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75C4A49" w14:textId="203516A9" w:rsidR="009A5552" w:rsidRDefault="009A5552" w:rsidP="009A5552">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7C1446">
        <w:rPr>
          <w:rFonts w:ascii="Arial" w:hAnsi="Arial" w:cs="Arial"/>
          <w:b/>
          <w:noProof/>
          <w:sz w:val="40"/>
          <w:szCs w:val="40"/>
          <w:lang w:val="fr-FR"/>
        </w:rPr>
        <w:drawing>
          <wp:inline distT="0" distB="0" distL="0" distR="0" wp14:anchorId="38E94080" wp14:editId="46395315">
            <wp:extent cx="6118860" cy="3977640"/>
            <wp:effectExtent l="0" t="0" r="0" b="3810"/>
            <wp:docPr id="102569958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977640"/>
                    </a:xfrm>
                    <a:prstGeom prst="rect">
                      <a:avLst/>
                    </a:prstGeom>
                    <a:noFill/>
                    <a:ln>
                      <a:noFill/>
                    </a:ln>
                  </pic:spPr>
                </pic:pic>
              </a:graphicData>
            </a:graphic>
          </wp:inline>
        </w:drawing>
      </w:r>
    </w:p>
    <w:p w14:paraId="5A9ABFEA" w14:textId="77777777" w:rsidR="009A5552" w:rsidRDefault="009A5552" w:rsidP="009A5552">
      <w:pPr>
        <w:pStyle w:val="DefaultText"/>
        <w:jc w:val="center"/>
        <w:rPr>
          <w:rFonts w:ascii="Arial" w:hAnsi="Arial" w:cs="Arial"/>
          <w:b/>
          <w:sz w:val="32"/>
          <w:szCs w:val="32"/>
          <w:lang w:val="ro-RO"/>
        </w:rPr>
      </w:pPr>
      <w:r>
        <w:rPr>
          <w:rFonts w:ascii="Arial" w:hAnsi="Arial" w:cs="Arial"/>
          <w:b/>
          <w:sz w:val="32"/>
          <w:szCs w:val="32"/>
          <w:lang w:val="ro-RO"/>
        </w:rPr>
        <w:t>DN67_km136+720-km152+700</w:t>
      </w:r>
    </w:p>
    <w:p w14:paraId="49A8F3D5" w14:textId="7DC15556" w:rsidR="00CF0728" w:rsidRDefault="009A5552" w:rsidP="009A5552">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187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3B033776"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636FC2">
        <w:rPr>
          <w:rFonts w:ascii="Arial" w:hAnsi="Arial" w:cs="Arial"/>
          <w:lang w:val="pt-BR"/>
        </w:rPr>
        <w:t>67</w:t>
      </w:r>
      <w:r w:rsidR="00CF0728">
        <w:rPr>
          <w:rFonts w:ascii="Arial" w:hAnsi="Arial" w:cs="Arial"/>
          <w:lang w:val="pt-BR"/>
        </w:rPr>
        <w:t>_km</w:t>
      </w:r>
      <w:r w:rsidR="009A5552">
        <w:rPr>
          <w:rFonts w:ascii="Arial" w:hAnsi="Arial" w:cs="Arial"/>
          <w:lang w:val="pt-BR"/>
        </w:rPr>
        <w:t>136</w:t>
      </w:r>
      <w:r w:rsidR="00CF0728">
        <w:rPr>
          <w:rFonts w:ascii="Arial" w:hAnsi="Arial" w:cs="Arial"/>
          <w:lang w:val="pt-BR"/>
        </w:rPr>
        <w:t>+</w:t>
      </w:r>
      <w:r w:rsidR="009A5552">
        <w:rPr>
          <w:rFonts w:ascii="Arial" w:hAnsi="Arial" w:cs="Arial"/>
          <w:lang w:val="pt-BR"/>
        </w:rPr>
        <w:t>72</w:t>
      </w:r>
      <w:r w:rsidR="00471EC0">
        <w:rPr>
          <w:rFonts w:ascii="Arial" w:hAnsi="Arial" w:cs="Arial"/>
          <w:lang w:val="pt-BR"/>
        </w:rPr>
        <w:t>0</w:t>
      </w:r>
      <w:r w:rsidR="00CF0728">
        <w:rPr>
          <w:rFonts w:ascii="Arial" w:hAnsi="Arial" w:cs="Arial"/>
          <w:lang w:val="pt-BR"/>
        </w:rPr>
        <w:t>-km</w:t>
      </w:r>
      <w:r w:rsidR="009A5552">
        <w:rPr>
          <w:rFonts w:ascii="Arial" w:hAnsi="Arial" w:cs="Arial"/>
          <w:lang w:val="pt-BR"/>
        </w:rPr>
        <w:t>152</w:t>
      </w:r>
      <w:r w:rsidR="00CF0728">
        <w:rPr>
          <w:rFonts w:ascii="Arial" w:hAnsi="Arial" w:cs="Arial"/>
          <w:lang w:val="pt-BR"/>
        </w:rPr>
        <w:t>+</w:t>
      </w:r>
      <w:r w:rsidR="00636FC2">
        <w:rPr>
          <w:rFonts w:ascii="Arial" w:hAnsi="Arial" w:cs="Arial"/>
          <w:lang w:val="pt-BR"/>
        </w:rPr>
        <w:t>7</w:t>
      </w:r>
      <w:r w:rsidR="009A5552">
        <w:rPr>
          <w:rFonts w:ascii="Arial" w:hAnsi="Arial" w:cs="Arial"/>
          <w:lang w:val="pt-BR"/>
        </w:rPr>
        <w:t>0</w:t>
      </w:r>
      <w:r w:rsidR="00471EC0">
        <w:rPr>
          <w:rFonts w:ascii="Arial" w:hAnsi="Arial" w:cs="Arial"/>
          <w:lang w:val="pt-BR"/>
        </w:rPr>
        <w:t>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4AC55B80"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636FC2">
        <w:rPr>
          <w:rFonts w:ascii="Arial" w:hAnsi="Arial" w:cs="Arial"/>
          <w:b/>
          <w:lang w:eastAsia="en-US"/>
        </w:rPr>
        <w:t>67</w:t>
      </w:r>
      <w:r w:rsidR="0052391B" w:rsidRPr="0052391B">
        <w:rPr>
          <w:rFonts w:ascii="Arial" w:hAnsi="Arial" w:cs="Arial"/>
          <w:b/>
          <w:lang w:eastAsia="en-US"/>
        </w:rPr>
        <w:t xml:space="preserve"> km </w:t>
      </w:r>
      <w:r w:rsidR="009A5552">
        <w:rPr>
          <w:rFonts w:ascii="Arial" w:hAnsi="Arial" w:cs="Arial"/>
          <w:b/>
          <w:lang w:eastAsia="en-US"/>
        </w:rPr>
        <w:t>136</w:t>
      </w:r>
      <w:r w:rsidR="009F0895" w:rsidRPr="0052391B">
        <w:rPr>
          <w:rFonts w:ascii="Arial" w:hAnsi="Arial" w:cs="Arial"/>
          <w:b/>
          <w:lang w:eastAsia="en-US"/>
        </w:rPr>
        <w:t>+</w:t>
      </w:r>
      <w:r w:rsidR="009A5552">
        <w:rPr>
          <w:rFonts w:ascii="Arial" w:hAnsi="Arial" w:cs="Arial"/>
          <w:b/>
          <w:lang w:eastAsia="en-US"/>
        </w:rPr>
        <w:t>720</w:t>
      </w:r>
      <w:r w:rsidR="009F0895">
        <w:rPr>
          <w:rFonts w:ascii="Arial" w:hAnsi="Arial" w:cs="Arial"/>
          <w:b/>
          <w:lang w:eastAsia="en-US"/>
        </w:rPr>
        <w:t xml:space="preserve"> </w:t>
      </w:r>
      <w:r w:rsidR="0052391B" w:rsidRPr="0052391B">
        <w:rPr>
          <w:rFonts w:ascii="Arial" w:hAnsi="Arial" w:cs="Arial"/>
          <w:b/>
          <w:lang w:eastAsia="en-US"/>
        </w:rPr>
        <w:t xml:space="preserve">– km </w:t>
      </w:r>
      <w:r w:rsidR="009A5552">
        <w:rPr>
          <w:rFonts w:ascii="Arial" w:hAnsi="Arial" w:cs="Arial"/>
          <w:b/>
          <w:lang w:eastAsia="en-US"/>
        </w:rPr>
        <w:t>152</w:t>
      </w:r>
      <w:r w:rsidR="0052391B" w:rsidRPr="0052391B">
        <w:rPr>
          <w:rFonts w:ascii="Arial" w:hAnsi="Arial" w:cs="Arial"/>
          <w:b/>
          <w:lang w:eastAsia="en-US"/>
        </w:rPr>
        <w:t>+</w:t>
      </w:r>
      <w:r w:rsidR="009A5552">
        <w:rPr>
          <w:rFonts w:ascii="Arial" w:hAnsi="Arial" w:cs="Arial"/>
          <w:b/>
          <w:lang w:eastAsia="en-US"/>
        </w:rPr>
        <w:t>700</w:t>
      </w:r>
    </w:p>
    <w:p w14:paraId="681A2464" w14:textId="77777777" w:rsidR="009A5552" w:rsidRDefault="009A5552" w:rsidP="009A5552">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DN67_km136+720-km152+</w:t>
      </w:r>
      <w:bookmarkEnd w:id="9"/>
      <w:r>
        <w:rPr>
          <w:rFonts w:ascii="Arial" w:hAnsi="Arial" w:cs="Arial"/>
          <w:color w:val="auto"/>
          <w:lang w:val="pt-BR"/>
        </w:rPr>
        <w:t xml:space="preserve">700 </w:t>
      </w:r>
      <w:bookmarkEnd w:id="10"/>
      <w:r>
        <w:rPr>
          <w:rFonts w:ascii="Arial" w:hAnsi="Arial" w:cs="Arial"/>
          <w:color w:val="auto"/>
          <w:lang w:val="pt-BR"/>
        </w:rPr>
        <w:t xml:space="preserve">face parte din drumul național DN67 de 197,134 km care leagă DN6 (Drobeta Turnu Severin) cu DN7 pe traseul Drobeta Turnu Severin, Târgu Jiu, Horezu, Râmnicu Vâlcea și Goranu (DN7). Este delimitat de </w:t>
      </w:r>
      <w:r>
        <w:rPr>
          <w:rFonts w:ascii="Arial" w:hAnsi="Arial" w:cs="Arial"/>
          <w:color w:val="auto"/>
          <w:lang w:val="it-IT"/>
        </w:rPr>
        <w:t>intersecția cu DJ605A și intersecția cu DN65C</w:t>
      </w:r>
      <w:r>
        <w:rPr>
          <w:rFonts w:ascii="Arial" w:hAnsi="Arial" w:cs="Arial"/>
          <w:color w:val="auto"/>
          <w:lang w:val="pt-BR"/>
        </w:rPr>
        <w:t>.</w:t>
      </w:r>
    </w:p>
    <w:p w14:paraId="4DF2EC31" w14:textId="77777777" w:rsidR="009A5552" w:rsidRPr="0093612E" w:rsidRDefault="009A5552" w:rsidP="009A5552">
      <w:pPr>
        <w:pStyle w:val="WW-Default"/>
        <w:jc w:val="both"/>
        <w:rPr>
          <w:rFonts w:ascii="Arial" w:hAnsi="Arial" w:cs="Arial"/>
          <w:color w:val="auto"/>
          <w:lang w:val="pt-BR"/>
        </w:rPr>
      </w:pPr>
    </w:p>
    <w:p w14:paraId="7B5BE1CC" w14:textId="77777777" w:rsidR="009A5552" w:rsidRDefault="009A5552" w:rsidP="009A5552">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15,980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15ADBEB" w14:textId="77777777" w:rsidR="009A5552" w:rsidRPr="00A46DA2" w:rsidRDefault="009A5552" w:rsidP="009A5552">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7C1446">
        <w:rPr>
          <w:rFonts w:ascii="Arial" w:hAnsi="Arial" w:cs="Arial"/>
          <w:color w:val="auto"/>
          <w:lang w:val="pt-BR"/>
        </w:rPr>
        <w:t>6</w:t>
      </w:r>
      <w:r>
        <w:rPr>
          <w:rFonts w:ascii="Arial" w:hAnsi="Arial" w:cs="Arial"/>
          <w:color w:val="auto"/>
          <w:lang w:val="pt-BR"/>
        </w:rPr>
        <w:t>.</w:t>
      </w:r>
      <w:r w:rsidRPr="007C1446">
        <w:rPr>
          <w:rFonts w:ascii="Arial" w:hAnsi="Arial" w:cs="Arial"/>
          <w:color w:val="auto"/>
          <w:lang w:val="pt-BR"/>
        </w:rPr>
        <w:t>932</w:t>
      </w:r>
      <w:r>
        <w:rPr>
          <w:rFonts w:ascii="Arial" w:hAnsi="Arial" w:cs="Arial"/>
          <w:color w:val="auto"/>
          <w:lang w:val="pt-BR"/>
        </w:rPr>
        <w:t>.</w:t>
      </w:r>
      <w:r w:rsidRPr="007C1446">
        <w:rPr>
          <w:rFonts w:ascii="Arial" w:hAnsi="Arial" w:cs="Arial"/>
          <w:color w:val="auto"/>
          <w:lang w:val="pt-BR"/>
        </w:rPr>
        <w:t>810</w:t>
      </w:r>
    </w:p>
    <w:p w14:paraId="2239614A" w14:textId="77777777" w:rsidR="009A5552" w:rsidRDefault="009A5552" w:rsidP="009A5552">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1A012102" w14:textId="77777777" w:rsidR="009A5552" w:rsidRDefault="009A5552" w:rsidP="009A5552">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9A5552" w14:paraId="5B8D1CFD" w14:textId="77777777" w:rsidTr="002D257D">
        <w:trPr>
          <w:jc w:val="center"/>
        </w:trPr>
        <w:tc>
          <w:tcPr>
            <w:tcW w:w="1242" w:type="dxa"/>
            <w:vAlign w:val="center"/>
          </w:tcPr>
          <w:p w14:paraId="385C0C3A" w14:textId="77777777" w:rsidR="009A5552" w:rsidRDefault="009A5552" w:rsidP="002D257D">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E4DDBA2" w14:textId="77777777" w:rsidR="009A5552" w:rsidRDefault="009A5552" w:rsidP="002D257D">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4BEFADD1" w14:textId="77777777" w:rsidR="009A5552" w:rsidRPr="00760283" w:rsidRDefault="009A5552" w:rsidP="002D257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44EC0E35" w14:textId="77777777" w:rsidR="009A5552" w:rsidRDefault="009A5552" w:rsidP="002D257D">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2EE9D495" w14:textId="77777777" w:rsidR="009A5552" w:rsidRPr="00760283" w:rsidRDefault="009A5552" w:rsidP="002D257D">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9A5552" w14:paraId="4C5C3E37" w14:textId="77777777" w:rsidTr="002D257D">
        <w:trPr>
          <w:jc w:val="center"/>
        </w:trPr>
        <w:tc>
          <w:tcPr>
            <w:tcW w:w="1242" w:type="dxa"/>
          </w:tcPr>
          <w:p w14:paraId="4F9DECFA"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8990F34"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22E93CAC" w14:textId="77777777" w:rsidR="009A5552" w:rsidRPr="00760283"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136</w:t>
            </w:r>
          </w:p>
        </w:tc>
        <w:tc>
          <w:tcPr>
            <w:tcW w:w="567" w:type="dxa"/>
          </w:tcPr>
          <w:p w14:paraId="68C952D8" w14:textId="77777777" w:rsidR="009A5552" w:rsidRPr="00E1681C"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720</w:t>
            </w:r>
          </w:p>
        </w:tc>
        <w:tc>
          <w:tcPr>
            <w:tcW w:w="6469" w:type="dxa"/>
          </w:tcPr>
          <w:p w14:paraId="0E7C29CC" w14:textId="77777777" w:rsidR="009A5552" w:rsidRPr="00760283" w:rsidRDefault="009A5552" w:rsidP="002D257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DJ605A,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A5552" w14:paraId="2297B95E" w14:textId="77777777" w:rsidTr="002D257D">
        <w:trPr>
          <w:jc w:val="center"/>
        </w:trPr>
        <w:tc>
          <w:tcPr>
            <w:tcW w:w="1242" w:type="dxa"/>
          </w:tcPr>
          <w:p w14:paraId="09CBAC49"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59D1A00"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56FB55A7" w14:textId="77777777" w:rsidR="009A5552" w:rsidRPr="00760283"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137</w:t>
            </w:r>
          </w:p>
        </w:tc>
        <w:tc>
          <w:tcPr>
            <w:tcW w:w="567" w:type="dxa"/>
          </w:tcPr>
          <w:p w14:paraId="0311D7D7" w14:textId="77777777" w:rsidR="009A5552" w:rsidRPr="00E1681C"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638</w:t>
            </w:r>
          </w:p>
        </w:tc>
        <w:tc>
          <w:tcPr>
            <w:tcW w:w="6469" w:type="dxa"/>
          </w:tcPr>
          <w:p w14:paraId="5E92035C" w14:textId="77777777" w:rsidR="009A5552" w:rsidRPr="00760283" w:rsidRDefault="009A5552" w:rsidP="002D257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DC134,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A5552" w14:paraId="0A72E337" w14:textId="77777777" w:rsidTr="002D257D">
        <w:trPr>
          <w:jc w:val="center"/>
        </w:trPr>
        <w:tc>
          <w:tcPr>
            <w:tcW w:w="1242" w:type="dxa"/>
          </w:tcPr>
          <w:p w14:paraId="31AF0691"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29BC417"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4CBE70E9" w14:textId="77777777" w:rsidR="009A5552" w:rsidRPr="00760283"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138</w:t>
            </w:r>
          </w:p>
        </w:tc>
        <w:tc>
          <w:tcPr>
            <w:tcW w:w="567" w:type="dxa"/>
          </w:tcPr>
          <w:p w14:paraId="40FE6A38" w14:textId="77777777" w:rsidR="009A5552" w:rsidRPr="00E1681C"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469" w:type="dxa"/>
          </w:tcPr>
          <w:p w14:paraId="7B3DBC6F" w14:textId="77777777" w:rsidR="009A5552" w:rsidRDefault="009A5552" w:rsidP="002D257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Miloștea</w:t>
            </w:r>
            <w:proofErr w:type="spellEnd"/>
            <w:r>
              <w:rPr>
                <w:sz w:val="20"/>
                <w:szCs w:val="20"/>
              </w:rPr>
              <w:t xml:space="preserve"> (UAT </w:t>
            </w:r>
            <w:proofErr w:type="spellStart"/>
            <w:r>
              <w:rPr>
                <w:sz w:val="20"/>
                <w:szCs w:val="20"/>
              </w:rPr>
              <w:t>Slătioara</w:t>
            </w:r>
            <w:proofErr w:type="spellEnd"/>
            <w:r>
              <w:rPr>
                <w:sz w:val="20"/>
                <w:szCs w:val="20"/>
              </w:rPr>
              <w:t>)</w:t>
            </w:r>
          </w:p>
        </w:tc>
      </w:tr>
      <w:tr w:rsidR="009A5552" w14:paraId="6E9EB666" w14:textId="77777777" w:rsidTr="002D257D">
        <w:trPr>
          <w:jc w:val="center"/>
        </w:trPr>
        <w:tc>
          <w:tcPr>
            <w:tcW w:w="1242" w:type="dxa"/>
          </w:tcPr>
          <w:p w14:paraId="7483763D"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25C0A61"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50070DC5" w14:textId="77777777" w:rsidR="009A5552" w:rsidRPr="00760283"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140</w:t>
            </w:r>
          </w:p>
        </w:tc>
        <w:tc>
          <w:tcPr>
            <w:tcW w:w="567" w:type="dxa"/>
          </w:tcPr>
          <w:p w14:paraId="39A81303" w14:textId="77777777" w:rsidR="009A5552" w:rsidRPr="00E1681C"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915</w:t>
            </w:r>
          </w:p>
        </w:tc>
        <w:tc>
          <w:tcPr>
            <w:tcW w:w="6469" w:type="dxa"/>
          </w:tcPr>
          <w:p w14:paraId="7FEE28C3" w14:textId="77777777" w:rsidR="009A5552" w:rsidRDefault="009A5552" w:rsidP="002D257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Slătioara</w:t>
            </w:r>
            <w:proofErr w:type="spellEnd"/>
          </w:p>
        </w:tc>
      </w:tr>
      <w:tr w:rsidR="009A5552" w14:paraId="0E6856AA" w14:textId="77777777" w:rsidTr="002D257D">
        <w:trPr>
          <w:jc w:val="center"/>
        </w:trPr>
        <w:tc>
          <w:tcPr>
            <w:tcW w:w="1242" w:type="dxa"/>
          </w:tcPr>
          <w:p w14:paraId="59C8671B"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82860FB"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401D65C9" w14:textId="77777777" w:rsidR="009A5552" w:rsidRPr="00760283"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142</w:t>
            </w:r>
          </w:p>
        </w:tc>
        <w:tc>
          <w:tcPr>
            <w:tcW w:w="567" w:type="dxa"/>
          </w:tcPr>
          <w:p w14:paraId="42D69960" w14:textId="77777777" w:rsidR="009A5552" w:rsidRPr="00E1681C"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065</w:t>
            </w:r>
          </w:p>
        </w:tc>
        <w:tc>
          <w:tcPr>
            <w:tcW w:w="6469" w:type="dxa"/>
          </w:tcPr>
          <w:p w14:paraId="3DC6CB0C" w14:textId="77777777" w:rsidR="009A5552" w:rsidRDefault="009A5552" w:rsidP="002D257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DJ676,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9A5552" w14:paraId="58069C22" w14:textId="77777777" w:rsidTr="002D257D">
        <w:trPr>
          <w:jc w:val="center"/>
        </w:trPr>
        <w:tc>
          <w:tcPr>
            <w:tcW w:w="1242" w:type="dxa"/>
          </w:tcPr>
          <w:p w14:paraId="53D1804A"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336A21"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7A7B4642" w14:textId="77777777" w:rsidR="009A5552" w:rsidRPr="00760283"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142</w:t>
            </w:r>
          </w:p>
        </w:tc>
        <w:tc>
          <w:tcPr>
            <w:tcW w:w="567" w:type="dxa"/>
          </w:tcPr>
          <w:p w14:paraId="66433CBF" w14:textId="77777777" w:rsidR="009A5552" w:rsidRPr="00E1681C"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425</w:t>
            </w:r>
          </w:p>
        </w:tc>
        <w:tc>
          <w:tcPr>
            <w:tcW w:w="6469" w:type="dxa"/>
          </w:tcPr>
          <w:p w14:paraId="3C7E6572" w14:textId="77777777" w:rsidR="009A5552" w:rsidRDefault="009A5552" w:rsidP="002D257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DJ676,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A5552" w14:paraId="31439FFD" w14:textId="77777777" w:rsidTr="002D257D">
        <w:trPr>
          <w:jc w:val="center"/>
        </w:trPr>
        <w:tc>
          <w:tcPr>
            <w:tcW w:w="1242" w:type="dxa"/>
          </w:tcPr>
          <w:p w14:paraId="10A09667"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BB69CEB"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27AEE9B8" w14:textId="77777777" w:rsidR="009A5552" w:rsidRPr="00760283"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146</w:t>
            </w:r>
          </w:p>
        </w:tc>
        <w:tc>
          <w:tcPr>
            <w:tcW w:w="567" w:type="dxa"/>
          </w:tcPr>
          <w:p w14:paraId="7C49058B" w14:textId="77777777" w:rsidR="009A5552" w:rsidRPr="00E1681C"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940</w:t>
            </w:r>
          </w:p>
        </w:tc>
        <w:tc>
          <w:tcPr>
            <w:tcW w:w="6469" w:type="dxa"/>
          </w:tcPr>
          <w:p w14:paraId="18668D33" w14:textId="77777777" w:rsidR="009A5552" w:rsidRDefault="009A5552" w:rsidP="002D257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Slătioara</w:t>
            </w:r>
            <w:proofErr w:type="spellEnd"/>
          </w:p>
        </w:tc>
      </w:tr>
      <w:tr w:rsidR="009A5552" w14:paraId="2AF82063" w14:textId="77777777" w:rsidTr="002D257D">
        <w:trPr>
          <w:jc w:val="center"/>
        </w:trPr>
        <w:tc>
          <w:tcPr>
            <w:tcW w:w="1242" w:type="dxa"/>
          </w:tcPr>
          <w:p w14:paraId="0A5D8B2C"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1B0DDCB"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3939812C" w14:textId="77777777" w:rsidR="009A5552" w:rsidRPr="00760283"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146</w:t>
            </w:r>
          </w:p>
        </w:tc>
        <w:tc>
          <w:tcPr>
            <w:tcW w:w="567" w:type="dxa"/>
          </w:tcPr>
          <w:p w14:paraId="6E1D5950" w14:textId="77777777" w:rsidR="009A5552" w:rsidRPr="00E1681C"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940</w:t>
            </w:r>
          </w:p>
        </w:tc>
        <w:tc>
          <w:tcPr>
            <w:tcW w:w="6469" w:type="dxa"/>
          </w:tcPr>
          <w:p w14:paraId="76F83437" w14:textId="77777777" w:rsidR="009A5552" w:rsidRDefault="009A5552" w:rsidP="002D257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Măldărești</w:t>
            </w:r>
            <w:proofErr w:type="spellEnd"/>
          </w:p>
        </w:tc>
      </w:tr>
      <w:tr w:rsidR="009A5552" w14:paraId="6EB3CE08" w14:textId="77777777" w:rsidTr="002D257D">
        <w:trPr>
          <w:jc w:val="center"/>
        </w:trPr>
        <w:tc>
          <w:tcPr>
            <w:tcW w:w="1242" w:type="dxa"/>
          </w:tcPr>
          <w:p w14:paraId="0BFF39EE"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95E0945"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0796838C" w14:textId="77777777" w:rsidR="009A5552" w:rsidRPr="00760283"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148</w:t>
            </w:r>
          </w:p>
        </w:tc>
        <w:tc>
          <w:tcPr>
            <w:tcW w:w="567" w:type="dxa"/>
          </w:tcPr>
          <w:p w14:paraId="34413F6B" w14:textId="77777777" w:rsidR="009A5552" w:rsidRPr="00E1681C"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360</w:t>
            </w:r>
          </w:p>
        </w:tc>
        <w:tc>
          <w:tcPr>
            <w:tcW w:w="6469" w:type="dxa"/>
          </w:tcPr>
          <w:p w14:paraId="462AB021" w14:textId="77777777" w:rsidR="009A5552" w:rsidRDefault="009A5552" w:rsidP="002D257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DJ676H,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9A5552" w14:paraId="22E4D949" w14:textId="77777777" w:rsidTr="002D257D">
        <w:trPr>
          <w:jc w:val="center"/>
        </w:trPr>
        <w:tc>
          <w:tcPr>
            <w:tcW w:w="1242" w:type="dxa"/>
          </w:tcPr>
          <w:p w14:paraId="02F40644"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6A10DD5"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4B9C87E3" w14:textId="77777777" w:rsidR="009A5552" w:rsidRPr="00760283"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148</w:t>
            </w:r>
          </w:p>
        </w:tc>
        <w:tc>
          <w:tcPr>
            <w:tcW w:w="567" w:type="dxa"/>
          </w:tcPr>
          <w:p w14:paraId="4F15E256" w14:textId="77777777" w:rsidR="009A5552" w:rsidRPr="00E1681C"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860</w:t>
            </w:r>
          </w:p>
        </w:tc>
        <w:tc>
          <w:tcPr>
            <w:tcW w:w="6469" w:type="dxa"/>
          </w:tcPr>
          <w:p w14:paraId="1598D30A" w14:textId="77777777" w:rsidR="009A5552" w:rsidRDefault="009A5552" w:rsidP="002D257D">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Măldărești</w:t>
            </w:r>
            <w:proofErr w:type="spellEnd"/>
          </w:p>
        </w:tc>
      </w:tr>
      <w:tr w:rsidR="009A5552" w14:paraId="5C0AD348" w14:textId="77777777" w:rsidTr="002D257D">
        <w:trPr>
          <w:jc w:val="center"/>
        </w:trPr>
        <w:tc>
          <w:tcPr>
            <w:tcW w:w="1242" w:type="dxa"/>
          </w:tcPr>
          <w:p w14:paraId="40709744"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A67EC10"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3FD7EBEB" w14:textId="77777777" w:rsidR="009A5552" w:rsidRPr="00760283"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567" w:type="dxa"/>
          </w:tcPr>
          <w:p w14:paraId="5982627F" w14:textId="77777777" w:rsidR="009A5552" w:rsidRPr="00E1681C"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150</w:t>
            </w:r>
          </w:p>
        </w:tc>
        <w:tc>
          <w:tcPr>
            <w:tcW w:w="6469" w:type="dxa"/>
          </w:tcPr>
          <w:p w14:paraId="7A0990F4" w14:textId="77777777" w:rsidR="009A5552" w:rsidRDefault="009A5552" w:rsidP="002D257D">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Horezu</w:t>
            </w:r>
            <w:proofErr w:type="spellEnd"/>
          </w:p>
        </w:tc>
      </w:tr>
      <w:tr w:rsidR="009A5552" w14:paraId="7AEB2731" w14:textId="77777777" w:rsidTr="002D257D">
        <w:trPr>
          <w:jc w:val="center"/>
        </w:trPr>
        <w:tc>
          <w:tcPr>
            <w:tcW w:w="1242" w:type="dxa"/>
          </w:tcPr>
          <w:p w14:paraId="265847B3"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3C37000"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1BAC7EE7" w14:textId="77777777" w:rsidR="009A5552" w:rsidRPr="00760283"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151</w:t>
            </w:r>
          </w:p>
        </w:tc>
        <w:tc>
          <w:tcPr>
            <w:tcW w:w="567" w:type="dxa"/>
          </w:tcPr>
          <w:p w14:paraId="438D21A9" w14:textId="77777777" w:rsidR="009A5552" w:rsidRPr="00E1681C"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990</w:t>
            </w:r>
          </w:p>
        </w:tc>
        <w:tc>
          <w:tcPr>
            <w:tcW w:w="6469" w:type="dxa"/>
          </w:tcPr>
          <w:p w14:paraId="18511DA6" w14:textId="77777777" w:rsidR="009A5552" w:rsidRDefault="009A5552" w:rsidP="002D257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DJ665,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(UAT </w:t>
            </w:r>
            <w:proofErr w:type="spellStart"/>
            <w:r>
              <w:rPr>
                <w:sz w:val="20"/>
                <w:szCs w:val="20"/>
              </w:rPr>
              <w:t>Vaideeni</w:t>
            </w:r>
            <w:proofErr w:type="spellEnd"/>
            <w:r>
              <w:rPr>
                <w:sz w:val="20"/>
                <w:szCs w:val="20"/>
              </w:rPr>
              <w:t>)</w:t>
            </w:r>
          </w:p>
        </w:tc>
      </w:tr>
      <w:tr w:rsidR="009A5552" w14:paraId="62F8849D" w14:textId="77777777" w:rsidTr="002D257D">
        <w:trPr>
          <w:jc w:val="center"/>
        </w:trPr>
        <w:tc>
          <w:tcPr>
            <w:tcW w:w="1242" w:type="dxa"/>
          </w:tcPr>
          <w:p w14:paraId="2A4B845A"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E214CC9" w14:textId="77777777" w:rsidR="009A5552"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67</w:t>
            </w:r>
          </w:p>
        </w:tc>
        <w:tc>
          <w:tcPr>
            <w:tcW w:w="567" w:type="dxa"/>
          </w:tcPr>
          <w:p w14:paraId="4E8B7790" w14:textId="77777777" w:rsidR="009A5552" w:rsidRPr="00760283"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152</w:t>
            </w:r>
          </w:p>
        </w:tc>
        <w:tc>
          <w:tcPr>
            <w:tcW w:w="567" w:type="dxa"/>
          </w:tcPr>
          <w:p w14:paraId="5776A029" w14:textId="77777777" w:rsidR="009A5552" w:rsidRPr="00E1681C" w:rsidRDefault="009A5552" w:rsidP="002D257D">
            <w:pPr>
              <w:pStyle w:val="NormalWeb"/>
              <w:spacing w:before="0" w:after="0"/>
              <w:jc w:val="center"/>
              <w:rPr>
                <w:rFonts w:ascii="Arial" w:hAnsi="Arial" w:cs="Arial"/>
                <w:sz w:val="20"/>
                <w:szCs w:val="20"/>
                <w:lang w:val="pt-BR"/>
              </w:rPr>
            </w:pPr>
            <w:r>
              <w:rPr>
                <w:rFonts w:ascii="Arial" w:hAnsi="Arial" w:cs="Arial"/>
                <w:sz w:val="20"/>
                <w:szCs w:val="20"/>
                <w:lang w:val="pt-BR"/>
              </w:rPr>
              <w:t>670</w:t>
            </w:r>
          </w:p>
        </w:tc>
        <w:tc>
          <w:tcPr>
            <w:tcW w:w="6469" w:type="dxa"/>
          </w:tcPr>
          <w:p w14:paraId="7CEB1E5B" w14:textId="77777777" w:rsidR="009A5552" w:rsidRDefault="009A5552" w:rsidP="002D257D">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DN65C,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7304691A" w14:textId="77777777" w:rsidR="009A5552" w:rsidRDefault="009A5552" w:rsidP="009A5552">
      <w:pPr>
        <w:jc w:val="center"/>
        <w:rPr>
          <w:rFonts w:ascii="Arial" w:hAnsi="Arial" w:cs="Arial"/>
          <w:b/>
          <w:noProof/>
          <w:sz w:val="40"/>
          <w:szCs w:val="40"/>
          <w:lang w:val="fr-FR"/>
        </w:rPr>
      </w:pPr>
    </w:p>
    <w:p w14:paraId="0B410422" w14:textId="732D6421" w:rsidR="009A5552" w:rsidRPr="00C11403" w:rsidRDefault="009A5552" w:rsidP="009A5552">
      <w:pPr>
        <w:jc w:val="center"/>
        <w:rPr>
          <w:noProof/>
        </w:rPr>
      </w:pPr>
      <w:r w:rsidRPr="007C1446">
        <w:rPr>
          <w:rFonts w:ascii="Arial" w:hAnsi="Arial" w:cs="Arial"/>
          <w:b/>
          <w:noProof/>
          <w:sz w:val="40"/>
          <w:szCs w:val="40"/>
          <w:lang w:val="fr-FR"/>
        </w:rPr>
        <w:drawing>
          <wp:inline distT="0" distB="0" distL="0" distR="0" wp14:anchorId="224910E7" wp14:editId="1D12BEC6">
            <wp:extent cx="6118860" cy="3977640"/>
            <wp:effectExtent l="0" t="0" r="0" b="3810"/>
            <wp:docPr id="149008641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977640"/>
                    </a:xfrm>
                    <a:prstGeom prst="rect">
                      <a:avLst/>
                    </a:prstGeom>
                    <a:noFill/>
                    <a:ln>
                      <a:noFill/>
                    </a:ln>
                  </pic:spPr>
                </pic:pic>
              </a:graphicData>
            </a:graphic>
          </wp:inline>
        </w:drawing>
      </w:r>
    </w:p>
    <w:p w14:paraId="58483F3A" w14:textId="77777777" w:rsidR="009A5552" w:rsidRPr="004C4798" w:rsidRDefault="009A5552" w:rsidP="009A5552">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DN67 = km 136+720 – km 152+700</w:t>
      </w:r>
    </w:p>
    <w:p w14:paraId="66AE7AB8" w14:textId="77777777" w:rsidR="009A5552" w:rsidRDefault="009A5552" w:rsidP="009A5552">
      <w:pPr>
        <w:jc w:val="both"/>
        <w:rPr>
          <w:rFonts w:ascii="Arial" w:hAnsi="Arial" w:cs="Arial"/>
          <w:lang w:val="ro-RO"/>
        </w:rPr>
      </w:pPr>
    </w:p>
    <w:p w14:paraId="4EA6DF33" w14:textId="77777777" w:rsidR="009A5552" w:rsidRPr="000171AB" w:rsidRDefault="009A5552" w:rsidP="009A5552">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13.823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6.951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2CD991E" w14:textId="77777777" w:rsidR="009A5552" w:rsidRDefault="009A5552" w:rsidP="009A5552">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6.569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3.029</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5477FBD3" w14:textId="77777777" w:rsidR="009A5552" w:rsidRDefault="009A5552" w:rsidP="009A5552">
      <w:pPr>
        <w:pStyle w:val="NormalWeb"/>
        <w:shd w:val="clear" w:color="auto" w:fill="FFFFFF"/>
        <w:spacing w:before="0" w:after="0"/>
        <w:jc w:val="center"/>
        <w:rPr>
          <w:rFonts w:ascii="Arial" w:hAnsi="Arial" w:cs="Arial"/>
          <w:lang w:val="pt-BR"/>
        </w:rPr>
      </w:pPr>
    </w:p>
    <w:p w14:paraId="1A04A519" w14:textId="77777777" w:rsidR="009A5552" w:rsidRDefault="009A5552" w:rsidP="009A5552">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9A5552" w14:paraId="770C2F33" w14:textId="77777777" w:rsidTr="002D257D">
        <w:trPr>
          <w:jc w:val="center"/>
        </w:trPr>
        <w:tc>
          <w:tcPr>
            <w:tcW w:w="2432" w:type="dxa"/>
            <w:vAlign w:val="center"/>
          </w:tcPr>
          <w:p w14:paraId="3F3E6296" w14:textId="77777777" w:rsidR="009A5552" w:rsidRDefault="009A5552" w:rsidP="002D257D">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5758D84D" w14:textId="77777777" w:rsidR="009A5552" w:rsidRDefault="009A5552" w:rsidP="002D257D">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66EEA94" w14:textId="77777777" w:rsidR="009A5552" w:rsidRDefault="009A5552" w:rsidP="002D257D">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6829D2C1" w14:textId="77777777" w:rsidR="009A5552" w:rsidRDefault="009A5552" w:rsidP="002D257D">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27872FA6" w14:textId="77777777" w:rsidR="009A5552" w:rsidRDefault="009A5552" w:rsidP="002D257D">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83BBE9D" w14:textId="77777777" w:rsidR="009A5552" w:rsidRDefault="009A5552" w:rsidP="002D257D">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9A5552" w14:paraId="2F9B1ED3" w14:textId="77777777" w:rsidTr="002D257D">
        <w:trPr>
          <w:jc w:val="center"/>
        </w:trPr>
        <w:tc>
          <w:tcPr>
            <w:tcW w:w="2432" w:type="dxa"/>
            <w:vAlign w:val="bottom"/>
          </w:tcPr>
          <w:p w14:paraId="297BB123" w14:textId="77777777" w:rsidR="009A5552" w:rsidRDefault="009A5552" w:rsidP="002D257D">
            <w:pPr>
              <w:jc w:val="center"/>
              <w:rPr>
                <w:rFonts w:ascii="Arial" w:hAnsi="Arial" w:cs="Arial"/>
                <w:sz w:val="20"/>
                <w:szCs w:val="20"/>
                <w:lang w:val="ro-RO"/>
              </w:rPr>
            </w:pPr>
            <w:r>
              <w:rPr>
                <w:rFonts w:ascii="Arial" w:hAnsi="Arial" w:cs="Arial"/>
                <w:sz w:val="20"/>
                <w:szCs w:val="20"/>
              </w:rPr>
              <w:t>HOREZU</w:t>
            </w:r>
          </w:p>
        </w:tc>
        <w:tc>
          <w:tcPr>
            <w:tcW w:w="864" w:type="dxa"/>
            <w:vAlign w:val="bottom"/>
          </w:tcPr>
          <w:p w14:paraId="09475E11" w14:textId="77777777" w:rsidR="009A5552" w:rsidRDefault="009A5552" w:rsidP="002D257D">
            <w:pPr>
              <w:jc w:val="center"/>
              <w:rPr>
                <w:rFonts w:ascii="Arial" w:hAnsi="Arial" w:cs="Arial"/>
                <w:sz w:val="20"/>
                <w:szCs w:val="20"/>
                <w:lang w:val="ro-RO"/>
              </w:rPr>
            </w:pPr>
            <w:r>
              <w:rPr>
                <w:rFonts w:ascii="Arial" w:hAnsi="Arial" w:cs="Arial"/>
                <w:sz w:val="20"/>
                <w:szCs w:val="20"/>
              </w:rPr>
              <w:t>VL</w:t>
            </w:r>
          </w:p>
        </w:tc>
        <w:tc>
          <w:tcPr>
            <w:tcW w:w="1370" w:type="dxa"/>
            <w:vAlign w:val="bottom"/>
          </w:tcPr>
          <w:p w14:paraId="11F05732" w14:textId="77777777" w:rsidR="009A5552" w:rsidRDefault="009A5552" w:rsidP="002D257D">
            <w:pPr>
              <w:jc w:val="center"/>
              <w:rPr>
                <w:rFonts w:ascii="Arial" w:hAnsi="Arial" w:cs="Arial"/>
                <w:sz w:val="20"/>
                <w:szCs w:val="20"/>
                <w:lang w:val="ro-RO"/>
              </w:rPr>
            </w:pPr>
            <w:r>
              <w:rPr>
                <w:rFonts w:ascii="Arial" w:hAnsi="Arial" w:cs="Arial"/>
                <w:sz w:val="20"/>
                <w:szCs w:val="20"/>
              </w:rPr>
              <w:t>6467</w:t>
            </w:r>
          </w:p>
        </w:tc>
        <w:tc>
          <w:tcPr>
            <w:tcW w:w="1356" w:type="dxa"/>
          </w:tcPr>
          <w:p w14:paraId="4C4DC24D" w14:textId="77777777" w:rsidR="009A5552" w:rsidRPr="005B61BE" w:rsidRDefault="009A5552" w:rsidP="002D257D">
            <w:pPr>
              <w:jc w:val="center"/>
              <w:rPr>
                <w:rFonts w:ascii="Arial" w:hAnsi="Arial" w:cs="Arial"/>
                <w:sz w:val="20"/>
                <w:szCs w:val="20"/>
                <w:lang w:val="ro-RO"/>
              </w:rPr>
            </w:pPr>
            <w:r>
              <w:rPr>
                <w:rFonts w:ascii="Arial" w:hAnsi="Arial" w:cs="Arial"/>
                <w:sz w:val="20"/>
                <w:szCs w:val="20"/>
                <w:lang w:val="ro-RO"/>
              </w:rPr>
              <w:t>5658</w:t>
            </w:r>
          </w:p>
        </w:tc>
        <w:tc>
          <w:tcPr>
            <w:tcW w:w="1701" w:type="dxa"/>
            <w:vAlign w:val="bottom"/>
          </w:tcPr>
          <w:p w14:paraId="5E23D318" w14:textId="77777777" w:rsidR="009A5552" w:rsidRDefault="009A5552" w:rsidP="002D257D">
            <w:pPr>
              <w:suppressAutoHyphens w:val="0"/>
              <w:jc w:val="center"/>
              <w:rPr>
                <w:rFonts w:ascii="Arial" w:hAnsi="Arial" w:cs="Arial"/>
                <w:sz w:val="20"/>
                <w:szCs w:val="20"/>
                <w:lang w:val="ro-RO" w:eastAsia="ro-RO"/>
              </w:rPr>
            </w:pPr>
            <w:r>
              <w:rPr>
                <w:rFonts w:ascii="Arial" w:hAnsi="Arial" w:cs="Arial"/>
                <w:sz w:val="20"/>
                <w:szCs w:val="20"/>
              </w:rPr>
              <w:t>2800</w:t>
            </w:r>
          </w:p>
        </w:tc>
        <w:tc>
          <w:tcPr>
            <w:tcW w:w="1701" w:type="dxa"/>
          </w:tcPr>
          <w:p w14:paraId="1F6638BB" w14:textId="77777777" w:rsidR="009A5552" w:rsidRPr="00492178" w:rsidRDefault="009A5552" w:rsidP="002D257D">
            <w:pPr>
              <w:jc w:val="center"/>
              <w:rPr>
                <w:rFonts w:ascii="Arial" w:hAnsi="Arial" w:cs="Arial"/>
                <w:sz w:val="20"/>
                <w:szCs w:val="20"/>
                <w:lang w:val="ro-RO"/>
              </w:rPr>
            </w:pPr>
            <w:r>
              <w:rPr>
                <w:rFonts w:ascii="Arial" w:hAnsi="Arial" w:cs="Arial"/>
                <w:sz w:val="20"/>
                <w:szCs w:val="20"/>
                <w:lang w:val="ro-RO"/>
              </w:rPr>
              <w:t>2442</w:t>
            </w:r>
          </w:p>
        </w:tc>
      </w:tr>
      <w:tr w:rsidR="009A5552" w14:paraId="7A0ABF2F" w14:textId="77777777" w:rsidTr="002D257D">
        <w:trPr>
          <w:jc w:val="center"/>
        </w:trPr>
        <w:tc>
          <w:tcPr>
            <w:tcW w:w="2432" w:type="dxa"/>
            <w:vAlign w:val="bottom"/>
          </w:tcPr>
          <w:p w14:paraId="6CFA43AA" w14:textId="77777777" w:rsidR="009A5552" w:rsidRDefault="009A5552" w:rsidP="002D257D">
            <w:pPr>
              <w:jc w:val="center"/>
              <w:rPr>
                <w:rFonts w:ascii="Arial" w:hAnsi="Arial" w:cs="Arial"/>
                <w:sz w:val="20"/>
                <w:szCs w:val="20"/>
              </w:rPr>
            </w:pPr>
            <w:r>
              <w:rPr>
                <w:rFonts w:ascii="Arial" w:hAnsi="Arial" w:cs="Arial"/>
                <w:sz w:val="20"/>
                <w:szCs w:val="20"/>
              </w:rPr>
              <w:t>MĂLDĂREŞTI</w:t>
            </w:r>
          </w:p>
        </w:tc>
        <w:tc>
          <w:tcPr>
            <w:tcW w:w="864" w:type="dxa"/>
            <w:vAlign w:val="bottom"/>
          </w:tcPr>
          <w:p w14:paraId="5802C7BE" w14:textId="77777777" w:rsidR="009A5552" w:rsidRDefault="009A5552" w:rsidP="002D257D">
            <w:pPr>
              <w:jc w:val="center"/>
              <w:rPr>
                <w:rFonts w:ascii="Arial" w:hAnsi="Arial" w:cs="Arial"/>
                <w:sz w:val="20"/>
                <w:szCs w:val="20"/>
              </w:rPr>
            </w:pPr>
            <w:r>
              <w:rPr>
                <w:rFonts w:ascii="Arial" w:hAnsi="Arial" w:cs="Arial"/>
                <w:sz w:val="20"/>
                <w:szCs w:val="20"/>
              </w:rPr>
              <w:t>VL</w:t>
            </w:r>
          </w:p>
        </w:tc>
        <w:tc>
          <w:tcPr>
            <w:tcW w:w="1370" w:type="dxa"/>
            <w:vAlign w:val="bottom"/>
          </w:tcPr>
          <w:p w14:paraId="7DB5AEF1" w14:textId="77777777" w:rsidR="009A5552" w:rsidRDefault="009A5552" w:rsidP="002D257D">
            <w:pPr>
              <w:jc w:val="center"/>
              <w:rPr>
                <w:rFonts w:ascii="Arial" w:hAnsi="Arial" w:cs="Arial"/>
                <w:sz w:val="20"/>
                <w:szCs w:val="20"/>
              </w:rPr>
            </w:pPr>
            <w:r>
              <w:rPr>
                <w:rFonts w:ascii="Arial" w:hAnsi="Arial" w:cs="Arial"/>
                <w:sz w:val="20"/>
                <w:szCs w:val="20"/>
              </w:rPr>
              <w:t>1715</w:t>
            </w:r>
          </w:p>
        </w:tc>
        <w:tc>
          <w:tcPr>
            <w:tcW w:w="1356" w:type="dxa"/>
          </w:tcPr>
          <w:p w14:paraId="3E055B79" w14:textId="77777777" w:rsidR="009A5552" w:rsidRDefault="009A5552" w:rsidP="002D257D">
            <w:pPr>
              <w:jc w:val="center"/>
              <w:rPr>
                <w:rFonts w:ascii="Arial" w:hAnsi="Arial" w:cs="Arial"/>
                <w:sz w:val="20"/>
                <w:szCs w:val="20"/>
                <w:lang w:val="ro-RO"/>
              </w:rPr>
            </w:pPr>
            <w:r>
              <w:rPr>
                <w:rFonts w:ascii="Arial" w:hAnsi="Arial" w:cs="Arial"/>
                <w:sz w:val="20"/>
                <w:szCs w:val="20"/>
                <w:lang w:val="ro-RO"/>
              </w:rPr>
              <w:t>282</w:t>
            </w:r>
          </w:p>
        </w:tc>
        <w:tc>
          <w:tcPr>
            <w:tcW w:w="1701" w:type="dxa"/>
            <w:vAlign w:val="bottom"/>
          </w:tcPr>
          <w:p w14:paraId="6E92F79D" w14:textId="77777777" w:rsidR="009A5552" w:rsidRDefault="009A5552" w:rsidP="002D257D">
            <w:pPr>
              <w:suppressAutoHyphens w:val="0"/>
              <w:jc w:val="center"/>
              <w:rPr>
                <w:rFonts w:ascii="Arial" w:hAnsi="Arial" w:cs="Arial"/>
                <w:sz w:val="20"/>
                <w:szCs w:val="20"/>
                <w:lang w:val="ro-RO" w:eastAsia="ro-RO"/>
              </w:rPr>
            </w:pPr>
            <w:r>
              <w:rPr>
                <w:rFonts w:ascii="Arial" w:hAnsi="Arial" w:cs="Arial"/>
                <w:sz w:val="20"/>
                <w:szCs w:val="20"/>
              </w:rPr>
              <w:t>889</w:t>
            </w:r>
          </w:p>
        </w:tc>
        <w:tc>
          <w:tcPr>
            <w:tcW w:w="1701" w:type="dxa"/>
          </w:tcPr>
          <w:p w14:paraId="173226E4" w14:textId="77777777" w:rsidR="009A5552" w:rsidRDefault="009A5552" w:rsidP="002D257D">
            <w:pPr>
              <w:jc w:val="center"/>
              <w:rPr>
                <w:rFonts w:ascii="Arial" w:hAnsi="Arial" w:cs="Arial"/>
                <w:sz w:val="20"/>
                <w:szCs w:val="20"/>
                <w:lang w:val="ro-RO"/>
              </w:rPr>
            </w:pPr>
            <w:r>
              <w:rPr>
                <w:rFonts w:ascii="Arial" w:hAnsi="Arial" w:cs="Arial"/>
                <w:sz w:val="20"/>
                <w:szCs w:val="20"/>
                <w:lang w:val="ro-RO"/>
              </w:rPr>
              <w:t>143</w:t>
            </w:r>
          </w:p>
        </w:tc>
      </w:tr>
      <w:tr w:rsidR="009A5552" w14:paraId="2F806A00" w14:textId="77777777" w:rsidTr="002D257D">
        <w:trPr>
          <w:jc w:val="center"/>
        </w:trPr>
        <w:tc>
          <w:tcPr>
            <w:tcW w:w="2432" w:type="dxa"/>
            <w:vAlign w:val="bottom"/>
          </w:tcPr>
          <w:p w14:paraId="09555D6C" w14:textId="77777777" w:rsidR="009A5552" w:rsidRDefault="009A5552" w:rsidP="002D257D">
            <w:pPr>
              <w:jc w:val="center"/>
              <w:rPr>
                <w:rFonts w:ascii="Arial" w:hAnsi="Arial" w:cs="Arial"/>
                <w:sz w:val="20"/>
                <w:szCs w:val="20"/>
              </w:rPr>
            </w:pPr>
            <w:r>
              <w:rPr>
                <w:rFonts w:ascii="Arial" w:hAnsi="Arial" w:cs="Arial"/>
                <w:sz w:val="20"/>
                <w:szCs w:val="20"/>
              </w:rPr>
              <w:t>OTEȘANI</w:t>
            </w:r>
          </w:p>
        </w:tc>
        <w:tc>
          <w:tcPr>
            <w:tcW w:w="864" w:type="dxa"/>
            <w:vAlign w:val="bottom"/>
          </w:tcPr>
          <w:p w14:paraId="2AEDA8B7" w14:textId="77777777" w:rsidR="009A5552" w:rsidRDefault="009A5552" w:rsidP="002D257D">
            <w:pPr>
              <w:jc w:val="center"/>
              <w:rPr>
                <w:rFonts w:ascii="Arial" w:hAnsi="Arial" w:cs="Arial"/>
                <w:sz w:val="20"/>
                <w:szCs w:val="20"/>
              </w:rPr>
            </w:pPr>
            <w:r>
              <w:rPr>
                <w:rFonts w:ascii="Arial" w:hAnsi="Arial" w:cs="Arial"/>
                <w:sz w:val="20"/>
                <w:szCs w:val="20"/>
              </w:rPr>
              <w:t>VL</w:t>
            </w:r>
          </w:p>
        </w:tc>
        <w:tc>
          <w:tcPr>
            <w:tcW w:w="1370" w:type="dxa"/>
            <w:vAlign w:val="bottom"/>
          </w:tcPr>
          <w:p w14:paraId="7A6E3BF5" w14:textId="77777777" w:rsidR="009A5552" w:rsidRDefault="009A5552" w:rsidP="002D257D">
            <w:pPr>
              <w:jc w:val="center"/>
              <w:rPr>
                <w:rFonts w:ascii="Arial" w:hAnsi="Arial" w:cs="Arial"/>
                <w:sz w:val="20"/>
                <w:szCs w:val="20"/>
              </w:rPr>
            </w:pPr>
            <w:r>
              <w:rPr>
                <w:rFonts w:ascii="Arial" w:hAnsi="Arial" w:cs="Arial"/>
                <w:sz w:val="20"/>
                <w:szCs w:val="20"/>
              </w:rPr>
              <w:t>2275</w:t>
            </w:r>
          </w:p>
        </w:tc>
        <w:tc>
          <w:tcPr>
            <w:tcW w:w="1356" w:type="dxa"/>
          </w:tcPr>
          <w:p w14:paraId="71FF3125" w14:textId="77777777" w:rsidR="009A5552" w:rsidRDefault="009A5552" w:rsidP="002D257D">
            <w:pPr>
              <w:jc w:val="center"/>
              <w:rPr>
                <w:rFonts w:ascii="Arial" w:hAnsi="Arial" w:cs="Arial"/>
                <w:sz w:val="20"/>
                <w:szCs w:val="20"/>
                <w:lang w:val="ro-RO"/>
              </w:rPr>
            </w:pPr>
            <w:r>
              <w:rPr>
                <w:rFonts w:ascii="Arial" w:hAnsi="Arial" w:cs="Arial"/>
                <w:sz w:val="20"/>
                <w:szCs w:val="20"/>
                <w:lang w:val="ro-RO"/>
              </w:rPr>
              <w:t>2</w:t>
            </w:r>
          </w:p>
        </w:tc>
        <w:tc>
          <w:tcPr>
            <w:tcW w:w="1701" w:type="dxa"/>
            <w:vAlign w:val="bottom"/>
          </w:tcPr>
          <w:p w14:paraId="660D3E1E" w14:textId="77777777" w:rsidR="009A5552" w:rsidRDefault="009A5552" w:rsidP="002D257D">
            <w:pPr>
              <w:suppressAutoHyphens w:val="0"/>
              <w:jc w:val="center"/>
              <w:rPr>
                <w:rFonts w:ascii="Arial" w:hAnsi="Arial" w:cs="Arial"/>
                <w:sz w:val="20"/>
                <w:szCs w:val="20"/>
              </w:rPr>
            </w:pPr>
            <w:r>
              <w:rPr>
                <w:rFonts w:ascii="Arial" w:hAnsi="Arial" w:cs="Arial"/>
                <w:sz w:val="20"/>
                <w:szCs w:val="20"/>
              </w:rPr>
              <w:t>1202</w:t>
            </w:r>
          </w:p>
        </w:tc>
        <w:tc>
          <w:tcPr>
            <w:tcW w:w="1701" w:type="dxa"/>
          </w:tcPr>
          <w:p w14:paraId="2514F179" w14:textId="77777777" w:rsidR="009A5552" w:rsidRDefault="009A5552" w:rsidP="002D257D">
            <w:pPr>
              <w:jc w:val="center"/>
              <w:rPr>
                <w:rFonts w:ascii="Arial" w:hAnsi="Arial" w:cs="Arial"/>
                <w:sz w:val="20"/>
                <w:szCs w:val="20"/>
                <w:lang w:val="ro-RO"/>
              </w:rPr>
            </w:pPr>
            <w:r>
              <w:rPr>
                <w:rFonts w:ascii="Arial" w:hAnsi="Arial" w:cs="Arial"/>
                <w:sz w:val="20"/>
                <w:szCs w:val="20"/>
                <w:lang w:val="ro-RO"/>
              </w:rPr>
              <w:t>1</w:t>
            </w:r>
          </w:p>
        </w:tc>
      </w:tr>
      <w:tr w:rsidR="009A5552" w14:paraId="06C9697D" w14:textId="77777777" w:rsidTr="002D257D">
        <w:trPr>
          <w:jc w:val="center"/>
        </w:trPr>
        <w:tc>
          <w:tcPr>
            <w:tcW w:w="2432" w:type="dxa"/>
            <w:vAlign w:val="bottom"/>
          </w:tcPr>
          <w:p w14:paraId="6C6F60EF" w14:textId="77777777" w:rsidR="009A5552" w:rsidRDefault="009A5552" w:rsidP="002D257D">
            <w:pPr>
              <w:jc w:val="center"/>
              <w:rPr>
                <w:rFonts w:ascii="Arial" w:hAnsi="Arial" w:cs="Arial"/>
                <w:sz w:val="20"/>
                <w:szCs w:val="20"/>
              </w:rPr>
            </w:pPr>
            <w:r>
              <w:rPr>
                <w:rFonts w:ascii="Arial" w:hAnsi="Arial" w:cs="Arial"/>
                <w:sz w:val="20"/>
                <w:szCs w:val="20"/>
              </w:rPr>
              <w:t>SLĂTIOARA</w:t>
            </w:r>
          </w:p>
        </w:tc>
        <w:tc>
          <w:tcPr>
            <w:tcW w:w="864" w:type="dxa"/>
            <w:vAlign w:val="bottom"/>
          </w:tcPr>
          <w:p w14:paraId="07E68FFD" w14:textId="77777777" w:rsidR="009A5552" w:rsidRDefault="009A5552" w:rsidP="002D257D">
            <w:pPr>
              <w:jc w:val="center"/>
              <w:rPr>
                <w:rFonts w:ascii="Arial" w:hAnsi="Arial" w:cs="Arial"/>
                <w:sz w:val="20"/>
                <w:szCs w:val="20"/>
              </w:rPr>
            </w:pPr>
            <w:r>
              <w:rPr>
                <w:rFonts w:ascii="Arial" w:hAnsi="Arial" w:cs="Arial"/>
                <w:sz w:val="20"/>
                <w:szCs w:val="20"/>
              </w:rPr>
              <w:t>VL</w:t>
            </w:r>
          </w:p>
        </w:tc>
        <w:tc>
          <w:tcPr>
            <w:tcW w:w="1370" w:type="dxa"/>
            <w:vAlign w:val="bottom"/>
          </w:tcPr>
          <w:p w14:paraId="332E8466" w14:textId="77777777" w:rsidR="009A5552" w:rsidRDefault="009A5552" w:rsidP="002D257D">
            <w:pPr>
              <w:jc w:val="center"/>
              <w:rPr>
                <w:rFonts w:ascii="Arial" w:hAnsi="Arial" w:cs="Arial"/>
                <w:sz w:val="20"/>
                <w:szCs w:val="20"/>
              </w:rPr>
            </w:pPr>
            <w:r>
              <w:rPr>
                <w:rFonts w:ascii="Arial" w:hAnsi="Arial" w:cs="Arial"/>
                <w:sz w:val="20"/>
                <w:szCs w:val="20"/>
              </w:rPr>
              <w:t>3366</w:t>
            </w:r>
          </w:p>
        </w:tc>
        <w:tc>
          <w:tcPr>
            <w:tcW w:w="1356" w:type="dxa"/>
          </w:tcPr>
          <w:p w14:paraId="1A9A0C55" w14:textId="77777777" w:rsidR="009A5552" w:rsidRDefault="009A5552" w:rsidP="002D257D">
            <w:pPr>
              <w:jc w:val="center"/>
              <w:rPr>
                <w:rFonts w:ascii="Arial" w:hAnsi="Arial" w:cs="Arial"/>
                <w:sz w:val="20"/>
                <w:szCs w:val="20"/>
                <w:lang w:val="ro-RO"/>
              </w:rPr>
            </w:pPr>
            <w:r>
              <w:rPr>
                <w:rFonts w:ascii="Arial" w:hAnsi="Arial" w:cs="Arial"/>
                <w:sz w:val="20"/>
                <w:szCs w:val="20"/>
                <w:lang w:val="ro-RO"/>
              </w:rPr>
              <w:t>1009</w:t>
            </w:r>
          </w:p>
        </w:tc>
        <w:tc>
          <w:tcPr>
            <w:tcW w:w="1701" w:type="dxa"/>
            <w:vAlign w:val="bottom"/>
          </w:tcPr>
          <w:p w14:paraId="22D7D31A" w14:textId="77777777" w:rsidR="009A5552" w:rsidRDefault="009A5552" w:rsidP="002D257D">
            <w:pPr>
              <w:suppressAutoHyphens w:val="0"/>
              <w:jc w:val="center"/>
              <w:rPr>
                <w:rFonts w:ascii="Arial" w:hAnsi="Arial" w:cs="Arial"/>
                <w:sz w:val="20"/>
                <w:szCs w:val="20"/>
              </w:rPr>
            </w:pPr>
            <w:r>
              <w:rPr>
                <w:rFonts w:ascii="Arial" w:hAnsi="Arial" w:cs="Arial"/>
                <w:sz w:val="20"/>
                <w:szCs w:val="20"/>
              </w:rPr>
              <w:t>1678</w:t>
            </w:r>
          </w:p>
        </w:tc>
        <w:tc>
          <w:tcPr>
            <w:tcW w:w="1701" w:type="dxa"/>
          </w:tcPr>
          <w:p w14:paraId="4CCA4517" w14:textId="77777777" w:rsidR="009A5552" w:rsidRDefault="009A5552" w:rsidP="002D257D">
            <w:pPr>
              <w:jc w:val="center"/>
              <w:rPr>
                <w:rFonts w:ascii="Arial" w:hAnsi="Arial" w:cs="Arial"/>
                <w:sz w:val="20"/>
                <w:szCs w:val="20"/>
                <w:lang w:val="ro-RO"/>
              </w:rPr>
            </w:pPr>
            <w:r>
              <w:rPr>
                <w:rFonts w:ascii="Arial" w:hAnsi="Arial" w:cs="Arial"/>
                <w:sz w:val="20"/>
                <w:szCs w:val="20"/>
                <w:lang w:val="ro-RO"/>
              </w:rPr>
              <w:t>443</w:t>
            </w:r>
          </w:p>
        </w:tc>
      </w:tr>
      <w:tr w:rsidR="009A5552" w14:paraId="472F2F78" w14:textId="77777777" w:rsidTr="002D257D">
        <w:trPr>
          <w:jc w:val="center"/>
        </w:trPr>
        <w:tc>
          <w:tcPr>
            <w:tcW w:w="2432" w:type="dxa"/>
            <w:vAlign w:val="center"/>
          </w:tcPr>
          <w:p w14:paraId="77E083A0" w14:textId="77777777" w:rsidR="009A5552" w:rsidRDefault="009A5552" w:rsidP="002D257D">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7B267932" w14:textId="77777777" w:rsidR="009A5552" w:rsidRDefault="009A5552" w:rsidP="002D257D">
            <w:pPr>
              <w:jc w:val="center"/>
              <w:rPr>
                <w:rFonts w:ascii="Arial" w:hAnsi="Arial" w:cs="Arial"/>
                <w:b/>
                <w:bCs/>
                <w:sz w:val="20"/>
                <w:szCs w:val="20"/>
                <w:lang w:val="ro-RO"/>
              </w:rPr>
            </w:pPr>
          </w:p>
        </w:tc>
        <w:tc>
          <w:tcPr>
            <w:tcW w:w="1370" w:type="dxa"/>
            <w:vAlign w:val="center"/>
          </w:tcPr>
          <w:p w14:paraId="0E047EE9" w14:textId="77777777" w:rsidR="009A5552" w:rsidRDefault="009A5552" w:rsidP="002D257D">
            <w:pPr>
              <w:jc w:val="center"/>
              <w:rPr>
                <w:rFonts w:ascii="Arial" w:hAnsi="Arial" w:cs="Arial"/>
                <w:b/>
                <w:bCs/>
                <w:sz w:val="20"/>
                <w:szCs w:val="20"/>
                <w:lang w:val="ro-RO"/>
              </w:rPr>
            </w:pPr>
            <w:r>
              <w:rPr>
                <w:rFonts w:ascii="Arial" w:hAnsi="Arial" w:cs="Arial"/>
                <w:b/>
                <w:bCs/>
                <w:sz w:val="20"/>
                <w:szCs w:val="20"/>
                <w:lang w:val="ro-RO"/>
              </w:rPr>
              <w:t>13823</w:t>
            </w:r>
          </w:p>
        </w:tc>
        <w:tc>
          <w:tcPr>
            <w:tcW w:w="1356" w:type="dxa"/>
          </w:tcPr>
          <w:p w14:paraId="5D855AFA" w14:textId="77777777" w:rsidR="009A5552" w:rsidRPr="005B61BE" w:rsidRDefault="009A5552" w:rsidP="002D257D">
            <w:pPr>
              <w:jc w:val="center"/>
              <w:rPr>
                <w:rFonts w:ascii="Arial" w:hAnsi="Arial" w:cs="Arial"/>
                <w:b/>
                <w:bCs/>
                <w:sz w:val="20"/>
                <w:szCs w:val="20"/>
                <w:lang w:val="ro-RO"/>
              </w:rPr>
            </w:pPr>
            <w:r>
              <w:rPr>
                <w:rFonts w:ascii="Arial" w:hAnsi="Arial" w:cs="Arial"/>
                <w:b/>
                <w:bCs/>
                <w:sz w:val="20"/>
                <w:szCs w:val="20"/>
                <w:lang w:val="ro-RO"/>
              </w:rPr>
              <w:t>6951</w:t>
            </w:r>
          </w:p>
        </w:tc>
        <w:tc>
          <w:tcPr>
            <w:tcW w:w="1701" w:type="dxa"/>
            <w:vAlign w:val="center"/>
          </w:tcPr>
          <w:p w14:paraId="60001AB6" w14:textId="77777777" w:rsidR="009A5552" w:rsidRDefault="009A5552" w:rsidP="002D257D">
            <w:pPr>
              <w:jc w:val="center"/>
              <w:rPr>
                <w:rFonts w:ascii="Arial" w:hAnsi="Arial" w:cs="Arial"/>
                <w:b/>
                <w:bCs/>
                <w:sz w:val="20"/>
                <w:szCs w:val="20"/>
                <w:lang w:val="ro-RO"/>
              </w:rPr>
            </w:pPr>
            <w:r>
              <w:rPr>
                <w:rFonts w:ascii="Arial" w:hAnsi="Arial" w:cs="Arial"/>
                <w:b/>
                <w:bCs/>
                <w:sz w:val="20"/>
                <w:szCs w:val="20"/>
                <w:lang w:val="ro-RO"/>
              </w:rPr>
              <w:t>6569</w:t>
            </w:r>
          </w:p>
        </w:tc>
        <w:tc>
          <w:tcPr>
            <w:tcW w:w="1701" w:type="dxa"/>
          </w:tcPr>
          <w:p w14:paraId="7F0D958D" w14:textId="77777777" w:rsidR="009A5552" w:rsidRPr="005B61BE" w:rsidRDefault="009A5552" w:rsidP="002D257D">
            <w:pPr>
              <w:jc w:val="center"/>
              <w:rPr>
                <w:rFonts w:ascii="Arial" w:hAnsi="Arial" w:cs="Arial"/>
                <w:b/>
                <w:bCs/>
                <w:sz w:val="20"/>
                <w:szCs w:val="20"/>
                <w:lang w:val="ro-RO"/>
              </w:rPr>
            </w:pPr>
            <w:r>
              <w:rPr>
                <w:rFonts w:ascii="Arial" w:hAnsi="Arial" w:cs="Arial"/>
                <w:b/>
                <w:bCs/>
                <w:sz w:val="20"/>
                <w:szCs w:val="20"/>
                <w:lang w:val="ro-RO"/>
              </w:rPr>
              <w:t>3029</w:t>
            </w:r>
          </w:p>
        </w:tc>
      </w:tr>
    </w:tbl>
    <w:p w14:paraId="783CE223" w14:textId="77777777" w:rsidR="009A5552" w:rsidRDefault="009A5552" w:rsidP="009A5552">
      <w:pPr>
        <w:jc w:val="both"/>
        <w:rPr>
          <w:rFonts w:ascii="Arial" w:hAnsi="Arial" w:cs="Arial"/>
          <w:sz w:val="28"/>
          <w:szCs w:val="28"/>
          <w:lang w:val="ro-RO"/>
        </w:rPr>
      </w:pPr>
    </w:p>
    <w:p w14:paraId="52BC46DC" w14:textId="77777777" w:rsidR="009A5552" w:rsidRPr="004C4798" w:rsidRDefault="009A5552" w:rsidP="009A5552">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BF7405D" w14:textId="77777777" w:rsidR="009A5552" w:rsidRDefault="009A5552" w:rsidP="009A5552">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7ED541B" w14:textId="77777777" w:rsidR="009A5552" w:rsidRDefault="009A5552" w:rsidP="009A5552">
      <w:pPr>
        <w:jc w:val="center"/>
        <w:rPr>
          <w:rFonts w:ascii="Arial" w:hAnsi="Arial" w:cs="Arial"/>
          <w:lang w:eastAsia="en-US"/>
        </w:rPr>
      </w:pPr>
    </w:p>
    <w:p w14:paraId="46C06CB8" w14:textId="77777777" w:rsidR="009A5552" w:rsidRPr="004C4798" w:rsidRDefault="009A5552" w:rsidP="009A5552">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9A5552" w:rsidRPr="00E574C0" w14:paraId="6D83D427" w14:textId="77777777" w:rsidTr="002D257D">
        <w:trPr>
          <w:jc w:val="center"/>
        </w:trPr>
        <w:tc>
          <w:tcPr>
            <w:tcW w:w="3284" w:type="dxa"/>
          </w:tcPr>
          <w:p w14:paraId="5F17B1AC" w14:textId="77777777" w:rsidR="009A5552" w:rsidRPr="00E574C0" w:rsidRDefault="009A5552" w:rsidP="002D257D">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B0803BB" w14:textId="77777777" w:rsidR="009A5552" w:rsidRPr="00E574C0" w:rsidRDefault="009A5552" w:rsidP="002D257D">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9A5552" w:rsidRPr="00E574C0" w14:paraId="4C04FFDD" w14:textId="77777777" w:rsidTr="002D257D">
        <w:trPr>
          <w:jc w:val="center"/>
        </w:trPr>
        <w:tc>
          <w:tcPr>
            <w:tcW w:w="3284" w:type="dxa"/>
          </w:tcPr>
          <w:p w14:paraId="756ED759" w14:textId="77777777" w:rsidR="009A5552" w:rsidRPr="00E574C0" w:rsidRDefault="009A5552" w:rsidP="002D257D">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84862D9" w14:textId="77777777" w:rsidR="009A5552" w:rsidRPr="00E574C0" w:rsidRDefault="009A5552" w:rsidP="002D257D">
            <w:pPr>
              <w:jc w:val="center"/>
              <w:rPr>
                <w:rFonts w:ascii="Arial" w:hAnsi="Arial" w:cs="Arial"/>
                <w:sz w:val="20"/>
                <w:szCs w:val="20"/>
                <w:lang w:val="ro-RO"/>
              </w:rPr>
            </w:pPr>
            <w:r>
              <w:rPr>
                <w:rFonts w:ascii="Arial" w:hAnsi="Arial" w:cs="Arial"/>
                <w:sz w:val="20"/>
                <w:szCs w:val="20"/>
                <w:lang w:val="ro-RO"/>
              </w:rPr>
              <w:t>10</w:t>
            </w:r>
          </w:p>
        </w:tc>
      </w:tr>
      <w:tr w:rsidR="009A5552" w:rsidRPr="00E574C0" w14:paraId="76EE8A7F" w14:textId="77777777" w:rsidTr="002D257D">
        <w:trPr>
          <w:jc w:val="center"/>
        </w:trPr>
        <w:tc>
          <w:tcPr>
            <w:tcW w:w="3284" w:type="dxa"/>
          </w:tcPr>
          <w:p w14:paraId="76D8A3BD" w14:textId="77777777" w:rsidR="009A5552" w:rsidRPr="00E574C0" w:rsidRDefault="009A5552" w:rsidP="002D257D">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00E7D6C" w14:textId="77777777" w:rsidR="009A5552" w:rsidRPr="00E574C0" w:rsidRDefault="009A5552" w:rsidP="002D257D">
            <w:pPr>
              <w:jc w:val="center"/>
              <w:rPr>
                <w:rFonts w:ascii="Arial" w:hAnsi="Arial" w:cs="Arial"/>
                <w:sz w:val="20"/>
                <w:szCs w:val="20"/>
                <w:lang w:val="ro-RO"/>
              </w:rPr>
            </w:pPr>
            <w:r>
              <w:rPr>
                <w:rFonts w:ascii="Arial" w:hAnsi="Arial" w:cs="Arial"/>
                <w:sz w:val="20"/>
                <w:szCs w:val="20"/>
                <w:lang w:val="ro-RO"/>
              </w:rPr>
              <w:t>70</w:t>
            </w:r>
          </w:p>
        </w:tc>
      </w:tr>
      <w:tr w:rsidR="009A5552" w:rsidRPr="00E574C0" w14:paraId="7D14B9D5" w14:textId="77777777" w:rsidTr="002D257D">
        <w:trPr>
          <w:jc w:val="center"/>
        </w:trPr>
        <w:tc>
          <w:tcPr>
            <w:tcW w:w="3284" w:type="dxa"/>
          </w:tcPr>
          <w:p w14:paraId="38442A7D" w14:textId="77777777" w:rsidR="009A5552" w:rsidRPr="00E574C0" w:rsidRDefault="009A5552" w:rsidP="002D257D">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2A1EDD18" w14:textId="77777777" w:rsidR="009A5552" w:rsidRPr="00E574C0" w:rsidRDefault="009A5552" w:rsidP="002D257D">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1F2A1199" w14:textId="77777777" w:rsidR="009A5552" w:rsidRPr="00FB2E1D" w:rsidRDefault="009A5552" w:rsidP="009A5552">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0239325A"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636FC2">
        <w:rPr>
          <w:rFonts w:ascii="Arial" w:hAnsi="Arial" w:cs="Arial"/>
          <w:b/>
          <w:lang w:eastAsia="en-US"/>
        </w:rPr>
        <w:t>67</w:t>
      </w:r>
      <w:r w:rsidR="00E8178C" w:rsidRPr="0052391B">
        <w:rPr>
          <w:rFonts w:ascii="Arial" w:hAnsi="Arial" w:cs="Arial"/>
          <w:b/>
          <w:lang w:eastAsia="en-US"/>
        </w:rPr>
        <w:t xml:space="preserve"> km </w:t>
      </w:r>
      <w:r w:rsidR="009A5552">
        <w:rPr>
          <w:rFonts w:ascii="Arial" w:hAnsi="Arial" w:cs="Arial"/>
          <w:b/>
          <w:lang w:eastAsia="en-US"/>
        </w:rPr>
        <w:t>136</w:t>
      </w:r>
      <w:r w:rsidR="00E826AE" w:rsidRPr="0052391B">
        <w:rPr>
          <w:rFonts w:ascii="Arial" w:hAnsi="Arial" w:cs="Arial"/>
          <w:b/>
          <w:lang w:eastAsia="en-US"/>
        </w:rPr>
        <w:t>+</w:t>
      </w:r>
      <w:r w:rsidR="009A5552">
        <w:rPr>
          <w:rFonts w:ascii="Arial" w:hAnsi="Arial" w:cs="Arial"/>
          <w:b/>
          <w:lang w:eastAsia="en-US"/>
        </w:rPr>
        <w:t>720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9A5552">
        <w:rPr>
          <w:rFonts w:ascii="Arial" w:hAnsi="Arial" w:cs="Arial"/>
          <w:b/>
          <w:lang w:eastAsia="en-US"/>
        </w:rPr>
        <w:t>152</w:t>
      </w:r>
      <w:r w:rsidR="00E8178C" w:rsidRPr="0052391B">
        <w:rPr>
          <w:rFonts w:ascii="Arial" w:hAnsi="Arial" w:cs="Arial"/>
          <w:b/>
          <w:lang w:eastAsia="en-US"/>
        </w:rPr>
        <w:t>+</w:t>
      </w:r>
      <w:r w:rsidR="009A5552">
        <w:rPr>
          <w:rFonts w:ascii="Arial" w:hAnsi="Arial" w:cs="Arial"/>
          <w:b/>
          <w:lang w:eastAsia="en-US"/>
        </w:rPr>
        <w:t>700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579F6C4"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636FC2">
        <w:rPr>
          <w:rFonts w:ascii="Arial" w:hAnsi="Arial" w:cs="Arial"/>
          <w:b/>
          <w:lang w:val="it-IT"/>
        </w:rPr>
        <w:t>67</w:t>
      </w:r>
      <w:r w:rsidR="00E8178C">
        <w:rPr>
          <w:rFonts w:ascii="Arial" w:hAnsi="Arial" w:cs="Arial"/>
          <w:b/>
          <w:lang w:val="it-IT"/>
        </w:rPr>
        <w:t>_km</w:t>
      </w:r>
      <w:r w:rsidR="009A5552">
        <w:rPr>
          <w:rFonts w:ascii="Arial" w:hAnsi="Arial" w:cs="Arial"/>
          <w:b/>
          <w:lang w:val="it-IT"/>
        </w:rPr>
        <w:t>136</w:t>
      </w:r>
      <w:r w:rsidR="00E40DAA">
        <w:rPr>
          <w:rFonts w:ascii="Arial" w:hAnsi="Arial" w:cs="Arial"/>
          <w:b/>
          <w:lang w:val="it-IT"/>
        </w:rPr>
        <w:t>+</w:t>
      </w:r>
      <w:r w:rsidR="009A5552">
        <w:rPr>
          <w:rFonts w:ascii="Arial" w:hAnsi="Arial" w:cs="Arial"/>
          <w:b/>
          <w:lang w:val="it-IT"/>
        </w:rPr>
        <w:t>720</w:t>
      </w:r>
      <w:r w:rsidR="00E8178C">
        <w:rPr>
          <w:rFonts w:ascii="Arial" w:hAnsi="Arial" w:cs="Arial"/>
          <w:b/>
          <w:lang w:val="it-IT"/>
        </w:rPr>
        <w:t>-km</w:t>
      </w:r>
      <w:r w:rsidR="009A5552">
        <w:rPr>
          <w:rFonts w:ascii="Arial" w:hAnsi="Arial" w:cs="Arial"/>
          <w:b/>
          <w:lang w:val="it-IT"/>
        </w:rPr>
        <w:t>152</w:t>
      </w:r>
      <w:r w:rsidR="00E40DAA">
        <w:rPr>
          <w:rFonts w:ascii="Arial" w:hAnsi="Arial" w:cs="Arial"/>
          <w:b/>
          <w:lang w:val="it-IT"/>
        </w:rPr>
        <w:t>+</w:t>
      </w:r>
      <w:r w:rsidR="009A5552">
        <w:rPr>
          <w:rFonts w:ascii="Arial" w:hAnsi="Arial" w:cs="Arial"/>
          <w:b/>
          <w:lang w:val="it-IT"/>
        </w:rPr>
        <w:t>700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4F8A0F68"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9A5552">
        <w:rPr>
          <w:rFonts w:ascii="Arial" w:hAnsi="Arial" w:cs="Arial"/>
          <w:lang w:val="pt-BR"/>
        </w:rPr>
        <w:t>DN67_km136+720-km152+700</w:t>
      </w:r>
      <w:r w:rsidR="00E8178C" w:rsidRPr="00E8178C">
        <w:rPr>
          <w:rFonts w:ascii="Arial" w:hAnsi="Arial" w:cs="Arial"/>
          <w:lang w:val="it-IT"/>
        </w:rPr>
        <w:t>, cod identificare RD_RO_00_</w:t>
      </w:r>
      <w:r w:rsidR="009A5552">
        <w:rPr>
          <w:rFonts w:ascii="Arial" w:hAnsi="Arial" w:cs="Arial"/>
          <w:lang w:val="it-IT"/>
        </w:rPr>
        <w:t>187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894F66A" w14:textId="77777777" w:rsidR="009A5552" w:rsidRDefault="009A5552" w:rsidP="00335C79">
      <w:pPr>
        <w:autoSpaceDE w:val="0"/>
        <w:jc w:val="both"/>
        <w:rPr>
          <w:rFonts w:ascii="Arial" w:hAnsi="Arial" w:cs="Arial"/>
          <w:color w:val="000000"/>
          <w:lang w:val="ro-RO"/>
        </w:rPr>
      </w:pPr>
    </w:p>
    <w:p w14:paraId="370E90A3" w14:textId="77777777" w:rsidR="009A5552" w:rsidRDefault="009A5552" w:rsidP="00335C79">
      <w:pPr>
        <w:autoSpaceDE w:val="0"/>
        <w:jc w:val="both"/>
        <w:rPr>
          <w:rFonts w:ascii="Arial" w:hAnsi="Arial" w:cs="Arial"/>
          <w:color w:val="000000"/>
          <w:lang w:val="ro-RO"/>
        </w:rPr>
      </w:pPr>
    </w:p>
    <w:p w14:paraId="7965909C" w14:textId="77777777" w:rsidR="00471EC0" w:rsidRDefault="00471EC0"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A5552" w:rsidRPr="00DD6050" w14:paraId="74363CD9" w14:textId="77777777" w:rsidTr="009A5552">
        <w:trPr>
          <w:trHeight w:val="312"/>
          <w:jc w:val="center"/>
        </w:trPr>
        <w:tc>
          <w:tcPr>
            <w:tcW w:w="1580" w:type="dxa"/>
            <w:vMerge w:val="restart"/>
            <w:tcBorders>
              <w:right w:val="single" w:sz="4" w:space="0" w:color="auto"/>
            </w:tcBorders>
            <w:noWrap/>
            <w:vAlign w:val="center"/>
          </w:tcPr>
          <w:p w14:paraId="5AD7A8DB" w14:textId="77777777" w:rsidR="009A5552" w:rsidRPr="00DD6050" w:rsidRDefault="009A5552" w:rsidP="002D257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1E75CF93" w14:textId="77777777" w:rsidR="009A5552" w:rsidRPr="00DD6050" w:rsidRDefault="009A5552" w:rsidP="002D257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8A8F11A" w14:textId="77777777" w:rsidR="009A5552" w:rsidRPr="00DD6050" w:rsidRDefault="009A5552" w:rsidP="002D25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A5552" w:rsidRPr="00DD6050" w14:paraId="16314BDB" w14:textId="77777777" w:rsidTr="009A5552">
        <w:trPr>
          <w:trHeight w:val="636"/>
          <w:jc w:val="center"/>
        </w:trPr>
        <w:tc>
          <w:tcPr>
            <w:tcW w:w="1580" w:type="dxa"/>
            <w:vMerge/>
            <w:tcBorders>
              <w:bottom w:val="single" w:sz="4" w:space="0" w:color="auto"/>
              <w:right w:val="single" w:sz="4" w:space="0" w:color="auto"/>
            </w:tcBorders>
            <w:vAlign w:val="center"/>
            <w:hideMark/>
          </w:tcPr>
          <w:p w14:paraId="5FC938D5" w14:textId="77777777" w:rsidR="009A5552" w:rsidRPr="00DD6050" w:rsidRDefault="009A5552" w:rsidP="002D257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59621B7" w14:textId="77777777" w:rsidR="009A5552" w:rsidRPr="00DD6050" w:rsidRDefault="009A5552" w:rsidP="002D257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B983742" w14:textId="77777777" w:rsidR="009A5552" w:rsidRPr="00DD6050" w:rsidRDefault="009A5552" w:rsidP="002D25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98CA749" w14:textId="77777777" w:rsidR="009A5552" w:rsidRPr="00DD6050" w:rsidRDefault="009A5552" w:rsidP="002D25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3FA59DB" w14:textId="77777777" w:rsidR="009A5552" w:rsidRPr="00DD6050" w:rsidRDefault="009A5552" w:rsidP="002D25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6562B8E" w14:textId="77777777" w:rsidR="009A5552" w:rsidRPr="00DD6050" w:rsidRDefault="009A5552" w:rsidP="002D25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12D1D050" w14:textId="77777777" w:rsidR="009A5552" w:rsidRPr="00DD6050" w:rsidRDefault="009A5552" w:rsidP="002D25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C08D8" w:rsidRPr="00DD6050" w14:paraId="763E56C2" w14:textId="77777777" w:rsidTr="009A5552">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C37CC46" w14:textId="77777777" w:rsidR="002C08D8" w:rsidRPr="00DD6050" w:rsidRDefault="002C08D8" w:rsidP="002C08D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3A490B8" w14:textId="55664CC3"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5B509CE9"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1476</w:t>
            </w:r>
          </w:p>
        </w:tc>
        <w:tc>
          <w:tcPr>
            <w:tcW w:w="1015" w:type="dxa"/>
            <w:tcBorders>
              <w:top w:val="single" w:sz="8" w:space="0" w:color="auto"/>
              <w:left w:val="nil"/>
              <w:bottom w:val="single" w:sz="4" w:space="0" w:color="auto"/>
              <w:right w:val="single" w:sz="4" w:space="0" w:color="auto"/>
            </w:tcBorders>
            <w:noWrap/>
            <w:vAlign w:val="center"/>
          </w:tcPr>
          <w:p w14:paraId="3EA08E15"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642</w:t>
            </w:r>
          </w:p>
        </w:tc>
        <w:tc>
          <w:tcPr>
            <w:tcW w:w="1274" w:type="dxa"/>
            <w:tcBorders>
              <w:top w:val="single" w:sz="8" w:space="0" w:color="auto"/>
              <w:left w:val="nil"/>
              <w:bottom w:val="single" w:sz="4" w:space="0" w:color="auto"/>
              <w:right w:val="single" w:sz="4" w:space="0" w:color="auto"/>
            </w:tcBorders>
            <w:vAlign w:val="center"/>
          </w:tcPr>
          <w:p w14:paraId="307783A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401CD0B"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125" w:type="dxa"/>
            <w:tcBorders>
              <w:top w:val="single" w:sz="8" w:space="0" w:color="auto"/>
              <w:left w:val="nil"/>
              <w:bottom w:val="single" w:sz="4" w:space="0" w:color="auto"/>
              <w:right w:val="single" w:sz="8" w:space="0" w:color="auto"/>
            </w:tcBorders>
            <w:vAlign w:val="center"/>
          </w:tcPr>
          <w:p w14:paraId="04240E1E"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5,15</w:t>
            </w:r>
          </w:p>
        </w:tc>
      </w:tr>
      <w:tr w:rsidR="002C08D8" w:rsidRPr="00DD6050" w14:paraId="2D99FC73" w14:textId="77777777" w:rsidTr="009A5552">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F0CFA27" w14:textId="77777777" w:rsidR="002C08D8" w:rsidRDefault="002C08D8" w:rsidP="002C08D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FE599E3" w14:textId="0101A9F2"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164D6CB7" w14:textId="592FD962"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990</w:t>
            </w:r>
          </w:p>
        </w:tc>
        <w:tc>
          <w:tcPr>
            <w:tcW w:w="1015" w:type="dxa"/>
            <w:tcBorders>
              <w:top w:val="single" w:sz="8" w:space="0" w:color="auto"/>
              <w:left w:val="nil"/>
              <w:bottom w:val="single" w:sz="4" w:space="0" w:color="auto"/>
              <w:right w:val="single" w:sz="4" w:space="0" w:color="auto"/>
            </w:tcBorders>
            <w:noWrap/>
            <w:vAlign w:val="center"/>
          </w:tcPr>
          <w:p w14:paraId="33505464" w14:textId="1BB36D21"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430</w:t>
            </w:r>
          </w:p>
        </w:tc>
        <w:tc>
          <w:tcPr>
            <w:tcW w:w="1274" w:type="dxa"/>
            <w:tcBorders>
              <w:top w:val="single" w:sz="8" w:space="0" w:color="auto"/>
              <w:left w:val="nil"/>
              <w:bottom w:val="single" w:sz="4" w:space="0" w:color="auto"/>
              <w:right w:val="single" w:sz="4" w:space="0" w:color="auto"/>
            </w:tcBorders>
            <w:vAlign w:val="center"/>
          </w:tcPr>
          <w:p w14:paraId="2BC244BD" w14:textId="4D6E4D60"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6D3DA47" w14:textId="1B9B332B"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125" w:type="dxa"/>
            <w:tcBorders>
              <w:top w:val="single" w:sz="8" w:space="0" w:color="auto"/>
              <w:left w:val="nil"/>
              <w:bottom w:val="single" w:sz="4" w:space="0" w:color="auto"/>
              <w:right w:val="single" w:sz="8" w:space="0" w:color="auto"/>
            </w:tcBorders>
            <w:vAlign w:val="center"/>
          </w:tcPr>
          <w:p w14:paraId="1869CAE9" w14:textId="2C06C38D"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4,35</w:t>
            </w:r>
          </w:p>
        </w:tc>
      </w:tr>
      <w:tr w:rsidR="002C08D8" w:rsidRPr="00DD6050" w14:paraId="60C9727E" w14:textId="77777777" w:rsidTr="009A555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09343B7"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99AB68" w14:textId="5B269F90"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518C25"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516</w:t>
            </w:r>
          </w:p>
        </w:tc>
        <w:tc>
          <w:tcPr>
            <w:tcW w:w="1015" w:type="dxa"/>
            <w:tcBorders>
              <w:top w:val="nil"/>
              <w:left w:val="nil"/>
              <w:bottom w:val="single" w:sz="4" w:space="0" w:color="auto"/>
              <w:right w:val="single" w:sz="4" w:space="0" w:color="auto"/>
            </w:tcBorders>
            <w:noWrap/>
            <w:vAlign w:val="center"/>
          </w:tcPr>
          <w:p w14:paraId="497A5FB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c>
          <w:tcPr>
            <w:tcW w:w="1274" w:type="dxa"/>
            <w:tcBorders>
              <w:top w:val="nil"/>
              <w:left w:val="nil"/>
              <w:bottom w:val="single" w:sz="4" w:space="0" w:color="auto"/>
              <w:right w:val="single" w:sz="4" w:space="0" w:color="auto"/>
            </w:tcBorders>
            <w:vAlign w:val="center"/>
          </w:tcPr>
          <w:p w14:paraId="76B64465"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6AC5E2"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365E39"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r>
      <w:tr w:rsidR="002C08D8" w:rsidRPr="00DD6050" w14:paraId="7281B8BC" w14:textId="77777777" w:rsidTr="009A555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B3A380C"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84E9E4" w14:textId="48147D0C"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D0DBF3F"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475</w:t>
            </w:r>
          </w:p>
        </w:tc>
        <w:tc>
          <w:tcPr>
            <w:tcW w:w="1015" w:type="dxa"/>
            <w:tcBorders>
              <w:top w:val="nil"/>
              <w:left w:val="nil"/>
              <w:bottom w:val="single" w:sz="4" w:space="0" w:color="auto"/>
              <w:right w:val="single" w:sz="4" w:space="0" w:color="auto"/>
            </w:tcBorders>
            <w:noWrap/>
            <w:vAlign w:val="center"/>
          </w:tcPr>
          <w:p w14:paraId="236EB1A0"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274" w:type="dxa"/>
            <w:tcBorders>
              <w:top w:val="nil"/>
              <w:left w:val="nil"/>
              <w:bottom w:val="single" w:sz="4" w:space="0" w:color="auto"/>
              <w:right w:val="single" w:sz="4" w:space="0" w:color="auto"/>
            </w:tcBorders>
            <w:vAlign w:val="center"/>
          </w:tcPr>
          <w:p w14:paraId="68A10384"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10C83B"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DE3AC8"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r>
      <w:tr w:rsidR="002C08D8" w:rsidRPr="00DD6050" w14:paraId="06512995" w14:textId="77777777" w:rsidTr="009A5552">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598F955"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A22798" w14:textId="18445F60"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FD5B37B"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639</w:t>
            </w:r>
          </w:p>
        </w:tc>
        <w:tc>
          <w:tcPr>
            <w:tcW w:w="1015" w:type="dxa"/>
            <w:tcBorders>
              <w:top w:val="nil"/>
              <w:left w:val="nil"/>
              <w:bottom w:val="single" w:sz="4" w:space="0" w:color="auto"/>
              <w:right w:val="single" w:sz="4" w:space="0" w:color="auto"/>
            </w:tcBorders>
            <w:noWrap/>
            <w:vAlign w:val="center"/>
          </w:tcPr>
          <w:p w14:paraId="5453578A"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280</w:t>
            </w:r>
          </w:p>
        </w:tc>
        <w:tc>
          <w:tcPr>
            <w:tcW w:w="1274" w:type="dxa"/>
            <w:tcBorders>
              <w:top w:val="nil"/>
              <w:left w:val="nil"/>
              <w:bottom w:val="single" w:sz="4" w:space="0" w:color="auto"/>
              <w:right w:val="single" w:sz="4" w:space="0" w:color="auto"/>
            </w:tcBorders>
            <w:vAlign w:val="center"/>
          </w:tcPr>
          <w:p w14:paraId="1C522B84"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5C2D6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45FEEA"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2C08D8" w:rsidRPr="00DD6050" w14:paraId="6F8F8294" w14:textId="77777777" w:rsidTr="009A5552">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72B4F30C"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2DCFCDC" w14:textId="61042F01"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2DD542C"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988</w:t>
            </w:r>
          </w:p>
        </w:tc>
        <w:tc>
          <w:tcPr>
            <w:tcW w:w="1015" w:type="dxa"/>
            <w:tcBorders>
              <w:top w:val="nil"/>
              <w:left w:val="nil"/>
              <w:bottom w:val="single" w:sz="8" w:space="0" w:color="auto"/>
              <w:right w:val="single" w:sz="4" w:space="0" w:color="auto"/>
            </w:tcBorders>
            <w:noWrap/>
            <w:vAlign w:val="center"/>
          </w:tcPr>
          <w:p w14:paraId="4FF2E411"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433</w:t>
            </w:r>
          </w:p>
        </w:tc>
        <w:tc>
          <w:tcPr>
            <w:tcW w:w="1274" w:type="dxa"/>
            <w:tcBorders>
              <w:top w:val="nil"/>
              <w:left w:val="nil"/>
              <w:bottom w:val="single" w:sz="8" w:space="0" w:color="auto"/>
              <w:right w:val="single" w:sz="4" w:space="0" w:color="auto"/>
            </w:tcBorders>
            <w:vAlign w:val="center"/>
          </w:tcPr>
          <w:p w14:paraId="34242FFA"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514E74"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3BA0AB"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2C08D8" w:rsidRPr="00DD6050" w14:paraId="1F1FDA6E" w14:textId="77777777" w:rsidTr="009A5552">
        <w:trPr>
          <w:trHeight w:val="315"/>
          <w:jc w:val="center"/>
        </w:trPr>
        <w:tc>
          <w:tcPr>
            <w:tcW w:w="1580" w:type="dxa"/>
            <w:vMerge w:val="restart"/>
            <w:tcBorders>
              <w:top w:val="nil"/>
              <w:left w:val="single" w:sz="8" w:space="0" w:color="auto"/>
              <w:bottom w:val="single" w:sz="8" w:space="0" w:color="000000"/>
              <w:right w:val="nil"/>
            </w:tcBorders>
            <w:vAlign w:val="center"/>
          </w:tcPr>
          <w:p w14:paraId="6F916C63" w14:textId="77777777" w:rsidR="002C08D8" w:rsidRPr="00DD6050" w:rsidRDefault="002C08D8" w:rsidP="002C08D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Măldărești</w:t>
            </w:r>
          </w:p>
        </w:tc>
        <w:tc>
          <w:tcPr>
            <w:tcW w:w="2080" w:type="dxa"/>
            <w:tcBorders>
              <w:top w:val="nil"/>
              <w:left w:val="single" w:sz="8" w:space="0" w:color="auto"/>
              <w:bottom w:val="single" w:sz="4" w:space="0" w:color="auto"/>
              <w:right w:val="single" w:sz="8" w:space="0" w:color="auto"/>
            </w:tcBorders>
            <w:noWrap/>
            <w:vAlign w:val="center"/>
            <w:hideMark/>
          </w:tcPr>
          <w:p w14:paraId="38F7FF49" w14:textId="348F581C"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D096DF6"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015" w:type="dxa"/>
            <w:tcBorders>
              <w:top w:val="nil"/>
              <w:left w:val="nil"/>
              <w:bottom w:val="single" w:sz="4" w:space="0" w:color="auto"/>
              <w:right w:val="single" w:sz="4" w:space="0" w:color="auto"/>
            </w:tcBorders>
            <w:noWrap/>
            <w:vAlign w:val="center"/>
          </w:tcPr>
          <w:p w14:paraId="0DCC3310"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6DCFA53B"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02C005"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E8D55C2"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2C08D8" w:rsidRPr="00DD6050" w14:paraId="386E0977" w14:textId="77777777" w:rsidTr="009A5552">
        <w:trPr>
          <w:trHeight w:val="315"/>
          <w:jc w:val="center"/>
        </w:trPr>
        <w:tc>
          <w:tcPr>
            <w:tcW w:w="1580" w:type="dxa"/>
            <w:vMerge/>
            <w:tcBorders>
              <w:top w:val="nil"/>
              <w:left w:val="single" w:sz="8" w:space="0" w:color="auto"/>
              <w:bottom w:val="single" w:sz="8" w:space="0" w:color="000000"/>
              <w:right w:val="nil"/>
            </w:tcBorders>
            <w:vAlign w:val="center"/>
          </w:tcPr>
          <w:p w14:paraId="37EB2B66" w14:textId="77777777" w:rsidR="002C08D8" w:rsidRDefault="002C08D8" w:rsidP="002C08D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3ECC2CB" w14:textId="37F53F7D"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CF9BE50" w14:textId="45065A15"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28</w:t>
            </w:r>
          </w:p>
        </w:tc>
        <w:tc>
          <w:tcPr>
            <w:tcW w:w="1015" w:type="dxa"/>
            <w:tcBorders>
              <w:top w:val="nil"/>
              <w:left w:val="nil"/>
              <w:bottom w:val="single" w:sz="4" w:space="0" w:color="auto"/>
              <w:right w:val="single" w:sz="4" w:space="0" w:color="auto"/>
            </w:tcBorders>
            <w:noWrap/>
            <w:vAlign w:val="center"/>
          </w:tcPr>
          <w:p w14:paraId="5406D15D" w14:textId="1FBAB033"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249AAF82" w14:textId="58065377"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4BD615" w14:textId="05BCEC41"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60C4E3" w14:textId="3BC01BEE"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0,69</w:t>
            </w:r>
          </w:p>
        </w:tc>
      </w:tr>
      <w:tr w:rsidR="002C08D8" w:rsidRPr="00DD6050" w14:paraId="2DF152FD" w14:textId="77777777" w:rsidTr="009A5552">
        <w:trPr>
          <w:trHeight w:val="300"/>
          <w:jc w:val="center"/>
        </w:trPr>
        <w:tc>
          <w:tcPr>
            <w:tcW w:w="1580" w:type="dxa"/>
            <w:vMerge/>
            <w:tcBorders>
              <w:top w:val="nil"/>
              <w:left w:val="single" w:sz="8" w:space="0" w:color="auto"/>
              <w:bottom w:val="single" w:sz="8" w:space="0" w:color="000000"/>
              <w:right w:val="nil"/>
            </w:tcBorders>
            <w:vAlign w:val="center"/>
          </w:tcPr>
          <w:p w14:paraId="240B7778"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F2F156" w14:textId="23521CDC"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12159AB"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4779BE67"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248A419F"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04402F"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1F3998"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2C08D8" w:rsidRPr="00DD6050" w14:paraId="4F659584" w14:textId="77777777" w:rsidTr="009A5552">
        <w:trPr>
          <w:trHeight w:val="300"/>
          <w:jc w:val="center"/>
        </w:trPr>
        <w:tc>
          <w:tcPr>
            <w:tcW w:w="1580" w:type="dxa"/>
            <w:vMerge/>
            <w:tcBorders>
              <w:top w:val="nil"/>
              <w:left w:val="single" w:sz="8" w:space="0" w:color="auto"/>
              <w:bottom w:val="single" w:sz="8" w:space="0" w:color="000000"/>
              <w:right w:val="nil"/>
            </w:tcBorders>
            <w:vAlign w:val="center"/>
          </w:tcPr>
          <w:p w14:paraId="1E09746D"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C43C22" w14:textId="0152E90F"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43C994"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5D991BE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55CFCD99"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0F4345"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947BFF"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2C08D8" w:rsidRPr="00DD6050" w14:paraId="1F574527" w14:textId="77777777" w:rsidTr="009A5552">
        <w:trPr>
          <w:trHeight w:val="300"/>
          <w:jc w:val="center"/>
        </w:trPr>
        <w:tc>
          <w:tcPr>
            <w:tcW w:w="1580" w:type="dxa"/>
            <w:vMerge/>
            <w:tcBorders>
              <w:top w:val="nil"/>
              <w:left w:val="single" w:sz="8" w:space="0" w:color="auto"/>
              <w:bottom w:val="single" w:sz="8" w:space="0" w:color="000000"/>
              <w:right w:val="nil"/>
            </w:tcBorders>
            <w:vAlign w:val="center"/>
          </w:tcPr>
          <w:p w14:paraId="0725C56B"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1352E4" w14:textId="3B8ED477"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35FD76F"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015" w:type="dxa"/>
            <w:tcBorders>
              <w:top w:val="nil"/>
              <w:left w:val="nil"/>
              <w:bottom w:val="single" w:sz="4" w:space="0" w:color="auto"/>
              <w:right w:val="single" w:sz="4" w:space="0" w:color="auto"/>
            </w:tcBorders>
            <w:noWrap/>
            <w:vAlign w:val="center"/>
          </w:tcPr>
          <w:p w14:paraId="7ED898A9"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274" w:type="dxa"/>
            <w:tcBorders>
              <w:top w:val="nil"/>
              <w:left w:val="nil"/>
              <w:bottom w:val="single" w:sz="4" w:space="0" w:color="auto"/>
              <w:right w:val="single" w:sz="4" w:space="0" w:color="auto"/>
            </w:tcBorders>
            <w:vAlign w:val="center"/>
          </w:tcPr>
          <w:p w14:paraId="56657558"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5384D1"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1B0337"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2C08D8" w:rsidRPr="00DD6050" w14:paraId="7B32930B" w14:textId="77777777" w:rsidTr="009A5552">
        <w:trPr>
          <w:trHeight w:val="312"/>
          <w:jc w:val="center"/>
        </w:trPr>
        <w:tc>
          <w:tcPr>
            <w:tcW w:w="1580" w:type="dxa"/>
            <w:vMerge/>
            <w:tcBorders>
              <w:top w:val="nil"/>
              <w:left w:val="single" w:sz="8" w:space="0" w:color="auto"/>
              <w:bottom w:val="single" w:sz="8" w:space="0" w:color="000000"/>
              <w:right w:val="nil"/>
            </w:tcBorders>
            <w:vAlign w:val="center"/>
          </w:tcPr>
          <w:p w14:paraId="7204996B"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7E9D2D" w14:textId="6478AF7A"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560923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015" w:type="dxa"/>
            <w:tcBorders>
              <w:top w:val="nil"/>
              <w:left w:val="nil"/>
              <w:bottom w:val="single" w:sz="8" w:space="0" w:color="auto"/>
              <w:right w:val="single" w:sz="4" w:space="0" w:color="auto"/>
            </w:tcBorders>
            <w:noWrap/>
            <w:vAlign w:val="center"/>
          </w:tcPr>
          <w:p w14:paraId="74D599F9"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8" w:space="0" w:color="auto"/>
              <w:right w:val="single" w:sz="4" w:space="0" w:color="auto"/>
            </w:tcBorders>
            <w:vAlign w:val="center"/>
          </w:tcPr>
          <w:p w14:paraId="4180D16E"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5EF3910"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56CD4F5"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2C08D8" w:rsidRPr="00DD6050" w14:paraId="2AFC956E" w14:textId="77777777" w:rsidTr="009A5552">
        <w:trPr>
          <w:trHeight w:val="315"/>
          <w:jc w:val="center"/>
        </w:trPr>
        <w:tc>
          <w:tcPr>
            <w:tcW w:w="1580" w:type="dxa"/>
            <w:vMerge w:val="restart"/>
            <w:tcBorders>
              <w:top w:val="nil"/>
              <w:left w:val="single" w:sz="8" w:space="0" w:color="auto"/>
              <w:bottom w:val="single" w:sz="8" w:space="0" w:color="000000"/>
              <w:right w:val="nil"/>
            </w:tcBorders>
            <w:vAlign w:val="center"/>
          </w:tcPr>
          <w:p w14:paraId="5E3FF73E" w14:textId="77777777" w:rsidR="002C08D8" w:rsidRPr="00DD6050" w:rsidRDefault="002C08D8" w:rsidP="002C08D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Slătioara</w:t>
            </w:r>
          </w:p>
        </w:tc>
        <w:tc>
          <w:tcPr>
            <w:tcW w:w="2080" w:type="dxa"/>
            <w:tcBorders>
              <w:top w:val="nil"/>
              <w:left w:val="single" w:sz="8" w:space="0" w:color="auto"/>
              <w:bottom w:val="single" w:sz="4" w:space="0" w:color="auto"/>
              <w:right w:val="single" w:sz="8" w:space="0" w:color="auto"/>
            </w:tcBorders>
            <w:noWrap/>
            <w:vAlign w:val="center"/>
            <w:hideMark/>
          </w:tcPr>
          <w:p w14:paraId="56FCF53E" w14:textId="24765422"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1591EB2"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201</w:t>
            </w:r>
          </w:p>
        </w:tc>
        <w:tc>
          <w:tcPr>
            <w:tcW w:w="1015" w:type="dxa"/>
            <w:tcBorders>
              <w:top w:val="nil"/>
              <w:left w:val="nil"/>
              <w:bottom w:val="single" w:sz="4" w:space="0" w:color="auto"/>
              <w:right w:val="single" w:sz="4" w:space="0" w:color="auto"/>
            </w:tcBorders>
            <w:noWrap/>
            <w:vAlign w:val="center"/>
          </w:tcPr>
          <w:p w14:paraId="12FB5DF8"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5050BBA0"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3ABC5F"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C595AC9"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3,26</w:t>
            </w:r>
          </w:p>
        </w:tc>
      </w:tr>
      <w:tr w:rsidR="002C08D8" w:rsidRPr="00DD6050" w14:paraId="305F7FC5" w14:textId="77777777" w:rsidTr="009A5552">
        <w:trPr>
          <w:trHeight w:val="315"/>
          <w:jc w:val="center"/>
        </w:trPr>
        <w:tc>
          <w:tcPr>
            <w:tcW w:w="1580" w:type="dxa"/>
            <w:vMerge/>
            <w:tcBorders>
              <w:top w:val="nil"/>
              <w:left w:val="single" w:sz="8" w:space="0" w:color="auto"/>
              <w:bottom w:val="single" w:sz="8" w:space="0" w:color="000000"/>
              <w:right w:val="nil"/>
            </w:tcBorders>
            <w:vAlign w:val="center"/>
          </w:tcPr>
          <w:p w14:paraId="27686E3E" w14:textId="77777777" w:rsidR="002C08D8" w:rsidRDefault="002C08D8" w:rsidP="002C08D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C5A14D1" w14:textId="40E1A4F6"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6DD7D07" w14:textId="5D03CBA5"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183</w:t>
            </w:r>
          </w:p>
        </w:tc>
        <w:tc>
          <w:tcPr>
            <w:tcW w:w="1015" w:type="dxa"/>
            <w:tcBorders>
              <w:top w:val="nil"/>
              <w:left w:val="nil"/>
              <w:bottom w:val="single" w:sz="4" w:space="0" w:color="auto"/>
              <w:right w:val="single" w:sz="4" w:space="0" w:color="auto"/>
            </w:tcBorders>
            <w:noWrap/>
            <w:vAlign w:val="center"/>
          </w:tcPr>
          <w:p w14:paraId="0A124CFD" w14:textId="75A873E5"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7B203869" w14:textId="5A731B2A"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20FE52" w14:textId="0CE60795"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C95219" w14:textId="6FBD9320"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2,8</w:t>
            </w:r>
          </w:p>
        </w:tc>
      </w:tr>
      <w:tr w:rsidR="002C08D8" w:rsidRPr="00DD6050" w14:paraId="79CF1E9A" w14:textId="77777777" w:rsidTr="009A5552">
        <w:trPr>
          <w:trHeight w:val="300"/>
          <w:jc w:val="center"/>
        </w:trPr>
        <w:tc>
          <w:tcPr>
            <w:tcW w:w="1580" w:type="dxa"/>
            <w:vMerge/>
            <w:tcBorders>
              <w:top w:val="nil"/>
              <w:left w:val="single" w:sz="8" w:space="0" w:color="auto"/>
              <w:bottom w:val="single" w:sz="8" w:space="0" w:color="000000"/>
              <w:right w:val="nil"/>
            </w:tcBorders>
            <w:vAlign w:val="center"/>
          </w:tcPr>
          <w:p w14:paraId="36FD7095"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3D4D2E1" w14:textId="3D8F6454"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AAD7E9"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4" w:space="0" w:color="auto"/>
              <w:right w:val="single" w:sz="4" w:space="0" w:color="auto"/>
            </w:tcBorders>
            <w:noWrap/>
            <w:vAlign w:val="center"/>
          </w:tcPr>
          <w:p w14:paraId="6329B4C6"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5208F36F"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6FCB8E"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E0E572"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r>
      <w:tr w:rsidR="002C08D8" w:rsidRPr="00DD6050" w14:paraId="4A25059F" w14:textId="77777777" w:rsidTr="009A5552">
        <w:trPr>
          <w:trHeight w:val="300"/>
          <w:jc w:val="center"/>
        </w:trPr>
        <w:tc>
          <w:tcPr>
            <w:tcW w:w="1580" w:type="dxa"/>
            <w:vMerge/>
            <w:tcBorders>
              <w:top w:val="nil"/>
              <w:left w:val="single" w:sz="8" w:space="0" w:color="auto"/>
              <w:bottom w:val="single" w:sz="8" w:space="0" w:color="000000"/>
              <w:right w:val="nil"/>
            </w:tcBorders>
            <w:vAlign w:val="center"/>
          </w:tcPr>
          <w:p w14:paraId="19D5F222"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B6C351" w14:textId="05DDC5B4"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6FC068"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w:t>
            </w:r>
          </w:p>
        </w:tc>
        <w:tc>
          <w:tcPr>
            <w:tcW w:w="1015" w:type="dxa"/>
            <w:tcBorders>
              <w:top w:val="nil"/>
              <w:left w:val="nil"/>
              <w:bottom w:val="single" w:sz="4" w:space="0" w:color="auto"/>
              <w:right w:val="single" w:sz="4" w:space="0" w:color="auto"/>
            </w:tcBorders>
            <w:noWrap/>
            <w:vAlign w:val="center"/>
          </w:tcPr>
          <w:p w14:paraId="173548A6"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7230CD3C"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3E7B32"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090581"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2C08D8" w:rsidRPr="00DD6050" w14:paraId="7D4E5EA7" w14:textId="77777777" w:rsidTr="009A5552">
        <w:trPr>
          <w:trHeight w:val="300"/>
          <w:jc w:val="center"/>
        </w:trPr>
        <w:tc>
          <w:tcPr>
            <w:tcW w:w="1580" w:type="dxa"/>
            <w:vMerge/>
            <w:tcBorders>
              <w:top w:val="nil"/>
              <w:left w:val="single" w:sz="8" w:space="0" w:color="auto"/>
              <w:bottom w:val="single" w:sz="8" w:space="0" w:color="000000"/>
              <w:right w:val="nil"/>
            </w:tcBorders>
            <w:vAlign w:val="center"/>
          </w:tcPr>
          <w:p w14:paraId="095583D9"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AFE291" w14:textId="2CFAFBF6"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6939A22"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015" w:type="dxa"/>
            <w:tcBorders>
              <w:top w:val="nil"/>
              <w:left w:val="nil"/>
              <w:bottom w:val="single" w:sz="4" w:space="0" w:color="auto"/>
              <w:right w:val="single" w:sz="4" w:space="0" w:color="auto"/>
            </w:tcBorders>
            <w:noWrap/>
            <w:vAlign w:val="center"/>
          </w:tcPr>
          <w:p w14:paraId="478CF2CD"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w:t>
            </w:r>
          </w:p>
        </w:tc>
        <w:tc>
          <w:tcPr>
            <w:tcW w:w="1274" w:type="dxa"/>
            <w:tcBorders>
              <w:top w:val="nil"/>
              <w:left w:val="nil"/>
              <w:bottom w:val="single" w:sz="4" w:space="0" w:color="auto"/>
              <w:right w:val="single" w:sz="4" w:space="0" w:color="auto"/>
            </w:tcBorders>
            <w:vAlign w:val="center"/>
          </w:tcPr>
          <w:p w14:paraId="054B8442"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1D8D07"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B81019"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2C08D8" w:rsidRPr="00DD6050" w14:paraId="644E8691" w14:textId="77777777" w:rsidTr="009A5552">
        <w:trPr>
          <w:trHeight w:val="312"/>
          <w:jc w:val="center"/>
        </w:trPr>
        <w:tc>
          <w:tcPr>
            <w:tcW w:w="1580" w:type="dxa"/>
            <w:vMerge/>
            <w:tcBorders>
              <w:top w:val="nil"/>
              <w:left w:val="single" w:sz="8" w:space="0" w:color="auto"/>
              <w:bottom w:val="single" w:sz="8" w:space="0" w:color="000000"/>
              <w:right w:val="nil"/>
            </w:tcBorders>
            <w:vAlign w:val="center"/>
          </w:tcPr>
          <w:p w14:paraId="42922920"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C407F39" w14:textId="3A0C0635"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15D9C4D"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c>
          <w:tcPr>
            <w:tcW w:w="1015" w:type="dxa"/>
            <w:tcBorders>
              <w:top w:val="nil"/>
              <w:left w:val="nil"/>
              <w:bottom w:val="single" w:sz="8" w:space="0" w:color="auto"/>
              <w:right w:val="single" w:sz="4" w:space="0" w:color="auto"/>
            </w:tcBorders>
            <w:noWrap/>
            <w:vAlign w:val="center"/>
          </w:tcPr>
          <w:p w14:paraId="0F4213B6"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80</w:t>
            </w:r>
          </w:p>
        </w:tc>
        <w:tc>
          <w:tcPr>
            <w:tcW w:w="1274" w:type="dxa"/>
            <w:tcBorders>
              <w:top w:val="nil"/>
              <w:left w:val="nil"/>
              <w:bottom w:val="single" w:sz="8" w:space="0" w:color="auto"/>
              <w:right w:val="single" w:sz="4" w:space="0" w:color="auto"/>
            </w:tcBorders>
            <w:vAlign w:val="center"/>
          </w:tcPr>
          <w:p w14:paraId="74FAE982"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DD0980"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2C25548"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2C08D8" w:rsidRPr="00DD6050" w14:paraId="60EF2A4A" w14:textId="77777777" w:rsidTr="009A5552">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338D5998" w14:textId="77777777" w:rsidR="002C08D8" w:rsidRPr="00DD6050" w:rsidRDefault="002C08D8" w:rsidP="002C08D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Horezu</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0B2EBCB" w14:textId="77090F18"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7B0CA0D6"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1238</w:t>
            </w:r>
          </w:p>
        </w:tc>
        <w:tc>
          <w:tcPr>
            <w:tcW w:w="1015" w:type="dxa"/>
            <w:tcBorders>
              <w:top w:val="single" w:sz="4" w:space="0" w:color="auto"/>
              <w:left w:val="nil"/>
              <w:bottom w:val="single" w:sz="4" w:space="0" w:color="auto"/>
              <w:right w:val="single" w:sz="4" w:space="0" w:color="auto"/>
            </w:tcBorders>
            <w:noWrap/>
            <w:vAlign w:val="center"/>
          </w:tcPr>
          <w:p w14:paraId="2E8326A2"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532</w:t>
            </w:r>
          </w:p>
        </w:tc>
        <w:tc>
          <w:tcPr>
            <w:tcW w:w="1274" w:type="dxa"/>
            <w:tcBorders>
              <w:top w:val="single" w:sz="4" w:space="0" w:color="auto"/>
              <w:left w:val="nil"/>
              <w:bottom w:val="single" w:sz="4" w:space="0" w:color="auto"/>
              <w:right w:val="single" w:sz="4" w:space="0" w:color="auto"/>
            </w:tcBorders>
            <w:vAlign w:val="center"/>
          </w:tcPr>
          <w:p w14:paraId="786DD61C"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8BBF865"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125" w:type="dxa"/>
            <w:tcBorders>
              <w:top w:val="single" w:sz="4" w:space="0" w:color="auto"/>
              <w:left w:val="nil"/>
              <w:bottom w:val="single" w:sz="4" w:space="0" w:color="auto"/>
              <w:right w:val="single" w:sz="8" w:space="0" w:color="auto"/>
            </w:tcBorders>
            <w:vAlign w:val="center"/>
          </w:tcPr>
          <w:p w14:paraId="4E34F6DC"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2C08D8" w:rsidRPr="00DD6050" w14:paraId="347A0CFD" w14:textId="77777777" w:rsidTr="009A5552">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77E18A60" w14:textId="77777777" w:rsidR="002C08D8" w:rsidRDefault="002C08D8" w:rsidP="002C08D8">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228687DA" w14:textId="3AD252B1"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1E167D28" w14:textId="1A1C47B4"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779</w:t>
            </w:r>
          </w:p>
        </w:tc>
        <w:tc>
          <w:tcPr>
            <w:tcW w:w="1015" w:type="dxa"/>
            <w:tcBorders>
              <w:top w:val="single" w:sz="4" w:space="0" w:color="auto"/>
              <w:left w:val="nil"/>
              <w:bottom w:val="single" w:sz="4" w:space="0" w:color="auto"/>
              <w:right w:val="single" w:sz="4" w:space="0" w:color="auto"/>
            </w:tcBorders>
            <w:noWrap/>
            <w:vAlign w:val="center"/>
          </w:tcPr>
          <w:p w14:paraId="5FCC1B88" w14:textId="49F77338"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334</w:t>
            </w:r>
          </w:p>
        </w:tc>
        <w:tc>
          <w:tcPr>
            <w:tcW w:w="1274" w:type="dxa"/>
            <w:tcBorders>
              <w:top w:val="single" w:sz="4" w:space="0" w:color="auto"/>
              <w:left w:val="nil"/>
              <w:bottom w:val="single" w:sz="4" w:space="0" w:color="auto"/>
              <w:right w:val="single" w:sz="4" w:space="0" w:color="auto"/>
            </w:tcBorders>
            <w:vAlign w:val="center"/>
          </w:tcPr>
          <w:p w14:paraId="34490C7F" w14:textId="350C1957"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717120AD" w14:textId="2C34EAF5"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4</w:t>
            </w:r>
          </w:p>
        </w:tc>
        <w:tc>
          <w:tcPr>
            <w:tcW w:w="1125" w:type="dxa"/>
            <w:tcBorders>
              <w:top w:val="single" w:sz="4" w:space="0" w:color="auto"/>
              <w:left w:val="nil"/>
              <w:bottom w:val="single" w:sz="4" w:space="0" w:color="auto"/>
              <w:right w:val="single" w:sz="8" w:space="0" w:color="auto"/>
            </w:tcBorders>
            <w:vAlign w:val="center"/>
          </w:tcPr>
          <w:p w14:paraId="1BFF8410" w14:textId="0526965E" w:rsidR="002C08D8" w:rsidRDefault="002C08D8" w:rsidP="002C08D8">
            <w:pPr>
              <w:suppressAutoHyphens w:val="0"/>
              <w:jc w:val="center"/>
              <w:rPr>
                <w:rFonts w:ascii="Open Sans" w:hAnsi="Open Sans" w:cs="Open Sans"/>
                <w:color w:val="000000"/>
                <w:sz w:val="20"/>
                <w:szCs w:val="20"/>
              </w:rPr>
            </w:pPr>
            <w:r>
              <w:rPr>
                <w:rFonts w:ascii="Open Sans" w:hAnsi="Open Sans" w:cs="Open Sans"/>
                <w:color w:val="000000"/>
                <w:sz w:val="20"/>
                <w:szCs w:val="20"/>
              </w:rPr>
              <w:t>0,85</w:t>
            </w:r>
          </w:p>
        </w:tc>
      </w:tr>
      <w:tr w:rsidR="002C08D8" w:rsidRPr="00DD6050" w14:paraId="7A11CED1" w14:textId="77777777" w:rsidTr="009A5552">
        <w:trPr>
          <w:trHeight w:val="300"/>
          <w:jc w:val="center"/>
        </w:trPr>
        <w:tc>
          <w:tcPr>
            <w:tcW w:w="1580" w:type="dxa"/>
            <w:vMerge/>
            <w:tcBorders>
              <w:top w:val="nil"/>
              <w:left w:val="single" w:sz="8" w:space="0" w:color="auto"/>
              <w:bottom w:val="single" w:sz="8" w:space="0" w:color="000000"/>
              <w:right w:val="nil"/>
            </w:tcBorders>
            <w:vAlign w:val="center"/>
          </w:tcPr>
          <w:p w14:paraId="523646F4"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4CD1F7" w14:textId="75B98853"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91FA39C"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288</w:t>
            </w:r>
          </w:p>
        </w:tc>
        <w:tc>
          <w:tcPr>
            <w:tcW w:w="1015" w:type="dxa"/>
            <w:tcBorders>
              <w:top w:val="nil"/>
              <w:left w:val="nil"/>
              <w:bottom w:val="single" w:sz="4" w:space="0" w:color="auto"/>
              <w:right w:val="single" w:sz="4" w:space="0" w:color="auto"/>
            </w:tcBorders>
            <w:noWrap/>
            <w:vAlign w:val="center"/>
          </w:tcPr>
          <w:p w14:paraId="3DD457F6"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274" w:type="dxa"/>
            <w:tcBorders>
              <w:top w:val="nil"/>
              <w:left w:val="nil"/>
              <w:bottom w:val="single" w:sz="4" w:space="0" w:color="auto"/>
              <w:right w:val="single" w:sz="4" w:space="0" w:color="auto"/>
            </w:tcBorders>
            <w:vAlign w:val="center"/>
          </w:tcPr>
          <w:p w14:paraId="163F4C5D"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615704"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53F604"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2C08D8" w:rsidRPr="00DD6050" w14:paraId="6B07AD49" w14:textId="77777777" w:rsidTr="009A5552">
        <w:trPr>
          <w:trHeight w:val="300"/>
          <w:jc w:val="center"/>
        </w:trPr>
        <w:tc>
          <w:tcPr>
            <w:tcW w:w="1580" w:type="dxa"/>
            <w:vMerge/>
            <w:tcBorders>
              <w:top w:val="nil"/>
              <w:left w:val="single" w:sz="8" w:space="0" w:color="auto"/>
              <w:bottom w:val="single" w:sz="8" w:space="0" w:color="000000"/>
              <w:right w:val="nil"/>
            </w:tcBorders>
            <w:vAlign w:val="center"/>
          </w:tcPr>
          <w:p w14:paraId="18382030"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379972" w14:textId="1648F80F"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06733F"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328</w:t>
            </w:r>
          </w:p>
        </w:tc>
        <w:tc>
          <w:tcPr>
            <w:tcW w:w="1015" w:type="dxa"/>
            <w:tcBorders>
              <w:top w:val="nil"/>
              <w:left w:val="nil"/>
              <w:bottom w:val="single" w:sz="4" w:space="0" w:color="auto"/>
              <w:right w:val="single" w:sz="4" w:space="0" w:color="auto"/>
            </w:tcBorders>
            <w:noWrap/>
            <w:vAlign w:val="center"/>
          </w:tcPr>
          <w:p w14:paraId="5E8000A4"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274" w:type="dxa"/>
            <w:tcBorders>
              <w:top w:val="nil"/>
              <w:left w:val="nil"/>
              <w:bottom w:val="single" w:sz="4" w:space="0" w:color="auto"/>
              <w:right w:val="single" w:sz="4" w:space="0" w:color="auto"/>
            </w:tcBorders>
            <w:vAlign w:val="center"/>
          </w:tcPr>
          <w:p w14:paraId="6FA57BBA"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887AD8"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DD7614"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2C08D8" w:rsidRPr="00DD6050" w14:paraId="349E2D3F" w14:textId="77777777" w:rsidTr="009A5552">
        <w:trPr>
          <w:trHeight w:val="300"/>
          <w:jc w:val="center"/>
        </w:trPr>
        <w:tc>
          <w:tcPr>
            <w:tcW w:w="1580" w:type="dxa"/>
            <w:vMerge/>
            <w:tcBorders>
              <w:top w:val="nil"/>
              <w:left w:val="single" w:sz="8" w:space="0" w:color="auto"/>
              <w:bottom w:val="single" w:sz="8" w:space="0" w:color="000000"/>
              <w:right w:val="nil"/>
            </w:tcBorders>
            <w:vAlign w:val="center"/>
          </w:tcPr>
          <w:p w14:paraId="208FC96D"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2F1079" w14:textId="0DC79974"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397BC6F"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409</w:t>
            </w:r>
          </w:p>
        </w:tc>
        <w:tc>
          <w:tcPr>
            <w:tcW w:w="1015" w:type="dxa"/>
            <w:tcBorders>
              <w:top w:val="nil"/>
              <w:left w:val="nil"/>
              <w:bottom w:val="single" w:sz="4" w:space="0" w:color="auto"/>
              <w:right w:val="single" w:sz="4" w:space="0" w:color="auto"/>
            </w:tcBorders>
            <w:noWrap/>
            <w:vAlign w:val="center"/>
          </w:tcPr>
          <w:p w14:paraId="1F24DD4C"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177</w:t>
            </w:r>
          </w:p>
        </w:tc>
        <w:tc>
          <w:tcPr>
            <w:tcW w:w="1274" w:type="dxa"/>
            <w:tcBorders>
              <w:top w:val="nil"/>
              <w:left w:val="nil"/>
              <w:bottom w:val="single" w:sz="4" w:space="0" w:color="auto"/>
              <w:right w:val="single" w:sz="4" w:space="0" w:color="auto"/>
            </w:tcBorders>
            <w:vAlign w:val="center"/>
          </w:tcPr>
          <w:p w14:paraId="644A6088"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663CE4"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3AB77E"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2C08D8" w:rsidRPr="00DD6050" w14:paraId="247937CE" w14:textId="77777777" w:rsidTr="009A5552">
        <w:trPr>
          <w:trHeight w:val="312"/>
          <w:jc w:val="center"/>
        </w:trPr>
        <w:tc>
          <w:tcPr>
            <w:tcW w:w="1580" w:type="dxa"/>
            <w:vMerge/>
            <w:tcBorders>
              <w:top w:val="nil"/>
              <w:left w:val="single" w:sz="8" w:space="0" w:color="auto"/>
              <w:bottom w:val="single" w:sz="8" w:space="0" w:color="000000"/>
              <w:right w:val="nil"/>
            </w:tcBorders>
            <w:vAlign w:val="center"/>
          </w:tcPr>
          <w:p w14:paraId="333AA6E0"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C20A2CF" w14:textId="43128798"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B12CB52"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750</w:t>
            </w:r>
          </w:p>
        </w:tc>
        <w:tc>
          <w:tcPr>
            <w:tcW w:w="1015" w:type="dxa"/>
            <w:tcBorders>
              <w:top w:val="nil"/>
              <w:left w:val="nil"/>
              <w:bottom w:val="single" w:sz="8" w:space="0" w:color="auto"/>
              <w:right w:val="single" w:sz="4" w:space="0" w:color="auto"/>
            </w:tcBorders>
            <w:noWrap/>
            <w:vAlign w:val="center"/>
          </w:tcPr>
          <w:p w14:paraId="5B0EE6D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324</w:t>
            </w:r>
          </w:p>
        </w:tc>
        <w:tc>
          <w:tcPr>
            <w:tcW w:w="1274" w:type="dxa"/>
            <w:tcBorders>
              <w:top w:val="nil"/>
              <w:left w:val="nil"/>
              <w:bottom w:val="single" w:sz="8" w:space="0" w:color="auto"/>
              <w:right w:val="single" w:sz="4" w:space="0" w:color="auto"/>
            </w:tcBorders>
            <w:vAlign w:val="center"/>
          </w:tcPr>
          <w:p w14:paraId="65BA04EA"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5B842A"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E9FC19"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4942A89"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9A5552">
        <w:rPr>
          <w:rFonts w:ascii="Arial" w:hAnsi="Arial" w:cs="Arial"/>
          <w:lang w:val="pt-BR"/>
        </w:rPr>
        <w:t>DN67_km136+720-km152+700</w:t>
      </w:r>
      <w:r w:rsidR="00102916" w:rsidRPr="00E8178C">
        <w:rPr>
          <w:rFonts w:ascii="Arial" w:hAnsi="Arial" w:cs="Arial"/>
          <w:lang w:val="it-IT"/>
        </w:rPr>
        <w:t>, cod identificare RD_RO_00_</w:t>
      </w:r>
      <w:r w:rsidR="00636FC2">
        <w:rPr>
          <w:rFonts w:ascii="Arial" w:hAnsi="Arial" w:cs="Arial"/>
          <w:lang w:val="it-IT"/>
        </w:rPr>
        <w:t>18</w:t>
      </w:r>
      <w:r w:rsidR="009A5552">
        <w:rPr>
          <w:rFonts w:ascii="Arial" w:hAnsi="Arial" w:cs="Arial"/>
          <w:lang w:val="it-IT"/>
        </w:rPr>
        <w:t>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9A5552" w:rsidRPr="00DD6050" w14:paraId="329346F1" w14:textId="77777777" w:rsidTr="002D257D">
        <w:trPr>
          <w:trHeight w:val="312"/>
          <w:jc w:val="center"/>
        </w:trPr>
        <w:tc>
          <w:tcPr>
            <w:tcW w:w="1580" w:type="dxa"/>
            <w:vMerge w:val="restart"/>
            <w:tcBorders>
              <w:right w:val="single" w:sz="4" w:space="0" w:color="auto"/>
            </w:tcBorders>
            <w:noWrap/>
            <w:vAlign w:val="center"/>
            <w:hideMark/>
          </w:tcPr>
          <w:p w14:paraId="7C74FC65" w14:textId="77777777" w:rsidR="009A5552" w:rsidRPr="00DD6050" w:rsidRDefault="009A5552" w:rsidP="002D257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F03B0C5" w14:textId="77777777" w:rsidR="009A5552" w:rsidRPr="00DD6050" w:rsidRDefault="009A5552" w:rsidP="002D257D">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BA135A1" w14:textId="77777777" w:rsidR="009A5552" w:rsidRPr="00DD6050" w:rsidRDefault="009A5552" w:rsidP="002D25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9A5552" w:rsidRPr="00DD6050" w14:paraId="032516EB" w14:textId="77777777" w:rsidTr="002D257D">
        <w:trPr>
          <w:trHeight w:val="636"/>
          <w:jc w:val="center"/>
        </w:trPr>
        <w:tc>
          <w:tcPr>
            <w:tcW w:w="1580" w:type="dxa"/>
            <w:vMerge/>
            <w:tcBorders>
              <w:bottom w:val="single" w:sz="4" w:space="0" w:color="auto"/>
              <w:right w:val="single" w:sz="4" w:space="0" w:color="auto"/>
            </w:tcBorders>
            <w:vAlign w:val="center"/>
            <w:hideMark/>
          </w:tcPr>
          <w:p w14:paraId="57156324" w14:textId="77777777" w:rsidR="009A5552" w:rsidRPr="00DD6050" w:rsidRDefault="009A5552" w:rsidP="002D257D">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A8942E1" w14:textId="77777777" w:rsidR="009A5552" w:rsidRPr="00DD6050" w:rsidRDefault="009A5552" w:rsidP="002D257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ED793AC" w14:textId="77777777" w:rsidR="009A5552" w:rsidRPr="00DD6050" w:rsidRDefault="009A5552" w:rsidP="002D25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F48F079" w14:textId="77777777" w:rsidR="009A5552" w:rsidRPr="00DD6050" w:rsidRDefault="009A5552" w:rsidP="002D25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C3E1445" w14:textId="77777777" w:rsidR="009A5552" w:rsidRPr="00DD6050" w:rsidRDefault="009A5552" w:rsidP="002D25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49C6B65" w14:textId="77777777" w:rsidR="009A5552" w:rsidRPr="00DD6050" w:rsidRDefault="009A5552" w:rsidP="002D25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FD0AA60" w14:textId="77777777" w:rsidR="009A5552" w:rsidRPr="00DD6050" w:rsidRDefault="009A5552" w:rsidP="002D257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2C08D8" w:rsidRPr="00DD6050" w14:paraId="7BCFE456" w14:textId="77777777" w:rsidTr="002D257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0ECFA88" w14:textId="77777777" w:rsidR="002C08D8" w:rsidRPr="00DD6050" w:rsidRDefault="002C08D8" w:rsidP="002C08D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E53FFFC" w14:textId="6FAAE995"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790497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2211</w:t>
            </w:r>
          </w:p>
        </w:tc>
        <w:tc>
          <w:tcPr>
            <w:tcW w:w="1015" w:type="dxa"/>
            <w:tcBorders>
              <w:top w:val="single" w:sz="8" w:space="0" w:color="auto"/>
              <w:left w:val="nil"/>
              <w:bottom w:val="single" w:sz="4" w:space="0" w:color="auto"/>
              <w:right w:val="single" w:sz="4" w:space="0" w:color="auto"/>
            </w:tcBorders>
            <w:noWrap/>
            <w:vAlign w:val="center"/>
          </w:tcPr>
          <w:p w14:paraId="555EB7FD"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958</w:t>
            </w:r>
          </w:p>
        </w:tc>
        <w:tc>
          <w:tcPr>
            <w:tcW w:w="1274" w:type="dxa"/>
            <w:tcBorders>
              <w:top w:val="single" w:sz="8" w:space="0" w:color="auto"/>
              <w:left w:val="nil"/>
              <w:bottom w:val="single" w:sz="4" w:space="0" w:color="auto"/>
              <w:right w:val="single" w:sz="4" w:space="0" w:color="auto"/>
            </w:tcBorders>
            <w:vAlign w:val="center"/>
          </w:tcPr>
          <w:p w14:paraId="2DC53E60"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02F6BE1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single" w:sz="8" w:space="0" w:color="auto"/>
              <w:left w:val="nil"/>
              <w:bottom w:val="single" w:sz="4" w:space="0" w:color="auto"/>
              <w:right w:val="single" w:sz="8" w:space="0" w:color="auto"/>
            </w:tcBorders>
            <w:vAlign w:val="center"/>
          </w:tcPr>
          <w:p w14:paraId="4EE6802C"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3,21</w:t>
            </w:r>
          </w:p>
        </w:tc>
      </w:tr>
      <w:tr w:rsidR="002C08D8" w:rsidRPr="00DD6050" w14:paraId="052CB0F9" w14:textId="77777777" w:rsidTr="002D257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177AB9A"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FF3699" w14:textId="62DD1A41"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7DE449A"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902</w:t>
            </w:r>
          </w:p>
        </w:tc>
        <w:tc>
          <w:tcPr>
            <w:tcW w:w="1015" w:type="dxa"/>
            <w:tcBorders>
              <w:top w:val="nil"/>
              <w:left w:val="nil"/>
              <w:bottom w:val="single" w:sz="4" w:space="0" w:color="auto"/>
              <w:right w:val="single" w:sz="4" w:space="0" w:color="auto"/>
            </w:tcBorders>
            <w:noWrap/>
            <w:vAlign w:val="center"/>
          </w:tcPr>
          <w:p w14:paraId="04FAAA8E"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394</w:t>
            </w:r>
          </w:p>
        </w:tc>
        <w:tc>
          <w:tcPr>
            <w:tcW w:w="1274" w:type="dxa"/>
            <w:tcBorders>
              <w:top w:val="nil"/>
              <w:left w:val="nil"/>
              <w:bottom w:val="single" w:sz="4" w:space="0" w:color="auto"/>
              <w:right w:val="single" w:sz="4" w:space="0" w:color="auto"/>
            </w:tcBorders>
            <w:vAlign w:val="center"/>
          </w:tcPr>
          <w:p w14:paraId="1F6DBE90"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345DE6"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125" w:type="dxa"/>
            <w:tcBorders>
              <w:top w:val="nil"/>
              <w:left w:val="nil"/>
              <w:bottom w:val="single" w:sz="4" w:space="0" w:color="auto"/>
              <w:right w:val="single" w:sz="8" w:space="0" w:color="auto"/>
            </w:tcBorders>
            <w:vAlign w:val="center"/>
          </w:tcPr>
          <w:p w14:paraId="04031441"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5,14</w:t>
            </w:r>
          </w:p>
        </w:tc>
      </w:tr>
      <w:tr w:rsidR="002C08D8" w:rsidRPr="00DD6050" w14:paraId="69FDB115" w14:textId="77777777" w:rsidTr="002D257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8DEC25"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A8F6F2" w14:textId="10FDFC7E"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1681E5"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574</w:t>
            </w:r>
          </w:p>
        </w:tc>
        <w:tc>
          <w:tcPr>
            <w:tcW w:w="1015" w:type="dxa"/>
            <w:tcBorders>
              <w:top w:val="nil"/>
              <w:left w:val="nil"/>
              <w:bottom w:val="single" w:sz="4" w:space="0" w:color="auto"/>
              <w:right w:val="single" w:sz="4" w:space="0" w:color="auto"/>
            </w:tcBorders>
            <w:noWrap/>
            <w:vAlign w:val="center"/>
          </w:tcPr>
          <w:p w14:paraId="4082222E"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274" w:type="dxa"/>
            <w:tcBorders>
              <w:top w:val="nil"/>
              <w:left w:val="nil"/>
              <w:bottom w:val="single" w:sz="4" w:space="0" w:color="auto"/>
              <w:right w:val="single" w:sz="4" w:space="0" w:color="auto"/>
            </w:tcBorders>
            <w:vAlign w:val="center"/>
          </w:tcPr>
          <w:p w14:paraId="5B661F71"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D11EFE"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9EFA86"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2,44</w:t>
            </w:r>
          </w:p>
        </w:tc>
      </w:tr>
      <w:tr w:rsidR="002C08D8" w:rsidRPr="00DD6050" w14:paraId="1F8D25B8" w14:textId="77777777" w:rsidTr="002D257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47F5AA1"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C4B0D2" w14:textId="06CDA747"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C05C6D"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457</w:t>
            </w:r>
          </w:p>
        </w:tc>
        <w:tc>
          <w:tcPr>
            <w:tcW w:w="1015" w:type="dxa"/>
            <w:tcBorders>
              <w:top w:val="nil"/>
              <w:left w:val="nil"/>
              <w:bottom w:val="single" w:sz="4" w:space="0" w:color="auto"/>
              <w:right w:val="single" w:sz="4" w:space="0" w:color="auto"/>
            </w:tcBorders>
            <w:noWrap/>
            <w:vAlign w:val="center"/>
          </w:tcPr>
          <w:p w14:paraId="36A6B045"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c>
          <w:tcPr>
            <w:tcW w:w="1274" w:type="dxa"/>
            <w:tcBorders>
              <w:top w:val="nil"/>
              <w:left w:val="nil"/>
              <w:bottom w:val="single" w:sz="4" w:space="0" w:color="auto"/>
              <w:right w:val="single" w:sz="4" w:space="0" w:color="auto"/>
            </w:tcBorders>
            <w:vAlign w:val="center"/>
          </w:tcPr>
          <w:p w14:paraId="33C50568"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6D456B"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0CDD29"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2C08D8" w:rsidRPr="00DD6050" w14:paraId="13EA68DE" w14:textId="77777777" w:rsidTr="002D257D">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ECC3B0"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1BF821" w14:textId="2B8D01C7"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0ABE8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690</w:t>
            </w:r>
          </w:p>
        </w:tc>
        <w:tc>
          <w:tcPr>
            <w:tcW w:w="1015" w:type="dxa"/>
            <w:tcBorders>
              <w:top w:val="nil"/>
              <w:left w:val="nil"/>
              <w:bottom w:val="single" w:sz="4" w:space="0" w:color="auto"/>
              <w:right w:val="single" w:sz="4" w:space="0" w:color="auto"/>
            </w:tcBorders>
            <w:noWrap/>
            <w:vAlign w:val="center"/>
          </w:tcPr>
          <w:p w14:paraId="2D3B8E18"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303</w:t>
            </w:r>
          </w:p>
        </w:tc>
        <w:tc>
          <w:tcPr>
            <w:tcW w:w="1274" w:type="dxa"/>
            <w:tcBorders>
              <w:top w:val="nil"/>
              <w:left w:val="nil"/>
              <w:bottom w:val="single" w:sz="4" w:space="0" w:color="auto"/>
              <w:right w:val="single" w:sz="4" w:space="0" w:color="auto"/>
            </w:tcBorders>
            <w:vAlign w:val="center"/>
          </w:tcPr>
          <w:p w14:paraId="60C6F4C6"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BA949C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7FA504"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2C08D8" w:rsidRPr="00DD6050" w14:paraId="688F4B26" w14:textId="77777777" w:rsidTr="002D257D">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2C5BB08"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A4E618" w14:textId="5839FE48"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F1BE56F"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739</w:t>
            </w:r>
          </w:p>
        </w:tc>
        <w:tc>
          <w:tcPr>
            <w:tcW w:w="1015" w:type="dxa"/>
            <w:tcBorders>
              <w:top w:val="nil"/>
              <w:left w:val="nil"/>
              <w:bottom w:val="single" w:sz="8" w:space="0" w:color="auto"/>
              <w:right w:val="single" w:sz="4" w:space="0" w:color="auto"/>
            </w:tcBorders>
            <w:noWrap/>
            <w:vAlign w:val="center"/>
          </w:tcPr>
          <w:p w14:paraId="7C3DAE6F"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323</w:t>
            </w:r>
          </w:p>
        </w:tc>
        <w:tc>
          <w:tcPr>
            <w:tcW w:w="1274" w:type="dxa"/>
            <w:tcBorders>
              <w:top w:val="nil"/>
              <w:left w:val="nil"/>
              <w:bottom w:val="single" w:sz="8" w:space="0" w:color="auto"/>
              <w:right w:val="single" w:sz="4" w:space="0" w:color="auto"/>
            </w:tcBorders>
            <w:vAlign w:val="center"/>
          </w:tcPr>
          <w:p w14:paraId="6559D3BB"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21C8D11"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C5CA0BD"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2C08D8" w:rsidRPr="00DD6050" w14:paraId="7AADB88F" w14:textId="77777777" w:rsidTr="002D257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C42DE80" w14:textId="77777777" w:rsidR="002C08D8" w:rsidRPr="00DD6050" w:rsidRDefault="002C08D8" w:rsidP="002C08D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Măldărești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C5EAB58" w14:textId="10DB0157"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6E01674"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single" w:sz="8" w:space="0" w:color="auto"/>
              <w:left w:val="nil"/>
              <w:bottom w:val="single" w:sz="4" w:space="0" w:color="auto"/>
              <w:right w:val="single" w:sz="4" w:space="0" w:color="auto"/>
            </w:tcBorders>
            <w:noWrap/>
            <w:vAlign w:val="center"/>
          </w:tcPr>
          <w:p w14:paraId="7DCA1E8D"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single" w:sz="8" w:space="0" w:color="auto"/>
              <w:left w:val="nil"/>
              <w:bottom w:val="single" w:sz="4" w:space="0" w:color="auto"/>
              <w:right w:val="single" w:sz="4" w:space="0" w:color="auto"/>
            </w:tcBorders>
            <w:vAlign w:val="center"/>
          </w:tcPr>
          <w:p w14:paraId="4E031330"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703FDF7"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F32CB4B"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2C08D8" w:rsidRPr="00DD6050" w14:paraId="2D00B665" w14:textId="77777777" w:rsidTr="002D257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8E4E9E"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6AE939" w14:textId="72D48A85"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822A36"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015" w:type="dxa"/>
            <w:tcBorders>
              <w:top w:val="nil"/>
              <w:left w:val="nil"/>
              <w:bottom w:val="single" w:sz="4" w:space="0" w:color="auto"/>
              <w:right w:val="single" w:sz="4" w:space="0" w:color="auto"/>
            </w:tcBorders>
            <w:noWrap/>
            <w:vAlign w:val="center"/>
          </w:tcPr>
          <w:p w14:paraId="639A5938"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335DA012"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9D2AD81"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56F4F9"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0,82</w:t>
            </w:r>
          </w:p>
        </w:tc>
      </w:tr>
      <w:tr w:rsidR="002C08D8" w:rsidRPr="00DD6050" w14:paraId="688F9279" w14:textId="77777777" w:rsidTr="002D257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62148A"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BAAF6D" w14:textId="5EDAB658"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4E8B267"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015" w:type="dxa"/>
            <w:tcBorders>
              <w:top w:val="nil"/>
              <w:left w:val="nil"/>
              <w:bottom w:val="single" w:sz="4" w:space="0" w:color="auto"/>
              <w:right w:val="single" w:sz="4" w:space="0" w:color="auto"/>
            </w:tcBorders>
            <w:noWrap/>
            <w:vAlign w:val="center"/>
          </w:tcPr>
          <w:p w14:paraId="7E10F008"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6AD56235"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257C79"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24F31E"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2C08D8" w:rsidRPr="00DD6050" w14:paraId="729FD012" w14:textId="77777777" w:rsidTr="002D257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6F31E38"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DB4AA0" w14:textId="0CDD2413"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CA8E67"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3FC5DAB0"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2463608A"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7B565E"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AD0B84"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2C08D8" w:rsidRPr="00DD6050" w14:paraId="1CE5AAAC" w14:textId="77777777" w:rsidTr="002D257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FE2BF6"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E96C15" w14:textId="76AD6731"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E45B3D"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015" w:type="dxa"/>
            <w:tcBorders>
              <w:top w:val="nil"/>
              <w:left w:val="nil"/>
              <w:bottom w:val="single" w:sz="4" w:space="0" w:color="auto"/>
              <w:right w:val="single" w:sz="4" w:space="0" w:color="auto"/>
            </w:tcBorders>
            <w:noWrap/>
            <w:vAlign w:val="center"/>
          </w:tcPr>
          <w:p w14:paraId="408D0582"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7D19179A"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AB64CF"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472866"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2C08D8" w:rsidRPr="00DD6050" w14:paraId="3E32C520" w14:textId="77777777" w:rsidTr="002D257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1D14541"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45A8E01" w14:textId="03CE6263"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1068976"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8" w:space="0" w:color="auto"/>
              <w:right w:val="single" w:sz="4" w:space="0" w:color="auto"/>
            </w:tcBorders>
            <w:noWrap/>
            <w:vAlign w:val="center"/>
          </w:tcPr>
          <w:p w14:paraId="52D4708C"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8" w:space="0" w:color="auto"/>
              <w:right w:val="single" w:sz="4" w:space="0" w:color="auto"/>
            </w:tcBorders>
            <w:vAlign w:val="center"/>
          </w:tcPr>
          <w:p w14:paraId="3AEE8E4A"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CD58825"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6D4D66C"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2C08D8" w:rsidRPr="00DD6050" w14:paraId="6D1DA8A1" w14:textId="77777777" w:rsidTr="002D257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CC138F0" w14:textId="77777777" w:rsidR="002C08D8" w:rsidRPr="00DD6050" w:rsidRDefault="002C08D8" w:rsidP="002C08D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Slătioara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BB220A2" w14:textId="023B8A5A"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B9AD1B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single" w:sz="8" w:space="0" w:color="auto"/>
              <w:left w:val="nil"/>
              <w:bottom w:val="single" w:sz="4" w:space="0" w:color="auto"/>
              <w:right w:val="single" w:sz="4" w:space="0" w:color="auto"/>
            </w:tcBorders>
            <w:noWrap/>
            <w:vAlign w:val="center"/>
          </w:tcPr>
          <w:p w14:paraId="5D6B9A9D"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274" w:type="dxa"/>
            <w:tcBorders>
              <w:top w:val="single" w:sz="8" w:space="0" w:color="auto"/>
              <w:left w:val="nil"/>
              <w:bottom w:val="single" w:sz="4" w:space="0" w:color="auto"/>
              <w:right w:val="single" w:sz="4" w:space="0" w:color="auto"/>
            </w:tcBorders>
            <w:vAlign w:val="center"/>
          </w:tcPr>
          <w:p w14:paraId="04176A08"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14B6517"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471CEF7"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1,82</w:t>
            </w:r>
          </w:p>
        </w:tc>
      </w:tr>
      <w:tr w:rsidR="002C08D8" w:rsidRPr="00DD6050" w14:paraId="5402D4C3" w14:textId="77777777" w:rsidTr="002D257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5DB0C98"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7EF078" w14:textId="7F39179C"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3DC0FDA"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4C58D305"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06A442D5"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A49AF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D9579C"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r>
      <w:tr w:rsidR="002C08D8" w:rsidRPr="00DD6050" w14:paraId="59254892" w14:textId="77777777" w:rsidTr="002D257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A9158F"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ACC4D2" w14:textId="0D4B968A"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F079D22"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163</w:t>
            </w:r>
          </w:p>
        </w:tc>
        <w:tc>
          <w:tcPr>
            <w:tcW w:w="1015" w:type="dxa"/>
            <w:tcBorders>
              <w:top w:val="nil"/>
              <w:left w:val="nil"/>
              <w:bottom w:val="single" w:sz="4" w:space="0" w:color="auto"/>
              <w:right w:val="single" w:sz="4" w:space="0" w:color="auto"/>
            </w:tcBorders>
            <w:noWrap/>
            <w:vAlign w:val="center"/>
          </w:tcPr>
          <w:p w14:paraId="5223EA1B"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46D8F5F5"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60A447"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8AFD5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r>
      <w:tr w:rsidR="002C08D8" w:rsidRPr="00DD6050" w14:paraId="115658DE" w14:textId="77777777" w:rsidTr="002D257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65DE6C7"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6B1CAF" w14:textId="15D7B1C8"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384ED9"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015" w:type="dxa"/>
            <w:tcBorders>
              <w:top w:val="nil"/>
              <w:left w:val="nil"/>
              <w:bottom w:val="single" w:sz="4" w:space="0" w:color="auto"/>
              <w:right w:val="single" w:sz="4" w:space="0" w:color="auto"/>
            </w:tcBorders>
            <w:noWrap/>
            <w:vAlign w:val="center"/>
          </w:tcPr>
          <w:p w14:paraId="0635BC8B"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568ECE9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97D271"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710840"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2C08D8" w:rsidRPr="00DD6050" w14:paraId="296C827F" w14:textId="77777777" w:rsidTr="002D257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89BF96B"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BC3D42" w14:textId="44B3A168"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A870072"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c>
          <w:tcPr>
            <w:tcW w:w="1015" w:type="dxa"/>
            <w:tcBorders>
              <w:top w:val="nil"/>
              <w:left w:val="nil"/>
              <w:bottom w:val="single" w:sz="4" w:space="0" w:color="auto"/>
              <w:right w:val="single" w:sz="4" w:space="0" w:color="auto"/>
            </w:tcBorders>
            <w:noWrap/>
            <w:vAlign w:val="center"/>
          </w:tcPr>
          <w:p w14:paraId="4828C55E"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5F288A94"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592B08"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D48E86"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2C08D8" w:rsidRPr="00DD6050" w14:paraId="268B1788" w14:textId="77777777" w:rsidTr="002D257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2D7177B"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0AC9F40" w14:textId="5D1567B2"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96644BA"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015" w:type="dxa"/>
            <w:tcBorders>
              <w:top w:val="nil"/>
              <w:left w:val="nil"/>
              <w:bottom w:val="single" w:sz="8" w:space="0" w:color="auto"/>
              <w:right w:val="single" w:sz="4" w:space="0" w:color="auto"/>
            </w:tcBorders>
            <w:noWrap/>
            <w:vAlign w:val="center"/>
          </w:tcPr>
          <w:p w14:paraId="33674B51"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8" w:space="0" w:color="auto"/>
              <w:right w:val="single" w:sz="4" w:space="0" w:color="auto"/>
            </w:tcBorders>
            <w:vAlign w:val="center"/>
          </w:tcPr>
          <w:p w14:paraId="1CC141AA"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D00C510"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194DA64"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2C08D8" w:rsidRPr="00DD6050" w14:paraId="0F570B65" w14:textId="77777777" w:rsidTr="002D257D">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11270C8" w14:textId="77777777" w:rsidR="002C08D8" w:rsidRPr="00DD6050" w:rsidRDefault="002C08D8" w:rsidP="002C08D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Horezu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B7D8138" w14:textId="15BC6B0F"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8D3360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2101</w:t>
            </w:r>
          </w:p>
        </w:tc>
        <w:tc>
          <w:tcPr>
            <w:tcW w:w="1015" w:type="dxa"/>
            <w:tcBorders>
              <w:top w:val="single" w:sz="8" w:space="0" w:color="auto"/>
              <w:left w:val="nil"/>
              <w:bottom w:val="single" w:sz="4" w:space="0" w:color="auto"/>
              <w:right w:val="single" w:sz="4" w:space="0" w:color="auto"/>
            </w:tcBorders>
            <w:noWrap/>
            <w:vAlign w:val="center"/>
          </w:tcPr>
          <w:p w14:paraId="79CBBD85"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907</w:t>
            </w:r>
          </w:p>
        </w:tc>
        <w:tc>
          <w:tcPr>
            <w:tcW w:w="1274" w:type="dxa"/>
            <w:tcBorders>
              <w:top w:val="single" w:sz="8" w:space="0" w:color="auto"/>
              <w:left w:val="nil"/>
              <w:bottom w:val="single" w:sz="4" w:space="0" w:color="auto"/>
              <w:right w:val="single" w:sz="4" w:space="0" w:color="auto"/>
            </w:tcBorders>
            <w:vAlign w:val="center"/>
          </w:tcPr>
          <w:p w14:paraId="18328C82"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6450DFF"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125" w:type="dxa"/>
            <w:tcBorders>
              <w:top w:val="single" w:sz="8" w:space="0" w:color="auto"/>
              <w:left w:val="nil"/>
              <w:bottom w:val="single" w:sz="4" w:space="0" w:color="auto"/>
              <w:right w:val="single" w:sz="8" w:space="0" w:color="auto"/>
            </w:tcBorders>
            <w:vAlign w:val="center"/>
          </w:tcPr>
          <w:p w14:paraId="0236E760"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0,77</w:t>
            </w:r>
          </w:p>
        </w:tc>
      </w:tr>
      <w:tr w:rsidR="002C08D8" w:rsidRPr="00DD6050" w14:paraId="35B3465B" w14:textId="77777777" w:rsidTr="002D257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5CDA0B"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2592E4" w14:textId="2A92CA96"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E8105D4"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677</w:t>
            </w:r>
          </w:p>
        </w:tc>
        <w:tc>
          <w:tcPr>
            <w:tcW w:w="1015" w:type="dxa"/>
            <w:tcBorders>
              <w:top w:val="nil"/>
              <w:left w:val="nil"/>
              <w:bottom w:val="single" w:sz="4" w:space="0" w:color="auto"/>
              <w:right w:val="single" w:sz="4" w:space="0" w:color="auto"/>
            </w:tcBorders>
            <w:noWrap/>
            <w:vAlign w:val="center"/>
          </w:tcPr>
          <w:p w14:paraId="26C9570E"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291</w:t>
            </w:r>
          </w:p>
        </w:tc>
        <w:tc>
          <w:tcPr>
            <w:tcW w:w="1274" w:type="dxa"/>
            <w:tcBorders>
              <w:top w:val="nil"/>
              <w:left w:val="nil"/>
              <w:bottom w:val="single" w:sz="4" w:space="0" w:color="auto"/>
              <w:right w:val="single" w:sz="4" w:space="0" w:color="auto"/>
            </w:tcBorders>
            <w:vAlign w:val="center"/>
          </w:tcPr>
          <w:p w14:paraId="151D810A"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EC2504"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125" w:type="dxa"/>
            <w:tcBorders>
              <w:top w:val="nil"/>
              <w:left w:val="nil"/>
              <w:bottom w:val="single" w:sz="4" w:space="0" w:color="auto"/>
              <w:right w:val="single" w:sz="8" w:space="0" w:color="auto"/>
            </w:tcBorders>
            <w:vAlign w:val="center"/>
          </w:tcPr>
          <w:p w14:paraId="2954CFC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2C08D8" w:rsidRPr="00DD6050" w14:paraId="1D567B09" w14:textId="77777777" w:rsidTr="002D257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99ED4B8"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537182" w14:textId="3739F305"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53659D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339</w:t>
            </w:r>
          </w:p>
        </w:tc>
        <w:tc>
          <w:tcPr>
            <w:tcW w:w="1015" w:type="dxa"/>
            <w:tcBorders>
              <w:top w:val="nil"/>
              <w:left w:val="nil"/>
              <w:bottom w:val="single" w:sz="4" w:space="0" w:color="auto"/>
              <w:right w:val="single" w:sz="4" w:space="0" w:color="auto"/>
            </w:tcBorders>
            <w:noWrap/>
            <w:vAlign w:val="center"/>
          </w:tcPr>
          <w:p w14:paraId="3120C613"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147</w:t>
            </w:r>
          </w:p>
        </w:tc>
        <w:tc>
          <w:tcPr>
            <w:tcW w:w="1274" w:type="dxa"/>
            <w:tcBorders>
              <w:top w:val="nil"/>
              <w:left w:val="nil"/>
              <w:bottom w:val="single" w:sz="4" w:space="0" w:color="auto"/>
              <w:right w:val="single" w:sz="4" w:space="0" w:color="auto"/>
            </w:tcBorders>
            <w:vAlign w:val="center"/>
          </w:tcPr>
          <w:p w14:paraId="515B993F"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12F7A1"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B2AAFC"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2C08D8" w:rsidRPr="00DD6050" w14:paraId="062A8517" w14:textId="77777777" w:rsidTr="002D257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BADAEB"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6D2A43" w14:textId="6204891F"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6FB0B5A"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294</w:t>
            </w:r>
          </w:p>
        </w:tc>
        <w:tc>
          <w:tcPr>
            <w:tcW w:w="1015" w:type="dxa"/>
            <w:tcBorders>
              <w:top w:val="nil"/>
              <w:left w:val="nil"/>
              <w:bottom w:val="single" w:sz="4" w:space="0" w:color="auto"/>
              <w:right w:val="single" w:sz="4" w:space="0" w:color="auto"/>
            </w:tcBorders>
            <w:noWrap/>
            <w:vAlign w:val="center"/>
          </w:tcPr>
          <w:p w14:paraId="47EF72AE"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c>
          <w:tcPr>
            <w:tcW w:w="1274" w:type="dxa"/>
            <w:tcBorders>
              <w:top w:val="nil"/>
              <w:left w:val="nil"/>
              <w:bottom w:val="single" w:sz="4" w:space="0" w:color="auto"/>
              <w:right w:val="single" w:sz="4" w:space="0" w:color="auto"/>
            </w:tcBorders>
            <w:vAlign w:val="center"/>
          </w:tcPr>
          <w:p w14:paraId="480F6822"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1AC1E9"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8DCE27"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2C08D8" w:rsidRPr="00DD6050" w14:paraId="705D6574" w14:textId="77777777" w:rsidTr="002D257D">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8406B72"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66AEB5" w14:textId="10421C61"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0493BBB"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427</w:t>
            </w:r>
          </w:p>
        </w:tc>
        <w:tc>
          <w:tcPr>
            <w:tcW w:w="1015" w:type="dxa"/>
            <w:tcBorders>
              <w:top w:val="nil"/>
              <w:left w:val="nil"/>
              <w:bottom w:val="single" w:sz="4" w:space="0" w:color="auto"/>
              <w:right w:val="single" w:sz="4" w:space="0" w:color="auto"/>
            </w:tcBorders>
            <w:noWrap/>
            <w:vAlign w:val="center"/>
          </w:tcPr>
          <w:p w14:paraId="748556F0"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nil"/>
              <w:left w:val="nil"/>
              <w:bottom w:val="single" w:sz="4" w:space="0" w:color="auto"/>
              <w:right w:val="single" w:sz="4" w:space="0" w:color="auto"/>
            </w:tcBorders>
            <w:vAlign w:val="center"/>
          </w:tcPr>
          <w:p w14:paraId="3A652581"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5CAA7E"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057B70"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2C08D8" w:rsidRPr="00DD6050" w14:paraId="5036DF7B" w14:textId="77777777" w:rsidTr="002D257D">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A0A1750" w14:textId="77777777" w:rsidR="002C08D8" w:rsidRPr="00DD6050" w:rsidRDefault="002C08D8" w:rsidP="002C08D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02D41CA" w14:textId="740D9738" w:rsidR="002C08D8" w:rsidRPr="00DD6050" w:rsidRDefault="002C08D8" w:rsidP="002C08D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341A12C"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610</w:t>
            </w:r>
          </w:p>
        </w:tc>
        <w:tc>
          <w:tcPr>
            <w:tcW w:w="1015" w:type="dxa"/>
            <w:tcBorders>
              <w:top w:val="nil"/>
              <w:left w:val="nil"/>
              <w:bottom w:val="single" w:sz="8" w:space="0" w:color="auto"/>
              <w:right w:val="single" w:sz="4" w:space="0" w:color="auto"/>
            </w:tcBorders>
            <w:noWrap/>
            <w:vAlign w:val="center"/>
          </w:tcPr>
          <w:p w14:paraId="67D0F711"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263</w:t>
            </w:r>
          </w:p>
        </w:tc>
        <w:tc>
          <w:tcPr>
            <w:tcW w:w="1274" w:type="dxa"/>
            <w:tcBorders>
              <w:top w:val="nil"/>
              <w:left w:val="nil"/>
              <w:bottom w:val="single" w:sz="8" w:space="0" w:color="auto"/>
              <w:right w:val="single" w:sz="4" w:space="0" w:color="auto"/>
            </w:tcBorders>
            <w:vAlign w:val="center"/>
          </w:tcPr>
          <w:p w14:paraId="56A3267C"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C083EAF"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3599F08" w14:textId="77777777" w:rsidR="002C08D8" w:rsidRPr="00DD6050" w:rsidRDefault="002C08D8" w:rsidP="002C08D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156C4A03" w14:textId="77777777" w:rsidR="00E40DAA" w:rsidRDefault="00E40DAA" w:rsidP="00D6126F">
      <w:pPr>
        <w:autoSpaceDE w:val="0"/>
        <w:jc w:val="both"/>
        <w:rPr>
          <w:rFonts w:ascii="Arial" w:hAnsi="Arial" w:cs="Arial"/>
          <w:b/>
          <w:bCs/>
          <w:color w:val="000000"/>
          <w:lang w:val="ro-RO"/>
        </w:rPr>
      </w:pPr>
    </w:p>
    <w:p w14:paraId="7AB3E3F6" w14:textId="77777777" w:rsidR="009A5552" w:rsidRPr="00E43106" w:rsidRDefault="009A5552" w:rsidP="009A5552">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623D4E46" w14:textId="77777777" w:rsidR="009A5552" w:rsidRDefault="009A5552" w:rsidP="009A5552">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2"/>
        <w:gridCol w:w="1970"/>
        <w:gridCol w:w="1970"/>
      </w:tblGrid>
      <w:tr w:rsidR="009A5552" w14:paraId="11040B50" w14:textId="77777777" w:rsidTr="002D257D">
        <w:trPr>
          <w:jc w:val="center"/>
        </w:trPr>
        <w:tc>
          <w:tcPr>
            <w:tcW w:w="3772" w:type="dxa"/>
            <w:vMerge w:val="restart"/>
            <w:vAlign w:val="center"/>
          </w:tcPr>
          <w:p w14:paraId="64F0C1A6" w14:textId="77777777" w:rsidR="009A5552" w:rsidRDefault="009A5552" w:rsidP="002D257D">
            <w:pPr>
              <w:jc w:val="center"/>
              <w:rPr>
                <w:rFonts w:ascii="Arial" w:hAnsi="Arial" w:cs="Arial"/>
                <w:sz w:val="20"/>
                <w:szCs w:val="20"/>
              </w:rPr>
            </w:pPr>
            <w:r>
              <w:rPr>
                <w:rFonts w:ascii="Arial" w:hAnsi="Arial" w:cs="Arial"/>
                <w:sz w:val="20"/>
                <w:szCs w:val="20"/>
              </w:rPr>
              <w:t>Spital</w:t>
            </w:r>
          </w:p>
        </w:tc>
        <w:tc>
          <w:tcPr>
            <w:tcW w:w="3940" w:type="dxa"/>
            <w:gridSpan w:val="2"/>
          </w:tcPr>
          <w:p w14:paraId="0341DE91" w14:textId="77777777" w:rsidR="009A5552" w:rsidRDefault="009A5552" w:rsidP="002D257D">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9A5552" w14:paraId="19722A6F" w14:textId="77777777" w:rsidTr="002D257D">
        <w:trPr>
          <w:jc w:val="center"/>
        </w:trPr>
        <w:tc>
          <w:tcPr>
            <w:tcW w:w="3772" w:type="dxa"/>
            <w:vMerge/>
          </w:tcPr>
          <w:p w14:paraId="6332BD1A" w14:textId="77777777" w:rsidR="009A5552" w:rsidRDefault="009A5552" w:rsidP="002D257D">
            <w:pPr>
              <w:jc w:val="center"/>
              <w:rPr>
                <w:rFonts w:ascii="Arial" w:hAnsi="Arial" w:cs="Arial"/>
                <w:sz w:val="20"/>
                <w:szCs w:val="20"/>
                <w:vertAlign w:val="subscript"/>
              </w:rPr>
            </w:pPr>
          </w:p>
        </w:tc>
        <w:tc>
          <w:tcPr>
            <w:tcW w:w="1970" w:type="dxa"/>
          </w:tcPr>
          <w:p w14:paraId="2C8D7267" w14:textId="77777777" w:rsidR="009A5552" w:rsidRDefault="009A5552" w:rsidP="002D257D">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496A98BB" w14:textId="77777777" w:rsidR="009A5552" w:rsidRDefault="009A5552" w:rsidP="002D257D">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9A5552" w14:paraId="2C3BDC3A" w14:textId="77777777" w:rsidTr="002D257D">
        <w:trPr>
          <w:jc w:val="center"/>
        </w:trPr>
        <w:tc>
          <w:tcPr>
            <w:tcW w:w="3772" w:type="dxa"/>
          </w:tcPr>
          <w:p w14:paraId="4BD29866" w14:textId="77777777" w:rsidR="009A5552" w:rsidRDefault="009A5552" w:rsidP="002D257D">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w:t>
            </w:r>
            <w:proofErr w:type="spellStart"/>
            <w:r>
              <w:rPr>
                <w:rFonts w:ascii="Arial" w:hAnsi="Arial" w:cs="Arial"/>
                <w:sz w:val="20"/>
                <w:szCs w:val="20"/>
              </w:rPr>
              <w:t>Horezu</w:t>
            </w:r>
            <w:proofErr w:type="spellEnd"/>
          </w:p>
        </w:tc>
        <w:tc>
          <w:tcPr>
            <w:tcW w:w="1970" w:type="dxa"/>
          </w:tcPr>
          <w:p w14:paraId="692D641C" w14:textId="77777777" w:rsidR="009A5552" w:rsidRDefault="009A5552" w:rsidP="002D257D">
            <w:pPr>
              <w:jc w:val="center"/>
              <w:rPr>
                <w:rFonts w:ascii="Arial" w:hAnsi="Arial" w:cs="Arial"/>
                <w:sz w:val="20"/>
                <w:szCs w:val="20"/>
              </w:rPr>
            </w:pPr>
            <w:r>
              <w:rPr>
                <w:rFonts w:ascii="Arial" w:hAnsi="Arial" w:cs="Arial"/>
                <w:sz w:val="20"/>
                <w:szCs w:val="20"/>
              </w:rPr>
              <w:t>55-59</w:t>
            </w:r>
          </w:p>
        </w:tc>
        <w:tc>
          <w:tcPr>
            <w:tcW w:w="1970" w:type="dxa"/>
          </w:tcPr>
          <w:p w14:paraId="0D6664F6" w14:textId="77777777" w:rsidR="009A5552" w:rsidRDefault="009A5552" w:rsidP="002D257D">
            <w:pPr>
              <w:jc w:val="center"/>
              <w:rPr>
                <w:rFonts w:ascii="Arial" w:hAnsi="Arial" w:cs="Arial"/>
                <w:sz w:val="20"/>
                <w:szCs w:val="20"/>
              </w:rPr>
            </w:pPr>
            <w:r>
              <w:rPr>
                <w:rFonts w:ascii="Arial" w:hAnsi="Arial" w:cs="Arial"/>
                <w:sz w:val="20"/>
                <w:szCs w:val="20"/>
              </w:rPr>
              <w:t>45-49</w:t>
            </w:r>
          </w:p>
        </w:tc>
      </w:tr>
      <w:tr w:rsidR="009A5552" w14:paraId="230C4B9C" w14:textId="77777777" w:rsidTr="002D257D">
        <w:trPr>
          <w:jc w:val="center"/>
        </w:trPr>
        <w:tc>
          <w:tcPr>
            <w:tcW w:w="3772" w:type="dxa"/>
          </w:tcPr>
          <w:p w14:paraId="0F7C7304" w14:textId="77777777" w:rsidR="009A5552" w:rsidRDefault="009A5552" w:rsidP="002D257D">
            <w:pPr>
              <w:jc w:val="both"/>
              <w:rPr>
                <w:rFonts w:ascii="Arial" w:hAnsi="Arial" w:cs="Arial"/>
                <w:sz w:val="20"/>
                <w:szCs w:val="20"/>
              </w:rPr>
            </w:pPr>
            <w:proofErr w:type="spellStart"/>
            <w:r>
              <w:rPr>
                <w:rFonts w:ascii="Arial" w:hAnsi="Arial" w:cs="Arial"/>
                <w:sz w:val="20"/>
                <w:szCs w:val="20"/>
              </w:rPr>
              <w:t>Spitalul</w:t>
            </w:r>
            <w:proofErr w:type="spellEnd"/>
            <w:r>
              <w:rPr>
                <w:rFonts w:ascii="Arial" w:hAnsi="Arial" w:cs="Arial"/>
                <w:sz w:val="20"/>
                <w:szCs w:val="20"/>
              </w:rPr>
              <w:t xml:space="preserve"> </w:t>
            </w:r>
            <w:proofErr w:type="spellStart"/>
            <w:r>
              <w:rPr>
                <w:rFonts w:ascii="Arial" w:hAnsi="Arial" w:cs="Arial"/>
                <w:sz w:val="20"/>
                <w:szCs w:val="20"/>
              </w:rPr>
              <w:t>Orășenesc</w:t>
            </w:r>
            <w:proofErr w:type="spellEnd"/>
            <w:r>
              <w:rPr>
                <w:rFonts w:ascii="Arial" w:hAnsi="Arial" w:cs="Arial"/>
                <w:sz w:val="20"/>
                <w:szCs w:val="20"/>
              </w:rPr>
              <w:t xml:space="preserve"> </w:t>
            </w:r>
            <w:proofErr w:type="spellStart"/>
            <w:r>
              <w:rPr>
                <w:rFonts w:ascii="Arial" w:hAnsi="Arial" w:cs="Arial"/>
                <w:sz w:val="20"/>
                <w:szCs w:val="20"/>
              </w:rPr>
              <w:t>Horezu</w:t>
            </w:r>
            <w:proofErr w:type="spellEnd"/>
          </w:p>
        </w:tc>
        <w:tc>
          <w:tcPr>
            <w:tcW w:w="1970" w:type="dxa"/>
          </w:tcPr>
          <w:p w14:paraId="3455210B" w14:textId="77777777" w:rsidR="009A5552" w:rsidRDefault="009A5552" w:rsidP="002D257D">
            <w:pPr>
              <w:jc w:val="center"/>
              <w:rPr>
                <w:rFonts w:ascii="Arial" w:hAnsi="Arial" w:cs="Arial"/>
                <w:sz w:val="20"/>
                <w:szCs w:val="20"/>
              </w:rPr>
            </w:pPr>
            <w:r>
              <w:rPr>
                <w:rFonts w:ascii="Arial" w:hAnsi="Arial" w:cs="Arial"/>
                <w:sz w:val="20"/>
                <w:szCs w:val="20"/>
              </w:rPr>
              <w:t>55-59</w:t>
            </w:r>
          </w:p>
        </w:tc>
        <w:tc>
          <w:tcPr>
            <w:tcW w:w="1970" w:type="dxa"/>
          </w:tcPr>
          <w:p w14:paraId="40E16C80" w14:textId="77777777" w:rsidR="009A5552" w:rsidRDefault="009A5552" w:rsidP="002D257D">
            <w:pPr>
              <w:jc w:val="center"/>
              <w:rPr>
                <w:rFonts w:ascii="Arial" w:hAnsi="Arial" w:cs="Arial"/>
                <w:sz w:val="20"/>
                <w:szCs w:val="20"/>
              </w:rPr>
            </w:pPr>
            <w:r>
              <w:rPr>
                <w:rFonts w:ascii="Arial" w:hAnsi="Arial" w:cs="Arial"/>
                <w:sz w:val="20"/>
                <w:szCs w:val="20"/>
              </w:rPr>
              <w:t>50-54</w:t>
            </w:r>
          </w:p>
        </w:tc>
      </w:tr>
    </w:tbl>
    <w:p w14:paraId="29BD62BC" w14:textId="77777777" w:rsidR="009A5552" w:rsidRPr="00460AB4" w:rsidRDefault="009A5552" w:rsidP="009A5552">
      <w:pPr>
        <w:pStyle w:val="DefaultText"/>
        <w:jc w:val="both"/>
        <w:rPr>
          <w:rFonts w:ascii="Arial" w:hAnsi="Arial" w:cs="Arial"/>
          <w:szCs w:val="24"/>
        </w:rPr>
      </w:pPr>
    </w:p>
    <w:p w14:paraId="7DEE1DE9" w14:textId="77777777" w:rsidR="000C3CB0" w:rsidRDefault="000C3CB0"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162D0323"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9A5552">
        <w:rPr>
          <w:rFonts w:ascii="Arial" w:hAnsi="Arial" w:cs="Arial"/>
          <w:lang w:val="ro-RO"/>
        </w:rPr>
        <w:t>1627</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9A5552">
        <w:rPr>
          <w:rFonts w:ascii="Arial" w:hAnsi="Arial" w:cs="Arial"/>
          <w:lang w:val="ro-RO"/>
        </w:rPr>
        <w:t>1886</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9A5552">
        <w:rPr>
          <w:rFonts w:ascii="Arial" w:hAnsi="Arial" w:cs="Arial"/>
          <w:lang w:val="ro-RO"/>
        </w:rPr>
        <w:t>3608</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9A5552">
        <w:rPr>
          <w:rFonts w:ascii="Arial" w:hAnsi="Arial" w:cs="Arial"/>
          <w:lang w:val="ro-RO"/>
        </w:rPr>
        <w:t>3362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F535215"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A5552">
        <w:rPr>
          <w:rFonts w:ascii="Arial" w:hAnsi="Arial" w:cs="Arial"/>
          <w:lang w:val="it-IT"/>
        </w:rPr>
        <w:t>6045</w:t>
      </w:r>
      <w:r w:rsidR="00B424AA">
        <w:rPr>
          <w:rFonts w:ascii="Arial" w:hAnsi="Arial" w:cs="Arial"/>
          <w:lang w:val="it-IT"/>
        </w:rPr>
        <w:t xml:space="preserve"> persoane (</w:t>
      </w:r>
      <w:r w:rsidR="008C7BC5">
        <w:rPr>
          <w:rFonts w:ascii="Arial" w:hAnsi="Arial" w:cs="Arial"/>
          <w:lang w:val="it-IT"/>
        </w:rPr>
        <w:t>-</w:t>
      </w:r>
      <w:r w:rsidR="009A5552">
        <w:rPr>
          <w:rFonts w:ascii="Arial" w:hAnsi="Arial" w:cs="Arial"/>
          <w:lang w:val="it-IT"/>
        </w:rPr>
        <w:t>59</w:t>
      </w:r>
      <w:r w:rsidR="00B424AA">
        <w:rPr>
          <w:rFonts w:ascii="Arial" w:hAnsi="Arial" w:cs="Arial"/>
          <w:lang w:val="it-IT"/>
        </w:rPr>
        <w:t>,</w:t>
      </w:r>
      <w:r w:rsidR="009A5552">
        <w:rPr>
          <w:rFonts w:ascii="Arial" w:hAnsi="Arial" w:cs="Arial"/>
          <w:lang w:val="it-IT"/>
        </w:rPr>
        <w:t>62</w:t>
      </w:r>
      <w:r w:rsidR="00B424AA">
        <w:rPr>
          <w:rFonts w:ascii="Arial" w:hAnsi="Arial" w:cs="Arial"/>
          <w:lang w:val="it-IT"/>
        </w:rPr>
        <w:t xml:space="preserve">%) </w:t>
      </w:r>
      <w:r w:rsidR="00B424AA" w:rsidRPr="00BA7A3C">
        <w:rPr>
          <w:rFonts w:ascii="Arial" w:hAnsi="Arial" w:cs="Arial"/>
          <w:lang w:val="it-IT"/>
        </w:rPr>
        <w:t xml:space="preserve">de la precedenta cartare, </w:t>
      </w:r>
      <w:r w:rsidR="007C5321">
        <w:rPr>
          <w:rFonts w:ascii="Arial" w:hAnsi="Arial" w:cs="Arial"/>
          <w:lang w:val="it-IT"/>
        </w:rPr>
        <w:t xml:space="preserve">totuși </w:t>
      </w:r>
      <w:r w:rsidR="00F41201">
        <w:rPr>
          <w:rFonts w:ascii="Arial" w:hAnsi="Arial" w:cs="Arial"/>
          <w:lang w:val="it-IT"/>
        </w:rPr>
        <w:t>exist</w:t>
      </w:r>
      <w:r w:rsidR="007C5321">
        <w:rPr>
          <w:rFonts w:ascii="Arial" w:hAnsi="Arial" w:cs="Arial"/>
          <w:lang w:val="it-IT"/>
        </w:rPr>
        <w:t>ă</w:t>
      </w:r>
      <w:r w:rsidR="00F41201">
        <w:rPr>
          <w:rFonts w:ascii="Arial" w:hAnsi="Arial" w:cs="Arial"/>
          <w:lang w:val="it-IT"/>
        </w:rPr>
        <w:t xml:space="preserve"> </w:t>
      </w:r>
      <w:r w:rsidR="009A5552">
        <w:rPr>
          <w:rFonts w:ascii="Arial" w:hAnsi="Arial" w:cs="Arial"/>
          <w:lang w:val="it-IT"/>
        </w:rPr>
        <w:t xml:space="preserve">o ușoară </w:t>
      </w:r>
      <w:r w:rsidR="007C5321">
        <w:rPr>
          <w:rFonts w:ascii="Arial" w:hAnsi="Arial" w:cs="Arial"/>
          <w:lang w:val="it-IT"/>
        </w:rPr>
        <w:t>creșter</w:t>
      </w:r>
      <w:r w:rsidR="009A5552">
        <w:rPr>
          <w:rFonts w:ascii="Arial" w:hAnsi="Arial" w:cs="Arial"/>
          <w:lang w:val="it-IT"/>
        </w:rPr>
        <w:t>e</w:t>
      </w:r>
      <w:r w:rsidR="00D6476C">
        <w:rPr>
          <w:rFonts w:ascii="Arial" w:hAnsi="Arial" w:cs="Arial"/>
          <w:lang w:val="it-IT"/>
        </w:rPr>
        <w:t xml:space="preserve"> pentru </w:t>
      </w:r>
      <w:r w:rsidR="00636FC2">
        <w:rPr>
          <w:rFonts w:ascii="Arial" w:hAnsi="Arial" w:cs="Arial"/>
          <w:lang w:val="it-IT"/>
        </w:rPr>
        <w:t>valori mai mari de 75</w:t>
      </w:r>
      <w:r w:rsidR="007C5321">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9A5552">
        <w:rPr>
          <w:rFonts w:ascii="Arial" w:hAnsi="Arial" w:cs="Arial"/>
          <w:lang w:val="it-IT"/>
        </w:rPr>
        <w:t>5536</w:t>
      </w:r>
      <w:r w:rsidR="00B424AA">
        <w:rPr>
          <w:rFonts w:ascii="Arial" w:hAnsi="Arial" w:cs="Arial"/>
          <w:lang w:val="it-IT"/>
        </w:rPr>
        <w:t xml:space="preserve"> persoane (</w:t>
      </w:r>
      <w:r w:rsidR="00B378DF">
        <w:rPr>
          <w:rFonts w:ascii="Arial" w:hAnsi="Arial" w:cs="Arial"/>
          <w:lang w:val="it-IT"/>
        </w:rPr>
        <w:t>-</w:t>
      </w:r>
      <w:r w:rsidR="009A5552">
        <w:rPr>
          <w:rFonts w:ascii="Arial" w:hAnsi="Arial" w:cs="Arial"/>
          <w:lang w:val="it-IT"/>
        </w:rPr>
        <w:t>49</w:t>
      </w:r>
      <w:r w:rsidR="00B424AA">
        <w:rPr>
          <w:rFonts w:ascii="Arial" w:hAnsi="Arial" w:cs="Arial"/>
          <w:lang w:val="it-IT"/>
        </w:rPr>
        <w:t>,</w:t>
      </w:r>
      <w:r w:rsidR="009A5552">
        <w:rPr>
          <w:rFonts w:ascii="Arial" w:hAnsi="Arial" w:cs="Arial"/>
          <w:lang w:val="it-IT"/>
        </w:rPr>
        <w:t>83</w:t>
      </w:r>
      <w:r w:rsidR="00B424AA">
        <w:rPr>
          <w:rFonts w:ascii="Arial" w:hAnsi="Arial" w:cs="Arial"/>
          <w:lang w:val="it-IT"/>
        </w:rPr>
        <w:t xml:space="preserve">%) </w:t>
      </w:r>
      <w:r w:rsidR="00B424AA" w:rsidRPr="00BA7A3C">
        <w:rPr>
          <w:rFonts w:ascii="Arial" w:hAnsi="Arial" w:cs="Arial"/>
          <w:lang w:val="it-IT"/>
        </w:rPr>
        <w:t xml:space="preserve">de la precedenta cartare, </w:t>
      </w:r>
      <w:r w:rsidR="007C5321">
        <w:rPr>
          <w:rFonts w:ascii="Arial" w:hAnsi="Arial" w:cs="Arial"/>
          <w:lang w:val="it-IT"/>
        </w:rPr>
        <w:t xml:space="preserve">totuși există creșteri pentru </w:t>
      </w:r>
      <w:r w:rsidR="009A5552">
        <w:rPr>
          <w:rFonts w:ascii="Arial" w:hAnsi="Arial" w:cs="Arial"/>
          <w:lang w:val="it-IT"/>
        </w:rPr>
        <w:t>valori mai mari de 70</w:t>
      </w:r>
      <w:r w:rsidR="007C5321">
        <w:rPr>
          <w:rFonts w:ascii="Arial" w:hAnsi="Arial" w:cs="Arial"/>
          <w:lang w:val="it-IT"/>
        </w:rPr>
        <w:t xml:space="preserve"> dB</w:t>
      </w:r>
      <w:r w:rsidR="007C5321"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9CE7B2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A5552" w:rsidRPr="00BD3863" w14:paraId="4FB480B1" w14:textId="77777777" w:rsidTr="002D257D">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08787F7" w14:textId="77777777" w:rsidR="009A5552" w:rsidRPr="00BD3863" w:rsidRDefault="009A5552" w:rsidP="002D25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A77DA1B" w14:textId="77777777" w:rsidR="009A5552" w:rsidRPr="00BD3863" w:rsidRDefault="009A5552" w:rsidP="002D25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42F733AC" w14:textId="77777777" w:rsidR="009A5552" w:rsidRPr="00BD3863" w:rsidRDefault="009A5552" w:rsidP="002D25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0861C9C" w14:textId="77777777" w:rsidR="009A5552" w:rsidRPr="00BD3863" w:rsidRDefault="009A5552" w:rsidP="002D25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54045F51" w14:textId="77777777" w:rsidR="009A5552" w:rsidRPr="008537F4" w:rsidRDefault="009A5552" w:rsidP="002D257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6C98DAD" w14:textId="77777777" w:rsidR="009A5552" w:rsidRPr="008537F4" w:rsidRDefault="009A5552" w:rsidP="002D257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D4D0B3A" w14:textId="77777777" w:rsidR="009A5552" w:rsidRPr="008537F4" w:rsidRDefault="009A5552" w:rsidP="002D257D">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A5552" w:rsidRPr="00BD3863" w14:paraId="5750AED3" w14:textId="77777777" w:rsidTr="002D257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AB9F139" w14:textId="77777777" w:rsidR="009A5552" w:rsidRPr="00BD3863" w:rsidRDefault="009A5552" w:rsidP="002D25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2A67F944" w14:textId="77777777" w:rsidR="009A5552" w:rsidRPr="00313645"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1476</w:t>
            </w:r>
          </w:p>
        </w:tc>
        <w:tc>
          <w:tcPr>
            <w:tcW w:w="1117" w:type="dxa"/>
            <w:tcBorders>
              <w:top w:val="nil"/>
              <w:left w:val="nil"/>
              <w:bottom w:val="single" w:sz="4" w:space="0" w:color="auto"/>
              <w:right w:val="single" w:sz="4" w:space="0" w:color="auto"/>
            </w:tcBorders>
            <w:vAlign w:val="center"/>
          </w:tcPr>
          <w:p w14:paraId="71D26C35" w14:textId="77777777" w:rsidR="009A5552" w:rsidRPr="00313645"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516</w:t>
            </w:r>
          </w:p>
        </w:tc>
        <w:tc>
          <w:tcPr>
            <w:tcW w:w="1134" w:type="dxa"/>
            <w:tcBorders>
              <w:top w:val="nil"/>
              <w:left w:val="nil"/>
              <w:bottom w:val="single" w:sz="4" w:space="0" w:color="auto"/>
              <w:right w:val="single" w:sz="4" w:space="0" w:color="auto"/>
            </w:tcBorders>
            <w:vAlign w:val="center"/>
          </w:tcPr>
          <w:p w14:paraId="308E2A89" w14:textId="77777777" w:rsidR="009A5552" w:rsidRPr="00313645"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475</w:t>
            </w:r>
          </w:p>
        </w:tc>
        <w:tc>
          <w:tcPr>
            <w:tcW w:w="1134" w:type="dxa"/>
            <w:tcBorders>
              <w:top w:val="nil"/>
              <w:left w:val="nil"/>
              <w:bottom w:val="single" w:sz="4" w:space="0" w:color="auto"/>
              <w:right w:val="single" w:sz="4" w:space="0" w:color="auto"/>
            </w:tcBorders>
            <w:vAlign w:val="center"/>
          </w:tcPr>
          <w:p w14:paraId="59029838" w14:textId="77777777" w:rsidR="009A5552" w:rsidRPr="008537F4"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639</w:t>
            </w:r>
          </w:p>
        </w:tc>
        <w:tc>
          <w:tcPr>
            <w:tcW w:w="1022" w:type="dxa"/>
            <w:tcBorders>
              <w:top w:val="nil"/>
              <w:left w:val="nil"/>
              <w:bottom w:val="single" w:sz="4" w:space="0" w:color="auto"/>
              <w:right w:val="single" w:sz="4" w:space="0" w:color="auto"/>
            </w:tcBorders>
            <w:vAlign w:val="center"/>
          </w:tcPr>
          <w:p w14:paraId="53967D00" w14:textId="77777777" w:rsidR="009A5552" w:rsidRPr="008537F4"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988</w:t>
            </w:r>
          </w:p>
        </w:tc>
        <w:tc>
          <w:tcPr>
            <w:tcW w:w="1006" w:type="dxa"/>
            <w:tcBorders>
              <w:top w:val="nil"/>
              <w:left w:val="nil"/>
              <w:bottom w:val="single" w:sz="4" w:space="0" w:color="auto"/>
              <w:right w:val="single" w:sz="4" w:space="0" w:color="auto"/>
            </w:tcBorders>
            <w:noWrap/>
            <w:vAlign w:val="bottom"/>
          </w:tcPr>
          <w:p w14:paraId="4F464EFA" w14:textId="77777777" w:rsidR="009A5552" w:rsidRPr="008537F4" w:rsidRDefault="009A5552" w:rsidP="002D257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4094</w:t>
            </w:r>
          </w:p>
        </w:tc>
      </w:tr>
      <w:tr w:rsidR="009A5552" w:rsidRPr="00BD3863" w14:paraId="2BB6C46A" w14:textId="77777777" w:rsidTr="002D257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D4FC4F8" w14:textId="77777777" w:rsidR="009A5552" w:rsidRPr="00BD3863" w:rsidRDefault="009A5552" w:rsidP="002D25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084442A7" w14:textId="77777777" w:rsidR="009A5552" w:rsidRPr="00313645"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2403</w:t>
            </w:r>
          </w:p>
        </w:tc>
        <w:tc>
          <w:tcPr>
            <w:tcW w:w="1117" w:type="dxa"/>
            <w:tcBorders>
              <w:top w:val="nil"/>
              <w:left w:val="nil"/>
              <w:bottom w:val="single" w:sz="4" w:space="0" w:color="auto"/>
              <w:right w:val="single" w:sz="4" w:space="0" w:color="auto"/>
            </w:tcBorders>
            <w:vAlign w:val="center"/>
          </w:tcPr>
          <w:p w14:paraId="3DBDAB01" w14:textId="77777777" w:rsidR="009A5552" w:rsidRPr="00313645"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2127</w:t>
            </w:r>
          </w:p>
        </w:tc>
        <w:tc>
          <w:tcPr>
            <w:tcW w:w="1134" w:type="dxa"/>
            <w:tcBorders>
              <w:top w:val="nil"/>
              <w:left w:val="nil"/>
              <w:bottom w:val="single" w:sz="4" w:space="0" w:color="auto"/>
              <w:right w:val="single" w:sz="4" w:space="0" w:color="auto"/>
            </w:tcBorders>
            <w:vAlign w:val="center"/>
          </w:tcPr>
          <w:p w14:paraId="305610E4" w14:textId="77777777" w:rsidR="009A5552" w:rsidRPr="00313645"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2297</w:t>
            </w:r>
          </w:p>
        </w:tc>
        <w:tc>
          <w:tcPr>
            <w:tcW w:w="1134" w:type="dxa"/>
            <w:tcBorders>
              <w:top w:val="nil"/>
              <w:left w:val="nil"/>
              <w:bottom w:val="single" w:sz="4" w:space="0" w:color="auto"/>
              <w:right w:val="single" w:sz="4" w:space="0" w:color="auto"/>
            </w:tcBorders>
            <w:vAlign w:val="center"/>
          </w:tcPr>
          <w:p w14:paraId="70D2D843" w14:textId="77777777" w:rsidR="009A5552" w:rsidRPr="008537F4"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2327</w:t>
            </w:r>
          </w:p>
        </w:tc>
        <w:tc>
          <w:tcPr>
            <w:tcW w:w="1022" w:type="dxa"/>
            <w:tcBorders>
              <w:top w:val="nil"/>
              <w:left w:val="nil"/>
              <w:bottom w:val="single" w:sz="4" w:space="0" w:color="auto"/>
              <w:right w:val="single" w:sz="4" w:space="0" w:color="auto"/>
            </w:tcBorders>
            <w:vAlign w:val="center"/>
          </w:tcPr>
          <w:p w14:paraId="63BF6F95" w14:textId="77777777" w:rsidR="009A5552" w:rsidRPr="008537F4"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985</w:t>
            </w:r>
          </w:p>
        </w:tc>
        <w:tc>
          <w:tcPr>
            <w:tcW w:w="1006" w:type="dxa"/>
            <w:tcBorders>
              <w:top w:val="nil"/>
              <w:left w:val="nil"/>
              <w:bottom w:val="single" w:sz="4" w:space="0" w:color="auto"/>
              <w:right w:val="single" w:sz="4" w:space="0" w:color="auto"/>
            </w:tcBorders>
            <w:noWrap/>
            <w:vAlign w:val="bottom"/>
          </w:tcPr>
          <w:p w14:paraId="4228A10A" w14:textId="77777777" w:rsidR="009A5552" w:rsidRPr="008537F4" w:rsidRDefault="009A5552" w:rsidP="002D257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10139</w:t>
            </w:r>
          </w:p>
        </w:tc>
      </w:tr>
      <w:tr w:rsidR="009A5552" w:rsidRPr="00BD3863" w14:paraId="789A6951" w14:textId="77777777" w:rsidTr="002D257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D99F0CD" w14:textId="77777777" w:rsidR="009A5552" w:rsidRPr="00BD3863" w:rsidRDefault="009A5552" w:rsidP="002D25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5B7973B" w14:textId="77777777" w:rsidR="009A5552" w:rsidRPr="00313645"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-927</w:t>
            </w:r>
          </w:p>
        </w:tc>
        <w:tc>
          <w:tcPr>
            <w:tcW w:w="1117" w:type="dxa"/>
            <w:tcBorders>
              <w:top w:val="nil"/>
              <w:left w:val="nil"/>
              <w:bottom w:val="single" w:sz="4" w:space="0" w:color="auto"/>
              <w:right w:val="single" w:sz="4" w:space="0" w:color="auto"/>
            </w:tcBorders>
            <w:vAlign w:val="center"/>
          </w:tcPr>
          <w:p w14:paraId="5F317318" w14:textId="77777777" w:rsidR="009A5552" w:rsidRPr="00313645"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-1611</w:t>
            </w:r>
          </w:p>
        </w:tc>
        <w:tc>
          <w:tcPr>
            <w:tcW w:w="1134" w:type="dxa"/>
            <w:tcBorders>
              <w:top w:val="nil"/>
              <w:left w:val="nil"/>
              <w:bottom w:val="single" w:sz="4" w:space="0" w:color="auto"/>
              <w:right w:val="single" w:sz="4" w:space="0" w:color="auto"/>
            </w:tcBorders>
            <w:vAlign w:val="center"/>
          </w:tcPr>
          <w:p w14:paraId="0719568F" w14:textId="77777777" w:rsidR="009A5552" w:rsidRPr="00313645"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-1822</w:t>
            </w:r>
          </w:p>
        </w:tc>
        <w:tc>
          <w:tcPr>
            <w:tcW w:w="1134" w:type="dxa"/>
            <w:tcBorders>
              <w:top w:val="nil"/>
              <w:left w:val="nil"/>
              <w:bottom w:val="single" w:sz="4" w:space="0" w:color="auto"/>
              <w:right w:val="single" w:sz="4" w:space="0" w:color="auto"/>
            </w:tcBorders>
            <w:vAlign w:val="center"/>
          </w:tcPr>
          <w:p w14:paraId="721A6292" w14:textId="77777777" w:rsidR="009A5552" w:rsidRPr="008537F4"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-1688</w:t>
            </w:r>
          </w:p>
        </w:tc>
        <w:tc>
          <w:tcPr>
            <w:tcW w:w="1022" w:type="dxa"/>
            <w:tcBorders>
              <w:top w:val="nil"/>
              <w:left w:val="nil"/>
              <w:bottom w:val="single" w:sz="4" w:space="0" w:color="auto"/>
              <w:right w:val="single" w:sz="4" w:space="0" w:color="auto"/>
            </w:tcBorders>
            <w:vAlign w:val="center"/>
          </w:tcPr>
          <w:p w14:paraId="794464D6" w14:textId="77777777" w:rsidR="009A5552" w:rsidRPr="008537F4"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vAlign w:val="center"/>
          </w:tcPr>
          <w:p w14:paraId="4FDD51DD" w14:textId="77777777" w:rsidR="009A5552" w:rsidRPr="008537F4" w:rsidRDefault="009A5552" w:rsidP="002D257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-6045</w:t>
            </w:r>
          </w:p>
        </w:tc>
      </w:tr>
      <w:tr w:rsidR="009A5552" w:rsidRPr="00BD3863" w14:paraId="5F132289" w14:textId="77777777" w:rsidTr="002D257D">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6C7470E" w14:textId="77777777" w:rsidR="009A5552" w:rsidRPr="00BD3863" w:rsidRDefault="009A5552" w:rsidP="002D25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5FDBD07" w14:textId="77777777" w:rsidR="009A5552" w:rsidRPr="00313645"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-38,58%</w:t>
            </w:r>
          </w:p>
        </w:tc>
        <w:tc>
          <w:tcPr>
            <w:tcW w:w="1117" w:type="dxa"/>
            <w:tcBorders>
              <w:top w:val="nil"/>
              <w:left w:val="nil"/>
              <w:bottom w:val="single" w:sz="4" w:space="0" w:color="auto"/>
              <w:right w:val="single" w:sz="4" w:space="0" w:color="auto"/>
            </w:tcBorders>
            <w:vAlign w:val="center"/>
          </w:tcPr>
          <w:p w14:paraId="62498052" w14:textId="77777777" w:rsidR="009A5552" w:rsidRPr="00313645"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-75,74%</w:t>
            </w:r>
          </w:p>
        </w:tc>
        <w:tc>
          <w:tcPr>
            <w:tcW w:w="1134" w:type="dxa"/>
            <w:tcBorders>
              <w:top w:val="nil"/>
              <w:left w:val="nil"/>
              <w:bottom w:val="single" w:sz="4" w:space="0" w:color="auto"/>
              <w:right w:val="single" w:sz="4" w:space="0" w:color="auto"/>
            </w:tcBorders>
            <w:vAlign w:val="center"/>
          </w:tcPr>
          <w:p w14:paraId="38CCAE45" w14:textId="77777777" w:rsidR="009A5552" w:rsidRPr="00313645"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-79,32%</w:t>
            </w:r>
          </w:p>
        </w:tc>
        <w:tc>
          <w:tcPr>
            <w:tcW w:w="1134" w:type="dxa"/>
            <w:tcBorders>
              <w:top w:val="nil"/>
              <w:left w:val="nil"/>
              <w:bottom w:val="single" w:sz="4" w:space="0" w:color="auto"/>
              <w:right w:val="single" w:sz="4" w:space="0" w:color="auto"/>
            </w:tcBorders>
            <w:vAlign w:val="center"/>
          </w:tcPr>
          <w:p w14:paraId="1F4656CC" w14:textId="77777777" w:rsidR="009A5552" w:rsidRPr="008537F4"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-72,54%</w:t>
            </w:r>
          </w:p>
        </w:tc>
        <w:tc>
          <w:tcPr>
            <w:tcW w:w="1022" w:type="dxa"/>
            <w:tcBorders>
              <w:top w:val="nil"/>
              <w:left w:val="nil"/>
              <w:bottom w:val="single" w:sz="4" w:space="0" w:color="auto"/>
              <w:right w:val="single" w:sz="4" w:space="0" w:color="auto"/>
            </w:tcBorders>
            <w:vAlign w:val="center"/>
          </w:tcPr>
          <w:p w14:paraId="687C9FC2" w14:textId="77777777" w:rsidR="009A5552" w:rsidRPr="008537F4" w:rsidRDefault="009A5552" w:rsidP="002D257D">
            <w:pPr>
              <w:suppressAutoHyphens w:val="0"/>
              <w:jc w:val="center"/>
              <w:rPr>
                <w:rFonts w:ascii="Arial" w:hAnsi="Arial" w:cs="Arial"/>
                <w:color w:val="000000"/>
                <w:sz w:val="20"/>
                <w:szCs w:val="20"/>
                <w:lang w:val="ro-RO" w:eastAsia="ro-RO"/>
              </w:rPr>
            </w:pPr>
            <w:r>
              <w:rPr>
                <w:rFonts w:ascii="Arial" w:hAnsi="Arial" w:cs="Arial"/>
                <w:color w:val="000000"/>
                <w:sz w:val="20"/>
                <w:szCs w:val="20"/>
              </w:rPr>
              <w:t>0,30%</w:t>
            </w:r>
          </w:p>
        </w:tc>
        <w:tc>
          <w:tcPr>
            <w:tcW w:w="1006" w:type="dxa"/>
            <w:tcBorders>
              <w:top w:val="nil"/>
              <w:left w:val="nil"/>
              <w:bottom w:val="single" w:sz="4" w:space="0" w:color="auto"/>
              <w:right w:val="single" w:sz="4" w:space="0" w:color="auto"/>
            </w:tcBorders>
            <w:vAlign w:val="center"/>
          </w:tcPr>
          <w:p w14:paraId="1009B28A" w14:textId="77777777" w:rsidR="009A5552" w:rsidRPr="008537F4" w:rsidRDefault="009A5552" w:rsidP="002D257D">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-59,62%</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39"/>
        <w:gridCol w:w="1013"/>
        <w:gridCol w:w="1132"/>
        <w:gridCol w:w="1012"/>
        <w:gridCol w:w="998"/>
        <w:gridCol w:w="1072"/>
        <w:gridCol w:w="1117"/>
        <w:gridCol w:w="1006"/>
      </w:tblGrid>
      <w:tr w:rsidR="009A5552" w:rsidRPr="00BD3863" w14:paraId="5E3B8F94" w14:textId="77777777" w:rsidTr="002D257D">
        <w:trPr>
          <w:trHeight w:val="288"/>
        </w:trPr>
        <w:tc>
          <w:tcPr>
            <w:tcW w:w="2939" w:type="dxa"/>
            <w:tcBorders>
              <w:top w:val="single" w:sz="4" w:space="0" w:color="auto"/>
              <w:left w:val="single" w:sz="4" w:space="0" w:color="auto"/>
              <w:bottom w:val="single" w:sz="4" w:space="0" w:color="auto"/>
              <w:right w:val="single" w:sz="4" w:space="0" w:color="auto"/>
            </w:tcBorders>
            <w:vAlign w:val="center"/>
            <w:hideMark/>
          </w:tcPr>
          <w:p w14:paraId="6CACD2FF" w14:textId="77777777" w:rsidR="009A5552" w:rsidRPr="00BD3863" w:rsidRDefault="009A5552" w:rsidP="002D25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3" w:type="dxa"/>
            <w:tcBorders>
              <w:top w:val="single" w:sz="4" w:space="0" w:color="auto"/>
              <w:left w:val="nil"/>
              <w:bottom w:val="single" w:sz="4" w:space="0" w:color="auto"/>
              <w:right w:val="single" w:sz="4" w:space="0" w:color="auto"/>
            </w:tcBorders>
            <w:vAlign w:val="center"/>
            <w:hideMark/>
          </w:tcPr>
          <w:p w14:paraId="3D277B98" w14:textId="77777777" w:rsidR="009A5552" w:rsidRPr="00BD3863" w:rsidRDefault="009A5552" w:rsidP="002D25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32" w:type="dxa"/>
            <w:tcBorders>
              <w:top w:val="single" w:sz="4" w:space="0" w:color="auto"/>
              <w:left w:val="nil"/>
              <w:bottom w:val="single" w:sz="4" w:space="0" w:color="auto"/>
              <w:right w:val="single" w:sz="4" w:space="0" w:color="auto"/>
            </w:tcBorders>
            <w:vAlign w:val="center"/>
            <w:hideMark/>
          </w:tcPr>
          <w:p w14:paraId="2EBD52E8" w14:textId="77777777" w:rsidR="009A5552" w:rsidRPr="00BD3863" w:rsidRDefault="009A5552" w:rsidP="002D25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12" w:type="dxa"/>
            <w:tcBorders>
              <w:top w:val="single" w:sz="4" w:space="0" w:color="auto"/>
              <w:left w:val="nil"/>
              <w:bottom w:val="single" w:sz="4" w:space="0" w:color="auto"/>
              <w:right w:val="single" w:sz="4" w:space="0" w:color="auto"/>
            </w:tcBorders>
            <w:vAlign w:val="center"/>
            <w:hideMark/>
          </w:tcPr>
          <w:p w14:paraId="30225C35" w14:textId="77777777" w:rsidR="009A5552" w:rsidRPr="00BD3863" w:rsidRDefault="009A5552" w:rsidP="002D25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8" w:type="dxa"/>
            <w:tcBorders>
              <w:top w:val="single" w:sz="4" w:space="0" w:color="auto"/>
              <w:left w:val="nil"/>
              <w:bottom w:val="single" w:sz="4" w:space="0" w:color="auto"/>
              <w:right w:val="single" w:sz="4" w:space="0" w:color="auto"/>
            </w:tcBorders>
            <w:vAlign w:val="center"/>
            <w:hideMark/>
          </w:tcPr>
          <w:p w14:paraId="3138337F" w14:textId="77777777" w:rsidR="009A5552" w:rsidRPr="00BD3863" w:rsidRDefault="009A5552" w:rsidP="002D25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72" w:type="dxa"/>
            <w:tcBorders>
              <w:top w:val="single" w:sz="4" w:space="0" w:color="auto"/>
              <w:left w:val="nil"/>
              <w:bottom w:val="single" w:sz="4" w:space="0" w:color="auto"/>
              <w:right w:val="single" w:sz="4" w:space="0" w:color="auto"/>
            </w:tcBorders>
            <w:vAlign w:val="center"/>
            <w:hideMark/>
          </w:tcPr>
          <w:p w14:paraId="541C6B99" w14:textId="77777777" w:rsidR="009A5552" w:rsidRPr="00BD3863" w:rsidRDefault="009A5552" w:rsidP="002D25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17" w:type="dxa"/>
            <w:tcBorders>
              <w:top w:val="single" w:sz="4" w:space="0" w:color="auto"/>
              <w:left w:val="nil"/>
              <w:bottom w:val="single" w:sz="4" w:space="0" w:color="auto"/>
              <w:right w:val="single" w:sz="4" w:space="0" w:color="auto"/>
            </w:tcBorders>
            <w:vAlign w:val="center"/>
            <w:hideMark/>
          </w:tcPr>
          <w:p w14:paraId="6158ABF7" w14:textId="77777777" w:rsidR="009A5552" w:rsidRPr="00BD3863" w:rsidRDefault="009A5552" w:rsidP="002D25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1CA0557" w14:textId="77777777" w:rsidR="009A5552" w:rsidRPr="00BD3863" w:rsidRDefault="009A5552" w:rsidP="002D257D">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A5552" w:rsidRPr="00BD3863" w14:paraId="32622670" w14:textId="77777777" w:rsidTr="002D257D">
        <w:trPr>
          <w:trHeight w:val="288"/>
        </w:trPr>
        <w:tc>
          <w:tcPr>
            <w:tcW w:w="2939" w:type="dxa"/>
            <w:tcBorders>
              <w:top w:val="nil"/>
              <w:left w:val="single" w:sz="4" w:space="0" w:color="auto"/>
              <w:bottom w:val="single" w:sz="4" w:space="0" w:color="auto"/>
              <w:right w:val="single" w:sz="4" w:space="0" w:color="auto"/>
            </w:tcBorders>
            <w:vAlign w:val="center"/>
            <w:hideMark/>
          </w:tcPr>
          <w:p w14:paraId="2E000AB7" w14:textId="77777777" w:rsidR="009A5552" w:rsidRPr="00BD3863" w:rsidRDefault="009A5552" w:rsidP="002D25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3" w:type="dxa"/>
            <w:tcBorders>
              <w:top w:val="nil"/>
              <w:left w:val="nil"/>
              <w:bottom w:val="single" w:sz="4" w:space="0" w:color="auto"/>
              <w:right w:val="single" w:sz="4" w:space="0" w:color="auto"/>
            </w:tcBorders>
            <w:vAlign w:val="center"/>
          </w:tcPr>
          <w:p w14:paraId="52A7E22D"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2211</w:t>
            </w:r>
          </w:p>
        </w:tc>
        <w:tc>
          <w:tcPr>
            <w:tcW w:w="1132" w:type="dxa"/>
            <w:tcBorders>
              <w:top w:val="nil"/>
              <w:left w:val="nil"/>
              <w:bottom w:val="single" w:sz="4" w:space="0" w:color="auto"/>
              <w:right w:val="single" w:sz="4" w:space="0" w:color="auto"/>
            </w:tcBorders>
            <w:vAlign w:val="center"/>
          </w:tcPr>
          <w:p w14:paraId="0D9CAE12"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902</w:t>
            </w:r>
          </w:p>
        </w:tc>
        <w:tc>
          <w:tcPr>
            <w:tcW w:w="1012" w:type="dxa"/>
            <w:tcBorders>
              <w:top w:val="nil"/>
              <w:left w:val="nil"/>
              <w:bottom w:val="single" w:sz="4" w:space="0" w:color="auto"/>
              <w:right w:val="single" w:sz="4" w:space="0" w:color="auto"/>
            </w:tcBorders>
            <w:vAlign w:val="center"/>
          </w:tcPr>
          <w:p w14:paraId="4ECE9439"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574</w:t>
            </w:r>
          </w:p>
        </w:tc>
        <w:tc>
          <w:tcPr>
            <w:tcW w:w="998" w:type="dxa"/>
            <w:tcBorders>
              <w:top w:val="nil"/>
              <w:left w:val="nil"/>
              <w:bottom w:val="single" w:sz="4" w:space="0" w:color="auto"/>
              <w:right w:val="single" w:sz="4" w:space="0" w:color="auto"/>
            </w:tcBorders>
            <w:vAlign w:val="center"/>
          </w:tcPr>
          <w:p w14:paraId="66192493"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457</w:t>
            </w:r>
          </w:p>
        </w:tc>
        <w:tc>
          <w:tcPr>
            <w:tcW w:w="1072" w:type="dxa"/>
            <w:tcBorders>
              <w:top w:val="nil"/>
              <w:left w:val="nil"/>
              <w:bottom w:val="single" w:sz="4" w:space="0" w:color="auto"/>
              <w:right w:val="single" w:sz="4" w:space="0" w:color="auto"/>
            </w:tcBorders>
            <w:vAlign w:val="center"/>
          </w:tcPr>
          <w:p w14:paraId="6D9CFB62"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690</w:t>
            </w:r>
          </w:p>
        </w:tc>
        <w:tc>
          <w:tcPr>
            <w:tcW w:w="1117" w:type="dxa"/>
            <w:tcBorders>
              <w:top w:val="nil"/>
              <w:left w:val="nil"/>
              <w:bottom w:val="single" w:sz="4" w:space="0" w:color="auto"/>
              <w:right w:val="single" w:sz="4" w:space="0" w:color="auto"/>
            </w:tcBorders>
            <w:vAlign w:val="center"/>
          </w:tcPr>
          <w:p w14:paraId="3A64D297"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739</w:t>
            </w:r>
          </w:p>
        </w:tc>
        <w:tc>
          <w:tcPr>
            <w:tcW w:w="1006" w:type="dxa"/>
            <w:tcBorders>
              <w:top w:val="nil"/>
              <w:left w:val="nil"/>
              <w:bottom w:val="single" w:sz="4" w:space="0" w:color="auto"/>
              <w:right w:val="single" w:sz="4" w:space="0" w:color="auto"/>
            </w:tcBorders>
            <w:noWrap/>
            <w:vAlign w:val="bottom"/>
          </w:tcPr>
          <w:p w14:paraId="48EFCB96" w14:textId="77777777" w:rsidR="009A5552" w:rsidRPr="00BA7A3C" w:rsidRDefault="009A5552" w:rsidP="002D257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5573</w:t>
            </w:r>
          </w:p>
        </w:tc>
      </w:tr>
      <w:tr w:rsidR="009A5552" w:rsidRPr="00BD3863" w14:paraId="7CD3EA68" w14:textId="77777777" w:rsidTr="002D257D">
        <w:trPr>
          <w:trHeight w:val="288"/>
        </w:trPr>
        <w:tc>
          <w:tcPr>
            <w:tcW w:w="2939" w:type="dxa"/>
            <w:tcBorders>
              <w:top w:val="nil"/>
              <w:left w:val="single" w:sz="4" w:space="0" w:color="auto"/>
              <w:bottom w:val="single" w:sz="4" w:space="0" w:color="auto"/>
              <w:right w:val="single" w:sz="4" w:space="0" w:color="auto"/>
            </w:tcBorders>
            <w:vAlign w:val="center"/>
            <w:hideMark/>
          </w:tcPr>
          <w:p w14:paraId="7A697492" w14:textId="77777777" w:rsidR="009A5552" w:rsidRPr="00BD3863" w:rsidRDefault="009A5552" w:rsidP="002D25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3" w:type="dxa"/>
            <w:tcBorders>
              <w:top w:val="nil"/>
              <w:left w:val="nil"/>
              <w:bottom w:val="single" w:sz="4" w:space="0" w:color="auto"/>
              <w:right w:val="single" w:sz="4" w:space="0" w:color="auto"/>
            </w:tcBorders>
            <w:vAlign w:val="center"/>
          </w:tcPr>
          <w:p w14:paraId="3AA9F5BB"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2498</w:t>
            </w:r>
          </w:p>
        </w:tc>
        <w:tc>
          <w:tcPr>
            <w:tcW w:w="1132" w:type="dxa"/>
            <w:tcBorders>
              <w:top w:val="nil"/>
              <w:left w:val="nil"/>
              <w:bottom w:val="single" w:sz="4" w:space="0" w:color="auto"/>
              <w:right w:val="single" w:sz="4" w:space="0" w:color="auto"/>
            </w:tcBorders>
            <w:vAlign w:val="center"/>
          </w:tcPr>
          <w:p w14:paraId="2544E7F8"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2252</w:t>
            </w:r>
          </w:p>
        </w:tc>
        <w:tc>
          <w:tcPr>
            <w:tcW w:w="1012" w:type="dxa"/>
            <w:tcBorders>
              <w:top w:val="nil"/>
              <w:left w:val="nil"/>
              <w:bottom w:val="single" w:sz="4" w:space="0" w:color="auto"/>
              <w:right w:val="single" w:sz="4" w:space="0" w:color="auto"/>
            </w:tcBorders>
            <w:vAlign w:val="center"/>
          </w:tcPr>
          <w:p w14:paraId="5F83D12F"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2212</w:t>
            </w:r>
          </w:p>
        </w:tc>
        <w:tc>
          <w:tcPr>
            <w:tcW w:w="998" w:type="dxa"/>
            <w:tcBorders>
              <w:top w:val="nil"/>
              <w:left w:val="nil"/>
              <w:bottom w:val="single" w:sz="4" w:space="0" w:color="auto"/>
              <w:right w:val="single" w:sz="4" w:space="0" w:color="auto"/>
            </w:tcBorders>
            <w:vAlign w:val="center"/>
          </w:tcPr>
          <w:p w14:paraId="5EFCEBD6"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2578</w:t>
            </w:r>
          </w:p>
        </w:tc>
        <w:tc>
          <w:tcPr>
            <w:tcW w:w="1072" w:type="dxa"/>
            <w:tcBorders>
              <w:top w:val="nil"/>
              <w:left w:val="nil"/>
              <w:bottom w:val="single" w:sz="4" w:space="0" w:color="auto"/>
              <w:right w:val="single" w:sz="4" w:space="0" w:color="auto"/>
            </w:tcBorders>
            <w:vAlign w:val="center"/>
          </w:tcPr>
          <w:p w14:paraId="27F062EF"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1539</w:t>
            </w:r>
          </w:p>
        </w:tc>
        <w:tc>
          <w:tcPr>
            <w:tcW w:w="1117" w:type="dxa"/>
            <w:tcBorders>
              <w:top w:val="nil"/>
              <w:left w:val="nil"/>
              <w:bottom w:val="single" w:sz="4" w:space="0" w:color="auto"/>
              <w:right w:val="single" w:sz="4" w:space="0" w:color="auto"/>
            </w:tcBorders>
            <w:vAlign w:val="center"/>
          </w:tcPr>
          <w:p w14:paraId="4C103DC5"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30</w:t>
            </w:r>
          </w:p>
        </w:tc>
        <w:tc>
          <w:tcPr>
            <w:tcW w:w="1006" w:type="dxa"/>
            <w:tcBorders>
              <w:top w:val="nil"/>
              <w:left w:val="nil"/>
              <w:bottom w:val="single" w:sz="4" w:space="0" w:color="auto"/>
              <w:right w:val="single" w:sz="4" w:space="0" w:color="auto"/>
            </w:tcBorders>
            <w:noWrap/>
            <w:vAlign w:val="bottom"/>
          </w:tcPr>
          <w:p w14:paraId="261E8B54" w14:textId="77777777" w:rsidR="009A5552" w:rsidRPr="00BA7A3C" w:rsidRDefault="009A5552" w:rsidP="002D257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11109</w:t>
            </w:r>
          </w:p>
        </w:tc>
      </w:tr>
      <w:tr w:rsidR="009A5552" w:rsidRPr="00BD3863" w14:paraId="493684BB" w14:textId="77777777" w:rsidTr="002D257D">
        <w:trPr>
          <w:trHeight w:val="288"/>
        </w:trPr>
        <w:tc>
          <w:tcPr>
            <w:tcW w:w="2939" w:type="dxa"/>
            <w:tcBorders>
              <w:top w:val="nil"/>
              <w:left w:val="single" w:sz="4" w:space="0" w:color="auto"/>
              <w:bottom w:val="single" w:sz="4" w:space="0" w:color="auto"/>
              <w:right w:val="single" w:sz="4" w:space="0" w:color="auto"/>
            </w:tcBorders>
            <w:vAlign w:val="center"/>
            <w:hideMark/>
          </w:tcPr>
          <w:p w14:paraId="68D49044" w14:textId="77777777" w:rsidR="009A5552" w:rsidRPr="00BD3863" w:rsidRDefault="009A5552" w:rsidP="002D25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3" w:type="dxa"/>
            <w:tcBorders>
              <w:top w:val="nil"/>
              <w:left w:val="nil"/>
              <w:bottom w:val="single" w:sz="4" w:space="0" w:color="auto"/>
              <w:right w:val="single" w:sz="4" w:space="0" w:color="auto"/>
            </w:tcBorders>
            <w:vAlign w:val="center"/>
          </w:tcPr>
          <w:p w14:paraId="3DAF5D8A"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-287</w:t>
            </w:r>
          </w:p>
        </w:tc>
        <w:tc>
          <w:tcPr>
            <w:tcW w:w="1132" w:type="dxa"/>
            <w:tcBorders>
              <w:top w:val="nil"/>
              <w:left w:val="nil"/>
              <w:bottom w:val="single" w:sz="4" w:space="0" w:color="auto"/>
              <w:right w:val="single" w:sz="4" w:space="0" w:color="auto"/>
            </w:tcBorders>
            <w:vAlign w:val="center"/>
          </w:tcPr>
          <w:p w14:paraId="0BA45300"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-1350</w:t>
            </w:r>
          </w:p>
        </w:tc>
        <w:tc>
          <w:tcPr>
            <w:tcW w:w="1012" w:type="dxa"/>
            <w:tcBorders>
              <w:top w:val="nil"/>
              <w:left w:val="nil"/>
              <w:bottom w:val="single" w:sz="4" w:space="0" w:color="auto"/>
              <w:right w:val="single" w:sz="4" w:space="0" w:color="auto"/>
            </w:tcBorders>
            <w:vAlign w:val="center"/>
          </w:tcPr>
          <w:p w14:paraId="3A10CEA3"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-1638</w:t>
            </w:r>
          </w:p>
        </w:tc>
        <w:tc>
          <w:tcPr>
            <w:tcW w:w="998" w:type="dxa"/>
            <w:tcBorders>
              <w:top w:val="nil"/>
              <w:left w:val="nil"/>
              <w:bottom w:val="single" w:sz="4" w:space="0" w:color="auto"/>
              <w:right w:val="single" w:sz="4" w:space="0" w:color="auto"/>
            </w:tcBorders>
            <w:vAlign w:val="center"/>
          </w:tcPr>
          <w:p w14:paraId="31D4206D"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-2121</w:t>
            </w:r>
          </w:p>
        </w:tc>
        <w:tc>
          <w:tcPr>
            <w:tcW w:w="1072" w:type="dxa"/>
            <w:tcBorders>
              <w:top w:val="nil"/>
              <w:left w:val="nil"/>
              <w:bottom w:val="single" w:sz="4" w:space="0" w:color="auto"/>
              <w:right w:val="single" w:sz="4" w:space="0" w:color="auto"/>
            </w:tcBorders>
            <w:vAlign w:val="center"/>
          </w:tcPr>
          <w:p w14:paraId="31ECCDF0"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-849</w:t>
            </w:r>
          </w:p>
        </w:tc>
        <w:tc>
          <w:tcPr>
            <w:tcW w:w="1117" w:type="dxa"/>
            <w:tcBorders>
              <w:top w:val="nil"/>
              <w:left w:val="nil"/>
              <w:bottom w:val="single" w:sz="4" w:space="0" w:color="auto"/>
              <w:right w:val="single" w:sz="4" w:space="0" w:color="auto"/>
            </w:tcBorders>
            <w:vAlign w:val="center"/>
          </w:tcPr>
          <w:p w14:paraId="64A54FF2"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709</w:t>
            </w:r>
          </w:p>
        </w:tc>
        <w:tc>
          <w:tcPr>
            <w:tcW w:w="1006" w:type="dxa"/>
            <w:tcBorders>
              <w:top w:val="nil"/>
              <w:left w:val="nil"/>
              <w:bottom w:val="single" w:sz="4" w:space="0" w:color="auto"/>
              <w:right w:val="single" w:sz="4" w:space="0" w:color="auto"/>
            </w:tcBorders>
            <w:vAlign w:val="center"/>
          </w:tcPr>
          <w:p w14:paraId="34F8D600" w14:textId="77777777" w:rsidR="009A5552" w:rsidRPr="00BA7A3C" w:rsidRDefault="009A5552" w:rsidP="002D257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-5536</w:t>
            </w:r>
          </w:p>
        </w:tc>
      </w:tr>
      <w:tr w:rsidR="009A5552" w:rsidRPr="00BD3863" w14:paraId="667A736D" w14:textId="77777777" w:rsidTr="002D257D">
        <w:trPr>
          <w:trHeight w:val="288"/>
        </w:trPr>
        <w:tc>
          <w:tcPr>
            <w:tcW w:w="2939" w:type="dxa"/>
            <w:tcBorders>
              <w:top w:val="nil"/>
              <w:left w:val="single" w:sz="4" w:space="0" w:color="auto"/>
              <w:bottom w:val="single" w:sz="4" w:space="0" w:color="auto"/>
              <w:right w:val="single" w:sz="4" w:space="0" w:color="auto"/>
            </w:tcBorders>
            <w:vAlign w:val="center"/>
            <w:hideMark/>
          </w:tcPr>
          <w:p w14:paraId="4B8EE5C1" w14:textId="77777777" w:rsidR="009A5552" w:rsidRPr="00BD3863" w:rsidRDefault="009A5552" w:rsidP="002D257D">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3" w:type="dxa"/>
            <w:tcBorders>
              <w:top w:val="nil"/>
              <w:left w:val="nil"/>
              <w:bottom w:val="single" w:sz="4" w:space="0" w:color="auto"/>
              <w:right w:val="single" w:sz="4" w:space="0" w:color="auto"/>
            </w:tcBorders>
            <w:vAlign w:val="center"/>
          </w:tcPr>
          <w:p w14:paraId="44110590"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-11,49%</w:t>
            </w:r>
          </w:p>
        </w:tc>
        <w:tc>
          <w:tcPr>
            <w:tcW w:w="1132" w:type="dxa"/>
            <w:tcBorders>
              <w:top w:val="nil"/>
              <w:left w:val="nil"/>
              <w:bottom w:val="single" w:sz="4" w:space="0" w:color="auto"/>
              <w:right w:val="single" w:sz="4" w:space="0" w:color="auto"/>
            </w:tcBorders>
            <w:vAlign w:val="center"/>
          </w:tcPr>
          <w:p w14:paraId="5C0F4718"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-59,95%</w:t>
            </w:r>
          </w:p>
        </w:tc>
        <w:tc>
          <w:tcPr>
            <w:tcW w:w="1012" w:type="dxa"/>
            <w:tcBorders>
              <w:top w:val="nil"/>
              <w:left w:val="nil"/>
              <w:bottom w:val="single" w:sz="4" w:space="0" w:color="auto"/>
              <w:right w:val="single" w:sz="4" w:space="0" w:color="auto"/>
            </w:tcBorders>
            <w:vAlign w:val="center"/>
          </w:tcPr>
          <w:p w14:paraId="51273F21"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-74,05%</w:t>
            </w:r>
          </w:p>
        </w:tc>
        <w:tc>
          <w:tcPr>
            <w:tcW w:w="998" w:type="dxa"/>
            <w:tcBorders>
              <w:top w:val="nil"/>
              <w:left w:val="nil"/>
              <w:bottom w:val="single" w:sz="4" w:space="0" w:color="auto"/>
              <w:right w:val="single" w:sz="4" w:space="0" w:color="auto"/>
            </w:tcBorders>
            <w:vAlign w:val="center"/>
          </w:tcPr>
          <w:p w14:paraId="69ADC5E7"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-82,27%</w:t>
            </w:r>
          </w:p>
        </w:tc>
        <w:tc>
          <w:tcPr>
            <w:tcW w:w="1072" w:type="dxa"/>
            <w:tcBorders>
              <w:top w:val="nil"/>
              <w:left w:val="nil"/>
              <w:bottom w:val="single" w:sz="4" w:space="0" w:color="auto"/>
              <w:right w:val="single" w:sz="4" w:space="0" w:color="auto"/>
            </w:tcBorders>
            <w:vAlign w:val="center"/>
          </w:tcPr>
          <w:p w14:paraId="4A8E24DB"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-55,17%</w:t>
            </w:r>
          </w:p>
        </w:tc>
        <w:tc>
          <w:tcPr>
            <w:tcW w:w="1117" w:type="dxa"/>
            <w:tcBorders>
              <w:top w:val="nil"/>
              <w:left w:val="nil"/>
              <w:bottom w:val="single" w:sz="4" w:space="0" w:color="auto"/>
              <w:right w:val="single" w:sz="4" w:space="0" w:color="auto"/>
            </w:tcBorders>
            <w:vAlign w:val="center"/>
          </w:tcPr>
          <w:p w14:paraId="4A28BBA7" w14:textId="77777777" w:rsidR="009A5552" w:rsidRPr="00BA7A3C" w:rsidRDefault="009A5552" w:rsidP="002D257D">
            <w:pPr>
              <w:suppressAutoHyphens w:val="0"/>
              <w:jc w:val="center"/>
              <w:rPr>
                <w:rFonts w:ascii="Arial" w:hAnsi="Arial" w:cs="Arial"/>
                <w:color w:val="000000"/>
                <w:sz w:val="18"/>
                <w:szCs w:val="18"/>
                <w:lang w:val="ro-RO" w:eastAsia="ro-RO"/>
              </w:rPr>
            </w:pPr>
            <w:r>
              <w:rPr>
                <w:rFonts w:ascii="Arial" w:hAnsi="Arial" w:cs="Arial"/>
                <w:color w:val="000000"/>
                <w:sz w:val="20"/>
                <w:szCs w:val="20"/>
              </w:rPr>
              <w:t>2363,33%</w:t>
            </w:r>
          </w:p>
        </w:tc>
        <w:tc>
          <w:tcPr>
            <w:tcW w:w="1006" w:type="dxa"/>
            <w:tcBorders>
              <w:top w:val="nil"/>
              <w:left w:val="nil"/>
              <w:bottom w:val="single" w:sz="4" w:space="0" w:color="auto"/>
              <w:right w:val="single" w:sz="4" w:space="0" w:color="auto"/>
            </w:tcBorders>
            <w:vAlign w:val="center"/>
          </w:tcPr>
          <w:p w14:paraId="17B3C432" w14:textId="77777777" w:rsidR="009A5552" w:rsidRPr="00BA7A3C" w:rsidRDefault="009A5552" w:rsidP="002D257D">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-49,83%</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4E33C6A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lastRenderedPageBreak/>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lastRenderedPageBreak/>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C3BA50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9A5552">
        <w:rPr>
          <w:rFonts w:ascii="Arial" w:hAnsi="Arial" w:cs="Arial"/>
          <w:lang w:val="pt-BR"/>
        </w:rPr>
        <w:t>DN67_km136+720-km152+700</w:t>
      </w:r>
      <w:r w:rsidR="005268D7" w:rsidRPr="00FD1C6E">
        <w:rPr>
          <w:rFonts w:ascii="Arial" w:hAnsi="Arial" w:cs="Arial"/>
          <w:lang w:val="it-IT"/>
        </w:rPr>
        <w:t>, cod identificare RD_RO_00_</w:t>
      </w:r>
      <w:r w:rsidR="00636FC2">
        <w:rPr>
          <w:rFonts w:ascii="Arial" w:hAnsi="Arial" w:cs="Arial"/>
          <w:lang w:val="it-IT"/>
        </w:rPr>
        <w:t>18</w:t>
      </w:r>
      <w:r w:rsidR="009A5552">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41CB8782" w:rsidR="00DD2000" w:rsidRPr="00DD2000" w:rsidRDefault="009A5552"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Vâlcea</w:t>
            </w:r>
          </w:p>
        </w:tc>
        <w:tc>
          <w:tcPr>
            <w:tcW w:w="4426" w:type="dxa"/>
          </w:tcPr>
          <w:p w14:paraId="655EC4B3" w14:textId="083611E7" w:rsidR="00DD2000" w:rsidRPr="00DD2000" w:rsidRDefault="009A5552"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862</w:t>
            </w:r>
            <w:r w:rsidR="004071A2">
              <w:rPr>
                <w:rFonts w:ascii="Arial" w:hAnsi="Arial" w:cs="Arial"/>
                <w:kern w:val="0"/>
                <w:sz w:val="20"/>
                <w:szCs w:val="20"/>
                <w:lang w:val="ro-RO" w:eastAsia="ro-RO"/>
              </w:rPr>
              <w:t>,</w:t>
            </w:r>
            <w:r>
              <w:rPr>
                <w:rFonts w:ascii="Arial" w:hAnsi="Arial" w:cs="Arial"/>
                <w:kern w:val="0"/>
                <w:sz w:val="20"/>
                <w:szCs w:val="20"/>
                <w:lang w:val="ro-RO" w:eastAsia="ro-RO"/>
              </w:rPr>
              <w:t>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w:t>
      </w:r>
      <w:r w:rsidRPr="005A579A">
        <w:rPr>
          <w:rFonts w:ascii="Arial" w:hAnsi="Arial" w:cs="Arial"/>
          <w:lang w:val="ro-RO" w:eastAsia="ro-RO"/>
        </w:rPr>
        <w:lastRenderedPageBreak/>
        <w:t xml:space="preserve">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70707D8F" w14:textId="397E8D5B" w:rsidR="00C324FF" w:rsidRDefault="009A5552" w:rsidP="00DD2000">
      <w:pPr>
        <w:suppressAutoHyphens w:val="0"/>
        <w:jc w:val="center"/>
        <w:rPr>
          <w:rFonts w:ascii="Arial" w:hAnsi="Arial" w:cs="Arial"/>
          <w:bCs/>
          <w:lang w:val="ro-RO"/>
        </w:rPr>
      </w:pPr>
      <w:r>
        <w:rPr>
          <w:noProof/>
        </w:rPr>
        <w:drawing>
          <wp:inline distT="0" distB="0" distL="0" distR="0" wp14:anchorId="4701BAFE" wp14:editId="286F816F">
            <wp:extent cx="4904762" cy="700950"/>
            <wp:effectExtent l="0" t="0" r="0" b="4445"/>
            <wp:docPr id="40" name="Kép 39">
              <a:extLst xmlns:a="http://schemas.openxmlformats.org/drawingml/2006/main">
                <a:ext uri="{FF2B5EF4-FFF2-40B4-BE49-F238E27FC236}">
                  <a16:creationId xmlns:a16="http://schemas.microsoft.com/office/drawing/2014/main" id="{0BFF5C2C-9FDE-A8F4-49D7-0C3978728F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Kép 39">
                      <a:extLst>
                        <a:ext uri="{FF2B5EF4-FFF2-40B4-BE49-F238E27FC236}">
                          <a16:creationId xmlns:a16="http://schemas.microsoft.com/office/drawing/2014/main" id="{0BFF5C2C-9FDE-A8F4-49D7-0C3978728F95}"/>
                        </a:ext>
                      </a:extLst>
                    </pic:cNvPr>
                    <pic:cNvPicPr>
                      <a:picLocks noChangeAspect="1"/>
                    </pic:cNvPicPr>
                  </pic:nvPicPr>
                  <pic:blipFill>
                    <a:blip r:embed="rId17"/>
                    <a:stretch>
                      <a:fillRect/>
                    </a:stretch>
                  </pic:blipFill>
                  <pic:spPr>
                    <a:xfrm>
                      <a:off x="0" y="0"/>
                      <a:ext cx="4904762" cy="700950"/>
                    </a:xfrm>
                    <a:prstGeom prst="rect">
                      <a:avLst/>
                    </a:prstGeom>
                  </pic:spPr>
                </pic:pic>
              </a:graphicData>
            </a:graphic>
          </wp:inline>
        </w:drawing>
      </w:r>
    </w:p>
    <w:p w14:paraId="18BABDF4" w14:textId="0D7A1143" w:rsidR="004071A2" w:rsidRDefault="004071A2">
      <w:pPr>
        <w:suppressAutoHyphens w:val="0"/>
        <w:rPr>
          <w:rFonts w:ascii="Arial" w:eastAsia="Arial Unicode MS" w:hAnsi="Arial" w:cs="Arial"/>
          <w:bCs/>
          <w:i/>
          <w:color w:val="000000"/>
          <w:lang w:val="ro-RO"/>
        </w:rPr>
      </w:pPr>
    </w:p>
    <w:p w14:paraId="02303942" w14:textId="2C09D8E8" w:rsidR="00206036" w:rsidRDefault="00206036">
      <w:pPr>
        <w:suppressAutoHyphens w:val="0"/>
        <w:rPr>
          <w:rFonts w:ascii="Arial" w:eastAsia="Arial Unicode MS" w:hAnsi="Arial" w:cs="Arial"/>
          <w:bCs/>
          <w:i/>
          <w:color w:val="000000"/>
          <w:lang w:val="ro-RO"/>
        </w:rPr>
      </w:pPr>
      <w:r>
        <w:rPr>
          <w:rFonts w:ascii="Arial" w:hAnsi="Arial" w:cs="Arial"/>
          <w:b/>
          <w:i/>
          <w:color w:val="000000"/>
          <w:lang w:val="ro-RO"/>
        </w:rPr>
        <w:br w:type="page"/>
      </w:r>
    </w:p>
    <w:p w14:paraId="10D30DF5" w14:textId="77777777" w:rsidR="00471EC0" w:rsidRDefault="00471EC0" w:rsidP="00D6126F">
      <w:pPr>
        <w:pStyle w:val="BodyTextIndent"/>
        <w:ind w:left="0" w:firstLine="0"/>
        <w:jc w:val="center"/>
        <w:rPr>
          <w:rFonts w:ascii="Arial" w:hAnsi="Arial" w:cs="Arial"/>
          <w:b w:val="0"/>
          <w:i/>
          <w:color w:val="000000"/>
          <w:sz w:val="24"/>
          <w:szCs w:val="24"/>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48"/>
        <w:gridCol w:w="497"/>
        <w:gridCol w:w="493"/>
        <w:gridCol w:w="499"/>
        <w:gridCol w:w="497"/>
        <w:gridCol w:w="497"/>
        <w:gridCol w:w="499"/>
        <w:gridCol w:w="497"/>
        <w:gridCol w:w="497"/>
        <w:gridCol w:w="499"/>
        <w:gridCol w:w="497"/>
        <w:gridCol w:w="541"/>
        <w:gridCol w:w="499"/>
      </w:tblGrid>
      <w:tr w:rsidR="00206036" w:rsidRPr="00206036" w14:paraId="7F413401" w14:textId="77777777" w:rsidTr="00206036">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19756F3"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 xml:space="preserve">Banda de </w:t>
            </w:r>
            <w:proofErr w:type="spellStart"/>
            <w:r w:rsidRPr="00206036">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EF63A0"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proofErr w:type="spellStart"/>
            <w:r w:rsidRPr="00206036">
              <w:rPr>
                <w:rFonts w:ascii="Calibri" w:hAnsi="Calibri" w:cs="Calibri"/>
                <w:b/>
                <w:bCs/>
                <w:color w:val="000000"/>
                <w:kern w:val="0"/>
                <w:sz w:val="16"/>
                <w:szCs w:val="16"/>
                <w:lang w:eastAsia="en-US"/>
              </w:rPr>
              <w:t>Măldărești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BCD9F35"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proofErr w:type="spellStart"/>
            <w:r w:rsidRPr="00206036">
              <w:rPr>
                <w:rFonts w:ascii="Calibri" w:hAnsi="Calibri" w:cs="Calibri"/>
                <w:b/>
                <w:bCs/>
                <w:color w:val="000000"/>
                <w:kern w:val="0"/>
                <w:sz w:val="16"/>
                <w:szCs w:val="16"/>
                <w:lang w:eastAsia="en-US"/>
              </w:rPr>
              <w:t>Slătioara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6182EE"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proofErr w:type="spellStart"/>
            <w:r w:rsidRPr="00206036">
              <w:rPr>
                <w:rFonts w:ascii="Calibri" w:hAnsi="Calibri" w:cs="Calibri"/>
                <w:b/>
                <w:bCs/>
                <w:color w:val="000000"/>
                <w:kern w:val="0"/>
                <w:sz w:val="16"/>
                <w:szCs w:val="16"/>
                <w:lang w:eastAsia="en-US"/>
              </w:rPr>
              <w:t>Horezu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E8B3A9"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TOTAL</w:t>
            </w:r>
          </w:p>
        </w:tc>
      </w:tr>
      <w:tr w:rsidR="00206036" w:rsidRPr="00206036" w14:paraId="1C307903" w14:textId="77777777" w:rsidTr="0020603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37513DC" w14:textId="77777777" w:rsidR="00206036" w:rsidRPr="00206036" w:rsidRDefault="00206036" w:rsidP="00206036">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3D879E63"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proofErr w:type="spellStart"/>
            <w:r w:rsidRPr="00206036">
              <w:rPr>
                <w:rFonts w:ascii="Calibri" w:hAnsi="Calibri" w:cs="Calibri"/>
                <w:b/>
                <w:bCs/>
                <w:color w:val="000000"/>
                <w:kern w:val="0"/>
                <w:sz w:val="16"/>
                <w:szCs w:val="16"/>
                <w:lang w:eastAsia="en-US"/>
              </w:rPr>
              <w:t>Efect</w:t>
            </w:r>
            <w:proofErr w:type="spellEnd"/>
            <w:r w:rsidRPr="00206036">
              <w:rPr>
                <w:rFonts w:ascii="Calibri" w:hAnsi="Calibri" w:cs="Calibri"/>
                <w:b/>
                <w:bCs/>
                <w:color w:val="000000"/>
                <w:kern w:val="0"/>
                <w:sz w:val="16"/>
                <w:szCs w:val="16"/>
                <w:lang w:eastAsia="en-US"/>
              </w:rPr>
              <w:t xml:space="preserve"> </w:t>
            </w:r>
            <w:proofErr w:type="spellStart"/>
            <w:r w:rsidRPr="0020603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D4100A"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proofErr w:type="spellStart"/>
            <w:r w:rsidRPr="00206036">
              <w:rPr>
                <w:rFonts w:ascii="Calibri" w:hAnsi="Calibri" w:cs="Calibri"/>
                <w:b/>
                <w:bCs/>
                <w:color w:val="000000"/>
                <w:kern w:val="0"/>
                <w:sz w:val="16"/>
                <w:szCs w:val="16"/>
                <w:lang w:eastAsia="en-US"/>
              </w:rPr>
              <w:t>Efect</w:t>
            </w:r>
            <w:proofErr w:type="spellEnd"/>
            <w:r w:rsidRPr="00206036">
              <w:rPr>
                <w:rFonts w:ascii="Calibri" w:hAnsi="Calibri" w:cs="Calibri"/>
                <w:b/>
                <w:bCs/>
                <w:color w:val="000000"/>
                <w:kern w:val="0"/>
                <w:sz w:val="16"/>
                <w:szCs w:val="16"/>
                <w:lang w:eastAsia="en-US"/>
              </w:rPr>
              <w:t xml:space="preserve"> </w:t>
            </w:r>
            <w:proofErr w:type="spellStart"/>
            <w:r w:rsidRPr="0020603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077FB77"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proofErr w:type="spellStart"/>
            <w:r w:rsidRPr="00206036">
              <w:rPr>
                <w:rFonts w:ascii="Calibri" w:hAnsi="Calibri" w:cs="Calibri"/>
                <w:b/>
                <w:bCs/>
                <w:color w:val="000000"/>
                <w:kern w:val="0"/>
                <w:sz w:val="16"/>
                <w:szCs w:val="16"/>
                <w:lang w:eastAsia="en-US"/>
              </w:rPr>
              <w:t>Efect</w:t>
            </w:r>
            <w:proofErr w:type="spellEnd"/>
            <w:r w:rsidRPr="00206036">
              <w:rPr>
                <w:rFonts w:ascii="Calibri" w:hAnsi="Calibri" w:cs="Calibri"/>
                <w:b/>
                <w:bCs/>
                <w:color w:val="000000"/>
                <w:kern w:val="0"/>
                <w:sz w:val="16"/>
                <w:szCs w:val="16"/>
                <w:lang w:eastAsia="en-US"/>
              </w:rPr>
              <w:t xml:space="preserve"> </w:t>
            </w:r>
            <w:proofErr w:type="spellStart"/>
            <w:r w:rsidRPr="00206036">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F6E808"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proofErr w:type="spellStart"/>
            <w:r w:rsidRPr="00206036">
              <w:rPr>
                <w:rFonts w:ascii="Calibri" w:hAnsi="Calibri" w:cs="Calibri"/>
                <w:b/>
                <w:bCs/>
                <w:color w:val="000000"/>
                <w:kern w:val="0"/>
                <w:sz w:val="16"/>
                <w:szCs w:val="16"/>
                <w:lang w:eastAsia="en-US"/>
              </w:rPr>
              <w:t>Efect</w:t>
            </w:r>
            <w:proofErr w:type="spellEnd"/>
            <w:r w:rsidRPr="00206036">
              <w:rPr>
                <w:rFonts w:ascii="Calibri" w:hAnsi="Calibri" w:cs="Calibri"/>
                <w:b/>
                <w:bCs/>
                <w:color w:val="000000"/>
                <w:kern w:val="0"/>
                <w:sz w:val="16"/>
                <w:szCs w:val="16"/>
                <w:lang w:eastAsia="en-US"/>
              </w:rPr>
              <w:t xml:space="preserve"> </w:t>
            </w:r>
            <w:proofErr w:type="spellStart"/>
            <w:r w:rsidRPr="00206036">
              <w:rPr>
                <w:rFonts w:ascii="Calibri" w:hAnsi="Calibri" w:cs="Calibri"/>
                <w:b/>
                <w:bCs/>
                <w:color w:val="000000"/>
                <w:kern w:val="0"/>
                <w:sz w:val="16"/>
                <w:szCs w:val="16"/>
                <w:lang w:eastAsia="en-US"/>
              </w:rPr>
              <w:t>dăunător</w:t>
            </w:r>
            <w:proofErr w:type="spellEnd"/>
          </w:p>
        </w:tc>
      </w:tr>
      <w:tr w:rsidR="00206036" w:rsidRPr="00206036" w14:paraId="494DEEF6" w14:textId="77777777" w:rsidTr="00206036">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A9F368B" w14:textId="77777777" w:rsidR="00206036" w:rsidRPr="00206036" w:rsidRDefault="00206036" w:rsidP="00206036">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8FC2CCB"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D4F275D"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0A5D66F"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52003EA"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8430C90"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F45CC8C"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3C507B3"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8C54D26"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42D6C97"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DABC921"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24FBC87"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80029BC"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HSD</w:t>
            </w:r>
          </w:p>
        </w:tc>
      </w:tr>
      <w:tr w:rsidR="00206036" w:rsidRPr="00206036" w14:paraId="3ACF543F"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D51FC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431931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E4220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FB715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7F2F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1D2B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AC90A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36A4B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A145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1DCA295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FA1A8A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CF0C2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4D11B16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14</w:t>
            </w:r>
          </w:p>
        </w:tc>
      </w:tr>
      <w:tr w:rsidR="00206036" w:rsidRPr="00206036" w14:paraId="55EEB995"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DFC59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9ABD70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4B84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FD5C7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D2478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0F0CB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6A58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E869C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2FEE2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ED06B1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CA852A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77A49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58F1F91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11</w:t>
            </w:r>
          </w:p>
        </w:tc>
      </w:tr>
      <w:tr w:rsidR="00206036" w:rsidRPr="00206036" w14:paraId="39C1BFCF"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52601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D3E5AA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9A1C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F02D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BCB0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8300C"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57FCCC"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8A000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068F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35</w:t>
            </w:r>
          </w:p>
        </w:tc>
        <w:tc>
          <w:tcPr>
            <w:tcW w:w="500" w:type="dxa"/>
            <w:tcBorders>
              <w:top w:val="nil"/>
              <w:left w:val="nil"/>
              <w:bottom w:val="single" w:sz="8" w:space="0" w:color="auto"/>
              <w:right w:val="single" w:sz="8" w:space="0" w:color="auto"/>
            </w:tcBorders>
            <w:vAlign w:val="center"/>
            <w:hideMark/>
          </w:tcPr>
          <w:p w14:paraId="56384DD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90FC13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755CE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3D7B2ED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8</w:t>
            </w:r>
          </w:p>
        </w:tc>
      </w:tr>
      <w:tr w:rsidR="00206036" w:rsidRPr="00206036" w14:paraId="546D81D0"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E834C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5F3D823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B8921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C8E1E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8F568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F82DD3"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02BFE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881ED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3DA8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4BB2236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C0554D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9503A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46B9794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6</w:t>
            </w:r>
          </w:p>
        </w:tc>
      </w:tr>
      <w:tr w:rsidR="00206036" w:rsidRPr="00206036" w14:paraId="6FAAD732"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19E22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406BB7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31D1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F2F0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B0FC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68498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D8FDBC"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8AD24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2352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60</w:t>
            </w:r>
          </w:p>
        </w:tc>
        <w:tc>
          <w:tcPr>
            <w:tcW w:w="500" w:type="dxa"/>
            <w:tcBorders>
              <w:top w:val="nil"/>
              <w:left w:val="nil"/>
              <w:bottom w:val="single" w:sz="8" w:space="0" w:color="auto"/>
              <w:right w:val="single" w:sz="8" w:space="0" w:color="auto"/>
            </w:tcBorders>
            <w:vAlign w:val="center"/>
            <w:hideMark/>
          </w:tcPr>
          <w:p w14:paraId="54AEE673"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4CBA13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F4BA3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21986D6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5</w:t>
            </w:r>
          </w:p>
        </w:tc>
      </w:tr>
      <w:tr w:rsidR="00206036" w:rsidRPr="00206036" w14:paraId="22158E4C"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0E88E3"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0A6195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73D9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7327B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FC7918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730D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89ED3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E5F397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2C712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51FEE19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A20CBE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73A137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55</w:t>
            </w:r>
          </w:p>
        </w:tc>
        <w:tc>
          <w:tcPr>
            <w:tcW w:w="500" w:type="dxa"/>
            <w:tcBorders>
              <w:top w:val="nil"/>
              <w:left w:val="nil"/>
              <w:bottom w:val="single" w:sz="8" w:space="0" w:color="auto"/>
              <w:right w:val="single" w:sz="8" w:space="0" w:color="auto"/>
            </w:tcBorders>
            <w:vAlign w:val="center"/>
            <w:hideMark/>
          </w:tcPr>
          <w:p w14:paraId="2A0878F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12</w:t>
            </w:r>
          </w:p>
        </w:tc>
      </w:tr>
      <w:tr w:rsidR="00206036" w:rsidRPr="00206036" w14:paraId="0CE1BCEB"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00C90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292D266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27FA5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CA8A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9F444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BD67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22FC91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41FE6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96BB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37</w:t>
            </w:r>
          </w:p>
        </w:tc>
        <w:tc>
          <w:tcPr>
            <w:tcW w:w="500" w:type="dxa"/>
            <w:tcBorders>
              <w:top w:val="nil"/>
              <w:left w:val="nil"/>
              <w:bottom w:val="single" w:sz="8" w:space="0" w:color="auto"/>
              <w:right w:val="single" w:sz="8" w:space="0" w:color="auto"/>
            </w:tcBorders>
            <w:vAlign w:val="center"/>
            <w:hideMark/>
          </w:tcPr>
          <w:p w14:paraId="6E37260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4BA917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6B619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44</w:t>
            </w:r>
          </w:p>
        </w:tc>
        <w:tc>
          <w:tcPr>
            <w:tcW w:w="500" w:type="dxa"/>
            <w:tcBorders>
              <w:top w:val="nil"/>
              <w:left w:val="nil"/>
              <w:bottom w:val="single" w:sz="8" w:space="0" w:color="auto"/>
              <w:right w:val="single" w:sz="8" w:space="0" w:color="auto"/>
            </w:tcBorders>
            <w:vAlign w:val="center"/>
            <w:hideMark/>
          </w:tcPr>
          <w:p w14:paraId="768CA6A3"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5</w:t>
            </w:r>
          </w:p>
        </w:tc>
      </w:tr>
      <w:tr w:rsidR="00206036" w:rsidRPr="00206036" w14:paraId="52635FF8"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19470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3C6D89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F2AA3"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C381A3"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511C9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18BB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218D4C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A88B9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03F3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62867B5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35DE2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98E83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33</w:t>
            </w:r>
          </w:p>
        </w:tc>
        <w:tc>
          <w:tcPr>
            <w:tcW w:w="500" w:type="dxa"/>
            <w:tcBorders>
              <w:top w:val="nil"/>
              <w:left w:val="nil"/>
              <w:bottom w:val="single" w:sz="8" w:space="0" w:color="auto"/>
              <w:right w:val="single" w:sz="8" w:space="0" w:color="auto"/>
            </w:tcBorders>
            <w:vAlign w:val="center"/>
            <w:hideMark/>
          </w:tcPr>
          <w:p w14:paraId="1A127D73"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7</w:t>
            </w:r>
          </w:p>
        </w:tc>
      </w:tr>
      <w:tr w:rsidR="00206036" w:rsidRPr="00206036" w14:paraId="31EA46AB"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6599F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9D06FA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801C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4829C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677508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9C68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1210CD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F5927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1496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7690BB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3F45B6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626C8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AEA8483"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8</w:t>
            </w:r>
          </w:p>
        </w:tc>
      </w:tr>
      <w:tr w:rsidR="00206036" w:rsidRPr="00206036" w14:paraId="596B6831"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A5E6F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E9B3BB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EEA7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84E0C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FB8D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51D5D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C85372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A1A6C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8622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429889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86A0BC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51D17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28DDA0B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10</w:t>
            </w:r>
          </w:p>
        </w:tc>
      </w:tr>
      <w:tr w:rsidR="00206036" w:rsidRPr="00206036" w14:paraId="1D9637B8"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89063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BC0C48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0204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2DDD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66F9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36A1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3DAC35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A857EA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59C68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52229C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AA946A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085793"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A14734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9</w:t>
            </w:r>
          </w:p>
        </w:tc>
      </w:tr>
      <w:tr w:rsidR="00206036" w:rsidRPr="00206036" w14:paraId="58EC339C"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E43CA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1CF8807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65BB0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C525A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4177C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9C71B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5C37FA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05F5E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7618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125643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2835D1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97088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12F26B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9</w:t>
            </w:r>
          </w:p>
        </w:tc>
      </w:tr>
      <w:tr w:rsidR="00206036" w:rsidRPr="00206036" w14:paraId="4934CA58"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84C34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18458D2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45214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A199FC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13044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8357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247107C"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50361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90B4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A721EE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718265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828CD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0F624D1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8</w:t>
            </w:r>
          </w:p>
        </w:tc>
      </w:tr>
      <w:tr w:rsidR="00206036" w:rsidRPr="00206036" w14:paraId="1F10E25E"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435B0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807D2D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05DE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D8EE14C"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6608E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0A67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2AFED1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2266EF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C69C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AF3B66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2A9CB4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E8942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3884D7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10</w:t>
            </w:r>
          </w:p>
        </w:tc>
      </w:tr>
      <w:tr w:rsidR="00206036" w:rsidRPr="00206036" w14:paraId="2BD6B339"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C8E79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7699BF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9051B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09B487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381AE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C0A2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2CF0B0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BE8069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23F1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14AA2C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753954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923DE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715D857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13</w:t>
            </w:r>
          </w:p>
        </w:tc>
      </w:tr>
      <w:tr w:rsidR="00206036" w:rsidRPr="00206036" w14:paraId="62AE626F"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A66F2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A02A55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8D348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5BF1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1FD1B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BCE11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D15507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5BD5FF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1671B3"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114AF0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18A7E13"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13680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88ADF8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18</w:t>
            </w:r>
          </w:p>
        </w:tc>
      </w:tr>
      <w:tr w:rsidR="00206036" w:rsidRPr="00206036" w14:paraId="41350D47"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032A1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F72B88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1DFCC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76D05C"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524152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BD70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C83FB7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E51A26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CFEB0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F798DA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53BBBB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9C83D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7279AED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20</w:t>
            </w:r>
          </w:p>
        </w:tc>
      </w:tr>
      <w:tr w:rsidR="00206036" w:rsidRPr="00206036" w14:paraId="4098DA15"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4B25D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CF7D37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79648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13AF6C"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3D842C"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45FD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DDD2BA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8E12F4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E0008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7980077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FAA44D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1F5DA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08585A9C"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19</w:t>
            </w:r>
          </w:p>
        </w:tc>
      </w:tr>
      <w:tr w:rsidR="00206036" w:rsidRPr="00206036" w14:paraId="63681F31"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F3261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050851E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B3B8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67626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36609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240E3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241546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F4EDA43"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8320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0E45044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8C1CC7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CDE5AC"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EF0B54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19</w:t>
            </w:r>
          </w:p>
        </w:tc>
      </w:tr>
      <w:tr w:rsidR="00206036" w:rsidRPr="00206036" w14:paraId="64269257"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817AE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E55FE6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CF47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0AF3E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F3C0F7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9BED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28C0983"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155CFA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B936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0B21D10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B5D86E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0D726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4EAF0D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18</w:t>
            </w:r>
          </w:p>
        </w:tc>
      </w:tr>
      <w:tr w:rsidR="00206036" w:rsidRPr="00206036" w14:paraId="194CE258"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C907D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93DD29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C3BEE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77F3633"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64F28A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D77EB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723EE9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886049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6A922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B75F40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72089A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64E0AA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2AFBCF4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16</w:t>
            </w:r>
          </w:p>
        </w:tc>
      </w:tr>
      <w:tr w:rsidR="00206036" w:rsidRPr="00206036" w14:paraId="006B10BE"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93F8E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8BF77F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A7A0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D9227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0BC54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9B5E6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5815EC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F1DA51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53A1C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16710B4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9CA9C6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DEEDB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34</w:t>
            </w:r>
          </w:p>
        </w:tc>
        <w:tc>
          <w:tcPr>
            <w:tcW w:w="500" w:type="dxa"/>
            <w:tcBorders>
              <w:top w:val="nil"/>
              <w:left w:val="nil"/>
              <w:bottom w:val="single" w:sz="8" w:space="0" w:color="auto"/>
              <w:right w:val="single" w:sz="8" w:space="0" w:color="auto"/>
            </w:tcBorders>
            <w:vAlign w:val="center"/>
            <w:hideMark/>
          </w:tcPr>
          <w:p w14:paraId="4F5163B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30</w:t>
            </w:r>
          </w:p>
        </w:tc>
      </w:tr>
      <w:tr w:rsidR="00206036" w:rsidRPr="00206036" w14:paraId="75596931"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6DF16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2D31F5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65210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B2084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F45EB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3556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0B50E52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972F52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A34EFE2"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2BE3627B"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4D45D70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B58342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51D50CD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47</w:t>
            </w:r>
          </w:p>
        </w:tc>
      </w:tr>
      <w:tr w:rsidR="00206036" w:rsidRPr="00206036" w14:paraId="6571F00E"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2570A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15F168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EFEF7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AC1AE0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3DEC33"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B606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8CF3833"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ABC70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E605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01C2771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1C5FA1DF"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D1ACC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57</w:t>
            </w:r>
          </w:p>
        </w:tc>
        <w:tc>
          <w:tcPr>
            <w:tcW w:w="500" w:type="dxa"/>
            <w:tcBorders>
              <w:top w:val="nil"/>
              <w:left w:val="nil"/>
              <w:bottom w:val="single" w:sz="8" w:space="0" w:color="auto"/>
              <w:right w:val="single" w:sz="8" w:space="0" w:color="auto"/>
            </w:tcBorders>
            <w:vAlign w:val="center"/>
            <w:hideMark/>
          </w:tcPr>
          <w:p w14:paraId="55DEF53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35</w:t>
            </w:r>
          </w:p>
        </w:tc>
      </w:tr>
      <w:tr w:rsidR="00206036" w:rsidRPr="00206036" w14:paraId="41A55508"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13485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1CA0F3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B7596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7ED676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51151"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963919"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A196AC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21D69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3371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2CD4BF47"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BAC56E"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35077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7D6C5FD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2</w:t>
            </w:r>
          </w:p>
        </w:tc>
      </w:tr>
      <w:tr w:rsidR="00206036" w:rsidRPr="00206036" w14:paraId="06445215"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BBE80C" w14:textId="77777777" w:rsidR="00206036" w:rsidRPr="00206036" w:rsidRDefault="00206036" w:rsidP="00206036">
            <w:pPr>
              <w:suppressAutoHyphens w:val="0"/>
              <w:jc w:val="center"/>
              <w:rPr>
                <w:rFonts w:ascii="Calibri" w:hAnsi="Calibri" w:cs="Calibri"/>
                <w:color w:val="000000"/>
                <w:kern w:val="0"/>
                <w:sz w:val="16"/>
                <w:szCs w:val="16"/>
                <w:lang w:eastAsia="en-US"/>
              </w:rPr>
            </w:pPr>
            <w:proofErr w:type="spellStart"/>
            <w:r w:rsidRPr="00206036">
              <w:rPr>
                <w:rFonts w:ascii="Calibri" w:hAnsi="Calibri" w:cs="Calibri"/>
                <w:color w:val="000000"/>
                <w:kern w:val="0"/>
                <w:sz w:val="16"/>
                <w:szCs w:val="16"/>
                <w:lang w:eastAsia="en-US"/>
              </w:rPr>
              <w:t>peste</w:t>
            </w:r>
            <w:proofErr w:type="spellEnd"/>
            <w:r w:rsidRPr="00206036">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9C213E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1CB4C"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0F6108AA"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6248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3D616"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78</w:t>
            </w:r>
          </w:p>
        </w:tc>
        <w:tc>
          <w:tcPr>
            <w:tcW w:w="500" w:type="dxa"/>
            <w:tcBorders>
              <w:top w:val="nil"/>
              <w:left w:val="nil"/>
              <w:bottom w:val="single" w:sz="8" w:space="0" w:color="auto"/>
              <w:right w:val="single" w:sz="8" w:space="0" w:color="auto"/>
            </w:tcBorders>
            <w:vAlign w:val="center"/>
            <w:hideMark/>
          </w:tcPr>
          <w:p w14:paraId="5538E6A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66F24"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1267F5"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343</w:t>
            </w:r>
          </w:p>
        </w:tc>
        <w:tc>
          <w:tcPr>
            <w:tcW w:w="500" w:type="dxa"/>
            <w:tcBorders>
              <w:top w:val="nil"/>
              <w:left w:val="nil"/>
              <w:bottom w:val="single" w:sz="8" w:space="0" w:color="auto"/>
              <w:right w:val="single" w:sz="8" w:space="0" w:color="auto"/>
            </w:tcBorders>
            <w:vAlign w:val="center"/>
            <w:hideMark/>
          </w:tcPr>
          <w:p w14:paraId="342AFE78"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71119D"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CBDB3F0"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445</w:t>
            </w:r>
          </w:p>
        </w:tc>
        <w:tc>
          <w:tcPr>
            <w:tcW w:w="500" w:type="dxa"/>
            <w:tcBorders>
              <w:top w:val="nil"/>
              <w:left w:val="nil"/>
              <w:bottom w:val="single" w:sz="8" w:space="0" w:color="auto"/>
              <w:right w:val="single" w:sz="8" w:space="0" w:color="auto"/>
            </w:tcBorders>
            <w:vAlign w:val="center"/>
            <w:hideMark/>
          </w:tcPr>
          <w:p w14:paraId="54ACDA6C" w14:textId="77777777" w:rsidR="00206036" w:rsidRPr="00206036" w:rsidRDefault="00206036" w:rsidP="00206036">
            <w:pPr>
              <w:suppressAutoHyphens w:val="0"/>
              <w:jc w:val="center"/>
              <w:rPr>
                <w:rFonts w:ascii="Calibri" w:hAnsi="Calibri" w:cs="Calibri"/>
                <w:color w:val="000000"/>
                <w:kern w:val="0"/>
                <w:sz w:val="16"/>
                <w:szCs w:val="16"/>
                <w:lang w:eastAsia="en-US"/>
              </w:rPr>
            </w:pPr>
            <w:r w:rsidRPr="00206036">
              <w:rPr>
                <w:rFonts w:ascii="Calibri" w:hAnsi="Calibri" w:cs="Calibri"/>
                <w:color w:val="000000"/>
                <w:kern w:val="0"/>
                <w:sz w:val="16"/>
                <w:szCs w:val="16"/>
                <w:lang w:eastAsia="en-US"/>
              </w:rPr>
              <w:t>1</w:t>
            </w:r>
          </w:p>
        </w:tc>
      </w:tr>
      <w:tr w:rsidR="00206036" w:rsidRPr="00206036" w14:paraId="2D76BDE7" w14:textId="77777777" w:rsidTr="00206036">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0D91E0"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1A1F23A"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D66938"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588F747D"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23</w:t>
            </w:r>
          </w:p>
        </w:tc>
        <w:tc>
          <w:tcPr>
            <w:tcW w:w="500" w:type="dxa"/>
            <w:tcBorders>
              <w:top w:val="nil"/>
              <w:left w:val="nil"/>
              <w:bottom w:val="single" w:sz="8" w:space="0" w:color="auto"/>
              <w:right w:val="single" w:sz="8" w:space="0" w:color="auto"/>
            </w:tcBorders>
            <w:vAlign w:val="center"/>
            <w:hideMark/>
          </w:tcPr>
          <w:p w14:paraId="1274D5E0"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73DAC85"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227</w:t>
            </w:r>
          </w:p>
        </w:tc>
        <w:tc>
          <w:tcPr>
            <w:tcW w:w="500" w:type="dxa"/>
            <w:tcBorders>
              <w:top w:val="nil"/>
              <w:left w:val="nil"/>
              <w:bottom w:val="single" w:sz="8" w:space="0" w:color="auto"/>
              <w:right w:val="single" w:sz="8" w:space="0" w:color="auto"/>
            </w:tcBorders>
            <w:vAlign w:val="center"/>
            <w:hideMark/>
          </w:tcPr>
          <w:p w14:paraId="0410425C"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7ECE874E"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429AAE7"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946</w:t>
            </w:r>
          </w:p>
        </w:tc>
        <w:tc>
          <w:tcPr>
            <w:tcW w:w="500" w:type="dxa"/>
            <w:tcBorders>
              <w:top w:val="nil"/>
              <w:left w:val="nil"/>
              <w:bottom w:val="single" w:sz="8" w:space="0" w:color="auto"/>
              <w:right w:val="single" w:sz="8" w:space="0" w:color="auto"/>
            </w:tcBorders>
            <w:vAlign w:val="center"/>
            <w:hideMark/>
          </w:tcPr>
          <w:p w14:paraId="5D8E4B97"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256</w:t>
            </w:r>
          </w:p>
        </w:tc>
        <w:tc>
          <w:tcPr>
            <w:tcW w:w="500" w:type="dxa"/>
            <w:tcBorders>
              <w:top w:val="nil"/>
              <w:left w:val="nil"/>
              <w:bottom w:val="single" w:sz="8" w:space="0" w:color="auto"/>
              <w:right w:val="single" w:sz="8" w:space="0" w:color="auto"/>
            </w:tcBorders>
            <w:vAlign w:val="center"/>
            <w:hideMark/>
          </w:tcPr>
          <w:p w14:paraId="36F6BA5F"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258922C"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1238</w:t>
            </w:r>
          </w:p>
        </w:tc>
        <w:tc>
          <w:tcPr>
            <w:tcW w:w="500" w:type="dxa"/>
            <w:tcBorders>
              <w:top w:val="nil"/>
              <w:left w:val="nil"/>
              <w:bottom w:val="single" w:sz="8" w:space="0" w:color="auto"/>
              <w:right w:val="single" w:sz="8" w:space="0" w:color="auto"/>
            </w:tcBorders>
            <w:vAlign w:val="center"/>
            <w:hideMark/>
          </w:tcPr>
          <w:p w14:paraId="0AEC7CA7" w14:textId="77777777" w:rsidR="00206036" w:rsidRPr="00206036" w:rsidRDefault="00206036" w:rsidP="00206036">
            <w:pPr>
              <w:suppressAutoHyphens w:val="0"/>
              <w:jc w:val="center"/>
              <w:rPr>
                <w:rFonts w:ascii="Calibri" w:hAnsi="Calibri" w:cs="Calibri"/>
                <w:b/>
                <w:bCs/>
                <w:color w:val="000000"/>
                <w:kern w:val="0"/>
                <w:sz w:val="16"/>
                <w:szCs w:val="16"/>
                <w:lang w:eastAsia="en-US"/>
              </w:rPr>
            </w:pPr>
            <w:r w:rsidRPr="00206036">
              <w:rPr>
                <w:rFonts w:ascii="Calibri" w:hAnsi="Calibri" w:cs="Calibri"/>
                <w:b/>
                <w:bCs/>
                <w:color w:val="000000"/>
                <w:kern w:val="0"/>
                <w:sz w:val="16"/>
                <w:szCs w:val="16"/>
                <w:lang w:eastAsia="en-US"/>
              </w:rPr>
              <w:t>360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278A2A5F"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206036">
        <w:rPr>
          <w:rFonts w:ascii="Arial" w:hAnsi="Arial" w:cs="Arial"/>
          <w:iCs/>
          <w:color w:val="000000"/>
          <w:lang w:val="ro-RO"/>
        </w:rPr>
        <w:t>4</w:t>
      </w:r>
      <w:r>
        <w:rPr>
          <w:rFonts w:ascii="Arial" w:hAnsi="Arial" w:cs="Arial"/>
          <w:iCs/>
          <w:color w:val="000000"/>
          <w:lang w:val="ro-RO"/>
        </w:rPr>
        <w:t xml:space="preserve"> persoane expuse la diferite niveluri ale zgomotului cauzat de traficul rutier pot dezvolta boli ischemice. De asemenea, </w:t>
      </w:r>
      <w:r w:rsidR="00206036">
        <w:rPr>
          <w:rFonts w:ascii="Arial" w:hAnsi="Arial" w:cs="Arial"/>
          <w:iCs/>
          <w:color w:val="000000"/>
          <w:lang w:val="ro-RO"/>
        </w:rPr>
        <w:t>1238</w:t>
      </w:r>
      <w:r>
        <w:rPr>
          <w:rFonts w:ascii="Arial" w:hAnsi="Arial" w:cs="Arial"/>
          <w:iCs/>
          <w:color w:val="000000"/>
          <w:lang w:val="ro-RO"/>
        </w:rPr>
        <w:t xml:space="preserve"> persoane prezintă un grad ridicat de disconfort, iar </w:t>
      </w:r>
      <w:r w:rsidR="00206036">
        <w:rPr>
          <w:rFonts w:ascii="Arial" w:hAnsi="Arial" w:cs="Arial"/>
          <w:iCs/>
          <w:color w:val="000000"/>
          <w:lang w:val="ro-RO"/>
        </w:rPr>
        <w:t>360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3809E58A"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973E6DE"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7C5321">
        <w:rPr>
          <w:rFonts w:ascii="Arial" w:hAnsi="Arial" w:cs="Arial"/>
          <w:b w:val="0"/>
          <w:color w:val="000000"/>
          <w:sz w:val="24"/>
          <w:szCs w:val="24"/>
          <w:lang w:val="ro-RO"/>
        </w:rPr>
        <w:t>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16EC4B7F"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B92841">
        <w:rPr>
          <w:rFonts w:ascii="Arial" w:hAnsi="Arial" w:cs="Arial"/>
          <w:b w:val="0"/>
          <w:bCs w:val="0"/>
          <w:color w:val="auto"/>
          <w:sz w:val="24"/>
          <w:szCs w:val="24"/>
          <w:lang w:val="ro-RO"/>
        </w:rPr>
        <w:t>l</w:t>
      </w:r>
      <w:r w:rsidRPr="00636FC2">
        <w:rPr>
          <w:rFonts w:ascii="Arial" w:hAnsi="Arial" w:cs="Arial"/>
          <w:b w:val="0"/>
          <w:bCs w:val="0"/>
          <w:color w:val="auto"/>
          <w:sz w:val="24"/>
          <w:szCs w:val="24"/>
          <w:lang w:val="ro-RO"/>
        </w:rPr>
        <w:t>ui</w:t>
      </w:r>
      <w:r w:rsidRPr="009A5552">
        <w:rPr>
          <w:rFonts w:ascii="Arial" w:hAnsi="Arial" w:cs="Arial"/>
          <w:b w:val="0"/>
          <w:bCs w:val="0"/>
          <w:color w:val="auto"/>
          <w:sz w:val="24"/>
          <w:szCs w:val="24"/>
          <w:lang w:val="ro-RO"/>
        </w:rPr>
        <w:t xml:space="preserve"> rutier</w:t>
      </w:r>
      <w:r w:rsidR="00CF343E" w:rsidRPr="009A5552">
        <w:rPr>
          <w:rFonts w:ascii="Arial" w:hAnsi="Arial" w:cs="Arial"/>
          <w:b w:val="0"/>
          <w:bCs w:val="0"/>
          <w:color w:val="auto"/>
          <w:sz w:val="24"/>
          <w:szCs w:val="24"/>
          <w:lang w:val="ro-RO"/>
        </w:rPr>
        <w:t xml:space="preserve"> – </w:t>
      </w:r>
      <w:r w:rsidR="001E35C3" w:rsidRPr="009A5552">
        <w:rPr>
          <w:rFonts w:ascii="Arial" w:hAnsi="Arial" w:cs="Arial"/>
          <w:b w:val="0"/>
          <w:bCs w:val="0"/>
          <w:color w:val="auto"/>
          <w:sz w:val="24"/>
          <w:szCs w:val="24"/>
          <w:lang w:val="ro-RO"/>
        </w:rPr>
        <w:t xml:space="preserve">drumul principal </w:t>
      </w:r>
      <w:r w:rsidR="009A5552" w:rsidRPr="009A5552">
        <w:rPr>
          <w:rFonts w:ascii="Arial" w:hAnsi="Arial" w:cs="Arial"/>
          <w:b w:val="0"/>
          <w:bCs w:val="0"/>
          <w:color w:val="auto"/>
          <w:sz w:val="24"/>
          <w:szCs w:val="24"/>
          <w:lang w:val="pt-BR"/>
        </w:rPr>
        <w:t>DN67_km136+720-km152+700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4077BE58"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sidR="00636FC2">
              <w:rPr>
                <w:rFonts w:ascii="Arial" w:hAnsi="Arial" w:cs="Arial"/>
                <w:color w:val="auto"/>
                <w:sz w:val="18"/>
                <w:szCs w:val="18"/>
                <w:lang w:val="it-IT"/>
              </w:rPr>
              <w:t>18</w:t>
            </w:r>
            <w:r w:rsidR="009A5552">
              <w:rPr>
                <w:rFonts w:ascii="Arial" w:hAnsi="Arial" w:cs="Arial"/>
                <w:color w:val="auto"/>
                <w:sz w:val="18"/>
                <w:szCs w:val="18"/>
                <w:lang w:val="it-IT"/>
              </w:rPr>
              <w:t>7</w:t>
            </w:r>
          </w:p>
        </w:tc>
        <w:tc>
          <w:tcPr>
            <w:tcW w:w="7290" w:type="dxa"/>
            <w:tcBorders>
              <w:top w:val="single" w:sz="4" w:space="0" w:color="000000"/>
              <w:left w:val="single" w:sz="4" w:space="0" w:color="000000"/>
              <w:bottom w:val="single" w:sz="4" w:space="0" w:color="000000"/>
            </w:tcBorders>
            <w:vAlign w:val="center"/>
          </w:tcPr>
          <w:p w14:paraId="667937D4" w14:textId="7B37C6EF" w:rsidR="00471EC0" w:rsidRPr="007C5321" w:rsidRDefault="007C5321" w:rsidP="007C5321">
            <w:pPr>
              <w:rPr>
                <w:rFonts w:ascii="Arial" w:hAnsi="Arial" w:cs="Arial"/>
                <w:bCs/>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5C1E7C9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9A5552">
        <w:rPr>
          <w:rFonts w:ascii="Arial" w:hAnsi="Arial" w:cs="Arial"/>
          <w:lang w:val="pt-BR"/>
        </w:rPr>
        <w:t>DN67_km136+720-km152+700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636FC2">
        <w:rPr>
          <w:rFonts w:ascii="Arial" w:hAnsi="Arial" w:cs="Arial"/>
          <w:lang w:val="it-IT"/>
        </w:rPr>
        <w:t>18</w:t>
      </w:r>
      <w:r w:rsidR="009A5552">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6F8CBC6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A5552">
        <w:rPr>
          <w:rFonts w:ascii="Arial" w:hAnsi="Arial" w:cs="Arial"/>
          <w:b w:val="0"/>
          <w:color w:val="auto"/>
          <w:sz w:val="24"/>
          <w:szCs w:val="24"/>
          <w:lang w:val="ro-RO"/>
        </w:rPr>
        <w:t xml:space="preserve">Pentru </w:t>
      </w:r>
      <w:r w:rsidR="00506A16" w:rsidRPr="009A5552">
        <w:rPr>
          <w:rFonts w:ascii="Arial" w:hAnsi="Arial" w:cs="Arial"/>
          <w:b w:val="0"/>
          <w:color w:val="auto"/>
          <w:sz w:val="24"/>
          <w:szCs w:val="24"/>
          <w:lang w:val="ro-RO"/>
        </w:rPr>
        <w:t xml:space="preserve">drumul principal </w:t>
      </w:r>
      <w:r w:rsidR="009A5552" w:rsidRPr="009A5552">
        <w:rPr>
          <w:rFonts w:ascii="Arial" w:hAnsi="Arial" w:cs="Arial"/>
          <w:b w:val="0"/>
          <w:color w:val="auto"/>
          <w:sz w:val="24"/>
          <w:szCs w:val="24"/>
          <w:lang w:val="pt-BR"/>
        </w:rPr>
        <w:t>DN67_km136+720-km152+700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636FC2">
        <w:rPr>
          <w:rFonts w:ascii="Arial" w:hAnsi="Arial" w:cs="Arial"/>
          <w:b w:val="0"/>
          <w:bCs w:val="0"/>
          <w:color w:val="auto"/>
          <w:sz w:val="24"/>
          <w:szCs w:val="24"/>
        </w:rPr>
        <w:t>18</w:t>
      </w:r>
      <w:r w:rsidR="009A5552">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54B9C">
        <w:rPr>
          <w:rFonts w:ascii="Arial" w:hAnsi="Arial" w:cs="Arial"/>
          <w:bCs/>
          <w:lang w:val="ro-RO"/>
        </w:rPr>
        <w:t xml:space="preserve">Tab. </w:t>
      </w:r>
      <w:r w:rsidR="00E20A7E" w:rsidRPr="00A54B9C">
        <w:rPr>
          <w:rFonts w:ascii="Arial" w:hAnsi="Arial" w:cs="Arial"/>
          <w:bCs/>
          <w:lang w:val="ro-RO"/>
        </w:rPr>
        <w:t>12</w:t>
      </w:r>
      <w:r w:rsidRPr="00A54B9C">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4DFC2B2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A54B9C">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A54B9C" w:rsidRPr="0038617C" w14:paraId="018F8C1C"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084255FC" w14:textId="77777777" w:rsidR="00A54B9C" w:rsidRPr="0038617C" w:rsidRDefault="00A54B9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73E95FF7" w14:textId="5CE63EA8" w:rsidR="00A54B9C" w:rsidRDefault="00A54B9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 xml:space="preserve">spitalelor </w:t>
            </w:r>
            <w:r w:rsidRPr="0038617C">
              <w:rPr>
                <w:rFonts w:ascii="Arial" w:hAnsi="Arial" w:cs="Arial"/>
                <w:color w:val="000000"/>
                <w:kern w:val="0"/>
                <w:sz w:val="18"/>
                <w:szCs w:val="18"/>
                <w:lang w:val="ro-RO" w:eastAsia="ro-RO"/>
              </w:rPr>
              <w:t xml:space="preserve">din </w:t>
            </w:r>
            <w:r>
              <w:rPr>
                <w:rFonts w:ascii="Arial" w:hAnsi="Arial" w:cs="Arial"/>
                <w:color w:val="000000"/>
                <w:kern w:val="0"/>
                <w:sz w:val="18"/>
                <w:szCs w:val="18"/>
                <w:lang w:val="ro-RO" w:eastAsia="ro-RO"/>
              </w:rPr>
              <w:t>UAT Horezu:</w:t>
            </w:r>
          </w:p>
          <w:p w14:paraId="5B137085" w14:textId="392C7287" w:rsidR="00A54B9C" w:rsidRPr="00A54B9C" w:rsidRDefault="00A54B9C"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A54B9C">
              <w:rPr>
                <w:rFonts w:ascii="Arial" w:hAnsi="Arial" w:cs="Arial"/>
                <w:sz w:val="18"/>
                <w:szCs w:val="18"/>
              </w:rPr>
              <w:t>Spitalul</w:t>
            </w:r>
            <w:proofErr w:type="spellEnd"/>
            <w:r w:rsidRPr="00A54B9C">
              <w:rPr>
                <w:rFonts w:ascii="Arial" w:hAnsi="Arial" w:cs="Arial"/>
                <w:sz w:val="18"/>
                <w:szCs w:val="18"/>
              </w:rPr>
              <w:t xml:space="preserve"> </w:t>
            </w:r>
            <w:proofErr w:type="spellStart"/>
            <w:r w:rsidRPr="00A54B9C">
              <w:rPr>
                <w:rFonts w:ascii="Arial" w:hAnsi="Arial" w:cs="Arial"/>
                <w:sz w:val="18"/>
                <w:szCs w:val="18"/>
              </w:rPr>
              <w:t>Orășenesc</w:t>
            </w:r>
            <w:proofErr w:type="spellEnd"/>
            <w:r w:rsidRPr="00A54B9C">
              <w:rPr>
                <w:rFonts w:ascii="Arial" w:hAnsi="Arial" w:cs="Arial"/>
                <w:sz w:val="18"/>
                <w:szCs w:val="18"/>
              </w:rPr>
              <w:t xml:space="preserve"> </w:t>
            </w:r>
            <w:proofErr w:type="spellStart"/>
            <w:r w:rsidRPr="00A54B9C">
              <w:rPr>
                <w:rFonts w:ascii="Arial" w:hAnsi="Arial" w:cs="Arial"/>
                <w:sz w:val="18"/>
                <w:szCs w:val="18"/>
              </w:rPr>
              <w:t>Horezu</w:t>
            </w:r>
            <w:proofErr w:type="spellEnd"/>
          </w:p>
        </w:tc>
        <w:tc>
          <w:tcPr>
            <w:tcW w:w="1760" w:type="dxa"/>
            <w:tcBorders>
              <w:top w:val="nil"/>
              <w:left w:val="nil"/>
              <w:bottom w:val="single" w:sz="4" w:space="0" w:color="auto"/>
              <w:right w:val="single" w:sz="4" w:space="0" w:color="auto"/>
            </w:tcBorders>
            <w:vAlign w:val="center"/>
            <w:hideMark/>
          </w:tcPr>
          <w:p w14:paraId="13D07B4E" w14:textId="77777777" w:rsidR="00A54B9C" w:rsidRPr="0038617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401722C6" w14:textId="77777777" w:rsidR="00A54B9C" w:rsidRPr="0038617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29DCBB0" w14:textId="76EBBBA9" w:rsidR="00A54B9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Horezu</w:t>
            </w:r>
          </w:p>
          <w:p w14:paraId="0A9BFCE7" w14:textId="77777777" w:rsidR="00A54B9C" w:rsidRPr="0038617C" w:rsidRDefault="00A54B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D41D4DB" w14:textId="48CEED36" w:rsidR="00A54B9C" w:rsidRPr="0038617C" w:rsidRDefault="00A53F21" w:rsidP="00106509">
            <w:pPr>
              <w:suppressAutoHyphens w:val="0"/>
              <w:jc w:val="center"/>
              <w:rPr>
                <w:rFonts w:ascii="Arial" w:hAnsi="Arial" w:cs="Arial"/>
                <w:color w:val="000000"/>
                <w:kern w:val="0"/>
                <w:sz w:val="18"/>
                <w:szCs w:val="18"/>
                <w:lang w:val="ro-RO" w:eastAsia="ro-RO"/>
              </w:rPr>
            </w:pPr>
            <w:proofErr w:type="spellStart"/>
            <w:r w:rsidRPr="00A53F21">
              <w:rPr>
                <w:rFonts w:ascii="Arial" w:hAnsi="Arial" w:cs="Arial"/>
                <w:color w:val="000000"/>
                <w:kern w:val="0"/>
                <w:sz w:val="18"/>
                <w:szCs w:val="18"/>
                <w:lang w:eastAsia="ro-RO"/>
              </w:rPr>
              <w:t>venituri</w:t>
            </w:r>
            <w:proofErr w:type="spellEnd"/>
            <w:r w:rsidRPr="00A53F21">
              <w:rPr>
                <w:rFonts w:ascii="Arial" w:hAnsi="Arial" w:cs="Arial"/>
                <w:color w:val="000000"/>
                <w:kern w:val="0"/>
                <w:sz w:val="18"/>
                <w:szCs w:val="18"/>
                <w:lang w:eastAsia="ro-RO"/>
              </w:rPr>
              <w:t xml:space="preserve"> </w:t>
            </w:r>
            <w:proofErr w:type="spellStart"/>
            <w:r w:rsidRPr="00A53F21">
              <w:rPr>
                <w:rFonts w:ascii="Arial" w:hAnsi="Arial" w:cs="Arial"/>
                <w:color w:val="000000"/>
                <w:kern w:val="0"/>
                <w:sz w:val="18"/>
                <w:szCs w:val="18"/>
                <w:lang w:eastAsia="ro-RO"/>
              </w:rPr>
              <w:t>proprii</w:t>
            </w:r>
            <w:proofErr w:type="spellEnd"/>
            <w:r w:rsidRPr="00A53F21">
              <w:rPr>
                <w:rFonts w:ascii="Arial" w:hAnsi="Arial" w:cs="Arial"/>
                <w:color w:val="000000"/>
                <w:kern w:val="0"/>
                <w:sz w:val="18"/>
                <w:szCs w:val="18"/>
                <w:lang w:eastAsia="ro-RO"/>
              </w:rPr>
              <w:t>/</w:t>
            </w:r>
            <w:proofErr w:type="spellStart"/>
            <w:r w:rsidRPr="00A53F21">
              <w:rPr>
                <w:rFonts w:ascii="Arial" w:hAnsi="Arial" w:cs="Arial"/>
                <w:color w:val="000000"/>
                <w:kern w:val="0"/>
                <w:sz w:val="18"/>
                <w:szCs w:val="18"/>
                <w:lang w:eastAsia="ro-RO"/>
              </w:rPr>
              <w:t>buget</w:t>
            </w:r>
            <w:proofErr w:type="spellEnd"/>
            <w:r w:rsidRPr="00A53F21">
              <w:rPr>
                <w:rFonts w:ascii="Arial" w:hAnsi="Arial" w:cs="Arial"/>
                <w:color w:val="000000"/>
                <w:kern w:val="0"/>
                <w:sz w:val="18"/>
                <w:szCs w:val="18"/>
                <w:lang w:eastAsia="ro-RO"/>
              </w:rPr>
              <w:t xml:space="preserve"> de stat/</w:t>
            </w:r>
            <w:proofErr w:type="spellStart"/>
            <w:r w:rsidRPr="00A53F21">
              <w:rPr>
                <w:rFonts w:ascii="Arial" w:hAnsi="Arial" w:cs="Arial"/>
                <w:color w:val="000000"/>
                <w:kern w:val="0"/>
                <w:sz w:val="18"/>
                <w:szCs w:val="18"/>
                <w:lang w:eastAsia="ro-RO"/>
              </w:rPr>
              <w:t>fonduri</w:t>
            </w:r>
            <w:proofErr w:type="spellEnd"/>
            <w:r w:rsidRPr="00A53F21">
              <w:rPr>
                <w:rFonts w:ascii="Arial" w:hAnsi="Arial" w:cs="Arial"/>
                <w:color w:val="000000"/>
                <w:kern w:val="0"/>
                <w:sz w:val="18"/>
                <w:szCs w:val="18"/>
                <w:lang w:eastAsia="ro-RO"/>
              </w:rPr>
              <w:t xml:space="preserve"> </w:t>
            </w:r>
            <w:proofErr w:type="spellStart"/>
            <w:r w:rsidRPr="00A53F21">
              <w:rPr>
                <w:rFonts w:ascii="Arial" w:hAnsi="Arial" w:cs="Arial"/>
                <w:color w:val="000000"/>
                <w:kern w:val="0"/>
                <w:sz w:val="18"/>
                <w:szCs w:val="18"/>
                <w:lang w:eastAsia="ro-RO"/>
              </w:rPr>
              <w:t>europene</w:t>
            </w:r>
            <w:proofErr w:type="spellEnd"/>
            <w:r w:rsidRPr="00A53F21">
              <w:rPr>
                <w:rFonts w:ascii="Arial" w:hAnsi="Arial" w:cs="Arial"/>
                <w:color w:val="000000"/>
                <w:kern w:val="0"/>
                <w:sz w:val="18"/>
                <w:szCs w:val="18"/>
                <w:lang w:eastAsia="ro-RO"/>
              </w:rPr>
              <w:t>/</w:t>
            </w:r>
            <w:proofErr w:type="spellStart"/>
            <w:r w:rsidRPr="00A53F21">
              <w:rPr>
                <w:rFonts w:ascii="Arial" w:hAnsi="Arial" w:cs="Arial"/>
                <w:color w:val="000000"/>
                <w:kern w:val="0"/>
                <w:sz w:val="18"/>
                <w:szCs w:val="18"/>
                <w:lang w:eastAsia="ro-RO"/>
              </w:rPr>
              <w:t>alte</w:t>
            </w:r>
            <w:proofErr w:type="spellEnd"/>
            <w:r w:rsidRPr="00A53F21">
              <w:rPr>
                <w:rFonts w:ascii="Arial" w:hAnsi="Arial" w:cs="Arial"/>
                <w:color w:val="000000"/>
                <w:kern w:val="0"/>
                <w:sz w:val="18"/>
                <w:szCs w:val="18"/>
                <w:lang w:eastAsia="ro-RO"/>
              </w:rPr>
              <w:t xml:space="preserve"> </w:t>
            </w:r>
            <w:proofErr w:type="spellStart"/>
            <w:r w:rsidRPr="00A53F21">
              <w:rPr>
                <w:rFonts w:ascii="Arial" w:hAnsi="Arial" w:cs="Arial"/>
                <w:color w:val="000000"/>
                <w:kern w:val="0"/>
                <w:sz w:val="18"/>
                <w:szCs w:val="18"/>
                <w:lang w:eastAsia="ro-RO"/>
              </w:rPr>
              <w:t>surse</w:t>
            </w:r>
            <w:proofErr w:type="spellEnd"/>
            <w:r w:rsidR="00A54B9C" w:rsidRPr="0038617C">
              <w:rPr>
                <w:rFonts w:ascii="Arial" w:hAnsi="Arial" w:cs="Arial"/>
                <w:color w:val="000000"/>
                <w:kern w:val="0"/>
                <w:sz w:val="18"/>
                <w:szCs w:val="18"/>
                <w:lang w:val="ro-RO" w:eastAsia="ro-RO"/>
              </w:rPr>
              <w:t> </w:t>
            </w:r>
          </w:p>
        </w:tc>
      </w:tr>
      <w:tr w:rsidR="00A54B9C" w:rsidRPr="0038617C" w14:paraId="0ECC627D"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6A661C4" w14:textId="77777777" w:rsidR="00A54B9C" w:rsidRPr="0038617C" w:rsidRDefault="00A54B9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801906A" w14:textId="77777777" w:rsidR="00A54B9C" w:rsidRPr="0038617C" w:rsidRDefault="00A54B9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Horezu</w:t>
            </w:r>
          </w:p>
        </w:tc>
        <w:tc>
          <w:tcPr>
            <w:tcW w:w="1760" w:type="dxa"/>
            <w:tcBorders>
              <w:top w:val="nil"/>
              <w:left w:val="nil"/>
              <w:bottom w:val="single" w:sz="4" w:space="0" w:color="auto"/>
              <w:right w:val="single" w:sz="4" w:space="0" w:color="auto"/>
            </w:tcBorders>
            <w:vAlign w:val="center"/>
            <w:hideMark/>
          </w:tcPr>
          <w:p w14:paraId="1F0E2839" w14:textId="77777777" w:rsidR="00A54B9C" w:rsidRPr="0038617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D29D3E4" w14:textId="77777777" w:rsidR="00A54B9C" w:rsidRPr="0038617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8B2D314" w14:textId="07FDC4F2" w:rsidR="00A54B9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Horezu</w:t>
            </w:r>
          </w:p>
          <w:p w14:paraId="0F588CD9" w14:textId="77777777" w:rsidR="00A54B9C" w:rsidRPr="0038617C" w:rsidRDefault="00A54B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320077F" w14:textId="6B243FD6" w:rsidR="00A54B9C" w:rsidRPr="0038617C" w:rsidRDefault="00A54B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53F21" w:rsidRPr="00A53F21">
              <w:rPr>
                <w:rFonts w:ascii="Arial" w:hAnsi="Arial" w:cs="Arial"/>
                <w:color w:val="000000"/>
                <w:kern w:val="0"/>
                <w:sz w:val="18"/>
                <w:szCs w:val="18"/>
                <w:lang w:eastAsia="ro-RO"/>
              </w:rPr>
              <w:t>venituri</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proprii</w:t>
            </w:r>
            <w:proofErr w:type="spellEnd"/>
            <w:r w:rsidR="00A53F21" w:rsidRPr="00A53F21">
              <w:rPr>
                <w:rFonts w:ascii="Arial" w:hAnsi="Arial" w:cs="Arial"/>
                <w:color w:val="000000"/>
                <w:kern w:val="0"/>
                <w:sz w:val="18"/>
                <w:szCs w:val="18"/>
                <w:lang w:eastAsia="ro-RO"/>
              </w:rPr>
              <w:t>/</w:t>
            </w:r>
            <w:proofErr w:type="spellStart"/>
            <w:r w:rsidR="00A53F21" w:rsidRPr="00A53F21">
              <w:rPr>
                <w:rFonts w:ascii="Arial" w:hAnsi="Arial" w:cs="Arial"/>
                <w:color w:val="000000"/>
                <w:kern w:val="0"/>
                <w:sz w:val="18"/>
                <w:szCs w:val="18"/>
                <w:lang w:eastAsia="ro-RO"/>
              </w:rPr>
              <w:t>buget</w:t>
            </w:r>
            <w:proofErr w:type="spellEnd"/>
            <w:r w:rsidR="00A53F21" w:rsidRPr="00A53F21">
              <w:rPr>
                <w:rFonts w:ascii="Arial" w:hAnsi="Arial" w:cs="Arial"/>
                <w:color w:val="000000"/>
                <w:kern w:val="0"/>
                <w:sz w:val="18"/>
                <w:szCs w:val="18"/>
                <w:lang w:eastAsia="ro-RO"/>
              </w:rPr>
              <w:t xml:space="preserve"> de stat/</w:t>
            </w:r>
            <w:proofErr w:type="spellStart"/>
            <w:r w:rsidR="00A53F21" w:rsidRPr="00A53F21">
              <w:rPr>
                <w:rFonts w:ascii="Arial" w:hAnsi="Arial" w:cs="Arial"/>
                <w:color w:val="000000"/>
                <w:kern w:val="0"/>
                <w:sz w:val="18"/>
                <w:szCs w:val="18"/>
                <w:lang w:eastAsia="ro-RO"/>
              </w:rPr>
              <w:t>fonduri</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europene</w:t>
            </w:r>
            <w:proofErr w:type="spellEnd"/>
            <w:r w:rsidR="00A53F21" w:rsidRPr="00A53F21">
              <w:rPr>
                <w:rFonts w:ascii="Arial" w:hAnsi="Arial" w:cs="Arial"/>
                <w:color w:val="000000"/>
                <w:kern w:val="0"/>
                <w:sz w:val="18"/>
                <w:szCs w:val="18"/>
                <w:lang w:eastAsia="ro-RO"/>
              </w:rPr>
              <w:t>/</w:t>
            </w:r>
            <w:proofErr w:type="spellStart"/>
            <w:r w:rsidR="00A53F21" w:rsidRPr="00A53F21">
              <w:rPr>
                <w:rFonts w:ascii="Arial" w:hAnsi="Arial" w:cs="Arial"/>
                <w:color w:val="000000"/>
                <w:kern w:val="0"/>
                <w:sz w:val="18"/>
                <w:szCs w:val="18"/>
                <w:lang w:eastAsia="ro-RO"/>
              </w:rPr>
              <w:t>alte</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surse</w:t>
            </w:r>
            <w:proofErr w:type="spellEnd"/>
          </w:p>
        </w:tc>
      </w:tr>
      <w:tr w:rsidR="00A54B9C" w:rsidRPr="0038617C" w14:paraId="0EAA91F5"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1EB1699" w14:textId="77777777" w:rsidR="00A54B9C" w:rsidRPr="0038617C" w:rsidRDefault="00A54B9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2CEC678" w14:textId="2EB80D07" w:rsidR="00A54B9C" w:rsidRPr="0038617C" w:rsidRDefault="00A54B9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Măldărești</w:t>
            </w:r>
          </w:p>
        </w:tc>
        <w:tc>
          <w:tcPr>
            <w:tcW w:w="1760" w:type="dxa"/>
            <w:tcBorders>
              <w:top w:val="nil"/>
              <w:left w:val="nil"/>
              <w:bottom w:val="single" w:sz="4" w:space="0" w:color="auto"/>
              <w:right w:val="single" w:sz="4" w:space="0" w:color="auto"/>
            </w:tcBorders>
            <w:vAlign w:val="center"/>
            <w:hideMark/>
          </w:tcPr>
          <w:p w14:paraId="11A0D019" w14:textId="77777777" w:rsidR="00A54B9C" w:rsidRPr="0038617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615C1523" w14:textId="77777777" w:rsidR="00A54B9C" w:rsidRPr="0038617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24A3D98D" w14:textId="52655EE1" w:rsidR="00A54B9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Măldărești</w:t>
            </w:r>
          </w:p>
          <w:p w14:paraId="3CDDB709" w14:textId="77777777" w:rsidR="00A54B9C" w:rsidRPr="0038617C" w:rsidRDefault="00A54B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20C3B2AE" w14:textId="589941B8" w:rsidR="00A54B9C" w:rsidRPr="0038617C" w:rsidRDefault="00A54B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53F21" w:rsidRPr="00A53F21">
              <w:rPr>
                <w:rFonts w:ascii="Arial" w:hAnsi="Arial" w:cs="Arial"/>
                <w:color w:val="000000"/>
                <w:kern w:val="0"/>
                <w:sz w:val="18"/>
                <w:szCs w:val="18"/>
                <w:lang w:eastAsia="ro-RO"/>
              </w:rPr>
              <w:t>venituri</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proprii</w:t>
            </w:r>
            <w:proofErr w:type="spellEnd"/>
            <w:r w:rsidR="00A53F21" w:rsidRPr="00A53F21">
              <w:rPr>
                <w:rFonts w:ascii="Arial" w:hAnsi="Arial" w:cs="Arial"/>
                <w:color w:val="000000"/>
                <w:kern w:val="0"/>
                <w:sz w:val="18"/>
                <w:szCs w:val="18"/>
                <w:lang w:eastAsia="ro-RO"/>
              </w:rPr>
              <w:t>/</w:t>
            </w:r>
            <w:proofErr w:type="spellStart"/>
            <w:r w:rsidR="00A53F21" w:rsidRPr="00A53F21">
              <w:rPr>
                <w:rFonts w:ascii="Arial" w:hAnsi="Arial" w:cs="Arial"/>
                <w:color w:val="000000"/>
                <w:kern w:val="0"/>
                <w:sz w:val="18"/>
                <w:szCs w:val="18"/>
                <w:lang w:eastAsia="ro-RO"/>
              </w:rPr>
              <w:t>buget</w:t>
            </w:r>
            <w:proofErr w:type="spellEnd"/>
            <w:r w:rsidR="00A53F21" w:rsidRPr="00A53F21">
              <w:rPr>
                <w:rFonts w:ascii="Arial" w:hAnsi="Arial" w:cs="Arial"/>
                <w:color w:val="000000"/>
                <w:kern w:val="0"/>
                <w:sz w:val="18"/>
                <w:szCs w:val="18"/>
                <w:lang w:eastAsia="ro-RO"/>
              </w:rPr>
              <w:t xml:space="preserve"> de stat/</w:t>
            </w:r>
            <w:proofErr w:type="spellStart"/>
            <w:r w:rsidR="00A53F21" w:rsidRPr="00A53F21">
              <w:rPr>
                <w:rFonts w:ascii="Arial" w:hAnsi="Arial" w:cs="Arial"/>
                <w:color w:val="000000"/>
                <w:kern w:val="0"/>
                <w:sz w:val="18"/>
                <w:szCs w:val="18"/>
                <w:lang w:eastAsia="ro-RO"/>
              </w:rPr>
              <w:t>fonduri</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europene</w:t>
            </w:r>
            <w:proofErr w:type="spellEnd"/>
            <w:r w:rsidR="00A53F21" w:rsidRPr="00A53F21">
              <w:rPr>
                <w:rFonts w:ascii="Arial" w:hAnsi="Arial" w:cs="Arial"/>
                <w:color w:val="000000"/>
                <w:kern w:val="0"/>
                <w:sz w:val="18"/>
                <w:szCs w:val="18"/>
                <w:lang w:eastAsia="ro-RO"/>
              </w:rPr>
              <w:t>/</w:t>
            </w:r>
            <w:proofErr w:type="spellStart"/>
            <w:r w:rsidR="00A53F21" w:rsidRPr="00A53F21">
              <w:rPr>
                <w:rFonts w:ascii="Arial" w:hAnsi="Arial" w:cs="Arial"/>
                <w:color w:val="000000"/>
                <w:kern w:val="0"/>
                <w:sz w:val="18"/>
                <w:szCs w:val="18"/>
                <w:lang w:eastAsia="ro-RO"/>
              </w:rPr>
              <w:t>alte</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surse</w:t>
            </w:r>
            <w:proofErr w:type="spellEnd"/>
          </w:p>
        </w:tc>
      </w:tr>
      <w:tr w:rsidR="00A54B9C" w:rsidRPr="0038617C" w14:paraId="34759864"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7AFECAA3" w14:textId="77777777" w:rsidR="00A54B9C" w:rsidRPr="0038617C" w:rsidRDefault="00A54B9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BB0BF76" w14:textId="502D2103" w:rsidR="00A54B9C" w:rsidRPr="0038617C" w:rsidRDefault="00A54B9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Slătioara</w:t>
            </w:r>
          </w:p>
        </w:tc>
        <w:tc>
          <w:tcPr>
            <w:tcW w:w="1760" w:type="dxa"/>
            <w:tcBorders>
              <w:top w:val="nil"/>
              <w:left w:val="nil"/>
              <w:bottom w:val="single" w:sz="4" w:space="0" w:color="auto"/>
              <w:right w:val="single" w:sz="4" w:space="0" w:color="auto"/>
            </w:tcBorders>
            <w:vAlign w:val="center"/>
            <w:hideMark/>
          </w:tcPr>
          <w:p w14:paraId="66ADD4A0" w14:textId="77777777" w:rsidR="00A54B9C" w:rsidRPr="0038617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5C2F842" w14:textId="77777777" w:rsidR="00A54B9C" w:rsidRPr="0038617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3BAD8AA" w14:textId="527E3578" w:rsidR="00A54B9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Slătioara</w:t>
            </w:r>
          </w:p>
          <w:p w14:paraId="0216BFB0" w14:textId="77777777" w:rsidR="00A54B9C" w:rsidRPr="0038617C" w:rsidRDefault="00A54B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DC472D1" w14:textId="63EADD21" w:rsidR="00A54B9C" w:rsidRPr="0038617C" w:rsidRDefault="00A54B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53F21" w:rsidRPr="00A53F21">
              <w:rPr>
                <w:rFonts w:ascii="Arial" w:hAnsi="Arial" w:cs="Arial"/>
                <w:color w:val="000000"/>
                <w:kern w:val="0"/>
                <w:sz w:val="18"/>
                <w:szCs w:val="18"/>
                <w:lang w:eastAsia="ro-RO"/>
              </w:rPr>
              <w:t>venituri</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proprii</w:t>
            </w:r>
            <w:proofErr w:type="spellEnd"/>
            <w:r w:rsidR="00A53F21" w:rsidRPr="00A53F21">
              <w:rPr>
                <w:rFonts w:ascii="Arial" w:hAnsi="Arial" w:cs="Arial"/>
                <w:color w:val="000000"/>
                <w:kern w:val="0"/>
                <w:sz w:val="18"/>
                <w:szCs w:val="18"/>
                <w:lang w:eastAsia="ro-RO"/>
              </w:rPr>
              <w:t>/</w:t>
            </w:r>
            <w:proofErr w:type="spellStart"/>
            <w:r w:rsidR="00A53F21" w:rsidRPr="00A53F21">
              <w:rPr>
                <w:rFonts w:ascii="Arial" w:hAnsi="Arial" w:cs="Arial"/>
                <w:color w:val="000000"/>
                <w:kern w:val="0"/>
                <w:sz w:val="18"/>
                <w:szCs w:val="18"/>
                <w:lang w:eastAsia="ro-RO"/>
              </w:rPr>
              <w:t>buget</w:t>
            </w:r>
            <w:proofErr w:type="spellEnd"/>
            <w:r w:rsidR="00A53F21" w:rsidRPr="00A53F21">
              <w:rPr>
                <w:rFonts w:ascii="Arial" w:hAnsi="Arial" w:cs="Arial"/>
                <w:color w:val="000000"/>
                <w:kern w:val="0"/>
                <w:sz w:val="18"/>
                <w:szCs w:val="18"/>
                <w:lang w:eastAsia="ro-RO"/>
              </w:rPr>
              <w:t xml:space="preserve"> de stat/</w:t>
            </w:r>
            <w:proofErr w:type="spellStart"/>
            <w:r w:rsidR="00A53F21" w:rsidRPr="00A53F21">
              <w:rPr>
                <w:rFonts w:ascii="Arial" w:hAnsi="Arial" w:cs="Arial"/>
                <w:color w:val="000000"/>
                <w:kern w:val="0"/>
                <w:sz w:val="18"/>
                <w:szCs w:val="18"/>
                <w:lang w:eastAsia="ro-RO"/>
              </w:rPr>
              <w:t>fonduri</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europene</w:t>
            </w:r>
            <w:proofErr w:type="spellEnd"/>
            <w:r w:rsidR="00A53F21" w:rsidRPr="00A53F21">
              <w:rPr>
                <w:rFonts w:ascii="Arial" w:hAnsi="Arial" w:cs="Arial"/>
                <w:color w:val="000000"/>
                <w:kern w:val="0"/>
                <w:sz w:val="18"/>
                <w:szCs w:val="18"/>
                <w:lang w:eastAsia="ro-RO"/>
              </w:rPr>
              <w:t>/</w:t>
            </w:r>
            <w:proofErr w:type="spellStart"/>
            <w:r w:rsidR="00A53F21" w:rsidRPr="00A53F21">
              <w:rPr>
                <w:rFonts w:ascii="Arial" w:hAnsi="Arial" w:cs="Arial"/>
                <w:color w:val="000000"/>
                <w:kern w:val="0"/>
                <w:sz w:val="18"/>
                <w:szCs w:val="18"/>
                <w:lang w:eastAsia="ro-RO"/>
              </w:rPr>
              <w:t>alte</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surse</w:t>
            </w:r>
            <w:proofErr w:type="spellEnd"/>
          </w:p>
        </w:tc>
      </w:tr>
    </w:tbl>
    <w:p w14:paraId="5E69576C" w14:textId="77777777" w:rsidR="00A54B9C" w:rsidRDefault="00A54B9C" w:rsidP="00FC534B">
      <w:pPr>
        <w:suppressAutoHyphens w:val="0"/>
        <w:jc w:val="center"/>
        <w:rPr>
          <w:rFonts w:ascii="Arial" w:hAnsi="Arial" w:cs="Arial"/>
          <w:b/>
          <w:lang w:val="ro-RO"/>
        </w:rPr>
      </w:pPr>
    </w:p>
    <w:p w14:paraId="16E19089" w14:textId="77777777" w:rsidR="00A54B9C" w:rsidRDefault="00A54B9C" w:rsidP="00FC534B">
      <w:pPr>
        <w:suppressAutoHyphens w:val="0"/>
        <w:jc w:val="center"/>
        <w:rPr>
          <w:rFonts w:ascii="Arial" w:hAnsi="Arial" w:cs="Arial"/>
          <w:b/>
          <w:lang w:val="ro-RO"/>
        </w:rPr>
      </w:pPr>
    </w:p>
    <w:p w14:paraId="62CBC58A" w14:textId="77777777" w:rsidR="00A54B9C" w:rsidRDefault="00A54B9C" w:rsidP="00FC534B">
      <w:pPr>
        <w:suppressAutoHyphens w:val="0"/>
        <w:jc w:val="center"/>
        <w:rPr>
          <w:rFonts w:ascii="Arial" w:hAnsi="Arial" w:cs="Arial"/>
          <w:b/>
          <w:lang w:val="ro-RO"/>
        </w:rPr>
      </w:pPr>
    </w:p>
    <w:p w14:paraId="60DE67E8" w14:textId="4AE23303"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69B7FD1D" w:rsidR="00BF22CA" w:rsidRPr="00CC511B" w:rsidRDefault="00125C33">
      <w:pPr>
        <w:autoSpaceDE w:val="0"/>
        <w:jc w:val="both"/>
        <w:rPr>
          <w:rFonts w:ascii="Arial" w:hAnsi="Arial" w:cs="Arial"/>
          <w:lang w:val="ro-RO"/>
        </w:rPr>
      </w:pPr>
      <w:r w:rsidRPr="00A54B9C">
        <w:rPr>
          <w:rFonts w:ascii="Arial" w:hAnsi="Arial" w:cs="Arial"/>
          <w:lang w:val="ro-RO"/>
        </w:rPr>
        <w:t xml:space="preserve">Aplicarea combinată a </w:t>
      </w:r>
      <w:r w:rsidR="003E2CED" w:rsidRPr="00A54B9C">
        <w:rPr>
          <w:rFonts w:ascii="Arial" w:hAnsi="Arial" w:cs="Arial"/>
          <w:lang w:val="ro-RO"/>
        </w:rPr>
        <w:t>acestor m</w:t>
      </w:r>
      <w:r w:rsidR="003E2CED" w:rsidRPr="00A54B9C">
        <w:rPr>
          <w:rFonts w:ascii="Arial" w:hAnsi="Arial" w:cs="Arial"/>
          <w:color w:val="000000"/>
          <w:lang w:val="ro-RO"/>
        </w:rPr>
        <w:t>ă</w:t>
      </w:r>
      <w:r w:rsidR="003E2CED" w:rsidRPr="00A54B9C">
        <w:rPr>
          <w:rFonts w:ascii="Arial" w:hAnsi="Arial" w:cs="Arial"/>
          <w:lang w:val="ro-RO"/>
        </w:rPr>
        <w:t>suri şi proiecte</w:t>
      </w:r>
      <w:r w:rsidRPr="00A54B9C">
        <w:rPr>
          <w:rFonts w:ascii="Arial" w:hAnsi="Arial" w:cs="Arial"/>
          <w:lang w:val="ro-RO"/>
        </w:rPr>
        <w:t xml:space="preserve"> propuse reprezintă varianta recomandată de către elaboratorul acestui </w:t>
      </w:r>
      <w:r w:rsidR="003E2CED" w:rsidRPr="00A54B9C">
        <w:rPr>
          <w:rFonts w:ascii="Arial" w:hAnsi="Arial" w:cs="Arial"/>
          <w:lang w:val="ro-RO"/>
        </w:rPr>
        <w:t>plan de acţiune</w:t>
      </w:r>
      <w:r w:rsidRPr="00A54B9C">
        <w:rPr>
          <w:rFonts w:ascii="Arial" w:hAnsi="Arial" w:cs="Arial"/>
          <w:color w:val="000000"/>
          <w:lang w:val="ro-RO"/>
        </w:rPr>
        <w:t xml:space="preserve"> pentru maximizarea efectelor de reducere a zgomotului </w:t>
      </w:r>
      <w:r w:rsidR="0038617C" w:rsidRPr="00A54B9C">
        <w:rPr>
          <w:rFonts w:ascii="Arial" w:hAnsi="Arial" w:cs="Arial"/>
          <w:color w:val="000000"/>
          <w:lang w:val="ro-RO"/>
        </w:rPr>
        <w:t xml:space="preserve">pentru sectorul de drum principal </w:t>
      </w:r>
      <w:r w:rsidR="009A5552" w:rsidRPr="00A54B9C">
        <w:rPr>
          <w:rFonts w:ascii="Arial" w:hAnsi="Arial" w:cs="Arial"/>
          <w:lang w:val="pt-BR"/>
        </w:rPr>
        <w:t>DN67_km136+720-km152+700</w:t>
      </w:r>
      <w:r w:rsidRPr="00A54B9C">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2C08D8"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2C08D8" w:rsidRPr="00CC511B" w:rsidRDefault="002C08D8" w:rsidP="002C08D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030413E" w:rsidR="002C08D8" w:rsidRPr="00CC511B" w:rsidRDefault="002C08D8" w:rsidP="002C08D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2BC3537B" w:rsidR="002C08D8" w:rsidRPr="00CC511B" w:rsidRDefault="002C08D8" w:rsidP="002C08D8">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7FF3749" w:rsidR="002C08D8" w:rsidRPr="00CC511B" w:rsidRDefault="002C08D8" w:rsidP="002C08D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428ADC34" w:rsidR="002C08D8" w:rsidRPr="00CC511B" w:rsidRDefault="002C08D8" w:rsidP="002C08D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69286AF7" w:rsidR="002C08D8" w:rsidRPr="00CC511B" w:rsidRDefault="002C08D8" w:rsidP="002C08D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648901FB" w:rsidR="002C08D8" w:rsidRPr="00CC511B" w:rsidRDefault="002C08D8" w:rsidP="002C08D8">
            <w:pPr>
              <w:jc w:val="center"/>
              <w:rPr>
                <w:lang w:val="ro-RO"/>
              </w:rPr>
            </w:pPr>
            <w:r w:rsidRPr="00CC511B">
              <w:rPr>
                <w:rFonts w:ascii="Arial" w:hAnsi="Arial" w:cs="Arial"/>
                <w:b/>
                <w:bCs/>
                <w:sz w:val="20"/>
                <w:szCs w:val="20"/>
                <w:lang w:val="ro-RO"/>
              </w:rPr>
              <w:t>&gt; 75</w:t>
            </w:r>
          </w:p>
        </w:tc>
      </w:tr>
      <w:tr w:rsidR="000B1B31"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B1B31" w:rsidRPr="00CC511B" w:rsidRDefault="000B1B31" w:rsidP="000B1B3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DAAF6B3"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463</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02C71F2D" w:rsidR="000B1B31" w:rsidRDefault="000B1B31" w:rsidP="000B1B31">
            <w:pPr>
              <w:jc w:val="center"/>
              <w:rPr>
                <w:rFonts w:ascii="Arial" w:hAnsi="Arial" w:cs="Arial"/>
                <w:sz w:val="20"/>
                <w:szCs w:val="20"/>
                <w:lang w:val="ro-RO"/>
              </w:rPr>
            </w:pPr>
            <w:r>
              <w:rPr>
                <w:rFonts w:ascii="Arial" w:hAnsi="Arial" w:cs="Arial"/>
                <w:color w:val="000000"/>
                <w:sz w:val="20"/>
                <w:szCs w:val="20"/>
              </w:rPr>
              <w:t>396</w:t>
            </w:r>
          </w:p>
        </w:tc>
        <w:tc>
          <w:tcPr>
            <w:tcW w:w="1077" w:type="dxa"/>
            <w:tcBorders>
              <w:top w:val="single" w:sz="4" w:space="0" w:color="000000"/>
              <w:left w:val="single" w:sz="4" w:space="0" w:color="000000"/>
              <w:bottom w:val="single" w:sz="4" w:space="0" w:color="000000"/>
            </w:tcBorders>
            <w:vAlign w:val="center"/>
          </w:tcPr>
          <w:p w14:paraId="3A44181F" w14:textId="2C03B546"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488</w:t>
            </w:r>
          </w:p>
        </w:tc>
        <w:tc>
          <w:tcPr>
            <w:tcW w:w="1078" w:type="dxa"/>
            <w:tcBorders>
              <w:top w:val="single" w:sz="4" w:space="0" w:color="000000"/>
              <w:left w:val="single" w:sz="4" w:space="0" w:color="000000"/>
              <w:bottom w:val="single" w:sz="4" w:space="0" w:color="000000"/>
            </w:tcBorders>
            <w:vAlign w:val="center"/>
          </w:tcPr>
          <w:p w14:paraId="615E341A" w14:textId="254E138D"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634</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3F50DFE4"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642</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CA9F53D"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1</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2C08D8" w:rsidRPr="00CC511B" w14:paraId="3A0A6C2B" w14:textId="77777777" w:rsidTr="001967E1">
        <w:trPr>
          <w:jc w:val="center"/>
        </w:trPr>
        <w:tc>
          <w:tcPr>
            <w:tcW w:w="2088" w:type="dxa"/>
            <w:tcBorders>
              <w:top w:val="single" w:sz="4" w:space="0" w:color="000000"/>
              <w:left w:val="single" w:sz="4" w:space="0" w:color="000000"/>
              <w:bottom w:val="single" w:sz="4" w:space="0" w:color="000000"/>
            </w:tcBorders>
          </w:tcPr>
          <w:p w14:paraId="70B5B6C4" w14:textId="77777777" w:rsidR="002C08D8" w:rsidRPr="00CC511B" w:rsidRDefault="002C08D8" w:rsidP="002C08D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19EBE4A7" w:rsidR="002C08D8" w:rsidRPr="00CC511B" w:rsidRDefault="002C08D8" w:rsidP="002C08D8">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36ABF62" w:rsidR="002C08D8" w:rsidRPr="00CC511B" w:rsidRDefault="002C08D8" w:rsidP="002C08D8">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39643B6E" w:rsidR="002C08D8" w:rsidRPr="00CC511B" w:rsidRDefault="002C08D8" w:rsidP="002C08D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33443D5" w:rsidR="002C08D8" w:rsidRPr="00CC511B" w:rsidRDefault="002C08D8" w:rsidP="002C08D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1A3272AF" w:rsidR="002C08D8" w:rsidRPr="00CC511B" w:rsidRDefault="002C08D8" w:rsidP="002C08D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10332E9" w:rsidR="002C08D8" w:rsidRPr="00CC511B" w:rsidRDefault="002C08D8" w:rsidP="002C08D8">
            <w:pPr>
              <w:jc w:val="center"/>
              <w:rPr>
                <w:lang w:val="ro-RO"/>
              </w:rPr>
            </w:pPr>
            <w:r w:rsidRPr="00CC511B">
              <w:rPr>
                <w:rFonts w:ascii="Arial" w:hAnsi="Arial" w:cs="Arial"/>
                <w:b/>
                <w:bCs/>
                <w:sz w:val="20"/>
                <w:szCs w:val="20"/>
                <w:lang w:val="ro-RO"/>
              </w:rPr>
              <w:t>&gt; 70</w:t>
            </w:r>
          </w:p>
        </w:tc>
      </w:tr>
      <w:tr w:rsidR="000B1B31"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B1B31" w:rsidRPr="00CC511B" w:rsidRDefault="000B1B31" w:rsidP="000B1B3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02F6832" w:rsidR="000B1B31" w:rsidRPr="00CC511B" w:rsidRDefault="000B1B31" w:rsidP="000B1B31">
            <w:pPr>
              <w:snapToGrid w:val="0"/>
              <w:jc w:val="center"/>
              <w:rPr>
                <w:rFonts w:ascii="Arial" w:hAnsi="Arial" w:cs="Arial"/>
                <w:sz w:val="20"/>
                <w:szCs w:val="20"/>
                <w:lang w:val="ro-RO"/>
              </w:rPr>
            </w:pPr>
            <w:r>
              <w:rPr>
                <w:rFonts w:ascii="Arial" w:hAnsi="Arial" w:cs="Arial"/>
                <w:color w:val="000000"/>
                <w:sz w:val="20"/>
                <w:szCs w:val="20"/>
              </w:rPr>
              <w:t>505</w:t>
            </w:r>
          </w:p>
        </w:tc>
        <w:tc>
          <w:tcPr>
            <w:tcW w:w="1077" w:type="dxa"/>
            <w:tcBorders>
              <w:top w:val="single" w:sz="4" w:space="0" w:color="000000"/>
              <w:left w:val="single" w:sz="4" w:space="0" w:color="000000"/>
              <w:bottom w:val="single" w:sz="4" w:space="0" w:color="000000"/>
            </w:tcBorders>
            <w:vAlign w:val="center"/>
          </w:tcPr>
          <w:p w14:paraId="4853F071" w14:textId="75BD27DE" w:rsidR="000B1B31" w:rsidRPr="00CC511B" w:rsidRDefault="000B1B31" w:rsidP="000B1B31">
            <w:pPr>
              <w:snapToGrid w:val="0"/>
              <w:jc w:val="center"/>
              <w:rPr>
                <w:rFonts w:ascii="Arial" w:hAnsi="Arial" w:cs="Arial"/>
                <w:sz w:val="20"/>
                <w:szCs w:val="20"/>
                <w:lang w:val="ro-RO"/>
              </w:rPr>
            </w:pPr>
            <w:r>
              <w:rPr>
                <w:rFonts w:ascii="Arial" w:hAnsi="Arial" w:cs="Arial"/>
                <w:color w:val="000000"/>
                <w:sz w:val="20"/>
                <w:szCs w:val="20"/>
              </w:rPr>
              <w:t>500</w:t>
            </w:r>
          </w:p>
        </w:tc>
        <w:tc>
          <w:tcPr>
            <w:tcW w:w="1076" w:type="dxa"/>
            <w:tcBorders>
              <w:top w:val="single" w:sz="4" w:space="0" w:color="000000"/>
              <w:left w:val="single" w:sz="4" w:space="0" w:color="000000"/>
              <w:bottom w:val="single" w:sz="4" w:space="0" w:color="000000"/>
            </w:tcBorders>
            <w:vAlign w:val="center"/>
          </w:tcPr>
          <w:p w14:paraId="573BEACD" w14:textId="74AF6A74" w:rsidR="000B1B31" w:rsidRPr="00CC511B" w:rsidRDefault="000B1B31" w:rsidP="000B1B31">
            <w:pPr>
              <w:snapToGrid w:val="0"/>
              <w:jc w:val="center"/>
              <w:rPr>
                <w:rFonts w:ascii="Arial" w:hAnsi="Arial" w:cs="Arial"/>
                <w:sz w:val="20"/>
                <w:szCs w:val="20"/>
                <w:lang w:val="ro-RO"/>
              </w:rPr>
            </w:pPr>
            <w:r>
              <w:rPr>
                <w:rFonts w:ascii="Arial" w:hAnsi="Arial" w:cs="Arial"/>
                <w:color w:val="000000"/>
                <w:sz w:val="20"/>
                <w:szCs w:val="20"/>
              </w:rPr>
              <w:t>557</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0893D942" w:rsidR="000B1B31" w:rsidRPr="00CC511B" w:rsidRDefault="000B1B31" w:rsidP="000B1B31">
            <w:pPr>
              <w:snapToGrid w:val="0"/>
              <w:jc w:val="center"/>
              <w:rPr>
                <w:rFonts w:ascii="Arial" w:hAnsi="Arial" w:cs="Arial"/>
                <w:sz w:val="20"/>
                <w:szCs w:val="20"/>
                <w:lang w:val="ro-RO"/>
              </w:rPr>
            </w:pPr>
            <w:r>
              <w:rPr>
                <w:rFonts w:ascii="Arial" w:hAnsi="Arial" w:cs="Arial"/>
                <w:color w:val="000000"/>
                <w:sz w:val="20"/>
                <w:szCs w:val="20"/>
              </w:rPr>
              <w:t>904</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B0268DB" w:rsidR="000B1B31" w:rsidRPr="00CC511B" w:rsidRDefault="000B1B31" w:rsidP="000B1B31">
            <w:pPr>
              <w:snapToGrid w:val="0"/>
              <w:jc w:val="center"/>
              <w:rPr>
                <w:rFonts w:ascii="Arial" w:hAnsi="Arial" w:cs="Arial"/>
                <w:sz w:val="20"/>
                <w:szCs w:val="20"/>
                <w:lang w:val="ro-RO"/>
              </w:rPr>
            </w:pPr>
            <w:r>
              <w:rPr>
                <w:rFonts w:ascii="Arial" w:hAnsi="Arial" w:cs="Arial"/>
                <w:color w:val="000000"/>
                <w:sz w:val="20"/>
                <w:szCs w:val="20"/>
              </w:rPr>
              <w:t>103</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67D7606" w:rsidR="000B1B31" w:rsidRPr="00CC511B" w:rsidRDefault="000B1B31" w:rsidP="000B1B31">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9A5552"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9A5552" w:rsidRPr="00CC511B" w:rsidRDefault="009A5552" w:rsidP="009A555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776D66F" w:rsidR="009A5552" w:rsidRPr="00115A57" w:rsidRDefault="009A5552" w:rsidP="009A5552">
            <w:pPr>
              <w:suppressAutoHyphens w:val="0"/>
              <w:jc w:val="center"/>
              <w:rPr>
                <w:rFonts w:ascii="Arial" w:hAnsi="Arial" w:cs="Arial"/>
                <w:kern w:val="0"/>
                <w:sz w:val="20"/>
                <w:szCs w:val="20"/>
                <w:lang w:eastAsia="ro-RO"/>
              </w:rPr>
            </w:pPr>
            <w:r>
              <w:rPr>
                <w:rFonts w:ascii="Arial" w:hAnsi="Arial" w:cs="Arial"/>
                <w:color w:val="000000"/>
                <w:sz w:val="20"/>
                <w:szCs w:val="20"/>
              </w:rPr>
              <w:t>1476</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5939AD9" w:rsidR="009A5552" w:rsidRPr="00CE2EA0" w:rsidRDefault="009A5552" w:rsidP="009A5552">
            <w:pPr>
              <w:suppressAutoHyphens w:val="0"/>
              <w:jc w:val="center"/>
              <w:rPr>
                <w:rFonts w:ascii="Arial" w:hAnsi="Arial" w:cs="Arial"/>
                <w:color w:val="000000"/>
                <w:sz w:val="20"/>
                <w:szCs w:val="20"/>
              </w:rPr>
            </w:pPr>
            <w:r>
              <w:rPr>
                <w:rFonts w:ascii="Arial" w:hAnsi="Arial" w:cs="Arial"/>
                <w:color w:val="000000"/>
                <w:sz w:val="20"/>
                <w:szCs w:val="20"/>
              </w:rPr>
              <w:t>990</w:t>
            </w:r>
          </w:p>
        </w:tc>
        <w:tc>
          <w:tcPr>
            <w:tcW w:w="990" w:type="dxa"/>
            <w:tcBorders>
              <w:top w:val="single" w:sz="4" w:space="0" w:color="000000"/>
              <w:left w:val="single" w:sz="4" w:space="0" w:color="000000"/>
              <w:bottom w:val="single" w:sz="4" w:space="0" w:color="000000"/>
            </w:tcBorders>
            <w:vAlign w:val="center"/>
          </w:tcPr>
          <w:p w14:paraId="134D008D" w14:textId="6ED3D399" w:rsidR="009A5552" w:rsidRPr="00115A57" w:rsidRDefault="009A5552" w:rsidP="009A5552">
            <w:pPr>
              <w:suppressAutoHyphens w:val="0"/>
              <w:jc w:val="center"/>
              <w:rPr>
                <w:rFonts w:ascii="Arial" w:hAnsi="Arial" w:cs="Arial"/>
                <w:kern w:val="0"/>
                <w:sz w:val="20"/>
                <w:szCs w:val="20"/>
                <w:lang w:eastAsia="ro-RO"/>
              </w:rPr>
            </w:pPr>
            <w:r>
              <w:rPr>
                <w:rFonts w:ascii="Arial" w:hAnsi="Arial" w:cs="Arial"/>
                <w:color w:val="000000"/>
                <w:sz w:val="20"/>
                <w:szCs w:val="20"/>
              </w:rPr>
              <w:t>516</w:t>
            </w:r>
          </w:p>
        </w:tc>
        <w:tc>
          <w:tcPr>
            <w:tcW w:w="990" w:type="dxa"/>
            <w:tcBorders>
              <w:top w:val="single" w:sz="4" w:space="0" w:color="000000"/>
              <w:left w:val="single" w:sz="4" w:space="0" w:color="000000"/>
              <w:bottom w:val="single" w:sz="4" w:space="0" w:color="000000"/>
            </w:tcBorders>
            <w:vAlign w:val="center"/>
          </w:tcPr>
          <w:p w14:paraId="0C1ACFE8" w14:textId="1D337ABC" w:rsidR="009A5552" w:rsidRPr="00115A57" w:rsidRDefault="009A5552" w:rsidP="009A5552">
            <w:pPr>
              <w:suppressAutoHyphens w:val="0"/>
              <w:jc w:val="center"/>
              <w:rPr>
                <w:rFonts w:ascii="Arial" w:hAnsi="Arial" w:cs="Arial"/>
                <w:kern w:val="0"/>
                <w:sz w:val="20"/>
                <w:szCs w:val="20"/>
                <w:lang w:eastAsia="ro-RO"/>
              </w:rPr>
            </w:pPr>
            <w:r>
              <w:rPr>
                <w:rFonts w:ascii="Arial" w:hAnsi="Arial" w:cs="Arial"/>
                <w:color w:val="000000"/>
                <w:sz w:val="20"/>
                <w:szCs w:val="20"/>
              </w:rPr>
              <w:t>475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35A33E7" w:rsidR="009A5552" w:rsidRPr="00115A57" w:rsidRDefault="009A5552" w:rsidP="009A5552">
            <w:pPr>
              <w:suppressAutoHyphens w:val="0"/>
              <w:jc w:val="center"/>
              <w:rPr>
                <w:rFonts w:ascii="Arial" w:hAnsi="Arial" w:cs="Arial"/>
                <w:kern w:val="0"/>
                <w:sz w:val="20"/>
                <w:szCs w:val="20"/>
                <w:lang w:eastAsia="ro-RO"/>
              </w:rPr>
            </w:pPr>
            <w:r>
              <w:rPr>
                <w:rFonts w:ascii="Arial" w:hAnsi="Arial" w:cs="Arial"/>
                <w:color w:val="000000"/>
                <w:sz w:val="20"/>
                <w:szCs w:val="20"/>
              </w:rPr>
              <w:t>639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45336A3D" w:rsidR="009A5552" w:rsidRPr="00115A57" w:rsidRDefault="009A5552" w:rsidP="009A5552">
            <w:pPr>
              <w:suppressAutoHyphens w:val="0"/>
              <w:jc w:val="center"/>
              <w:rPr>
                <w:rFonts w:ascii="Arial" w:hAnsi="Arial" w:cs="Arial"/>
                <w:kern w:val="0"/>
                <w:sz w:val="20"/>
                <w:szCs w:val="20"/>
                <w:lang w:eastAsia="ro-RO"/>
              </w:rPr>
            </w:pPr>
            <w:r>
              <w:rPr>
                <w:rFonts w:ascii="Arial" w:hAnsi="Arial" w:cs="Arial"/>
                <w:color w:val="000000"/>
                <w:sz w:val="20"/>
                <w:szCs w:val="20"/>
              </w:rPr>
              <w:t>988</w:t>
            </w:r>
          </w:p>
        </w:tc>
      </w:tr>
      <w:tr w:rsidR="000B1B31" w:rsidRPr="00CC511B" w14:paraId="090BDDDD" w14:textId="77777777" w:rsidTr="00FD6E7A">
        <w:trPr>
          <w:jc w:val="center"/>
        </w:trPr>
        <w:tc>
          <w:tcPr>
            <w:tcW w:w="4101" w:type="dxa"/>
            <w:tcBorders>
              <w:top w:val="single" w:sz="4" w:space="0" w:color="000000"/>
              <w:left w:val="single" w:sz="4" w:space="0" w:color="000000"/>
              <w:bottom w:val="single" w:sz="4" w:space="0" w:color="000000"/>
            </w:tcBorders>
          </w:tcPr>
          <w:p w14:paraId="5D7D0217" w14:textId="23CFA7D2" w:rsidR="000B1B31" w:rsidRPr="00CC511B" w:rsidRDefault="000B1B31" w:rsidP="000B1B3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F0CF26B"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463</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EBCC66A" w:rsidR="000B1B31" w:rsidRPr="00CE2EA0" w:rsidRDefault="000B1B31" w:rsidP="000B1B31">
            <w:pPr>
              <w:jc w:val="center"/>
              <w:rPr>
                <w:rFonts w:ascii="Arial" w:hAnsi="Arial" w:cs="Arial"/>
                <w:color w:val="000000"/>
                <w:sz w:val="20"/>
                <w:szCs w:val="20"/>
              </w:rPr>
            </w:pPr>
            <w:r>
              <w:rPr>
                <w:rFonts w:ascii="Arial" w:hAnsi="Arial" w:cs="Arial"/>
                <w:color w:val="000000"/>
                <w:sz w:val="20"/>
                <w:szCs w:val="20"/>
              </w:rPr>
              <w:t>396</w:t>
            </w:r>
          </w:p>
        </w:tc>
        <w:tc>
          <w:tcPr>
            <w:tcW w:w="990" w:type="dxa"/>
            <w:tcBorders>
              <w:top w:val="single" w:sz="4" w:space="0" w:color="000000"/>
              <w:left w:val="single" w:sz="4" w:space="0" w:color="000000"/>
              <w:bottom w:val="single" w:sz="4" w:space="0" w:color="000000"/>
            </w:tcBorders>
            <w:vAlign w:val="center"/>
          </w:tcPr>
          <w:p w14:paraId="0A5E840C" w14:textId="3B14BEA7"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488</w:t>
            </w:r>
          </w:p>
        </w:tc>
        <w:tc>
          <w:tcPr>
            <w:tcW w:w="990" w:type="dxa"/>
            <w:tcBorders>
              <w:top w:val="single" w:sz="4" w:space="0" w:color="000000"/>
              <w:left w:val="single" w:sz="4" w:space="0" w:color="000000"/>
              <w:bottom w:val="single" w:sz="4" w:space="0" w:color="000000"/>
            </w:tcBorders>
            <w:vAlign w:val="center"/>
          </w:tcPr>
          <w:p w14:paraId="66FC7961" w14:textId="25E2E6F5"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634</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0CC31A20"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642</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33CDFE4A"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1</w:t>
            </w:r>
          </w:p>
        </w:tc>
      </w:tr>
      <w:tr w:rsidR="000B1B31" w:rsidRPr="00CC511B" w14:paraId="1D1A56FD" w14:textId="77777777" w:rsidTr="00FD6E7A">
        <w:trPr>
          <w:jc w:val="center"/>
        </w:trPr>
        <w:tc>
          <w:tcPr>
            <w:tcW w:w="4101" w:type="dxa"/>
            <w:tcBorders>
              <w:top w:val="single" w:sz="4" w:space="0" w:color="000000"/>
              <w:left w:val="single" w:sz="4" w:space="0" w:color="000000"/>
              <w:bottom w:val="single" w:sz="4" w:space="0" w:color="000000"/>
            </w:tcBorders>
          </w:tcPr>
          <w:p w14:paraId="274B1B96" w14:textId="4FB18875" w:rsidR="000B1B31" w:rsidRPr="00CC511B" w:rsidRDefault="000B1B31" w:rsidP="000B1B3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0A12D5C"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-1013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4255D90B" w:rsidR="000B1B31" w:rsidRPr="00CE2EA0" w:rsidRDefault="000B1B31" w:rsidP="000B1B31">
            <w:pPr>
              <w:jc w:val="center"/>
              <w:rPr>
                <w:rFonts w:ascii="Arial" w:hAnsi="Arial" w:cs="Arial"/>
                <w:color w:val="000000"/>
                <w:sz w:val="20"/>
                <w:szCs w:val="20"/>
              </w:rPr>
            </w:pPr>
            <w:r>
              <w:rPr>
                <w:rFonts w:ascii="Arial" w:hAnsi="Arial" w:cs="Arial"/>
                <w:color w:val="000000"/>
                <w:sz w:val="20"/>
                <w:szCs w:val="20"/>
              </w:rPr>
              <w:t>-594</w:t>
            </w:r>
          </w:p>
        </w:tc>
        <w:tc>
          <w:tcPr>
            <w:tcW w:w="990" w:type="dxa"/>
            <w:tcBorders>
              <w:top w:val="single" w:sz="4" w:space="0" w:color="000000"/>
              <w:left w:val="single" w:sz="4" w:space="0" w:color="000000"/>
              <w:bottom w:val="single" w:sz="4" w:space="0" w:color="000000"/>
            </w:tcBorders>
            <w:vAlign w:val="center"/>
          </w:tcPr>
          <w:p w14:paraId="261213C7" w14:textId="727464CB"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-28</w:t>
            </w:r>
          </w:p>
        </w:tc>
        <w:tc>
          <w:tcPr>
            <w:tcW w:w="990" w:type="dxa"/>
            <w:tcBorders>
              <w:top w:val="single" w:sz="4" w:space="0" w:color="000000"/>
              <w:left w:val="single" w:sz="4" w:space="0" w:color="000000"/>
              <w:bottom w:val="single" w:sz="4" w:space="0" w:color="000000"/>
            </w:tcBorders>
            <w:vAlign w:val="center"/>
          </w:tcPr>
          <w:p w14:paraId="1E8D8BA4" w14:textId="764BB754"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159</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51C50DD2"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0FB01852"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-987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03515D9" w:rsidR="00DD5B1F" w:rsidRPr="000F20C0" w:rsidRDefault="0038346D" w:rsidP="00DD5B1F">
            <w:pPr>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59149D9B" w:rsidR="00DD5B1F" w:rsidRDefault="0038346D"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0B1B31">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4353721A" w:rsidR="00DD5B1F" w:rsidRPr="000F20C0" w:rsidRDefault="000B1B31"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06FE2E6B" w:rsidR="00DD5B1F" w:rsidRDefault="000B1B31"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0B1B31">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20D6900" w:rsidR="00DD5B1F" w:rsidRPr="000F20C0" w:rsidRDefault="000B1B31"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-4</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57698AC9" w:rsidR="00DD5B1F" w:rsidRDefault="000B1B31"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-4</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8346D" w:rsidRPr="00CC511B" w14:paraId="0B84CE20" w14:textId="77777777" w:rsidTr="00175BE3">
        <w:trPr>
          <w:jc w:val="center"/>
        </w:trPr>
        <w:tc>
          <w:tcPr>
            <w:tcW w:w="2974" w:type="dxa"/>
            <w:tcBorders>
              <w:top w:val="single" w:sz="4" w:space="0" w:color="000000"/>
              <w:left w:val="single" w:sz="4" w:space="0" w:color="auto"/>
              <w:bottom w:val="single" w:sz="4" w:space="0" w:color="000000"/>
            </w:tcBorders>
          </w:tcPr>
          <w:p w14:paraId="04B92328" w14:textId="77777777" w:rsidR="0038346D" w:rsidRPr="00AE2514" w:rsidRDefault="0038346D" w:rsidP="0038346D">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C0AE68E"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1906A6CD" w:rsidR="0038346D"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A5899A9"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443551F4"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7506A750"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ABD5023"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r>
      <w:tr w:rsidR="0038346D" w:rsidRPr="00CC511B" w14:paraId="2553169E" w14:textId="77777777" w:rsidTr="0038346D">
        <w:trPr>
          <w:jc w:val="center"/>
        </w:trPr>
        <w:tc>
          <w:tcPr>
            <w:tcW w:w="2974" w:type="dxa"/>
            <w:tcBorders>
              <w:top w:val="single" w:sz="4" w:space="0" w:color="000000"/>
              <w:left w:val="single" w:sz="4" w:space="0" w:color="auto"/>
              <w:bottom w:val="single" w:sz="4" w:space="0" w:color="000000"/>
            </w:tcBorders>
          </w:tcPr>
          <w:p w14:paraId="00E45F38" w14:textId="77777777" w:rsidR="0038346D" w:rsidRPr="00AE2514" w:rsidRDefault="0038346D" w:rsidP="0038346D">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52BD6B86"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5F0DB294" w:rsidR="0038346D" w:rsidRDefault="0038346D" w:rsidP="0038346D">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C95CBB7"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29B50FA9"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1B4DA7E5"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BB83033"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r>
      <w:tr w:rsidR="0038346D" w:rsidRPr="00CC511B" w14:paraId="10343082" w14:textId="77777777" w:rsidTr="0038346D">
        <w:trPr>
          <w:jc w:val="center"/>
        </w:trPr>
        <w:tc>
          <w:tcPr>
            <w:tcW w:w="2974" w:type="dxa"/>
            <w:tcBorders>
              <w:top w:val="single" w:sz="4" w:space="0" w:color="000000"/>
              <w:left w:val="single" w:sz="4" w:space="0" w:color="auto"/>
              <w:bottom w:val="single" w:sz="4" w:space="0" w:color="000000"/>
            </w:tcBorders>
          </w:tcPr>
          <w:p w14:paraId="7F97652A" w14:textId="77777777" w:rsidR="0038346D" w:rsidRPr="0049196D" w:rsidRDefault="0038346D" w:rsidP="0038346D">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7D2CB45" w:rsidR="0038346D" w:rsidRPr="000F20C0" w:rsidRDefault="0038346D" w:rsidP="0038346D">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CCFCDD" w:rsidR="0038346D" w:rsidRDefault="0038346D"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22269A9E" w:rsidR="0038346D" w:rsidRPr="000F20C0" w:rsidRDefault="0038346D" w:rsidP="0038346D">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E06592B" w:rsidR="0038346D" w:rsidRPr="000F20C0" w:rsidRDefault="0038346D"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D2EAB2D" w:rsidR="0038346D" w:rsidRPr="000F20C0" w:rsidRDefault="0038346D"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341DD411" w:rsidR="0038346D" w:rsidRPr="000F20C0" w:rsidRDefault="0038346D"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9A5552"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9A5552" w:rsidRPr="00CC511B" w:rsidRDefault="009A5552" w:rsidP="009A555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F8D177D" w:rsidR="009A5552" w:rsidRPr="00115A57" w:rsidRDefault="009A5552" w:rsidP="009A5552">
            <w:pPr>
              <w:suppressAutoHyphens w:val="0"/>
              <w:jc w:val="center"/>
              <w:rPr>
                <w:rFonts w:ascii="Arial" w:hAnsi="Arial" w:cs="Arial"/>
                <w:kern w:val="0"/>
                <w:sz w:val="20"/>
                <w:szCs w:val="20"/>
                <w:lang w:eastAsia="ro-RO"/>
              </w:rPr>
            </w:pPr>
            <w:r>
              <w:rPr>
                <w:rFonts w:ascii="Arial" w:hAnsi="Arial" w:cs="Arial"/>
                <w:color w:val="000000"/>
                <w:sz w:val="20"/>
                <w:szCs w:val="20"/>
              </w:rPr>
              <w:t>2211</w:t>
            </w:r>
          </w:p>
        </w:tc>
        <w:tc>
          <w:tcPr>
            <w:tcW w:w="810" w:type="dxa"/>
            <w:tcBorders>
              <w:top w:val="single" w:sz="4" w:space="0" w:color="000000"/>
              <w:left w:val="single" w:sz="4" w:space="0" w:color="000000"/>
              <w:bottom w:val="single" w:sz="4" w:space="0" w:color="000000"/>
            </w:tcBorders>
            <w:vAlign w:val="center"/>
          </w:tcPr>
          <w:p w14:paraId="4A774667" w14:textId="28D25996" w:rsidR="009A5552" w:rsidRPr="00115A57" w:rsidRDefault="009A5552" w:rsidP="009A5552">
            <w:pPr>
              <w:suppressAutoHyphens w:val="0"/>
              <w:jc w:val="center"/>
              <w:rPr>
                <w:rFonts w:ascii="Arial" w:hAnsi="Arial" w:cs="Arial"/>
                <w:kern w:val="0"/>
                <w:sz w:val="20"/>
                <w:szCs w:val="20"/>
                <w:lang w:eastAsia="ro-RO"/>
              </w:rPr>
            </w:pPr>
            <w:r>
              <w:rPr>
                <w:rFonts w:ascii="Arial" w:hAnsi="Arial" w:cs="Arial"/>
                <w:color w:val="000000"/>
                <w:sz w:val="20"/>
                <w:szCs w:val="20"/>
              </w:rPr>
              <w:t>902</w:t>
            </w:r>
          </w:p>
        </w:tc>
        <w:tc>
          <w:tcPr>
            <w:tcW w:w="810" w:type="dxa"/>
            <w:tcBorders>
              <w:top w:val="single" w:sz="4" w:space="0" w:color="000000"/>
              <w:left w:val="single" w:sz="4" w:space="0" w:color="000000"/>
              <w:bottom w:val="single" w:sz="4" w:space="0" w:color="000000"/>
            </w:tcBorders>
            <w:vAlign w:val="center"/>
          </w:tcPr>
          <w:p w14:paraId="5CD4B169" w14:textId="73894777" w:rsidR="009A5552" w:rsidRPr="00115A57" w:rsidRDefault="009A5552" w:rsidP="009A5552">
            <w:pPr>
              <w:suppressAutoHyphens w:val="0"/>
              <w:jc w:val="center"/>
              <w:rPr>
                <w:rFonts w:ascii="Arial" w:hAnsi="Arial" w:cs="Arial"/>
                <w:kern w:val="0"/>
                <w:sz w:val="20"/>
                <w:szCs w:val="20"/>
                <w:lang w:eastAsia="ro-RO"/>
              </w:rPr>
            </w:pPr>
            <w:r>
              <w:rPr>
                <w:rFonts w:ascii="Arial" w:hAnsi="Arial" w:cs="Arial"/>
                <w:color w:val="000000"/>
                <w:sz w:val="20"/>
                <w:szCs w:val="20"/>
              </w:rPr>
              <w:t>574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0F70B31D" w:rsidR="009A5552" w:rsidRPr="00115A57" w:rsidRDefault="009A5552" w:rsidP="009A5552">
            <w:pPr>
              <w:suppressAutoHyphens w:val="0"/>
              <w:jc w:val="center"/>
              <w:rPr>
                <w:rFonts w:ascii="Arial" w:hAnsi="Arial" w:cs="Arial"/>
                <w:kern w:val="0"/>
                <w:sz w:val="20"/>
                <w:szCs w:val="20"/>
                <w:lang w:eastAsia="ro-RO"/>
              </w:rPr>
            </w:pPr>
            <w:r>
              <w:rPr>
                <w:rFonts w:ascii="Arial" w:hAnsi="Arial" w:cs="Arial"/>
                <w:color w:val="000000"/>
                <w:sz w:val="20"/>
                <w:szCs w:val="20"/>
              </w:rPr>
              <w:t>457</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8652EDD" w:rsidR="009A5552" w:rsidRPr="00115A57" w:rsidRDefault="009A5552" w:rsidP="009A5552">
            <w:pPr>
              <w:suppressAutoHyphens w:val="0"/>
              <w:jc w:val="center"/>
              <w:rPr>
                <w:rFonts w:ascii="Arial" w:hAnsi="Arial" w:cs="Arial"/>
                <w:kern w:val="0"/>
                <w:sz w:val="20"/>
                <w:szCs w:val="20"/>
                <w:lang w:eastAsia="ro-RO"/>
              </w:rPr>
            </w:pPr>
            <w:r>
              <w:rPr>
                <w:rFonts w:ascii="Arial" w:hAnsi="Arial" w:cs="Arial"/>
                <w:color w:val="000000"/>
                <w:sz w:val="20"/>
                <w:szCs w:val="20"/>
              </w:rPr>
              <w:t>690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D432D89" w:rsidR="009A5552" w:rsidRPr="00115A57" w:rsidRDefault="009A5552" w:rsidP="009A5552">
            <w:pPr>
              <w:suppressAutoHyphens w:val="0"/>
              <w:jc w:val="center"/>
              <w:rPr>
                <w:rFonts w:ascii="Arial" w:hAnsi="Arial" w:cs="Arial"/>
                <w:kern w:val="0"/>
                <w:sz w:val="20"/>
                <w:szCs w:val="20"/>
                <w:lang w:eastAsia="ro-RO"/>
              </w:rPr>
            </w:pPr>
            <w:r>
              <w:rPr>
                <w:rFonts w:ascii="Arial" w:hAnsi="Arial" w:cs="Arial"/>
                <w:color w:val="000000"/>
                <w:sz w:val="20"/>
                <w:szCs w:val="20"/>
              </w:rPr>
              <w:t>739</w:t>
            </w:r>
          </w:p>
        </w:tc>
      </w:tr>
      <w:tr w:rsidR="000B1B31"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B1B31" w:rsidRPr="00CC511B" w:rsidRDefault="000B1B31" w:rsidP="000B1B3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2C73357" w:rsidR="000B1B31" w:rsidRPr="00CC511B" w:rsidRDefault="000B1B31" w:rsidP="000B1B31">
            <w:pPr>
              <w:snapToGrid w:val="0"/>
              <w:jc w:val="center"/>
              <w:rPr>
                <w:rFonts w:ascii="Arial" w:hAnsi="Arial" w:cs="Arial"/>
                <w:sz w:val="20"/>
                <w:szCs w:val="20"/>
                <w:lang w:val="ro-RO"/>
              </w:rPr>
            </w:pPr>
            <w:r>
              <w:rPr>
                <w:rFonts w:ascii="Arial" w:hAnsi="Arial" w:cs="Arial"/>
                <w:color w:val="000000"/>
                <w:sz w:val="20"/>
                <w:szCs w:val="20"/>
              </w:rPr>
              <w:t>505</w:t>
            </w:r>
          </w:p>
        </w:tc>
        <w:tc>
          <w:tcPr>
            <w:tcW w:w="810" w:type="dxa"/>
            <w:tcBorders>
              <w:top w:val="single" w:sz="4" w:space="0" w:color="000000"/>
              <w:left w:val="single" w:sz="4" w:space="0" w:color="000000"/>
              <w:bottom w:val="single" w:sz="4" w:space="0" w:color="000000"/>
            </w:tcBorders>
            <w:vAlign w:val="center"/>
          </w:tcPr>
          <w:p w14:paraId="5E704DB5" w14:textId="0F09692D" w:rsidR="000B1B31" w:rsidRPr="00CC511B" w:rsidRDefault="000B1B31" w:rsidP="000B1B31">
            <w:pPr>
              <w:snapToGrid w:val="0"/>
              <w:jc w:val="center"/>
              <w:rPr>
                <w:rFonts w:ascii="Arial" w:hAnsi="Arial" w:cs="Arial"/>
                <w:sz w:val="20"/>
                <w:szCs w:val="20"/>
                <w:lang w:val="ro-RO"/>
              </w:rPr>
            </w:pPr>
            <w:r>
              <w:rPr>
                <w:rFonts w:ascii="Arial" w:hAnsi="Arial" w:cs="Arial"/>
                <w:color w:val="000000"/>
                <w:sz w:val="20"/>
                <w:szCs w:val="20"/>
              </w:rPr>
              <w:t>500</w:t>
            </w:r>
          </w:p>
        </w:tc>
        <w:tc>
          <w:tcPr>
            <w:tcW w:w="810" w:type="dxa"/>
            <w:tcBorders>
              <w:top w:val="single" w:sz="4" w:space="0" w:color="000000"/>
              <w:left w:val="single" w:sz="4" w:space="0" w:color="000000"/>
              <w:bottom w:val="single" w:sz="4" w:space="0" w:color="000000"/>
            </w:tcBorders>
            <w:vAlign w:val="center"/>
          </w:tcPr>
          <w:p w14:paraId="156200E8" w14:textId="77148B48" w:rsidR="000B1B31" w:rsidRPr="00CC511B" w:rsidRDefault="000B1B31" w:rsidP="000B1B31">
            <w:pPr>
              <w:snapToGrid w:val="0"/>
              <w:jc w:val="center"/>
              <w:rPr>
                <w:rFonts w:ascii="Arial" w:hAnsi="Arial" w:cs="Arial"/>
                <w:sz w:val="20"/>
                <w:szCs w:val="20"/>
                <w:lang w:val="ro-RO"/>
              </w:rPr>
            </w:pPr>
            <w:r>
              <w:rPr>
                <w:rFonts w:ascii="Arial" w:hAnsi="Arial" w:cs="Arial"/>
                <w:color w:val="000000"/>
                <w:sz w:val="20"/>
                <w:szCs w:val="20"/>
              </w:rPr>
              <w:t>557</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A30423D" w:rsidR="000B1B31" w:rsidRPr="00CC511B" w:rsidRDefault="000B1B31" w:rsidP="000B1B31">
            <w:pPr>
              <w:snapToGrid w:val="0"/>
              <w:jc w:val="center"/>
              <w:rPr>
                <w:rFonts w:ascii="Arial" w:hAnsi="Arial" w:cs="Arial"/>
                <w:sz w:val="20"/>
                <w:szCs w:val="20"/>
                <w:lang w:val="ro-RO"/>
              </w:rPr>
            </w:pPr>
            <w:r>
              <w:rPr>
                <w:rFonts w:ascii="Arial" w:hAnsi="Arial" w:cs="Arial"/>
                <w:color w:val="000000"/>
                <w:sz w:val="20"/>
                <w:szCs w:val="20"/>
              </w:rPr>
              <w:t>904</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586A0C61" w:rsidR="000B1B31" w:rsidRPr="00CC511B" w:rsidRDefault="000B1B31" w:rsidP="000B1B31">
            <w:pPr>
              <w:snapToGrid w:val="0"/>
              <w:jc w:val="center"/>
              <w:rPr>
                <w:rFonts w:ascii="Arial" w:hAnsi="Arial" w:cs="Arial"/>
                <w:sz w:val="20"/>
                <w:szCs w:val="20"/>
                <w:lang w:val="ro-RO"/>
              </w:rPr>
            </w:pPr>
            <w:r>
              <w:rPr>
                <w:rFonts w:ascii="Arial" w:hAnsi="Arial" w:cs="Arial"/>
                <w:color w:val="000000"/>
                <w:sz w:val="20"/>
                <w:szCs w:val="20"/>
              </w:rPr>
              <w:t>103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7769C67E" w:rsidR="000B1B31" w:rsidRPr="00CC511B" w:rsidRDefault="000B1B31" w:rsidP="000B1B31">
            <w:pPr>
              <w:snapToGrid w:val="0"/>
              <w:jc w:val="center"/>
              <w:rPr>
                <w:lang w:val="ro-RO"/>
              </w:rPr>
            </w:pPr>
            <w:r>
              <w:rPr>
                <w:rFonts w:ascii="Arial" w:hAnsi="Arial" w:cs="Arial"/>
                <w:color w:val="000000"/>
                <w:sz w:val="20"/>
                <w:szCs w:val="20"/>
              </w:rPr>
              <w:t>0</w:t>
            </w:r>
          </w:p>
        </w:tc>
      </w:tr>
      <w:tr w:rsidR="000B1B31"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9BB5567" w:rsidR="000B1B31" w:rsidRPr="00CC511B" w:rsidRDefault="000B1B31" w:rsidP="000B1B3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2FF0C723"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-1706</w:t>
            </w:r>
          </w:p>
        </w:tc>
        <w:tc>
          <w:tcPr>
            <w:tcW w:w="810" w:type="dxa"/>
            <w:tcBorders>
              <w:top w:val="single" w:sz="4" w:space="0" w:color="000000"/>
              <w:left w:val="single" w:sz="4" w:space="0" w:color="000000"/>
              <w:bottom w:val="single" w:sz="4" w:space="0" w:color="000000"/>
            </w:tcBorders>
            <w:vAlign w:val="center"/>
          </w:tcPr>
          <w:p w14:paraId="7988002F" w14:textId="43144AD4"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-402</w:t>
            </w:r>
          </w:p>
        </w:tc>
        <w:tc>
          <w:tcPr>
            <w:tcW w:w="810" w:type="dxa"/>
            <w:tcBorders>
              <w:top w:val="single" w:sz="4" w:space="0" w:color="000000"/>
              <w:left w:val="single" w:sz="4" w:space="0" w:color="000000"/>
              <w:bottom w:val="single" w:sz="4" w:space="0" w:color="000000"/>
            </w:tcBorders>
            <w:vAlign w:val="center"/>
          </w:tcPr>
          <w:p w14:paraId="717C0967" w14:textId="7C877AEF"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-17</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74840D72"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447</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0904BA8A"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-587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574F7CF" w:rsidR="000B1B31" w:rsidRPr="00CC511B" w:rsidRDefault="000B1B31" w:rsidP="000B1B31">
            <w:pPr>
              <w:jc w:val="center"/>
              <w:rPr>
                <w:rFonts w:ascii="Arial" w:hAnsi="Arial" w:cs="Arial"/>
                <w:sz w:val="20"/>
                <w:szCs w:val="20"/>
                <w:lang w:val="ro-RO"/>
              </w:rPr>
            </w:pPr>
            <w:r>
              <w:rPr>
                <w:rFonts w:ascii="Arial" w:hAnsi="Arial" w:cs="Arial"/>
                <w:color w:val="000000"/>
                <w:sz w:val="20"/>
                <w:szCs w:val="20"/>
              </w:rPr>
              <w:t>-739</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2E438111" w:rsidR="00DD5B1F" w:rsidRPr="000F20C0" w:rsidRDefault="0038346D" w:rsidP="00DD5B1F">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2090E76E" w:rsidR="00DD5B1F" w:rsidRDefault="0038346D" w:rsidP="00DD5B1F">
            <w:pPr>
              <w:jc w:val="center"/>
              <w:rPr>
                <w:rFonts w:ascii="Arial" w:hAnsi="Arial" w:cs="Arial"/>
                <w:iCs/>
                <w:color w:val="000000"/>
                <w:sz w:val="16"/>
                <w:szCs w:val="16"/>
              </w:rPr>
            </w:pPr>
            <w:r>
              <w:rPr>
                <w:rFonts w:ascii="Arial" w:hAnsi="Arial" w:cs="Arial"/>
                <w:iCs/>
                <w:color w:val="000000"/>
                <w:sz w:val="16"/>
                <w:szCs w:val="16"/>
              </w:rPr>
              <w:t>3</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0B1B31">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604779D7" w:rsidR="00DD5B1F" w:rsidRPr="000F20C0" w:rsidRDefault="000B1B31"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0EA500C" w:rsidR="00DD5B1F" w:rsidRDefault="000B1B31"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0B1B31">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4E4166D2" w:rsidR="00DD5B1F" w:rsidRPr="000F20C0" w:rsidRDefault="000B1B31"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601E9942" w:rsidR="00DD5B1F" w:rsidRDefault="000B1B31"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-3</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38346D" w:rsidRPr="00CC511B" w14:paraId="12F23D78" w14:textId="77777777" w:rsidTr="00175BE3">
        <w:trPr>
          <w:jc w:val="center"/>
        </w:trPr>
        <w:tc>
          <w:tcPr>
            <w:tcW w:w="2974" w:type="dxa"/>
            <w:tcBorders>
              <w:top w:val="single" w:sz="4" w:space="0" w:color="000000"/>
              <w:left w:val="single" w:sz="4" w:space="0" w:color="auto"/>
              <w:bottom w:val="single" w:sz="4" w:space="0" w:color="000000"/>
            </w:tcBorders>
          </w:tcPr>
          <w:p w14:paraId="2D575AC5" w14:textId="77777777" w:rsidR="0038346D" w:rsidRPr="00AE2514" w:rsidRDefault="0038346D" w:rsidP="0038346D">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32E2F180"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7FBF1D39" w:rsidR="0038346D"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E3A74B4"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CA70AD4"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670EEA4C"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38346D" w:rsidRPr="000F20C0" w:rsidRDefault="0038346D" w:rsidP="0038346D">
            <w:pPr>
              <w:jc w:val="center"/>
              <w:rPr>
                <w:rFonts w:ascii="Arial" w:hAnsi="Arial" w:cs="Arial"/>
                <w:iCs/>
                <w:color w:val="000000"/>
                <w:sz w:val="16"/>
                <w:szCs w:val="16"/>
              </w:rPr>
            </w:pPr>
            <w:r>
              <w:rPr>
                <w:rFonts w:ascii="Arial" w:hAnsi="Arial" w:cs="Arial"/>
                <w:iCs/>
                <w:color w:val="000000"/>
                <w:sz w:val="16"/>
                <w:szCs w:val="16"/>
              </w:rPr>
              <w:t>0</w:t>
            </w:r>
          </w:p>
        </w:tc>
      </w:tr>
      <w:tr w:rsidR="0038346D" w:rsidRPr="00CC511B" w14:paraId="11ACABFA" w14:textId="77777777" w:rsidTr="0038346D">
        <w:trPr>
          <w:jc w:val="center"/>
        </w:trPr>
        <w:tc>
          <w:tcPr>
            <w:tcW w:w="2974" w:type="dxa"/>
            <w:tcBorders>
              <w:top w:val="single" w:sz="4" w:space="0" w:color="000000"/>
              <w:left w:val="single" w:sz="4" w:space="0" w:color="auto"/>
              <w:bottom w:val="single" w:sz="4" w:space="0" w:color="000000"/>
            </w:tcBorders>
          </w:tcPr>
          <w:p w14:paraId="722CD4C5" w14:textId="77777777" w:rsidR="0038346D" w:rsidRPr="00AE2514" w:rsidRDefault="0038346D" w:rsidP="0038346D">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E1CFD4E"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39BF177" w:rsidR="0038346D" w:rsidRDefault="0038346D" w:rsidP="0038346D">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608B0E10"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F575130"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23F5A20"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38346D" w:rsidRPr="000F20C0" w:rsidRDefault="0038346D" w:rsidP="0038346D">
            <w:pPr>
              <w:jc w:val="center"/>
              <w:rPr>
                <w:rFonts w:ascii="Arial" w:hAnsi="Arial" w:cs="Arial"/>
                <w:color w:val="000000"/>
                <w:sz w:val="16"/>
                <w:szCs w:val="16"/>
              </w:rPr>
            </w:pPr>
            <w:r>
              <w:rPr>
                <w:rFonts w:ascii="Arial" w:hAnsi="Arial" w:cs="Arial"/>
                <w:color w:val="000000"/>
                <w:sz w:val="16"/>
                <w:szCs w:val="16"/>
              </w:rPr>
              <w:t>0</w:t>
            </w:r>
          </w:p>
        </w:tc>
      </w:tr>
      <w:tr w:rsidR="0038346D" w:rsidRPr="00CC511B" w14:paraId="5D823C05" w14:textId="77777777" w:rsidTr="0038346D">
        <w:trPr>
          <w:jc w:val="center"/>
        </w:trPr>
        <w:tc>
          <w:tcPr>
            <w:tcW w:w="2974" w:type="dxa"/>
            <w:tcBorders>
              <w:top w:val="single" w:sz="4" w:space="0" w:color="000000"/>
              <w:left w:val="single" w:sz="4" w:space="0" w:color="auto"/>
              <w:bottom w:val="single" w:sz="4" w:space="0" w:color="000000"/>
            </w:tcBorders>
          </w:tcPr>
          <w:p w14:paraId="284E4028" w14:textId="77777777" w:rsidR="0038346D" w:rsidRPr="0049196D" w:rsidRDefault="0038346D" w:rsidP="0038346D">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92E55E2" w:rsidR="0038346D" w:rsidRPr="000F20C0" w:rsidRDefault="0038346D" w:rsidP="0038346D">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1A75F9E" w:rsidR="0038346D" w:rsidRDefault="0038346D" w:rsidP="0038346D">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1D0C0824" w:rsidR="0038346D" w:rsidRPr="000F20C0" w:rsidRDefault="0038346D"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13D2870A" w:rsidR="0038346D" w:rsidRPr="000F20C0" w:rsidRDefault="0038346D"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371426A" w:rsidR="0038346D" w:rsidRPr="000F20C0" w:rsidRDefault="0038346D"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38346D" w:rsidRPr="000F20C0" w:rsidRDefault="0038346D" w:rsidP="0038346D">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876DAF2"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0B1B31">
        <w:rPr>
          <w:rFonts w:ascii="Arial" w:hAnsi="Arial" w:cs="Arial"/>
          <w:lang w:val="ro-RO"/>
        </w:rPr>
        <w:t>984</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0B1B31">
        <w:rPr>
          <w:rFonts w:ascii="Arial" w:hAnsi="Arial" w:cs="Arial"/>
          <w:lang w:val="ro-RO"/>
        </w:rPr>
        <w:t>879</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0B1B31">
        <w:rPr>
          <w:rFonts w:ascii="Arial" w:hAnsi="Arial" w:cs="Arial"/>
          <w:lang w:val="ro-RO"/>
        </w:rPr>
        <w:t>1447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0B1B31">
        <w:rPr>
          <w:rFonts w:ascii="Arial" w:hAnsi="Arial" w:cs="Arial"/>
          <w:lang w:val="ro-RO"/>
        </w:rPr>
        <w:t>1298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E234C36" w:rsidR="00BD12F5" w:rsidRDefault="00BD12F5">
      <w:pPr>
        <w:suppressAutoHyphens w:val="0"/>
        <w:rPr>
          <w:rFonts w:ascii="Arial" w:hAnsi="Arial" w:cs="Arial"/>
          <w:lang w:val="ro-RO"/>
        </w:rPr>
      </w:pPr>
      <w:r>
        <w:rPr>
          <w:rFonts w:ascii="Arial" w:hAnsi="Arial" w:cs="Arial"/>
          <w:lang w:val="ro-RO"/>
        </w:rPr>
        <w:br w:type="page"/>
      </w:r>
    </w:p>
    <w:p w14:paraId="5B2F948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BD12F5" w:rsidRPr="00BD12F5" w14:paraId="3BF53A22" w14:textId="77777777" w:rsidTr="00BD12F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41C5016"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 xml:space="preserve">Banda de </w:t>
            </w:r>
            <w:proofErr w:type="spellStart"/>
            <w:r w:rsidRPr="00BD12F5">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2D393EAD"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proofErr w:type="spellStart"/>
            <w:r w:rsidRPr="00BD12F5">
              <w:rPr>
                <w:rFonts w:ascii="Calibri" w:hAnsi="Calibri" w:cs="Calibri"/>
                <w:b/>
                <w:bCs/>
                <w:color w:val="000000"/>
                <w:kern w:val="0"/>
                <w:sz w:val="16"/>
                <w:szCs w:val="16"/>
                <w:lang w:eastAsia="en-US"/>
              </w:rPr>
              <w:t>Măldărești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8262ECB"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proofErr w:type="spellStart"/>
            <w:r w:rsidRPr="00BD12F5">
              <w:rPr>
                <w:rFonts w:ascii="Calibri" w:hAnsi="Calibri" w:cs="Calibri"/>
                <w:b/>
                <w:bCs/>
                <w:color w:val="000000"/>
                <w:kern w:val="0"/>
                <w:sz w:val="16"/>
                <w:szCs w:val="16"/>
                <w:lang w:eastAsia="en-US"/>
              </w:rPr>
              <w:t>Slătioara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BDDE136"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proofErr w:type="spellStart"/>
            <w:r w:rsidRPr="00BD12F5">
              <w:rPr>
                <w:rFonts w:ascii="Calibri" w:hAnsi="Calibri" w:cs="Calibri"/>
                <w:b/>
                <w:bCs/>
                <w:color w:val="000000"/>
                <w:kern w:val="0"/>
                <w:sz w:val="16"/>
                <w:szCs w:val="16"/>
                <w:lang w:eastAsia="en-US"/>
              </w:rPr>
              <w:t>Horezu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15A8B0"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TOTAL</w:t>
            </w:r>
          </w:p>
        </w:tc>
      </w:tr>
      <w:tr w:rsidR="00BD12F5" w:rsidRPr="00BD12F5" w14:paraId="040E6124" w14:textId="77777777" w:rsidTr="00BD12F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9C40E28" w14:textId="77777777" w:rsidR="00BD12F5" w:rsidRPr="00BD12F5" w:rsidRDefault="00BD12F5" w:rsidP="00BD12F5">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015FEC47"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proofErr w:type="spellStart"/>
            <w:r w:rsidRPr="00BD12F5">
              <w:rPr>
                <w:rFonts w:ascii="Calibri" w:hAnsi="Calibri" w:cs="Calibri"/>
                <w:b/>
                <w:bCs/>
                <w:color w:val="000000"/>
                <w:kern w:val="0"/>
                <w:sz w:val="16"/>
                <w:szCs w:val="16"/>
                <w:lang w:eastAsia="en-US"/>
              </w:rPr>
              <w:t>Efect</w:t>
            </w:r>
            <w:proofErr w:type="spellEnd"/>
            <w:r w:rsidRPr="00BD12F5">
              <w:rPr>
                <w:rFonts w:ascii="Calibri" w:hAnsi="Calibri" w:cs="Calibri"/>
                <w:b/>
                <w:bCs/>
                <w:color w:val="000000"/>
                <w:kern w:val="0"/>
                <w:sz w:val="16"/>
                <w:szCs w:val="16"/>
                <w:lang w:eastAsia="en-US"/>
              </w:rPr>
              <w:t xml:space="preserve"> </w:t>
            </w:r>
            <w:proofErr w:type="spellStart"/>
            <w:r w:rsidRPr="00BD12F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7F807CE"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proofErr w:type="spellStart"/>
            <w:r w:rsidRPr="00BD12F5">
              <w:rPr>
                <w:rFonts w:ascii="Calibri" w:hAnsi="Calibri" w:cs="Calibri"/>
                <w:b/>
                <w:bCs/>
                <w:color w:val="000000"/>
                <w:kern w:val="0"/>
                <w:sz w:val="16"/>
                <w:szCs w:val="16"/>
                <w:lang w:eastAsia="en-US"/>
              </w:rPr>
              <w:t>Efect</w:t>
            </w:r>
            <w:proofErr w:type="spellEnd"/>
            <w:r w:rsidRPr="00BD12F5">
              <w:rPr>
                <w:rFonts w:ascii="Calibri" w:hAnsi="Calibri" w:cs="Calibri"/>
                <w:b/>
                <w:bCs/>
                <w:color w:val="000000"/>
                <w:kern w:val="0"/>
                <w:sz w:val="16"/>
                <w:szCs w:val="16"/>
                <w:lang w:eastAsia="en-US"/>
              </w:rPr>
              <w:t xml:space="preserve"> </w:t>
            </w:r>
            <w:proofErr w:type="spellStart"/>
            <w:r w:rsidRPr="00BD12F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1504386"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proofErr w:type="spellStart"/>
            <w:r w:rsidRPr="00BD12F5">
              <w:rPr>
                <w:rFonts w:ascii="Calibri" w:hAnsi="Calibri" w:cs="Calibri"/>
                <w:b/>
                <w:bCs/>
                <w:color w:val="000000"/>
                <w:kern w:val="0"/>
                <w:sz w:val="16"/>
                <w:szCs w:val="16"/>
                <w:lang w:eastAsia="en-US"/>
              </w:rPr>
              <w:t>Efect</w:t>
            </w:r>
            <w:proofErr w:type="spellEnd"/>
            <w:r w:rsidRPr="00BD12F5">
              <w:rPr>
                <w:rFonts w:ascii="Calibri" w:hAnsi="Calibri" w:cs="Calibri"/>
                <w:b/>
                <w:bCs/>
                <w:color w:val="000000"/>
                <w:kern w:val="0"/>
                <w:sz w:val="16"/>
                <w:szCs w:val="16"/>
                <w:lang w:eastAsia="en-US"/>
              </w:rPr>
              <w:t xml:space="preserve"> </w:t>
            </w:r>
            <w:proofErr w:type="spellStart"/>
            <w:r w:rsidRPr="00BD12F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F3B613E"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proofErr w:type="spellStart"/>
            <w:r w:rsidRPr="00BD12F5">
              <w:rPr>
                <w:rFonts w:ascii="Calibri" w:hAnsi="Calibri" w:cs="Calibri"/>
                <w:b/>
                <w:bCs/>
                <w:color w:val="000000"/>
                <w:kern w:val="0"/>
                <w:sz w:val="16"/>
                <w:szCs w:val="16"/>
                <w:lang w:eastAsia="en-US"/>
              </w:rPr>
              <w:t>Efect</w:t>
            </w:r>
            <w:proofErr w:type="spellEnd"/>
            <w:r w:rsidRPr="00BD12F5">
              <w:rPr>
                <w:rFonts w:ascii="Calibri" w:hAnsi="Calibri" w:cs="Calibri"/>
                <w:b/>
                <w:bCs/>
                <w:color w:val="000000"/>
                <w:kern w:val="0"/>
                <w:sz w:val="16"/>
                <w:szCs w:val="16"/>
                <w:lang w:eastAsia="en-US"/>
              </w:rPr>
              <w:t xml:space="preserve"> </w:t>
            </w:r>
            <w:proofErr w:type="spellStart"/>
            <w:r w:rsidRPr="00BD12F5">
              <w:rPr>
                <w:rFonts w:ascii="Calibri" w:hAnsi="Calibri" w:cs="Calibri"/>
                <w:b/>
                <w:bCs/>
                <w:color w:val="000000"/>
                <w:kern w:val="0"/>
                <w:sz w:val="16"/>
                <w:szCs w:val="16"/>
                <w:lang w:eastAsia="en-US"/>
              </w:rPr>
              <w:t>dăunător</w:t>
            </w:r>
            <w:proofErr w:type="spellEnd"/>
          </w:p>
        </w:tc>
      </w:tr>
      <w:tr w:rsidR="00BD12F5" w:rsidRPr="00BD12F5" w14:paraId="371B4F0E" w14:textId="77777777" w:rsidTr="00BD12F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6B15ED9" w14:textId="77777777" w:rsidR="00BD12F5" w:rsidRPr="00BD12F5" w:rsidRDefault="00BD12F5" w:rsidP="00BD12F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4D906A39"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847D9CF"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377BB084"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F2F9B63"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068D9DE"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17AD644"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07AC685"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1EC00C"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3BA5D36"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F9693B8"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EADCF09"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CEC7A44"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HSD</w:t>
            </w:r>
          </w:p>
        </w:tc>
      </w:tr>
      <w:tr w:rsidR="00BD12F5" w:rsidRPr="00BD12F5" w14:paraId="22BB3BEC"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B4A97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6D560B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B3DD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5AF5AC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39AA8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FE60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23813A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56AC3D"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1A46F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F219BB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760A76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03236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1D71684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5</w:t>
            </w:r>
          </w:p>
        </w:tc>
      </w:tr>
      <w:tr w:rsidR="00BD12F5" w:rsidRPr="00BD12F5" w14:paraId="6642153B"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F6A06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77571A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96F24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CD8A3D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12757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0B0C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7FA2FF0"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0DD0C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0EF37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59E737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C0A3A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52139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6C6088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4</w:t>
            </w:r>
          </w:p>
        </w:tc>
      </w:tr>
      <w:tr w:rsidR="00BD12F5" w:rsidRPr="00BD12F5" w14:paraId="269553BA"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3571B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D5962C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F8DEA"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0641C3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9ADAB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4B66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96822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0C125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29982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C01C7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510CF8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F6672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57DF24D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6</w:t>
            </w:r>
          </w:p>
        </w:tc>
      </w:tr>
      <w:tr w:rsidR="00BD12F5" w:rsidRPr="00BD12F5" w14:paraId="11DEEB9A"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B9D79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98FBD1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5753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B7EADC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E5DC0"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F652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98007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571F7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ED54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3299FD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E710FD"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83B81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353A1FB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4</w:t>
            </w:r>
          </w:p>
        </w:tc>
      </w:tr>
      <w:tr w:rsidR="00BD12F5" w:rsidRPr="00BD12F5" w14:paraId="3438B1F4"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011C3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5A3708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1FD9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50A981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78BAE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A85F3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2593BC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585FF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5A88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FFFD05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3E8460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D3BC7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55F1B1A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8</w:t>
            </w:r>
          </w:p>
        </w:tc>
      </w:tr>
      <w:tr w:rsidR="00BD12F5" w:rsidRPr="00BD12F5" w14:paraId="37713672"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0FA69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977F87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35A20"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C254B4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C4B6F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ACA820"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0BAD7D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F876C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F1985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76F337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015B2C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7904C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CB99AB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4</w:t>
            </w:r>
          </w:p>
        </w:tc>
      </w:tr>
      <w:tr w:rsidR="00BD12F5" w:rsidRPr="00BD12F5" w14:paraId="042EEE3B"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4296B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4E9BF7FD"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5902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EF73F6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8C84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7646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D13370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33EF0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68CD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D35896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E49C2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46F09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689813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6</w:t>
            </w:r>
          </w:p>
        </w:tc>
      </w:tr>
      <w:tr w:rsidR="00BD12F5" w:rsidRPr="00BD12F5" w14:paraId="0A6CDFD1"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75F95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3EB696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681D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20A3A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33D3A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B832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F39F6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936EE4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0457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755524D"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F4321AD"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6FAB30"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00712E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10</w:t>
            </w:r>
          </w:p>
        </w:tc>
      </w:tr>
      <w:tr w:rsidR="00BD12F5" w:rsidRPr="00BD12F5" w14:paraId="014CCEB8"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D31BBD"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6DBC7B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89E88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DAAB20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B88D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3E381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BFB825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AC4C46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ED00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26F49B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26C2C5A"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EE532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23F8226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10</w:t>
            </w:r>
          </w:p>
        </w:tc>
      </w:tr>
      <w:tr w:rsidR="00BD12F5" w:rsidRPr="00BD12F5" w14:paraId="12555FB7"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A321A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F4E5E4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3BD1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4FAA38D"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6143E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682B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1811D6A"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152462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AD79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40D418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B98909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EEFC6A"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956645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12</w:t>
            </w:r>
          </w:p>
        </w:tc>
      </w:tr>
      <w:tr w:rsidR="00BD12F5" w:rsidRPr="00BD12F5" w14:paraId="7F19D40B"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45A2B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A80C310"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C822A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0E5C1A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2CFA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5050D"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E3F6D0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245C2CA"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E89CA"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508CC0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D87BA2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FD37F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4F58073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9</w:t>
            </w:r>
          </w:p>
        </w:tc>
      </w:tr>
      <w:tr w:rsidR="00BD12F5" w:rsidRPr="00BD12F5" w14:paraId="2A1318E5"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E8AEF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58E3000"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42ECA"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913DD7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23EF2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A8B9A"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EA640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90BDBD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FCF67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188BBCD"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5998FA0"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27B30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610C25CD"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14</w:t>
            </w:r>
          </w:p>
        </w:tc>
      </w:tr>
      <w:tr w:rsidR="00BD12F5" w:rsidRPr="00BD12F5" w14:paraId="370378BB"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AEC07D"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01B573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D068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7217D4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D0198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6F6EB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9F717D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75A067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B6028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88AE67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3B7D6F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BDBD7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01B010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12</w:t>
            </w:r>
          </w:p>
        </w:tc>
      </w:tr>
      <w:tr w:rsidR="00BD12F5" w:rsidRPr="00BD12F5" w14:paraId="6ACCD8BF"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3B7C3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41850F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72CE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6B1BE6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BE3641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84AAC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598E3B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63F51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BF1E0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CEF806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B1DE07D"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39D28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94F85CD"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29</w:t>
            </w:r>
          </w:p>
        </w:tc>
      </w:tr>
      <w:tr w:rsidR="00BD12F5" w:rsidRPr="00BD12F5" w14:paraId="3BF1C8D4"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A3F7F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06CC42D"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EDF7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ABEDDE0"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529C7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93CA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FA887B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F6B686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0E0A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4F06569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413460A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6CCE4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632F51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31</w:t>
            </w:r>
          </w:p>
        </w:tc>
      </w:tr>
      <w:tr w:rsidR="00BD12F5" w:rsidRPr="00BD12F5" w14:paraId="1FE83CC1"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B2337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606C92B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45BC2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E4F915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885FE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D4B0F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1967BA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5119F4A"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189E8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3B86167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2192F1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2F9CD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2CA0624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10</w:t>
            </w:r>
          </w:p>
        </w:tc>
      </w:tr>
      <w:tr w:rsidR="00BD12F5" w:rsidRPr="00BD12F5" w14:paraId="3C96489A"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6F799A"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E98D95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6DAF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59BE37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2380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D332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10100C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873A9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089F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751930B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6EC12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F606B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726C376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3</w:t>
            </w:r>
          </w:p>
        </w:tc>
      </w:tr>
      <w:tr w:rsidR="00BD12F5" w:rsidRPr="00BD12F5" w14:paraId="12B0FDFF"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6C223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B69BC3A"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66B68A"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975B22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19E3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5EDE4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D82E64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9BF8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5C10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248A6C8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733C9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E8E8E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A3C345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r>
      <w:tr w:rsidR="00BD12F5" w:rsidRPr="00BD12F5" w14:paraId="6DE4A45F"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0CD3F0"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62B6FC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C4470"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38A756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6958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272B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4DD6E1A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C302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FB8C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0091ADFA"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CBFBF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8D98F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7631C1C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r>
      <w:tr w:rsidR="00BD12F5" w:rsidRPr="00BD12F5" w14:paraId="265A557A"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82B4B0"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6C5ABE9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EB46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66B652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154B2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F044C0"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48A34B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54EC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D3E7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8D2C20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9B1F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DC8E5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7D4DA25A"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r>
      <w:tr w:rsidR="00BD12F5" w:rsidRPr="00BD12F5" w14:paraId="4F7C0766"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8DE9A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94AB98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CAA6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AE18E3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192C7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CC22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442217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0AF2B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0EA64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67</w:t>
            </w:r>
          </w:p>
        </w:tc>
        <w:tc>
          <w:tcPr>
            <w:tcW w:w="500" w:type="dxa"/>
            <w:tcBorders>
              <w:top w:val="nil"/>
              <w:left w:val="nil"/>
              <w:bottom w:val="single" w:sz="8" w:space="0" w:color="auto"/>
              <w:right w:val="single" w:sz="8" w:space="0" w:color="auto"/>
            </w:tcBorders>
            <w:vAlign w:val="center"/>
            <w:hideMark/>
          </w:tcPr>
          <w:p w14:paraId="080CFFE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2172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1FF5C5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2C86EE9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r>
      <w:tr w:rsidR="00BD12F5" w:rsidRPr="00BD12F5" w14:paraId="7B3C1E86"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34A72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2FD4780"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ACEC84"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9FA56D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E1B27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7986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0EF85B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E9511D"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98FA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71</w:t>
            </w:r>
          </w:p>
        </w:tc>
        <w:tc>
          <w:tcPr>
            <w:tcW w:w="500" w:type="dxa"/>
            <w:tcBorders>
              <w:top w:val="nil"/>
              <w:left w:val="nil"/>
              <w:bottom w:val="single" w:sz="8" w:space="0" w:color="auto"/>
              <w:right w:val="single" w:sz="8" w:space="0" w:color="auto"/>
            </w:tcBorders>
            <w:vAlign w:val="center"/>
            <w:hideMark/>
          </w:tcPr>
          <w:p w14:paraId="296852B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39B23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768DE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81</w:t>
            </w:r>
          </w:p>
        </w:tc>
        <w:tc>
          <w:tcPr>
            <w:tcW w:w="500" w:type="dxa"/>
            <w:tcBorders>
              <w:top w:val="nil"/>
              <w:left w:val="nil"/>
              <w:bottom w:val="single" w:sz="8" w:space="0" w:color="auto"/>
              <w:right w:val="single" w:sz="8" w:space="0" w:color="auto"/>
            </w:tcBorders>
            <w:vAlign w:val="center"/>
            <w:hideMark/>
          </w:tcPr>
          <w:p w14:paraId="512E609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r>
      <w:tr w:rsidR="00BD12F5" w:rsidRPr="00BD12F5" w14:paraId="1E486A77"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6BF82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51D068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8F5E2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81AD49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B162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6C9EF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71B65A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7EED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3398C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C7829B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50B4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EEE1C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1858B5F0"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r>
      <w:tr w:rsidR="00BD12F5" w:rsidRPr="00BD12F5" w14:paraId="4A0BD551"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292C7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59CF919"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D22A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CF8249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A04AE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5C06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09221E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A8A0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D3D5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2687B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32881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B9CF01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EB39298"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r>
      <w:tr w:rsidR="00BD12F5" w:rsidRPr="00BD12F5" w14:paraId="24041DF7"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036742"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49D18DA"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F672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4B4CB5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9745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1F0A0"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18DF9F"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47CB21"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4867D7"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C4551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0E66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93430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880107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r>
      <w:tr w:rsidR="00BD12F5" w:rsidRPr="00BD12F5" w14:paraId="16F73962"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FE4ED1" w14:textId="77777777" w:rsidR="00BD12F5" w:rsidRPr="00BD12F5" w:rsidRDefault="00BD12F5" w:rsidP="00BD12F5">
            <w:pPr>
              <w:suppressAutoHyphens w:val="0"/>
              <w:jc w:val="center"/>
              <w:rPr>
                <w:rFonts w:ascii="Calibri" w:hAnsi="Calibri" w:cs="Calibri"/>
                <w:color w:val="000000"/>
                <w:kern w:val="0"/>
                <w:sz w:val="16"/>
                <w:szCs w:val="16"/>
                <w:lang w:eastAsia="en-US"/>
              </w:rPr>
            </w:pPr>
            <w:proofErr w:type="spellStart"/>
            <w:r w:rsidRPr="00BD12F5">
              <w:rPr>
                <w:rFonts w:ascii="Calibri" w:hAnsi="Calibri" w:cs="Calibri"/>
                <w:color w:val="000000"/>
                <w:kern w:val="0"/>
                <w:sz w:val="16"/>
                <w:szCs w:val="16"/>
                <w:lang w:eastAsia="en-US"/>
              </w:rPr>
              <w:t>peste</w:t>
            </w:r>
            <w:proofErr w:type="spellEnd"/>
            <w:r w:rsidRPr="00BD12F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32289B5"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09C02A"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41DFC2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019FE"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D228B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02596"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E94B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B937D"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D5CA93"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C92AA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769D9C"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89726B" w14:textId="77777777" w:rsidR="00BD12F5" w:rsidRPr="00BD12F5" w:rsidRDefault="00BD12F5" w:rsidP="00BD12F5">
            <w:pPr>
              <w:suppressAutoHyphens w:val="0"/>
              <w:jc w:val="center"/>
              <w:rPr>
                <w:rFonts w:ascii="Calibri" w:hAnsi="Calibri" w:cs="Calibri"/>
                <w:color w:val="000000"/>
                <w:kern w:val="0"/>
                <w:sz w:val="16"/>
                <w:szCs w:val="16"/>
                <w:lang w:eastAsia="en-US"/>
              </w:rPr>
            </w:pPr>
            <w:r w:rsidRPr="00BD12F5">
              <w:rPr>
                <w:rFonts w:ascii="Calibri" w:hAnsi="Calibri" w:cs="Calibri"/>
                <w:color w:val="000000"/>
                <w:kern w:val="0"/>
                <w:sz w:val="16"/>
                <w:szCs w:val="16"/>
                <w:lang w:eastAsia="en-US"/>
              </w:rPr>
              <w:t>0</w:t>
            </w:r>
          </w:p>
        </w:tc>
      </w:tr>
      <w:tr w:rsidR="00BD12F5" w:rsidRPr="00BD12F5" w14:paraId="550DF453" w14:textId="77777777" w:rsidTr="00BD12F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611528"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8756DFC"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0916D7"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37</w:t>
            </w:r>
          </w:p>
        </w:tc>
        <w:tc>
          <w:tcPr>
            <w:tcW w:w="580" w:type="dxa"/>
            <w:tcBorders>
              <w:top w:val="nil"/>
              <w:left w:val="nil"/>
              <w:bottom w:val="single" w:sz="8" w:space="0" w:color="auto"/>
              <w:right w:val="single" w:sz="8" w:space="0" w:color="auto"/>
            </w:tcBorders>
            <w:vAlign w:val="center"/>
            <w:hideMark/>
          </w:tcPr>
          <w:p w14:paraId="33BE1C15"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F4833B6"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F49E0B"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136</w:t>
            </w:r>
          </w:p>
        </w:tc>
        <w:tc>
          <w:tcPr>
            <w:tcW w:w="500" w:type="dxa"/>
            <w:tcBorders>
              <w:top w:val="nil"/>
              <w:left w:val="nil"/>
              <w:bottom w:val="single" w:sz="8" w:space="0" w:color="auto"/>
              <w:right w:val="single" w:sz="8" w:space="0" w:color="auto"/>
            </w:tcBorders>
            <w:vAlign w:val="center"/>
            <w:hideMark/>
          </w:tcPr>
          <w:p w14:paraId="565FC611"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42</w:t>
            </w:r>
          </w:p>
        </w:tc>
        <w:tc>
          <w:tcPr>
            <w:tcW w:w="500" w:type="dxa"/>
            <w:tcBorders>
              <w:top w:val="nil"/>
              <w:left w:val="nil"/>
              <w:bottom w:val="single" w:sz="8" w:space="0" w:color="auto"/>
              <w:right w:val="single" w:sz="8" w:space="0" w:color="auto"/>
            </w:tcBorders>
            <w:vAlign w:val="center"/>
            <w:hideMark/>
          </w:tcPr>
          <w:p w14:paraId="333E4B40"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7D99E41"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382</w:t>
            </w:r>
          </w:p>
        </w:tc>
        <w:tc>
          <w:tcPr>
            <w:tcW w:w="500" w:type="dxa"/>
            <w:tcBorders>
              <w:top w:val="nil"/>
              <w:left w:val="nil"/>
              <w:bottom w:val="single" w:sz="8" w:space="0" w:color="auto"/>
              <w:right w:val="single" w:sz="8" w:space="0" w:color="auto"/>
            </w:tcBorders>
            <w:vAlign w:val="center"/>
            <w:hideMark/>
          </w:tcPr>
          <w:p w14:paraId="729912CE"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124</w:t>
            </w:r>
          </w:p>
        </w:tc>
        <w:tc>
          <w:tcPr>
            <w:tcW w:w="500" w:type="dxa"/>
            <w:tcBorders>
              <w:top w:val="nil"/>
              <w:left w:val="nil"/>
              <w:bottom w:val="single" w:sz="8" w:space="0" w:color="auto"/>
              <w:right w:val="single" w:sz="8" w:space="0" w:color="auto"/>
            </w:tcBorders>
            <w:vAlign w:val="center"/>
            <w:hideMark/>
          </w:tcPr>
          <w:p w14:paraId="757357F4"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50213DD"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555</w:t>
            </w:r>
          </w:p>
        </w:tc>
        <w:tc>
          <w:tcPr>
            <w:tcW w:w="500" w:type="dxa"/>
            <w:tcBorders>
              <w:top w:val="nil"/>
              <w:left w:val="nil"/>
              <w:bottom w:val="single" w:sz="8" w:space="0" w:color="auto"/>
              <w:right w:val="single" w:sz="8" w:space="0" w:color="auto"/>
            </w:tcBorders>
            <w:vAlign w:val="center"/>
            <w:hideMark/>
          </w:tcPr>
          <w:p w14:paraId="1BC0F89A" w14:textId="77777777" w:rsidR="00BD12F5" w:rsidRPr="00BD12F5" w:rsidRDefault="00BD12F5" w:rsidP="00BD12F5">
            <w:pPr>
              <w:suppressAutoHyphens w:val="0"/>
              <w:jc w:val="center"/>
              <w:rPr>
                <w:rFonts w:ascii="Calibri" w:hAnsi="Calibri" w:cs="Calibri"/>
                <w:b/>
                <w:bCs/>
                <w:color w:val="000000"/>
                <w:kern w:val="0"/>
                <w:sz w:val="16"/>
                <w:szCs w:val="16"/>
                <w:lang w:eastAsia="en-US"/>
              </w:rPr>
            </w:pPr>
            <w:r w:rsidRPr="00BD12F5">
              <w:rPr>
                <w:rFonts w:ascii="Calibri" w:hAnsi="Calibri" w:cs="Calibri"/>
                <w:b/>
                <w:bCs/>
                <w:color w:val="000000"/>
                <w:kern w:val="0"/>
                <w:sz w:val="16"/>
                <w:szCs w:val="16"/>
                <w:lang w:eastAsia="en-US"/>
              </w:rPr>
              <w:t>177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54B9C">
        <w:rPr>
          <w:rFonts w:ascii="Arial" w:hAnsi="Arial" w:cs="Arial"/>
          <w:b w:val="0"/>
          <w:i/>
          <w:iCs/>
          <w:color w:val="000000"/>
          <w:sz w:val="24"/>
          <w:szCs w:val="24"/>
          <w:lang w:val="ro-RO"/>
        </w:rPr>
        <w:lastRenderedPageBreak/>
        <w:t xml:space="preserve">Tab. </w:t>
      </w:r>
      <w:r w:rsidR="00077C13" w:rsidRPr="00A54B9C">
        <w:rPr>
          <w:rFonts w:ascii="Arial" w:hAnsi="Arial" w:cs="Arial"/>
          <w:b w:val="0"/>
          <w:i/>
          <w:iCs/>
          <w:color w:val="000000"/>
          <w:sz w:val="24"/>
          <w:szCs w:val="24"/>
          <w:lang w:val="ro-RO"/>
        </w:rPr>
        <w:t>20</w:t>
      </w:r>
      <w:r w:rsidRPr="00A54B9C">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0AF4D3C"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A54B9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54B9C" w:rsidRPr="0038617C" w14:paraId="03B1BD75" w14:textId="77777777" w:rsidTr="00106509">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2A680881" w14:textId="086F5FB9" w:rsidR="00A54B9C" w:rsidRPr="0038617C" w:rsidRDefault="00A54B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variantei ocolitoare Horezu</w:t>
            </w:r>
          </w:p>
        </w:tc>
        <w:tc>
          <w:tcPr>
            <w:tcW w:w="1760" w:type="dxa"/>
            <w:tcBorders>
              <w:top w:val="nil"/>
              <w:left w:val="nil"/>
              <w:bottom w:val="single" w:sz="4" w:space="0" w:color="auto"/>
              <w:right w:val="single" w:sz="4" w:space="0" w:color="auto"/>
            </w:tcBorders>
            <w:noWrap/>
            <w:vAlign w:val="center"/>
            <w:hideMark/>
          </w:tcPr>
          <w:p w14:paraId="741B02FE" w14:textId="6FF2E9AE" w:rsidR="00A54B9C" w:rsidRPr="0038617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169,15</w:t>
            </w:r>
          </w:p>
        </w:tc>
        <w:tc>
          <w:tcPr>
            <w:tcW w:w="1800" w:type="dxa"/>
            <w:tcBorders>
              <w:top w:val="nil"/>
              <w:left w:val="nil"/>
              <w:bottom w:val="single" w:sz="4" w:space="0" w:color="auto"/>
              <w:right w:val="single" w:sz="4" w:space="0" w:color="auto"/>
            </w:tcBorders>
            <w:noWrap/>
            <w:vAlign w:val="center"/>
            <w:hideMark/>
          </w:tcPr>
          <w:p w14:paraId="4B4ECB13" w14:textId="358C3A8E" w:rsidR="00A54B9C" w:rsidRPr="0038617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12.2028</w:t>
            </w:r>
          </w:p>
        </w:tc>
        <w:tc>
          <w:tcPr>
            <w:tcW w:w="1800" w:type="dxa"/>
            <w:tcBorders>
              <w:top w:val="nil"/>
              <w:left w:val="nil"/>
              <w:bottom w:val="single" w:sz="4" w:space="0" w:color="auto"/>
              <w:right w:val="single" w:sz="4" w:space="0" w:color="auto"/>
            </w:tcBorders>
            <w:vAlign w:val="center"/>
            <w:hideMark/>
          </w:tcPr>
          <w:p w14:paraId="28D17B09" w14:textId="5B07F054" w:rsidR="00A54B9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Horezu</w:t>
            </w:r>
          </w:p>
          <w:p w14:paraId="0769C7AA" w14:textId="77777777" w:rsidR="00A54B9C" w:rsidRPr="0038617C" w:rsidRDefault="00A54B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01D6B80" w14:textId="5C7DB5DE" w:rsidR="00A54B9C" w:rsidRPr="0038617C" w:rsidRDefault="00A53F21" w:rsidP="00A53F21">
            <w:pPr>
              <w:suppressAutoHyphens w:val="0"/>
              <w:jc w:val="center"/>
              <w:rPr>
                <w:rFonts w:ascii="Arial" w:hAnsi="Arial" w:cs="Arial"/>
                <w:color w:val="000000"/>
                <w:kern w:val="0"/>
                <w:sz w:val="18"/>
                <w:szCs w:val="18"/>
                <w:lang w:val="ro-RO" w:eastAsia="ro-RO"/>
              </w:rPr>
            </w:pPr>
            <w:proofErr w:type="spellStart"/>
            <w:r w:rsidRPr="00A53F21">
              <w:rPr>
                <w:rFonts w:ascii="Arial" w:hAnsi="Arial" w:cs="Arial"/>
                <w:color w:val="000000"/>
                <w:kern w:val="0"/>
                <w:sz w:val="18"/>
                <w:szCs w:val="18"/>
                <w:lang w:eastAsia="ro-RO"/>
              </w:rPr>
              <w:t>venituri</w:t>
            </w:r>
            <w:proofErr w:type="spellEnd"/>
            <w:r w:rsidRPr="00A53F21">
              <w:rPr>
                <w:rFonts w:ascii="Arial" w:hAnsi="Arial" w:cs="Arial"/>
                <w:color w:val="000000"/>
                <w:kern w:val="0"/>
                <w:sz w:val="18"/>
                <w:szCs w:val="18"/>
                <w:lang w:eastAsia="ro-RO"/>
              </w:rPr>
              <w:t xml:space="preserve"> </w:t>
            </w:r>
            <w:proofErr w:type="spellStart"/>
            <w:r w:rsidRPr="00A53F21">
              <w:rPr>
                <w:rFonts w:ascii="Arial" w:hAnsi="Arial" w:cs="Arial"/>
                <w:color w:val="000000"/>
                <w:kern w:val="0"/>
                <w:sz w:val="18"/>
                <w:szCs w:val="18"/>
                <w:lang w:eastAsia="ro-RO"/>
              </w:rPr>
              <w:t>proprii</w:t>
            </w:r>
            <w:proofErr w:type="spellEnd"/>
            <w:r w:rsidRPr="00A53F21">
              <w:rPr>
                <w:rFonts w:ascii="Arial" w:hAnsi="Arial" w:cs="Arial"/>
                <w:color w:val="000000"/>
                <w:kern w:val="0"/>
                <w:sz w:val="18"/>
                <w:szCs w:val="18"/>
                <w:lang w:eastAsia="ro-RO"/>
              </w:rPr>
              <w:t>/</w:t>
            </w:r>
            <w:proofErr w:type="spellStart"/>
            <w:r w:rsidRPr="00A53F21">
              <w:rPr>
                <w:rFonts w:ascii="Arial" w:hAnsi="Arial" w:cs="Arial"/>
                <w:color w:val="000000"/>
                <w:kern w:val="0"/>
                <w:sz w:val="18"/>
                <w:szCs w:val="18"/>
                <w:lang w:eastAsia="ro-RO"/>
              </w:rPr>
              <w:t>buget</w:t>
            </w:r>
            <w:proofErr w:type="spellEnd"/>
            <w:r w:rsidRPr="00A53F21">
              <w:rPr>
                <w:rFonts w:ascii="Arial" w:hAnsi="Arial" w:cs="Arial"/>
                <w:color w:val="000000"/>
                <w:kern w:val="0"/>
                <w:sz w:val="18"/>
                <w:szCs w:val="18"/>
                <w:lang w:eastAsia="ro-RO"/>
              </w:rPr>
              <w:t xml:space="preserve"> de stat/</w:t>
            </w:r>
            <w:proofErr w:type="spellStart"/>
            <w:r w:rsidRPr="00A53F21">
              <w:rPr>
                <w:rFonts w:ascii="Arial" w:hAnsi="Arial" w:cs="Arial"/>
                <w:color w:val="000000"/>
                <w:kern w:val="0"/>
                <w:sz w:val="18"/>
                <w:szCs w:val="18"/>
                <w:lang w:eastAsia="ro-RO"/>
              </w:rPr>
              <w:t>fonduri</w:t>
            </w:r>
            <w:proofErr w:type="spellEnd"/>
            <w:r w:rsidRPr="00A53F21">
              <w:rPr>
                <w:rFonts w:ascii="Arial" w:hAnsi="Arial" w:cs="Arial"/>
                <w:color w:val="000000"/>
                <w:kern w:val="0"/>
                <w:sz w:val="18"/>
                <w:szCs w:val="18"/>
                <w:lang w:eastAsia="ro-RO"/>
              </w:rPr>
              <w:t xml:space="preserve"> </w:t>
            </w:r>
            <w:proofErr w:type="spellStart"/>
            <w:r w:rsidRPr="00A53F21">
              <w:rPr>
                <w:rFonts w:ascii="Arial" w:hAnsi="Arial" w:cs="Arial"/>
                <w:color w:val="000000"/>
                <w:kern w:val="0"/>
                <w:sz w:val="18"/>
                <w:szCs w:val="18"/>
                <w:lang w:eastAsia="ro-RO"/>
              </w:rPr>
              <w:t>europene</w:t>
            </w:r>
            <w:proofErr w:type="spellEnd"/>
            <w:r w:rsidRPr="00A53F21">
              <w:rPr>
                <w:rFonts w:ascii="Arial" w:hAnsi="Arial" w:cs="Arial"/>
                <w:color w:val="000000"/>
                <w:kern w:val="0"/>
                <w:sz w:val="18"/>
                <w:szCs w:val="18"/>
                <w:lang w:eastAsia="ro-RO"/>
              </w:rPr>
              <w:t>/</w:t>
            </w:r>
            <w:proofErr w:type="spellStart"/>
            <w:r w:rsidRPr="00A53F21">
              <w:rPr>
                <w:rFonts w:ascii="Arial" w:hAnsi="Arial" w:cs="Arial"/>
                <w:color w:val="000000"/>
                <w:kern w:val="0"/>
                <w:sz w:val="18"/>
                <w:szCs w:val="18"/>
                <w:lang w:eastAsia="ro-RO"/>
              </w:rPr>
              <w:t>alte</w:t>
            </w:r>
            <w:proofErr w:type="spellEnd"/>
            <w:r w:rsidRPr="00A53F21">
              <w:rPr>
                <w:rFonts w:ascii="Arial" w:hAnsi="Arial" w:cs="Arial"/>
                <w:color w:val="000000"/>
                <w:kern w:val="0"/>
                <w:sz w:val="18"/>
                <w:szCs w:val="18"/>
                <w:lang w:eastAsia="ro-RO"/>
              </w:rPr>
              <w:t xml:space="preserve"> </w:t>
            </w:r>
            <w:proofErr w:type="spellStart"/>
            <w:r w:rsidRPr="00A53F21">
              <w:rPr>
                <w:rFonts w:ascii="Arial" w:hAnsi="Arial" w:cs="Arial"/>
                <w:color w:val="000000"/>
                <w:kern w:val="0"/>
                <w:sz w:val="18"/>
                <w:szCs w:val="18"/>
                <w:lang w:eastAsia="ro-RO"/>
              </w:rPr>
              <w:t>surse</w:t>
            </w:r>
            <w:proofErr w:type="spellEnd"/>
          </w:p>
        </w:tc>
      </w:tr>
      <w:tr w:rsidR="00A54B9C" w:rsidRPr="0038617C" w14:paraId="797A9A3B"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032C28D" w14:textId="77777777" w:rsidR="00A54B9C" w:rsidRPr="0038617C" w:rsidRDefault="00A54B9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65E6733" w14:textId="77777777" w:rsidR="00A54B9C" w:rsidRPr="0038617C" w:rsidRDefault="00A54B9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Horezu</w:t>
            </w:r>
          </w:p>
        </w:tc>
        <w:tc>
          <w:tcPr>
            <w:tcW w:w="1760" w:type="dxa"/>
            <w:tcBorders>
              <w:top w:val="nil"/>
              <w:left w:val="nil"/>
              <w:bottom w:val="single" w:sz="4" w:space="0" w:color="auto"/>
              <w:right w:val="single" w:sz="4" w:space="0" w:color="auto"/>
            </w:tcBorders>
            <w:vAlign w:val="center"/>
            <w:hideMark/>
          </w:tcPr>
          <w:p w14:paraId="7EA9F068" w14:textId="77777777" w:rsidR="00A54B9C" w:rsidRPr="0038617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878C0AA" w14:textId="48BD921B" w:rsidR="00A54B9C" w:rsidRPr="0038617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B840F67" w14:textId="77777777" w:rsidR="00A54B9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Horezu</w:t>
            </w:r>
          </w:p>
          <w:p w14:paraId="044FAD80" w14:textId="77777777" w:rsidR="00A54B9C" w:rsidRPr="0038617C" w:rsidRDefault="00A54B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FBFBB1F" w14:textId="37B28929" w:rsidR="00A54B9C" w:rsidRPr="0038617C" w:rsidRDefault="00A54B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53F21" w:rsidRPr="00A53F21">
              <w:rPr>
                <w:rFonts w:ascii="Arial" w:hAnsi="Arial" w:cs="Arial"/>
                <w:color w:val="000000"/>
                <w:kern w:val="0"/>
                <w:sz w:val="18"/>
                <w:szCs w:val="18"/>
                <w:lang w:eastAsia="ro-RO"/>
              </w:rPr>
              <w:t>venituri</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proprii</w:t>
            </w:r>
            <w:proofErr w:type="spellEnd"/>
            <w:r w:rsidR="00A53F21" w:rsidRPr="00A53F21">
              <w:rPr>
                <w:rFonts w:ascii="Arial" w:hAnsi="Arial" w:cs="Arial"/>
                <w:color w:val="000000"/>
                <w:kern w:val="0"/>
                <w:sz w:val="18"/>
                <w:szCs w:val="18"/>
                <w:lang w:eastAsia="ro-RO"/>
              </w:rPr>
              <w:t>/</w:t>
            </w:r>
            <w:proofErr w:type="spellStart"/>
            <w:r w:rsidR="00A53F21" w:rsidRPr="00A53F21">
              <w:rPr>
                <w:rFonts w:ascii="Arial" w:hAnsi="Arial" w:cs="Arial"/>
                <w:color w:val="000000"/>
                <w:kern w:val="0"/>
                <w:sz w:val="18"/>
                <w:szCs w:val="18"/>
                <w:lang w:eastAsia="ro-RO"/>
              </w:rPr>
              <w:t>buget</w:t>
            </w:r>
            <w:proofErr w:type="spellEnd"/>
            <w:r w:rsidR="00A53F21" w:rsidRPr="00A53F21">
              <w:rPr>
                <w:rFonts w:ascii="Arial" w:hAnsi="Arial" w:cs="Arial"/>
                <w:color w:val="000000"/>
                <w:kern w:val="0"/>
                <w:sz w:val="18"/>
                <w:szCs w:val="18"/>
                <w:lang w:eastAsia="ro-RO"/>
              </w:rPr>
              <w:t xml:space="preserve"> de stat/</w:t>
            </w:r>
            <w:proofErr w:type="spellStart"/>
            <w:r w:rsidR="00A53F21" w:rsidRPr="00A53F21">
              <w:rPr>
                <w:rFonts w:ascii="Arial" w:hAnsi="Arial" w:cs="Arial"/>
                <w:color w:val="000000"/>
                <w:kern w:val="0"/>
                <w:sz w:val="18"/>
                <w:szCs w:val="18"/>
                <w:lang w:eastAsia="ro-RO"/>
              </w:rPr>
              <w:t>fonduri</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europene</w:t>
            </w:r>
            <w:proofErr w:type="spellEnd"/>
            <w:r w:rsidR="00A53F21" w:rsidRPr="00A53F21">
              <w:rPr>
                <w:rFonts w:ascii="Arial" w:hAnsi="Arial" w:cs="Arial"/>
                <w:color w:val="000000"/>
                <w:kern w:val="0"/>
                <w:sz w:val="18"/>
                <w:szCs w:val="18"/>
                <w:lang w:eastAsia="ro-RO"/>
              </w:rPr>
              <w:t>/</w:t>
            </w:r>
            <w:proofErr w:type="spellStart"/>
            <w:r w:rsidR="00A53F21" w:rsidRPr="00A53F21">
              <w:rPr>
                <w:rFonts w:ascii="Arial" w:hAnsi="Arial" w:cs="Arial"/>
                <w:color w:val="000000"/>
                <w:kern w:val="0"/>
                <w:sz w:val="18"/>
                <w:szCs w:val="18"/>
                <w:lang w:eastAsia="ro-RO"/>
              </w:rPr>
              <w:t>alte</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surse</w:t>
            </w:r>
            <w:proofErr w:type="spellEnd"/>
          </w:p>
        </w:tc>
      </w:tr>
      <w:tr w:rsidR="00A54B9C" w:rsidRPr="0038617C" w14:paraId="425F57E9"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6F7BC0F1" w14:textId="77777777" w:rsidR="00A54B9C" w:rsidRPr="0038617C" w:rsidRDefault="00A54B9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9A5D2F6" w14:textId="77777777" w:rsidR="00A54B9C" w:rsidRPr="0038617C" w:rsidRDefault="00A54B9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Măldărești</w:t>
            </w:r>
          </w:p>
        </w:tc>
        <w:tc>
          <w:tcPr>
            <w:tcW w:w="1760" w:type="dxa"/>
            <w:tcBorders>
              <w:top w:val="nil"/>
              <w:left w:val="nil"/>
              <w:bottom w:val="single" w:sz="4" w:space="0" w:color="auto"/>
              <w:right w:val="single" w:sz="4" w:space="0" w:color="auto"/>
            </w:tcBorders>
            <w:vAlign w:val="center"/>
            <w:hideMark/>
          </w:tcPr>
          <w:p w14:paraId="699B197B" w14:textId="77777777" w:rsidR="00A54B9C" w:rsidRPr="0038617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E2D7618" w14:textId="749A65EF" w:rsidR="00A54B9C" w:rsidRPr="0038617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11884EF" w14:textId="77777777" w:rsidR="00A54B9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Măldărești</w:t>
            </w:r>
          </w:p>
          <w:p w14:paraId="14B09560" w14:textId="77777777" w:rsidR="00A54B9C" w:rsidRPr="0038617C" w:rsidRDefault="00A54B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55F4177" w14:textId="7B039FCA" w:rsidR="00A54B9C" w:rsidRPr="0038617C" w:rsidRDefault="00A54B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53F21" w:rsidRPr="00A53F21">
              <w:rPr>
                <w:rFonts w:ascii="Arial" w:hAnsi="Arial" w:cs="Arial"/>
                <w:color w:val="000000"/>
                <w:kern w:val="0"/>
                <w:sz w:val="18"/>
                <w:szCs w:val="18"/>
                <w:lang w:eastAsia="ro-RO"/>
              </w:rPr>
              <w:t>venituri</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proprii</w:t>
            </w:r>
            <w:proofErr w:type="spellEnd"/>
            <w:r w:rsidR="00A53F21" w:rsidRPr="00A53F21">
              <w:rPr>
                <w:rFonts w:ascii="Arial" w:hAnsi="Arial" w:cs="Arial"/>
                <w:color w:val="000000"/>
                <w:kern w:val="0"/>
                <w:sz w:val="18"/>
                <w:szCs w:val="18"/>
                <w:lang w:eastAsia="ro-RO"/>
              </w:rPr>
              <w:t>/</w:t>
            </w:r>
            <w:proofErr w:type="spellStart"/>
            <w:r w:rsidR="00A53F21" w:rsidRPr="00A53F21">
              <w:rPr>
                <w:rFonts w:ascii="Arial" w:hAnsi="Arial" w:cs="Arial"/>
                <w:color w:val="000000"/>
                <w:kern w:val="0"/>
                <w:sz w:val="18"/>
                <w:szCs w:val="18"/>
                <w:lang w:eastAsia="ro-RO"/>
              </w:rPr>
              <w:t>buget</w:t>
            </w:r>
            <w:proofErr w:type="spellEnd"/>
            <w:r w:rsidR="00A53F21" w:rsidRPr="00A53F21">
              <w:rPr>
                <w:rFonts w:ascii="Arial" w:hAnsi="Arial" w:cs="Arial"/>
                <w:color w:val="000000"/>
                <w:kern w:val="0"/>
                <w:sz w:val="18"/>
                <w:szCs w:val="18"/>
                <w:lang w:eastAsia="ro-RO"/>
              </w:rPr>
              <w:t xml:space="preserve"> de stat/</w:t>
            </w:r>
            <w:proofErr w:type="spellStart"/>
            <w:r w:rsidR="00A53F21" w:rsidRPr="00A53F21">
              <w:rPr>
                <w:rFonts w:ascii="Arial" w:hAnsi="Arial" w:cs="Arial"/>
                <w:color w:val="000000"/>
                <w:kern w:val="0"/>
                <w:sz w:val="18"/>
                <w:szCs w:val="18"/>
                <w:lang w:eastAsia="ro-RO"/>
              </w:rPr>
              <w:t>fonduri</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europene</w:t>
            </w:r>
            <w:proofErr w:type="spellEnd"/>
            <w:r w:rsidR="00A53F21" w:rsidRPr="00A53F21">
              <w:rPr>
                <w:rFonts w:ascii="Arial" w:hAnsi="Arial" w:cs="Arial"/>
                <w:color w:val="000000"/>
                <w:kern w:val="0"/>
                <w:sz w:val="18"/>
                <w:szCs w:val="18"/>
                <w:lang w:eastAsia="ro-RO"/>
              </w:rPr>
              <w:t>/</w:t>
            </w:r>
            <w:proofErr w:type="spellStart"/>
            <w:r w:rsidR="00A53F21" w:rsidRPr="00A53F21">
              <w:rPr>
                <w:rFonts w:ascii="Arial" w:hAnsi="Arial" w:cs="Arial"/>
                <w:color w:val="000000"/>
                <w:kern w:val="0"/>
                <w:sz w:val="18"/>
                <w:szCs w:val="18"/>
                <w:lang w:eastAsia="ro-RO"/>
              </w:rPr>
              <w:t>alte</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surse</w:t>
            </w:r>
            <w:proofErr w:type="spellEnd"/>
          </w:p>
        </w:tc>
      </w:tr>
      <w:tr w:rsidR="00A54B9C" w:rsidRPr="0038617C" w14:paraId="278F2253"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EBC4BC7" w14:textId="77777777" w:rsidR="00A54B9C" w:rsidRPr="0038617C" w:rsidRDefault="00A54B9C"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8B3EBBA" w14:textId="77777777" w:rsidR="00A54B9C" w:rsidRPr="0038617C" w:rsidRDefault="00A54B9C"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Slătioara</w:t>
            </w:r>
          </w:p>
        </w:tc>
        <w:tc>
          <w:tcPr>
            <w:tcW w:w="1760" w:type="dxa"/>
            <w:tcBorders>
              <w:top w:val="nil"/>
              <w:left w:val="nil"/>
              <w:bottom w:val="single" w:sz="4" w:space="0" w:color="auto"/>
              <w:right w:val="single" w:sz="4" w:space="0" w:color="auto"/>
            </w:tcBorders>
            <w:vAlign w:val="center"/>
            <w:hideMark/>
          </w:tcPr>
          <w:p w14:paraId="296747FE" w14:textId="77777777" w:rsidR="00A54B9C" w:rsidRPr="0038617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7A4193D7" w14:textId="20CACA95" w:rsidR="00A54B9C" w:rsidRPr="0038617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0D1A4A1" w14:textId="77777777" w:rsidR="00A54B9C" w:rsidRDefault="00A54B9C"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Slătioara</w:t>
            </w:r>
          </w:p>
          <w:p w14:paraId="45A58257" w14:textId="77777777" w:rsidR="00A54B9C" w:rsidRPr="0038617C" w:rsidRDefault="00A54B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98612E0" w14:textId="075AFFCF" w:rsidR="00A54B9C" w:rsidRPr="0038617C" w:rsidRDefault="00A54B9C"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A53F21" w:rsidRPr="00A53F21">
              <w:rPr>
                <w:rFonts w:ascii="Arial" w:hAnsi="Arial" w:cs="Arial"/>
                <w:color w:val="000000"/>
                <w:kern w:val="0"/>
                <w:sz w:val="18"/>
                <w:szCs w:val="18"/>
                <w:lang w:eastAsia="ro-RO"/>
              </w:rPr>
              <w:t>venituri</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proprii</w:t>
            </w:r>
            <w:proofErr w:type="spellEnd"/>
            <w:r w:rsidR="00A53F21" w:rsidRPr="00A53F21">
              <w:rPr>
                <w:rFonts w:ascii="Arial" w:hAnsi="Arial" w:cs="Arial"/>
                <w:color w:val="000000"/>
                <w:kern w:val="0"/>
                <w:sz w:val="18"/>
                <w:szCs w:val="18"/>
                <w:lang w:eastAsia="ro-RO"/>
              </w:rPr>
              <w:t>/</w:t>
            </w:r>
            <w:proofErr w:type="spellStart"/>
            <w:r w:rsidR="00A53F21" w:rsidRPr="00A53F21">
              <w:rPr>
                <w:rFonts w:ascii="Arial" w:hAnsi="Arial" w:cs="Arial"/>
                <w:color w:val="000000"/>
                <w:kern w:val="0"/>
                <w:sz w:val="18"/>
                <w:szCs w:val="18"/>
                <w:lang w:eastAsia="ro-RO"/>
              </w:rPr>
              <w:t>buget</w:t>
            </w:r>
            <w:proofErr w:type="spellEnd"/>
            <w:r w:rsidR="00A53F21" w:rsidRPr="00A53F21">
              <w:rPr>
                <w:rFonts w:ascii="Arial" w:hAnsi="Arial" w:cs="Arial"/>
                <w:color w:val="000000"/>
                <w:kern w:val="0"/>
                <w:sz w:val="18"/>
                <w:szCs w:val="18"/>
                <w:lang w:eastAsia="ro-RO"/>
              </w:rPr>
              <w:t xml:space="preserve"> de stat/</w:t>
            </w:r>
            <w:proofErr w:type="spellStart"/>
            <w:r w:rsidR="00A53F21" w:rsidRPr="00A53F21">
              <w:rPr>
                <w:rFonts w:ascii="Arial" w:hAnsi="Arial" w:cs="Arial"/>
                <w:color w:val="000000"/>
                <w:kern w:val="0"/>
                <w:sz w:val="18"/>
                <w:szCs w:val="18"/>
                <w:lang w:eastAsia="ro-RO"/>
              </w:rPr>
              <w:t>fonduri</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europene</w:t>
            </w:r>
            <w:proofErr w:type="spellEnd"/>
            <w:r w:rsidR="00A53F21" w:rsidRPr="00A53F21">
              <w:rPr>
                <w:rFonts w:ascii="Arial" w:hAnsi="Arial" w:cs="Arial"/>
                <w:color w:val="000000"/>
                <w:kern w:val="0"/>
                <w:sz w:val="18"/>
                <w:szCs w:val="18"/>
                <w:lang w:eastAsia="ro-RO"/>
              </w:rPr>
              <w:t>/</w:t>
            </w:r>
            <w:proofErr w:type="spellStart"/>
            <w:r w:rsidR="00A53F21" w:rsidRPr="00A53F21">
              <w:rPr>
                <w:rFonts w:ascii="Arial" w:hAnsi="Arial" w:cs="Arial"/>
                <w:color w:val="000000"/>
                <w:kern w:val="0"/>
                <w:sz w:val="18"/>
                <w:szCs w:val="18"/>
                <w:lang w:eastAsia="ro-RO"/>
              </w:rPr>
              <w:t>alte</w:t>
            </w:r>
            <w:proofErr w:type="spellEnd"/>
            <w:r w:rsidR="00A53F21" w:rsidRPr="00A53F21">
              <w:rPr>
                <w:rFonts w:ascii="Arial" w:hAnsi="Arial" w:cs="Arial"/>
                <w:color w:val="000000"/>
                <w:kern w:val="0"/>
                <w:sz w:val="18"/>
                <w:szCs w:val="18"/>
                <w:lang w:eastAsia="ro-RO"/>
              </w:rPr>
              <w:t xml:space="preserve"> </w:t>
            </w:r>
            <w:proofErr w:type="spellStart"/>
            <w:r w:rsidR="00A53F21" w:rsidRPr="00A53F21">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A54B9C" w:rsidRPr="00CC511B" w14:paraId="7F96947D" w14:textId="77777777" w:rsidTr="00106509">
        <w:trPr>
          <w:trHeight w:val="264"/>
          <w:jc w:val="center"/>
        </w:trPr>
        <w:tc>
          <w:tcPr>
            <w:tcW w:w="4177" w:type="dxa"/>
            <w:vMerge w:val="restart"/>
            <w:tcBorders>
              <w:top w:val="single" w:sz="8" w:space="0" w:color="000000"/>
              <w:left w:val="single" w:sz="8" w:space="0" w:color="000000"/>
            </w:tcBorders>
            <w:vAlign w:val="center"/>
          </w:tcPr>
          <w:p w14:paraId="27005D81" w14:textId="77777777" w:rsidR="00A54B9C" w:rsidRPr="00CC511B" w:rsidRDefault="00A54B9C" w:rsidP="00106509">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540FDCCD" w14:textId="77777777" w:rsidR="00A54B9C" w:rsidRPr="00CC511B" w:rsidRDefault="00A54B9C" w:rsidP="00106509">
            <w:pPr>
              <w:jc w:val="center"/>
              <w:rPr>
                <w:rFonts w:ascii="Arial" w:hAnsi="Arial" w:cs="Arial"/>
                <w:sz w:val="20"/>
                <w:szCs w:val="20"/>
                <w:lang w:val="ro-RO"/>
              </w:rPr>
            </w:pPr>
            <w:r w:rsidRPr="00CC511B">
              <w:rPr>
                <w:rFonts w:ascii="Arial" w:hAnsi="Arial" w:cs="Arial"/>
                <w:sz w:val="20"/>
                <w:szCs w:val="20"/>
                <w:lang w:val="ro-RO"/>
              </w:rPr>
              <w:t xml:space="preserve">Cost estimativ [mil. </w:t>
            </w:r>
            <w:r>
              <w:rPr>
                <w:rFonts w:ascii="Arial" w:hAnsi="Arial" w:cs="Arial"/>
                <w:sz w:val="20"/>
                <w:szCs w:val="20"/>
                <w:lang w:val="ro-RO"/>
              </w:rPr>
              <w:t>lei</w:t>
            </w:r>
            <w:r w:rsidRPr="00CC511B">
              <w:rPr>
                <w:rFonts w:ascii="Arial" w:hAnsi="Arial" w:cs="Arial"/>
                <w:sz w:val="20"/>
                <w:szCs w:val="20"/>
                <w:lang w:val="ro-RO"/>
              </w:rPr>
              <w:t>]</w:t>
            </w:r>
          </w:p>
        </w:tc>
      </w:tr>
      <w:tr w:rsidR="00A54B9C" w:rsidRPr="00CC511B" w14:paraId="4F89772A" w14:textId="77777777" w:rsidTr="00106509">
        <w:trPr>
          <w:trHeight w:val="300"/>
          <w:jc w:val="center"/>
        </w:trPr>
        <w:tc>
          <w:tcPr>
            <w:tcW w:w="4177" w:type="dxa"/>
            <w:vMerge/>
            <w:tcBorders>
              <w:left w:val="single" w:sz="8" w:space="0" w:color="000000"/>
              <w:bottom w:val="single" w:sz="4" w:space="0" w:color="000000"/>
            </w:tcBorders>
            <w:vAlign w:val="center"/>
          </w:tcPr>
          <w:p w14:paraId="4ECB6E74" w14:textId="77777777" w:rsidR="00A54B9C" w:rsidRPr="00CC511B" w:rsidRDefault="00A54B9C" w:rsidP="00106509">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6D593978" w14:textId="77777777" w:rsidR="00A54B9C" w:rsidRPr="00CC511B" w:rsidRDefault="00A54B9C" w:rsidP="00106509">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12FEAEED" w14:textId="77777777" w:rsidR="00A54B9C" w:rsidRPr="00CC511B" w:rsidRDefault="00A54B9C" w:rsidP="00106509">
            <w:pPr>
              <w:jc w:val="center"/>
              <w:rPr>
                <w:rFonts w:ascii="Arial" w:hAnsi="Arial" w:cs="Arial"/>
                <w:sz w:val="20"/>
                <w:szCs w:val="20"/>
                <w:lang w:val="ro-RO"/>
              </w:rPr>
            </w:pPr>
            <w:r w:rsidRPr="00CC511B">
              <w:rPr>
                <w:rFonts w:ascii="Arial" w:hAnsi="Arial" w:cs="Arial"/>
                <w:sz w:val="20"/>
                <w:szCs w:val="20"/>
                <w:lang w:val="ro-RO"/>
              </w:rPr>
              <w:t>Termen lung</w:t>
            </w:r>
          </w:p>
        </w:tc>
      </w:tr>
      <w:tr w:rsidR="00A54B9C" w:rsidRPr="00CC511B" w14:paraId="6EE897F1" w14:textId="77777777" w:rsidTr="00106509">
        <w:trPr>
          <w:trHeight w:val="300"/>
          <w:jc w:val="center"/>
        </w:trPr>
        <w:tc>
          <w:tcPr>
            <w:tcW w:w="4177" w:type="dxa"/>
            <w:tcBorders>
              <w:left w:val="single" w:sz="4" w:space="0" w:color="000000"/>
              <w:bottom w:val="single" w:sz="4" w:space="0" w:color="000000"/>
            </w:tcBorders>
            <w:vAlign w:val="center"/>
          </w:tcPr>
          <w:p w14:paraId="67AD6185" w14:textId="6B5BB71E" w:rsidR="00A54B9C" w:rsidRPr="00CC511B" w:rsidRDefault="00A54B9C" w:rsidP="00106509">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Pr>
                <w:rFonts w:ascii="Arial" w:hAnsi="Arial" w:cs="Arial"/>
                <w:iCs/>
                <w:sz w:val="20"/>
                <w:szCs w:val="20"/>
                <w:lang w:val="ro-RO"/>
              </w:rPr>
              <w:t>variantei ocolitoare Horezu</w:t>
            </w:r>
          </w:p>
        </w:tc>
        <w:tc>
          <w:tcPr>
            <w:tcW w:w="2250" w:type="dxa"/>
            <w:tcBorders>
              <w:left w:val="single" w:sz="4" w:space="0" w:color="000000"/>
              <w:bottom w:val="single" w:sz="4" w:space="0" w:color="000000"/>
              <w:right w:val="single" w:sz="4" w:space="0" w:color="auto"/>
            </w:tcBorders>
            <w:vAlign w:val="center"/>
          </w:tcPr>
          <w:p w14:paraId="01830E4D" w14:textId="77777777" w:rsidR="00A54B9C" w:rsidRPr="002E2900" w:rsidRDefault="00A54B9C" w:rsidP="00106509">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BC8516E" w14:textId="0B8F0EEC" w:rsidR="00A54B9C" w:rsidRPr="002E2900" w:rsidRDefault="00A54B9C" w:rsidP="00106509">
            <w:pPr>
              <w:jc w:val="center"/>
              <w:rPr>
                <w:rFonts w:ascii="Arial" w:hAnsi="Arial" w:cs="Arial"/>
                <w:iCs/>
                <w:sz w:val="20"/>
                <w:szCs w:val="20"/>
                <w:lang w:val="ro-RO"/>
              </w:rPr>
            </w:pPr>
            <w:r>
              <w:rPr>
                <w:rFonts w:ascii="Arial" w:hAnsi="Arial" w:cs="Arial"/>
                <w:iCs/>
                <w:sz w:val="20"/>
                <w:szCs w:val="20"/>
                <w:lang w:val="ro-RO"/>
              </w:rPr>
              <w:t>169,15</w:t>
            </w:r>
          </w:p>
        </w:tc>
      </w:tr>
      <w:tr w:rsidR="00A54B9C" w:rsidRPr="00CC511B" w14:paraId="6CE2C7EF" w14:textId="77777777" w:rsidTr="00106509">
        <w:trPr>
          <w:trHeight w:val="300"/>
          <w:jc w:val="center"/>
        </w:trPr>
        <w:tc>
          <w:tcPr>
            <w:tcW w:w="4177" w:type="dxa"/>
            <w:tcBorders>
              <w:left w:val="single" w:sz="4" w:space="0" w:color="000000"/>
              <w:bottom w:val="single" w:sz="4" w:space="0" w:color="000000"/>
            </w:tcBorders>
            <w:vAlign w:val="center"/>
          </w:tcPr>
          <w:p w14:paraId="6C19D99E" w14:textId="77777777" w:rsidR="00A54B9C" w:rsidRPr="00760B50" w:rsidRDefault="00A54B9C" w:rsidP="00106509">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36BE7B8F" w14:textId="77777777" w:rsidR="00A54B9C" w:rsidRPr="006117FF" w:rsidRDefault="00A54B9C"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496EBD9" w14:textId="77777777" w:rsidR="00A54B9C" w:rsidRDefault="00A54B9C" w:rsidP="00106509">
            <w:pPr>
              <w:jc w:val="center"/>
              <w:rPr>
                <w:rFonts w:ascii="Arial" w:hAnsi="Arial" w:cs="Arial"/>
                <w:sz w:val="20"/>
                <w:szCs w:val="20"/>
                <w:lang w:val="ro-RO"/>
              </w:rPr>
            </w:pPr>
            <w:r>
              <w:rPr>
                <w:rFonts w:ascii="Arial" w:hAnsi="Arial" w:cs="Arial"/>
                <w:sz w:val="20"/>
                <w:szCs w:val="20"/>
                <w:lang w:val="ro-RO"/>
              </w:rPr>
              <w:t>-</w:t>
            </w:r>
          </w:p>
        </w:tc>
      </w:tr>
      <w:tr w:rsidR="00A54B9C" w:rsidRPr="00CC511B" w14:paraId="659B0790" w14:textId="77777777" w:rsidTr="00106509">
        <w:trPr>
          <w:trHeight w:val="300"/>
          <w:jc w:val="center"/>
        </w:trPr>
        <w:tc>
          <w:tcPr>
            <w:tcW w:w="4177" w:type="dxa"/>
            <w:tcBorders>
              <w:left w:val="single" w:sz="4" w:space="0" w:color="000000"/>
              <w:bottom w:val="single" w:sz="4" w:space="0" w:color="000000"/>
            </w:tcBorders>
            <w:vAlign w:val="center"/>
          </w:tcPr>
          <w:p w14:paraId="531D0F70" w14:textId="77777777" w:rsidR="00A54B9C" w:rsidRPr="00760B50" w:rsidRDefault="00A54B9C" w:rsidP="00106509">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1CE62005" w14:textId="77777777" w:rsidR="00A54B9C" w:rsidRPr="006117FF" w:rsidRDefault="00A54B9C"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43671B9C" w14:textId="77777777" w:rsidR="00A54B9C" w:rsidRDefault="00A54B9C" w:rsidP="00106509">
            <w:pPr>
              <w:jc w:val="center"/>
              <w:rPr>
                <w:rFonts w:ascii="Arial" w:hAnsi="Arial" w:cs="Arial"/>
                <w:sz w:val="20"/>
                <w:szCs w:val="20"/>
                <w:lang w:val="ro-RO"/>
              </w:rPr>
            </w:pPr>
            <w:r>
              <w:rPr>
                <w:rFonts w:ascii="Arial" w:hAnsi="Arial" w:cs="Arial"/>
                <w:sz w:val="20"/>
                <w:szCs w:val="20"/>
                <w:lang w:val="ro-RO"/>
              </w:rPr>
              <w:t>n/a</w:t>
            </w:r>
          </w:p>
        </w:tc>
      </w:tr>
      <w:tr w:rsidR="00A54B9C" w:rsidRPr="00CC511B" w14:paraId="0244E80F" w14:textId="77777777" w:rsidTr="00106509">
        <w:trPr>
          <w:trHeight w:val="300"/>
          <w:jc w:val="center"/>
        </w:trPr>
        <w:tc>
          <w:tcPr>
            <w:tcW w:w="4177" w:type="dxa"/>
            <w:tcBorders>
              <w:left w:val="single" w:sz="4" w:space="0" w:color="000000"/>
              <w:bottom w:val="single" w:sz="4" w:space="0" w:color="000000"/>
            </w:tcBorders>
            <w:vAlign w:val="center"/>
          </w:tcPr>
          <w:p w14:paraId="077DFBA1" w14:textId="77777777" w:rsidR="00A54B9C" w:rsidRPr="00CC511B" w:rsidRDefault="00A54B9C" w:rsidP="00106509">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072AFA93" w14:textId="77777777" w:rsidR="00A54B9C" w:rsidRPr="002E2900" w:rsidRDefault="00A54B9C" w:rsidP="00106509">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6DB9DE4" w14:textId="52A665EC" w:rsidR="00A54B9C" w:rsidRPr="002E2900" w:rsidRDefault="00A54B9C" w:rsidP="00106509">
            <w:pPr>
              <w:jc w:val="center"/>
              <w:rPr>
                <w:rFonts w:ascii="Arial" w:hAnsi="Arial" w:cs="Arial"/>
                <w:b/>
                <w:bCs/>
                <w:sz w:val="20"/>
                <w:szCs w:val="20"/>
                <w:lang w:val="ro-RO"/>
              </w:rPr>
            </w:pPr>
            <w:r>
              <w:rPr>
                <w:rFonts w:ascii="Arial" w:hAnsi="Arial" w:cs="Arial"/>
                <w:b/>
                <w:bCs/>
                <w:sz w:val="20"/>
                <w:szCs w:val="20"/>
                <w:lang w:val="ro-RO"/>
              </w:rPr>
              <w:t>169,15</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5B44D7B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BD12F5">
        <w:rPr>
          <w:rFonts w:ascii="Arial" w:hAnsi="Arial" w:cs="Arial"/>
          <w:lang w:val="ro-RO"/>
        </w:rPr>
        <w:t>869.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206036">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206036">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206036">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BD12F5" w:rsidRPr="008A78C6" w14:paraId="61A947D4" w14:textId="118C673D" w:rsidTr="00206036">
        <w:trPr>
          <w:jc w:val="center"/>
        </w:trPr>
        <w:tc>
          <w:tcPr>
            <w:tcW w:w="1178" w:type="dxa"/>
            <w:shd w:val="clear" w:color="auto" w:fill="D9D9D9" w:themeFill="background1" w:themeFillShade="D9"/>
          </w:tcPr>
          <w:p w14:paraId="2550DF8E" w14:textId="77777777" w:rsidR="00BD12F5" w:rsidRPr="008A78C6"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3F21169"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65E5054C" w14:textId="2892EF6B"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24</w:t>
            </w:r>
          </w:p>
        </w:tc>
        <w:tc>
          <w:tcPr>
            <w:tcW w:w="920" w:type="dxa"/>
            <w:shd w:val="clear" w:color="auto" w:fill="FF0000"/>
            <w:vAlign w:val="center"/>
          </w:tcPr>
          <w:p w14:paraId="03AE00DA" w14:textId="27F7A288"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14</w:t>
            </w:r>
          </w:p>
        </w:tc>
        <w:tc>
          <w:tcPr>
            <w:tcW w:w="917" w:type="dxa"/>
            <w:shd w:val="clear" w:color="auto" w:fill="00B0F0"/>
            <w:vAlign w:val="center"/>
          </w:tcPr>
          <w:p w14:paraId="51C8F20A" w14:textId="4DD9E28E"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402C77A0" w14:textId="3AD54DB5"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10</w:t>
            </w:r>
          </w:p>
        </w:tc>
        <w:tc>
          <w:tcPr>
            <w:tcW w:w="923" w:type="dxa"/>
            <w:shd w:val="clear" w:color="auto" w:fill="00B0F0"/>
            <w:vAlign w:val="center"/>
          </w:tcPr>
          <w:p w14:paraId="1E0930FE" w14:textId="2412F6B7"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5</w:t>
            </w:r>
          </w:p>
        </w:tc>
        <w:tc>
          <w:tcPr>
            <w:tcW w:w="924" w:type="dxa"/>
            <w:shd w:val="clear" w:color="auto" w:fill="00B050"/>
            <w:vAlign w:val="center"/>
          </w:tcPr>
          <w:p w14:paraId="178FDEA5" w14:textId="068F9BC8"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7F655E4F" w14:textId="4E57FE34"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14</w:t>
            </w:r>
          </w:p>
        </w:tc>
        <w:tc>
          <w:tcPr>
            <w:tcW w:w="930" w:type="dxa"/>
            <w:shd w:val="clear" w:color="auto" w:fill="00B050"/>
            <w:vAlign w:val="center"/>
          </w:tcPr>
          <w:p w14:paraId="526143D5" w14:textId="20BFF3B9"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9</w:t>
            </w:r>
          </w:p>
        </w:tc>
      </w:tr>
      <w:tr w:rsidR="00BD12F5" w:rsidRPr="008A78C6" w14:paraId="408FE8AE" w14:textId="787436D0" w:rsidTr="00206036">
        <w:trPr>
          <w:jc w:val="center"/>
        </w:trPr>
        <w:tc>
          <w:tcPr>
            <w:tcW w:w="1178" w:type="dxa"/>
            <w:shd w:val="clear" w:color="auto" w:fill="D9D9D9" w:themeFill="background1" w:themeFillShade="D9"/>
          </w:tcPr>
          <w:p w14:paraId="36357BC3" w14:textId="77777777" w:rsidR="00BD12F5" w:rsidRPr="008A78C6"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222F9E5"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0A0D34B2" w14:textId="72D9B2C2"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27</w:t>
            </w:r>
          </w:p>
        </w:tc>
        <w:tc>
          <w:tcPr>
            <w:tcW w:w="920" w:type="dxa"/>
            <w:shd w:val="clear" w:color="auto" w:fill="FF0000"/>
            <w:vAlign w:val="center"/>
          </w:tcPr>
          <w:p w14:paraId="1075DB2F" w14:textId="24ABC440"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11</w:t>
            </w:r>
          </w:p>
        </w:tc>
        <w:tc>
          <w:tcPr>
            <w:tcW w:w="917" w:type="dxa"/>
            <w:shd w:val="clear" w:color="auto" w:fill="00B0F0"/>
            <w:vAlign w:val="center"/>
          </w:tcPr>
          <w:p w14:paraId="319EF7C0" w14:textId="7EF5CA15"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6C980332" w14:textId="36568B94"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13</w:t>
            </w:r>
          </w:p>
        </w:tc>
        <w:tc>
          <w:tcPr>
            <w:tcW w:w="923" w:type="dxa"/>
            <w:shd w:val="clear" w:color="auto" w:fill="00B0F0"/>
            <w:vAlign w:val="center"/>
          </w:tcPr>
          <w:p w14:paraId="37AB4557" w14:textId="313581A9"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4</w:t>
            </w:r>
          </w:p>
        </w:tc>
        <w:tc>
          <w:tcPr>
            <w:tcW w:w="924" w:type="dxa"/>
            <w:shd w:val="clear" w:color="auto" w:fill="00B050"/>
            <w:vAlign w:val="center"/>
          </w:tcPr>
          <w:p w14:paraId="5F799923" w14:textId="6CBC0283"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200D51A7" w14:textId="03B95ECB"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14</w:t>
            </w:r>
          </w:p>
        </w:tc>
        <w:tc>
          <w:tcPr>
            <w:tcW w:w="930" w:type="dxa"/>
            <w:shd w:val="clear" w:color="auto" w:fill="00B050"/>
            <w:vAlign w:val="center"/>
          </w:tcPr>
          <w:p w14:paraId="1D67D41B" w14:textId="79764751"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7</w:t>
            </w:r>
          </w:p>
        </w:tc>
      </w:tr>
      <w:tr w:rsidR="00BD12F5" w:rsidRPr="008A78C6" w14:paraId="0AE9F23C" w14:textId="3340E41B" w:rsidTr="00206036">
        <w:trPr>
          <w:jc w:val="center"/>
        </w:trPr>
        <w:tc>
          <w:tcPr>
            <w:tcW w:w="1178" w:type="dxa"/>
            <w:shd w:val="clear" w:color="auto" w:fill="D9D9D9" w:themeFill="background1" w:themeFillShade="D9"/>
          </w:tcPr>
          <w:p w14:paraId="6BDE3F63" w14:textId="77777777" w:rsidR="00BD12F5" w:rsidRPr="008A78C6"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C9483D2"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5C1EE1FE" w14:textId="1891EE73"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36</w:t>
            </w:r>
          </w:p>
        </w:tc>
        <w:tc>
          <w:tcPr>
            <w:tcW w:w="920" w:type="dxa"/>
            <w:shd w:val="clear" w:color="auto" w:fill="FF0000"/>
            <w:vAlign w:val="center"/>
          </w:tcPr>
          <w:p w14:paraId="36B3A9A0" w14:textId="31757FA1"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8</w:t>
            </w:r>
          </w:p>
        </w:tc>
        <w:tc>
          <w:tcPr>
            <w:tcW w:w="917" w:type="dxa"/>
            <w:shd w:val="clear" w:color="auto" w:fill="00B0F0"/>
            <w:vAlign w:val="center"/>
          </w:tcPr>
          <w:p w14:paraId="3E07D291" w14:textId="499AE9C2"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3567D931" w14:textId="570690B7"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8</w:t>
            </w:r>
          </w:p>
        </w:tc>
        <w:tc>
          <w:tcPr>
            <w:tcW w:w="923" w:type="dxa"/>
            <w:shd w:val="clear" w:color="auto" w:fill="00B0F0"/>
            <w:vAlign w:val="center"/>
          </w:tcPr>
          <w:p w14:paraId="27D0A8D6" w14:textId="31EAA322"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6</w:t>
            </w:r>
          </w:p>
        </w:tc>
        <w:tc>
          <w:tcPr>
            <w:tcW w:w="924" w:type="dxa"/>
            <w:shd w:val="clear" w:color="auto" w:fill="00B050"/>
            <w:vAlign w:val="center"/>
          </w:tcPr>
          <w:p w14:paraId="03BB91E0" w14:textId="11812359"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0222AB68" w14:textId="2235D890"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28</w:t>
            </w:r>
          </w:p>
        </w:tc>
        <w:tc>
          <w:tcPr>
            <w:tcW w:w="930" w:type="dxa"/>
            <w:shd w:val="clear" w:color="auto" w:fill="00B050"/>
            <w:vAlign w:val="center"/>
          </w:tcPr>
          <w:p w14:paraId="5B7BA08C" w14:textId="06C1CDE1"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2</w:t>
            </w:r>
          </w:p>
        </w:tc>
      </w:tr>
      <w:tr w:rsidR="00BD12F5" w:rsidRPr="008A78C6" w14:paraId="13E92DA2" w14:textId="30CAF24D" w:rsidTr="00206036">
        <w:trPr>
          <w:jc w:val="center"/>
        </w:trPr>
        <w:tc>
          <w:tcPr>
            <w:tcW w:w="1178" w:type="dxa"/>
            <w:shd w:val="clear" w:color="auto" w:fill="D9D9D9" w:themeFill="background1" w:themeFillShade="D9"/>
          </w:tcPr>
          <w:p w14:paraId="4BFEAF21" w14:textId="77777777" w:rsidR="00BD12F5" w:rsidRPr="008A78C6"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03AE12C4"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577CC1DC" w14:textId="4812A36C"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41</w:t>
            </w:r>
          </w:p>
        </w:tc>
        <w:tc>
          <w:tcPr>
            <w:tcW w:w="920" w:type="dxa"/>
            <w:shd w:val="clear" w:color="auto" w:fill="FF0000"/>
            <w:vAlign w:val="center"/>
          </w:tcPr>
          <w:p w14:paraId="19F8ED17" w14:textId="0E14453F"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6</w:t>
            </w:r>
          </w:p>
        </w:tc>
        <w:tc>
          <w:tcPr>
            <w:tcW w:w="917" w:type="dxa"/>
            <w:shd w:val="clear" w:color="auto" w:fill="00B0F0"/>
            <w:vAlign w:val="center"/>
          </w:tcPr>
          <w:p w14:paraId="4229705D" w14:textId="5403E1BE"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6FCD86C7" w14:textId="33F807EC"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10</w:t>
            </w:r>
          </w:p>
        </w:tc>
        <w:tc>
          <w:tcPr>
            <w:tcW w:w="923" w:type="dxa"/>
            <w:shd w:val="clear" w:color="auto" w:fill="00B0F0"/>
            <w:vAlign w:val="center"/>
          </w:tcPr>
          <w:p w14:paraId="6825F9B3" w14:textId="4D54B0AA"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4</w:t>
            </w:r>
          </w:p>
        </w:tc>
        <w:tc>
          <w:tcPr>
            <w:tcW w:w="924" w:type="dxa"/>
            <w:shd w:val="clear" w:color="auto" w:fill="00B050"/>
            <w:vAlign w:val="center"/>
          </w:tcPr>
          <w:p w14:paraId="6E7A7FFB" w14:textId="450A51FC"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02797458" w14:textId="37F7FD6D"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31</w:t>
            </w:r>
          </w:p>
        </w:tc>
        <w:tc>
          <w:tcPr>
            <w:tcW w:w="930" w:type="dxa"/>
            <w:shd w:val="clear" w:color="auto" w:fill="00B050"/>
            <w:vAlign w:val="center"/>
          </w:tcPr>
          <w:p w14:paraId="74BE4CD6" w14:textId="3FC20003"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2</w:t>
            </w:r>
          </w:p>
        </w:tc>
      </w:tr>
      <w:tr w:rsidR="00BD12F5" w:rsidRPr="008A78C6" w14:paraId="2737339F" w14:textId="439697EA" w:rsidTr="00206036">
        <w:trPr>
          <w:jc w:val="center"/>
        </w:trPr>
        <w:tc>
          <w:tcPr>
            <w:tcW w:w="1178" w:type="dxa"/>
            <w:shd w:val="clear" w:color="auto" w:fill="D9D9D9" w:themeFill="background1" w:themeFillShade="D9"/>
          </w:tcPr>
          <w:p w14:paraId="73885F03"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3AB141A7"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33F784EC" w14:textId="3D306D40"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62</w:t>
            </w:r>
          </w:p>
        </w:tc>
        <w:tc>
          <w:tcPr>
            <w:tcW w:w="920" w:type="dxa"/>
            <w:shd w:val="clear" w:color="auto" w:fill="FF0000"/>
            <w:vAlign w:val="center"/>
          </w:tcPr>
          <w:p w14:paraId="55B68EBF" w14:textId="05DBF1F7"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5</w:t>
            </w:r>
          </w:p>
        </w:tc>
        <w:tc>
          <w:tcPr>
            <w:tcW w:w="917" w:type="dxa"/>
            <w:shd w:val="clear" w:color="auto" w:fill="00B0F0"/>
            <w:vAlign w:val="center"/>
          </w:tcPr>
          <w:p w14:paraId="09BAAC1C" w14:textId="10873C86"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4E9D0E21" w14:textId="2F299475"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16</w:t>
            </w:r>
          </w:p>
        </w:tc>
        <w:tc>
          <w:tcPr>
            <w:tcW w:w="923" w:type="dxa"/>
            <w:shd w:val="clear" w:color="auto" w:fill="00B0F0"/>
            <w:vAlign w:val="center"/>
          </w:tcPr>
          <w:p w14:paraId="39B31B9D" w14:textId="693113AF"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8</w:t>
            </w:r>
          </w:p>
        </w:tc>
        <w:tc>
          <w:tcPr>
            <w:tcW w:w="924" w:type="dxa"/>
            <w:shd w:val="clear" w:color="auto" w:fill="00B050"/>
            <w:vAlign w:val="center"/>
          </w:tcPr>
          <w:p w14:paraId="6B0BB255" w14:textId="1ACD0FD8"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725F7FCD" w14:textId="47E5A131"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46</w:t>
            </w:r>
          </w:p>
        </w:tc>
        <w:tc>
          <w:tcPr>
            <w:tcW w:w="930" w:type="dxa"/>
            <w:shd w:val="clear" w:color="auto" w:fill="00B050"/>
            <w:vAlign w:val="center"/>
          </w:tcPr>
          <w:p w14:paraId="034ED4B0" w14:textId="4F65B8D4"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-3</w:t>
            </w:r>
          </w:p>
        </w:tc>
      </w:tr>
      <w:tr w:rsidR="00BD12F5" w:rsidRPr="008A78C6" w14:paraId="40D4E717" w14:textId="02420DE7" w:rsidTr="00206036">
        <w:trPr>
          <w:jc w:val="center"/>
        </w:trPr>
        <w:tc>
          <w:tcPr>
            <w:tcW w:w="1178" w:type="dxa"/>
            <w:shd w:val="clear" w:color="auto" w:fill="D9D9D9" w:themeFill="background1" w:themeFillShade="D9"/>
          </w:tcPr>
          <w:p w14:paraId="0BC42F96"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61DE4FAB"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w:t>
            </w:r>
          </w:p>
        </w:tc>
        <w:tc>
          <w:tcPr>
            <w:tcW w:w="960" w:type="dxa"/>
            <w:shd w:val="clear" w:color="auto" w:fill="FF0000"/>
            <w:vAlign w:val="center"/>
          </w:tcPr>
          <w:p w14:paraId="522FD51D" w14:textId="28A34324"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55</w:t>
            </w:r>
          </w:p>
        </w:tc>
        <w:tc>
          <w:tcPr>
            <w:tcW w:w="920" w:type="dxa"/>
            <w:shd w:val="clear" w:color="auto" w:fill="FF0000"/>
            <w:vAlign w:val="center"/>
          </w:tcPr>
          <w:p w14:paraId="26FFED78" w14:textId="1A5384C3"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12</w:t>
            </w:r>
          </w:p>
        </w:tc>
        <w:tc>
          <w:tcPr>
            <w:tcW w:w="917" w:type="dxa"/>
            <w:shd w:val="clear" w:color="auto" w:fill="00B0F0"/>
            <w:vAlign w:val="center"/>
          </w:tcPr>
          <w:p w14:paraId="39AEBC2B" w14:textId="0C7089AA"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36AFCE0E" w14:textId="545E00C5"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7</w:t>
            </w:r>
          </w:p>
        </w:tc>
        <w:tc>
          <w:tcPr>
            <w:tcW w:w="923" w:type="dxa"/>
            <w:shd w:val="clear" w:color="auto" w:fill="00B0F0"/>
            <w:vAlign w:val="center"/>
          </w:tcPr>
          <w:p w14:paraId="100F9507" w14:textId="35506061"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4</w:t>
            </w:r>
          </w:p>
        </w:tc>
        <w:tc>
          <w:tcPr>
            <w:tcW w:w="924" w:type="dxa"/>
            <w:shd w:val="clear" w:color="auto" w:fill="00B050"/>
            <w:vAlign w:val="center"/>
          </w:tcPr>
          <w:p w14:paraId="404FF68D" w14:textId="678E48C5"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w:t>
            </w:r>
          </w:p>
        </w:tc>
        <w:tc>
          <w:tcPr>
            <w:tcW w:w="921" w:type="dxa"/>
            <w:shd w:val="clear" w:color="auto" w:fill="00B050"/>
            <w:vAlign w:val="center"/>
          </w:tcPr>
          <w:p w14:paraId="04D68401" w14:textId="588A9E1C"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48</w:t>
            </w:r>
          </w:p>
        </w:tc>
        <w:tc>
          <w:tcPr>
            <w:tcW w:w="930" w:type="dxa"/>
            <w:shd w:val="clear" w:color="auto" w:fill="00B050"/>
            <w:vAlign w:val="center"/>
          </w:tcPr>
          <w:p w14:paraId="3B1BFF9B" w14:textId="58E06B44"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8</w:t>
            </w:r>
          </w:p>
        </w:tc>
      </w:tr>
      <w:tr w:rsidR="00BD12F5" w:rsidRPr="008A78C6" w14:paraId="56711E0E" w14:textId="3C29BFFC" w:rsidTr="00206036">
        <w:trPr>
          <w:jc w:val="center"/>
        </w:trPr>
        <w:tc>
          <w:tcPr>
            <w:tcW w:w="1178" w:type="dxa"/>
            <w:shd w:val="clear" w:color="auto" w:fill="D9D9D9" w:themeFill="background1" w:themeFillShade="D9"/>
          </w:tcPr>
          <w:p w14:paraId="42B22403"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1118E7A9"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2865E920" w14:textId="037C086D"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44</w:t>
            </w:r>
          </w:p>
        </w:tc>
        <w:tc>
          <w:tcPr>
            <w:tcW w:w="920" w:type="dxa"/>
            <w:shd w:val="clear" w:color="auto" w:fill="FF0000"/>
            <w:vAlign w:val="center"/>
          </w:tcPr>
          <w:p w14:paraId="67BFE4B5" w14:textId="485C02C2"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5</w:t>
            </w:r>
          </w:p>
        </w:tc>
        <w:tc>
          <w:tcPr>
            <w:tcW w:w="917" w:type="dxa"/>
            <w:shd w:val="clear" w:color="auto" w:fill="00B0F0"/>
            <w:vAlign w:val="center"/>
          </w:tcPr>
          <w:p w14:paraId="5CEFDF29" w14:textId="347FFA67"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131C4F9F" w14:textId="2CB60E12"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13</w:t>
            </w:r>
          </w:p>
        </w:tc>
        <w:tc>
          <w:tcPr>
            <w:tcW w:w="923" w:type="dxa"/>
            <w:shd w:val="clear" w:color="auto" w:fill="00B0F0"/>
            <w:vAlign w:val="center"/>
          </w:tcPr>
          <w:p w14:paraId="68AD2BAB" w14:textId="5F469B68"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6</w:t>
            </w:r>
          </w:p>
        </w:tc>
        <w:tc>
          <w:tcPr>
            <w:tcW w:w="924" w:type="dxa"/>
            <w:shd w:val="clear" w:color="auto" w:fill="00B050"/>
            <w:vAlign w:val="center"/>
          </w:tcPr>
          <w:p w14:paraId="12A53146" w14:textId="32C4E0F0"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7FE3D7C8" w14:textId="45F63034"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31</w:t>
            </w:r>
          </w:p>
        </w:tc>
        <w:tc>
          <w:tcPr>
            <w:tcW w:w="930" w:type="dxa"/>
            <w:shd w:val="clear" w:color="auto" w:fill="00B050"/>
            <w:vAlign w:val="center"/>
          </w:tcPr>
          <w:p w14:paraId="28B70136" w14:textId="10A40CA4"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w:t>
            </w:r>
          </w:p>
        </w:tc>
      </w:tr>
      <w:tr w:rsidR="00BD12F5" w:rsidRPr="008A78C6" w14:paraId="1AC27E63" w14:textId="0FB64638" w:rsidTr="00206036">
        <w:trPr>
          <w:jc w:val="center"/>
        </w:trPr>
        <w:tc>
          <w:tcPr>
            <w:tcW w:w="1178" w:type="dxa"/>
            <w:shd w:val="clear" w:color="auto" w:fill="D9D9D9" w:themeFill="background1" w:themeFillShade="D9"/>
          </w:tcPr>
          <w:p w14:paraId="4C9ADE3F"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CE2990F"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5CEA3631" w14:textId="6C1679FC"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33</w:t>
            </w:r>
          </w:p>
        </w:tc>
        <w:tc>
          <w:tcPr>
            <w:tcW w:w="920" w:type="dxa"/>
            <w:shd w:val="clear" w:color="auto" w:fill="FF0000"/>
            <w:vAlign w:val="center"/>
          </w:tcPr>
          <w:p w14:paraId="28F85FB7" w14:textId="3552B8D3"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7</w:t>
            </w:r>
          </w:p>
        </w:tc>
        <w:tc>
          <w:tcPr>
            <w:tcW w:w="917" w:type="dxa"/>
            <w:shd w:val="clear" w:color="auto" w:fill="00B0F0"/>
            <w:vAlign w:val="center"/>
          </w:tcPr>
          <w:p w14:paraId="33BC5AF8" w14:textId="0085A994"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3ADE143F" w14:textId="22C73682"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9</w:t>
            </w:r>
          </w:p>
        </w:tc>
        <w:tc>
          <w:tcPr>
            <w:tcW w:w="923" w:type="dxa"/>
            <w:shd w:val="clear" w:color="auto" w:fill="00B0F0"/>
            <w:vAlign w:val="center"/>
          </w:tcPr>
          <w:p w14:paraId="202DDEA1" w14:textId="4F82E55B"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10</w:t>
            </w:r>
          </w:p>
        </w:tc>
        <w:tc>
          <w:tcPr>
            <w:tcW w:w="924" w:type="dxa"/>
            <w:shd w:val="clear" w:color="auto" w:fill="00B050"/>
            <w:vAlign w:val="center"/>
          </w:tcPr>
          <w:p w14:paraId="0B65E16A" w14:textId="6BA5A803"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6266DA2F" w14:textId="4D2B7C6A"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24</w:t>
            </w:r>
          </w:p>
        </w:tc>
        <w:tc>
          <w:tcPr>
            <w:tcW w:w="930" w:type="dxa"/>
            <w:shd w:val="clear" w:color="auto" w:fill="00B050"/>
            <w:vAlign w:val="center"/>
          </w:tcPr>
          <w:p w14:paraId="5EB07E66" w14:textId="1850DC21"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-3</w:t>
            </w:r>
          </w:p>
        </w:tc>
      </w:tr>
      <w:tr w:rsidR="00BD12F5" w:rsidRPr="008A78C6" w14:paraId="416BAE27" w14:textId="33EE07C4" w:rsidTr="00206036">
        <w:trPr>
          <w:jc w:val="center"/>
        </w:trPr>
        <w:tc>
          <w:tcPr>
            <w:tcW w:w="1178" w:type="dxa"/>
            <w:shd w:val="clear" w:color="auto" w:fill="D9D9D9" w:themeFill="background1" w:themeFillShade="D9"/>
          </w:tcPr>
          <w:p w14:paraId="327762C6"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41894F4B"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286E1164" w14:textId="4BB3C584"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24</w:t>
            </w:r>
          </w:p>
        </w:tc>
        <w:tc>
          <w:tcPr>
            <w:tcW w:w="920" w:type="dxa"/>
            <w:shd w:val="clear" w:color="auto" w:fill="FF0000"/>
            <w:vAlign w:val="center"/>
          </w:tcPr>
          <w:p w14:paraId="594A8E3E" w14:textId="4AAD278D"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8</w:t>
            </w:r>
          </w:p>
        </w:tc>
        <w:tc>
          <w:tcPr>
            <w:tcW w:w="917" w:type="dxa"/>
            <w:shd w:val="clear" w:color="auto" w:fill="00B0F0"/>
            <w:vAlign w:val="center"/>
          </w:tcPr>
          <w:p w14:paraId="3C16E404" w14:textId="7119ADDC"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5C19F353" w14:textId="012FC2E4"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15</w:t>
            </w:r>
          </w:p>
        </w:tc>
        <w:tc>
          <w:tcPr>
            <w:tcW w:w="923" w:type="dxa"/>
            <w:shd w:val="clear" w:color="auto" w:fill="00B0F0"/>
            <w:vAlign w:val="center"/>
          </w:tcPr>
          <w:p w14:paraId="219DE520" w14:textId="205462F2"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10</w:t>
            </w:r>
          </w:p>
        </w:tc>
        <w:tc>
          <w:tcPr>
            <w:tcW w:w="924" w:type="dxa"/>
            <w:shd w:val="clear" w:color="auto" w:fill="00B050"/>
            <w:vAlign w:val="center"/>
          </w:tcPr>
          <w:p w14:paraId="3BF87D48" w14:textId="6064A7A5"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3E1173E0" w14:textId="10804018"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9</w:t>
            </w:r>
          </w:p>
        </w:tc>
        <w:tc>
          <w:tcPr>
            <w:tcW w:w="930" w:type="dxa"/>
            <w:shd w:val="clear" w:color="auto" w:fill="00B050"/>
            <w:vAlign w:val="center"/>
          </w:tcPr>
          <w:p w14:paraId="4DACB595" w14:textId="23279E1B"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-2</w:t>
            </w:r>
          </w:p>
        </w:tc>
      </w:tr>
      <w:tr w:rsidR="00BD12F5" w:rsidRPr="008A78C6" w14:paraId="74AA4981" w14:textId="75BEE4A0" w:rsidTr="00206036">
        <w:trPr>
          <w:jc w:val="center"/>
        </w:trPr>
        <w:tc>
          <w:tcPr>
            <w:tcW w:w="1178" w:type="dxa"/>
            <w:shd w:val="clear" w:color="auto" w:fill="D9D9D9" w:themeFill="background1" w:themeFillShade="D9"/>
          </w:tcPr>
          <w:p w14:paraId="5B04EA7A"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6FD33AD0"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4689D6D6" w14:textId="158441AA"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27</w:t>
            </w:r>
          </w:p>
        </w:tc>
        <w:tc>
          <w:tcPr>
            <w:tcW w:w="920" w:type="dxa"/>
            <w:shd w:val="clear" w:color="auto" w:fill="FF0000"/>
            <w:vAlign w:val="center"/>
          </w:tcPr>
          <w:p w14:paraId="53F4526C" w14:textId="0DD7D33A"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10</w:t>
            </w:r>
          </w:p>
        </w:tc>
        <w:tc>
          <w:tcPr>
            <w:tcW w:w="917" w:type="dxa"/>
            <w:shd w:val="clear" w:color="auto" w:fill="00B0F0"/>
            <w:vAlign w:val="center"/>
          </w:tcPr>
          <w:p w14:paraId="1B014076" w14:textId="41E92CED"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7C8E9475" w14:textId="296D6600"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15</w:t>
            </w:r>
          </w:p>
        </w:tc>
        <w:tc>
          <w:tcPr>
            <w:tcW w:w="923" w:type="dxa"/>
            <w:shd w:val="clear" w:color="auto" w:fill="00B0F0"/>
            <w:vAlign w:val="center"/>
          </w:tcPr>
          <w:p w14:paraId="3103AA55" w14:textId="64EEE909"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12</w:t>
            </w:r>
          </w:p>
        </w:tc>
        <w:tc>
          <w:tcPr>
            <w:tcW w:w="924" w:type="dxa"/>
            <w:shd w:val="clear" w:color="auto" w:fill="00B050"/>
            <w:vAlign w:val="center"/>
          </w:tcPr>
          <w:p w14:paraId="3EC96D90" w14:textId="3C6EF2B5"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4B76823E" w14:textId="0761EDF0"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12</w:t>
            </w:r>
          </w:p>
        </w:tc>
        <w:tc>
          <w:tcPr>
            <w:tcW w:w="930" w:type="dxa"/>
            <w:shd w:val="clear" w:color="auto" w:fill="00B050"/>
            <w:vAlign w:val="center"/>
          </w:tcPr>
          <w:p w14:paraId="3755C39D" w14:textId="52F1BE0B"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-2</w:t>
            </w:r>
          </w:p>
        </w:tc>
      </w:tr>
      <w:tr w:rsidR="00BD12F5" w:rsidRPr="008A78C6" w14:paraId="177C798C" w14:textId="703E30AE" w:rsidTr="00206036">
        <w:trPr>
          <w:jc w:val="center"/>
        </w:trPr>
        <w:tc>
          <w:tcPr>
            <w:tcW w:w="1178" w:type="dxa"/>
            <w:shd w:val="clear" w:color="auto" w:fill="D9D9D9" w:themeFill="background1" w:themeFillShade="D9"/>
          </w:tcPr>
          <w:p w14:paraId="43D2D6C5"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2BCF21F3"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54F7FDE7" w14:textId="445644DD"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11</w:t>
            </w:r>
          </w:p>
        </w:tc>
        <w:tc>
          <w:tcPr>
            <w:tcW w:w="920" w:type="dxa"/>
            <w:shd w:val="clear" w:color="auto" w:fill="FF0000"/>
            <w:vAlign w:val="center"/>
          </w:tcPr>
          <w:p w14:paraId="3E0E090A" w14:textId="3C9CA71B"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9</w:t>
            </w:r>
          </w:p>
        </w:tc>
        <w:tc>
          <w:tcPr>
            <w:tcW w:w="917" w:type="dxa"/>
            <w:shd w:val="clear" w:color="auto" w:fill="00B0F0"/>
            <w:vAlign w:val="center"/>
          </w:tcPr>
          <w:p w14:paraId="57EADBA4" w14:textId="1F148C22"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75BFEEDD" w14:textId="7250A98C"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15</w:t>
            </w:r>
          </w:p>
        </w:tc>
        <w:tc>
          <w:tcPr>
            <w:tcW w:w="923" w:type="dxa"/>
            <w:shd w:val="clear" w:color="auto" w:fill="00B0F0"/>
            <w:vAlign w:val="center"/>
          </w:tcPr>
          <w:p w14:paraId="48D466E7" w14:textId="1B855EB7"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9</w:t>
            </w:r>
          </w:p>
        </w:tc>
        <w:tc>
          <w:tcPr>
            <w:tcW w:w="924" w:type="dxa"/>
            <w:shd w:val="clear" w:color="auto" w:fill="00B050"/>
            <w:vAlign w:val="center"/>
          </w:tcPr>
          <w:p w14:paraId="6900C3E5" w14:textId="668F59E3"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7AA5E35F" w14:textId="24783747"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-4</w:t>
            </w:r>
          </w:p>
        </w:tc>
        <w:tc>
          <w:tcPr>
            <w:tcW w:w="930" w:type="dxa"/>
            <w:shd w:val="clear" w:color="auto" w:fill="00B050"/>
            <w:vAlign w:val="center"/>
          </w:tcPr>
          <w:p w14:paraId="1CDE6A77" w14:textId="32ED6228"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r>
      <w:tr w:rsidR="00BD12F5" w:rsidRPr="008A78C6" w14:paraId="209DA7DC" w14:textId="1BA71666" w:rsidTr="00206036">
        <w:trPr>
          <w:jc w:val="center"/>
        </w:trPr>
        <w:tc>
          <w:tcPr>
            <w:tcW w:w="1178" w:type="dxa"/>
            <w:shd w:val="clear" w:color="auto" w:fill="D9D9D9" w:themeFill="background1" w:themeFillShade="D9"/>
          </w:tcPr>
          <w:p w14:paraId="1D4FAA3B"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60C381F6"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516A5756" w14:textId="475D9B53"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15</w:t>
            </w:r>
          </w:p>
        </w:tc>
        <w:tc>
          <w:tcPr>
            <w:tcW w:w="920" w:type="dxa"/>
            <w:shd w:val="clear" w:color="auto" w:fill="FF0000"/>
            <w:vAlign w:val="center"/>
          </w:tcPr>
          <w:p w14:paraId="5C9FE05A" w14:textId="6D1C9AA3"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9</w:t>
            </w:r>
          </w:p>
        </w:tc>
        <w:tc>
          <w:tcPr>
            <w:tcW w:w="917" w:type="dxa"/>
            <w:shd w:val="clear" w:color="auto" w:fill="00B0F0"/>
            <w:vAlign w:val="center"/>
          </w:tcPr>
          <w:p w14:paraId="55E72751" w14:textId="57DB5752"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0B12B8B7" w14:textId="14B1C6E0"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17</w:t>
            </w:r>
          </w:p>
        </w:tc>
        <w:tc>
          <w:tcPr>
            <w:tcW w:w="923" w:type="dxa"/>
            <w:shd w:val="clear" w:color="auto" w:fill="00B0F0"/>
            <w:vAlign w:val="center"/>
          </w:tcPr>
          <w:p w14:paraId="77A56EEE" w14:textId="032729F0"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14</w:t>
            </w:r>
          </w:p>
        </w:tc>
        <w:tc>
          <w:tcPr>
            <w:tcW w:w="924" w:type="dxa"/>
            <w:shd w:val="clear" w:color="auto" w:fill="00B050"/>
            <w:vAlign w:val="center"/>
          </w:tcPr>
          <w:p w14:paraId="7F66E1EC" w14:textId="10809643"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20E523FE" w14:textId="3011330D"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-2</w:t>
            </w:r>
          </w:p>
        </w:tc>
        <w:tc>
          <w:tcPr>
            <w:tcW w:w="930" w:type="dxa"/>
            <w:shd w:val="clear" w:color="auto" w:fill="00B050"/>
            <w:vAlign w:val="center"/>
          </w:tcPr>
          <w:p w14:paraId="7412FF40" w14:textId="1EE058BC"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-5</w:t>
            </w:r>
          </w:p>
        </w:tc>
      </w:tr>
      <w:tr w:rsidR="00BD12F5" w:rsidRPr="008A78C6" w14:paraId="5BCC78C6" w14:textId="17D71CEF" w:rsidTr="00206036">
        <w:trPr>
          <w:jc w:val="center"/>
        </w:trPr>
        <w:tc>
          <w:tcPr>
            <w:tcW w:w="1178" w:type="dxa"/>
            <w:shd w:val="clear" w:color="auto" w:fill="D9D9D9" w:themeFill="background1" w:themeFillShade="D9"/>
          </w:tcPr>
          <w:p w14:paraId="5B3D5F17"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D655719"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2DC8AC47" w14:textId="33CB4BE6"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30</w:t>
            </w:r>
          </w:p>
        </w:tc>
        <w:tc>
          <w:tcPr>
            <w:tcW w:w="920" w:type="dxa"/>
            <w:shd w:val="clear" w:color="auto" w:fill="FF0000"/>
            <w:vAlign w:val="center"/>
          </w:tcPr>
          <w:p w14:paraId="41AA916B" w14:textId="192B8D19"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8</w:t>
            </w:r>
          </w:p>
        </w:tc>
        <w:tc>
          <w:tcPr>
            <w:tcW w:w="917" w:type="dxa"/>
            <w:shd w:val="clear" w:color="auto" w:fill="00B0F0"/>
            <w:vAlign w:val="center"/>
          </w:tcPr>
          <w:p w14:paraId="5FA4E079" w14:textId="1FB8E410"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3AC94E14" w14:textId="13120365"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13</w:t>
            </w:r>
          </w:p>
        </w:tc>
        <w:tc>
          <w:tcPr>
            <w:tcW w:w="923" w:type="dxa"/>
            <w:shd w:val="clear" w:color="auto" w:fill="00B0F0"/>
            <w:vAlign w:val="center"/>
          </w:tcPr>
          <w:p w14:paraId="0685F31E" w14:textId="3518FB68"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12</w:t>
            </w:r>
          </w:p>
        </w:tc>
        <w:tc>
          <w:tcPr>
            <w:tcW w:w="924" w:type="dxa"/>
            <w:shd w:val="clear" w:color="auto" w:fill="00B050"/>
            <w:vAlign w:val="center"/>
          </w:tcPr>
          <w:p w14:paraId="02327502" w14:textId="1A7183B9"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216B8800" w14:textId="0FD719DD"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17</w:t>
            </w:r>
          </w:p>
        </w:tc>
        <w:tc>
          <w:tcPr>
            <w:tcW w:w="930" w:type="dxa"/>
            <w:shd w:val="clear" w:color="auto" w:fill="00B050"/>
            <w:vAlign w:val="center"/>
          </w:tcPr>
          <w:p w14:paraId="327DB8D8" w14:textId="4A07FBF7"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-4</w:t>
            </w:r>
          </w:p>
        </w:tc>
      </w:tr>
      <w:tr w:rsidR="00BD12F5" w:rsidRPr="008A78C6" w14:paraId="1ED8BBA1" w14:textId="1C28FCE7" w:rsidTr="00206036">
        <w:trPr>
          <w:jc w:val="center"/>
        </w:trPr>
        <w:tc>
          <w:tcPr>
            <w:tcW w:w="1178" w:type="dxa"/>
            <w:shd w:val="clear" w:color="auto" w:fill="D9D9D9" w:themeFill="background1" w:themeFillShade="D9"/>
          </w:tcPr>
          <w:p w14:paraId="4E422A95"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6D0CA0E"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4FBC18DA" w14:textId="02E449FD"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15</w:t>
            </w:r>
          </w:p>
        </w:tc>
        <w:tc>
          <w:tcPr>
            <w:tcW w:w="920" w:type="dxa"/>
            <w:shd w:val="clear" w:color="auto" w:fill="FF0000"/>
            <w:vAlign w:val="center"/>
          </w:tcPr>
          <w:p w14:paraId="6B80EFE3" w14:textId="0AF72CA8"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10</w:t>
            </w:r>
          </w:p>
        </w:tc>
        <w:tc>
          <w:tcPr>
            <w:tcW w:w="917" w:type="dxa"/>
            <w:shd w:val="clear" w:color="auto" w:fill="00B0F0"/>
            <w:vAlign w:val="center"/>
          </w:tcPr>
          <w:p w14:paraId="0190A6A1" w14:textId="2F5A13EA"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42F4CD3F" w14:textId="2DBAC20A"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18</w:t>
            </w:r>
          </w:p>
        </w:tc>
        <w:tc>
          <w:tcPr>
            <w:tcW w:w="923" w:type="dxa"/>
            <w:shd w:val="clear" w:color="auto" w:fill="00B0F0"/>
            <w:vAlign w:val="center"/>
          </w:tcPr>
          <w:p w14:paraId="7E124B1E" w14:textId="70B2BECA"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29</w:t>
            </w:r>
          </w:p>
        </w:tc>
        <w:tc>
          <w:tcPr>
            <w:tcW w:w="924" w:type="dxa"/>
            <w:shd w:val="clear" w:color="auto" w:fill="00B050"/>
            <w:vAlign w:val="center"/>
          </w:tcPr>
          <w:p w14:paraId="21791D51" w14:textId="144E3E53"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6EC71394" w14:textId="18B9C235"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-3</w:t>
            </w:r>
          </w:p>
        </w:tc>
        <w:tc>
          <w:tcPr>
            <w:tcW w:w="930" w:type="dxa"/>
            <w:shd w:val="clear" w:color="auto" w:fill="00B050"/>
            <w:vAlign w:val="center"/>
          </w:tcPr>
          <w:p w14:paraId="6B7AF9DD" w14:textId="295C2CBE"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-19</w:t>
            </w:r>
          </w:p>
        </w:tc>
      </w:tr>
      <w:tr w:rsidR="00BD12F5" w:rsidRPr="008A78C6" w14:paraId="7BEAEDAE" w14:textId="67D08C38" w:rsidTr="00206036">
        <w:trPr>
          <w:jc w:val="center"/>
        </w:trPr>
        <w:tc>
          <w:tcPr>
            <w:tcW w:w="1178" w:type="dxa"/>
            <w:shd w:val="clear" w:color="auto" w:fill="D9D9D9" w:themeFill="background1" w:themeFillShade="D9"/>
          </w:tcPr>
          <w:p w14:paraId="7BA2E188"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778CFEC"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1C11BF5A" w14:textId="00CD659F"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21</w:t>
            </w:r>
          </w:p>
        </w:tc>
        <w:tc>
          <w:tcPr>
            <w:tcW w:w="920" w:type="dxa"/>
            <w:shd w:val="clear" w:color="auto" w:fill="FF0000"/>
            <w:vAlign w:val="center"/>
          </w:tcPr>
          <w:p w14:paraId="5D766467" w14:textId="62C04799"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13</w:t>
            </w:r>
          </w:p>
        </w:tc>
        <w:tc>
          <w:tcPr>
            <w:tcW w:w="917" w:type="dxa"/>
            <w:shd w:val="clear" w:color="auto" w:fill="00B0F0"/>
            <w:vAlign w:val="center"/>
          </w:tcPr>
          <w:p w14:paraId="4D63D9A5" w14:textId="502D456C"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03891433" w14:textId="73CD1640"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24</w:t>
            </w:r>
          </w:p>
        </w:tc>
        <w:tc>
          <w:tcPr>
            <w:tcW w:w="923" w:type="dxa"/>
            <w:shd w:val="clear" w:color="auto" w:fill="00B0F0"/>
            <w:vAlign w:val="center"/>
          </w:tcPr>
          <w:p w14:paraId="6FE694E4" w14:textId="1DDB832C"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31</w:t>
            </w:r>
          </w:p>
        </w:tc>
        <w:tc>
          <w:tcPr>
            <w:tcW w:w="924" w:type="dxa"/>
            <w:shd w:val="clear" w:color="auto" w:fill="00B050"/>
            <w:vAlign w:val="center"/>
          </w:tcPr>
          <w:p w14:paraId="7C84C407" w14:textId="0943F472"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4DD178E0" w14:textId="0F057B81"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-3</w:t>
            </w:r>
          </w:p>
        </w:tc>
        <w:tc>
          <w:tcPr>
            <w:tcW w:w="930" w:type="dxa"/>
            <w:shd w:val="clear" w:color="auto" w:fill="00B050"/>
            <w:vAlign w:val="center"/>
          </w:tcPr>
          <w:p w14:paraId="46A020C7" w14:textId="605FBF48"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-18</w:t>
            </w:r>
          </w:p>
        </w:tc>
      </w:tr>
      <w:tr w:rsidR="00BD12F5" w:rsidRPr="008A78C6" w14:paraId="7DD7FC8E" w14:textId="0816435E" w:rsidTr="00206036">
        <w:trPr>
          <w:jc w:val="center"/>
        </w:trPr>
        <w:tc>
          <w:tcPr>
            <w:tcW w:w="1178" w:type="dxa"/>
            <w:shd w:val="clear" w:color="auto" w:fill="D9D9D9" w:themeFill="background1" w:themeFillShade="D9"/>
          </w:tcPr>
          <w:p w14:paraId="7EAD19FA"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5879353"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6305CCF1" w14:textId="3D2B94D2"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14</w:t>
            </w:r>
          </w:p>
        </w:tc>
        <w:tc>
          <w:tcPr>
            <w:tcW w:w="920" w:type="dxa"/>
            <w:shd w:val="clear" w:color="auto" w:fill="FF0000"/>
            <w:vAlign w:val="center"/>
          </w:tcPr>
          <w:p w14:paraId="11206EEE" w14:textId="4BF90292"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18</w:t>
            </w:r>
          </w:p>
        </w:tc>
        <w:tc>
          <w:tcPr>
            <w:tcW w:w="917" w:type="dxa"/>
            <w:shd w:val="clear" w:color="auto" w:fill="00B0F0"/>
            <w:vAlign w:val="center"/>
          </w:tcPr>
          <w:p w14:paraId="6EFC8E41" w14:textId="543A0891"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5ED6EDA9" w14:textId="51679398"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32</w:t>
            </w:r>
          </w:p>
        </w:tc>
        <w:tc>
          <w:tcPr>
            <w:tcW w:w="923" w:type="dxa"/>
            <w:shd w:val="clear" w:color="auto" w:fill="00B0F0"/>
            <w:vAlign w:val="center"/>
          </w:tcPr>
          <w:p w14:paraId="7094218C" w14:textId="0D95FDCC"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10</w:t>
            </w:r>
          </w:p>
        </w:tc>
        <w:tc>
          <w:tcPr>
            <w:tcW w:w="924" w:type="dxa"/>
            <w:shd w:val="clear" w:color="auto" w:fill="00B050"/>
            <w:vAlign w:val="center"/>
          </w:tcPr>
          <w:p w14:paraId="0BCF5C30" w14:textId="4E362AD7"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265EC118" w14:textId="0F1648A2"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-18</w:t>
            </w:r>
          </w:p>
        </w:tc>
        <w:tc>
          <w:tcPr>
            <w:tcW w:w="930" w:type="dxa"/>
            <w:shd w:val="clear" w:color="auto" w:fill="00B050"/>
            <w:vAlign w:val="center"/>
          </w:tcPr>
          <w:p w14:paraId="59233527" w14:textId="64ED301D"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8</w:t>
            </w:r>
          </w:p>
        </w:tc>
      </w:tr>
      <w:tr w:rsidR="00BD12F5" w:rsidRPr="008A78C6" w14:paraId="253D31DA" w14:textId="36BB085D" w:rsidTr="00206036">
        <w:trPr>
          <w:jc w:val="center"/>
        </w:trPr>
        <w:tc>
          <w:tcPr>
            <w:tcW w:w="1178" w:type="dxa"/>
            <w:shd w:val="clear" w:color="auto" w:fill="D9D9D9" w:themeFill="background1" w:themeFillShade="D9"/>
          </w:tcPr>
          <w:p w14:paraId="6200C7CC"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AE4836A"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6E8DA9D6" w14:textId="1B925453"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32</w:t>
            </w:r>
          </w:p>
        </w:tc>
        <w:tc>
          <w:tcPr>
            <w:tcW w:w="920" w:type="dxa"/>
            <w:shd w:val="clear" w:color="auto" w:fill="FF0000"/>
            <w:vAlign w:val="center"/>
          </w:tcPr>
          <w:p w14:paraId="213F78B6" w14:textId="57B9AD52"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20</w:t>
            </w:r>
          </w:p>
        </w:tc>
        <w:tc>
          <w:tcPr>
            <w:tcW w:w="917" w:type="dxa"/>
            <w:shd w:val="clear" w:color="auto" w:fill="00B0F0"/>
            <w:vAlign w:val="center"/>
          </w:tcPr>
          <w:p w14:paraId="5A06740E" w14:textId="7A5BAA63"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1BAE42B3" w14:textId="29A4A0B6"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28</w:t>
            </w:r>
          </w:p>
        </w:tc>
        <w:tc>
          <w:tcPr>
            <w:tcW w:w="923" w:type="dxa"/>
            <w:shd w:val="clear" w:color="auto" w:fill="00B0F0"/>
            <w:vAlign w:val="center"/>
          </w:tcPr>
          <w:p w14:paraId="4BB977FE" w14:textId="2BB62CA0"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3</w:t>
            </w:r>
          </w:p>
        </w:tc>
        <w:tc>
          <w:tcPr>
            <w:tcW w:w="924" w:type="dxa"/>
            <w:shd w:val="clear" w:color="auto" w:fill="00B050"/>
            <w:vAlign w:val="center"/>
          </w:tcPr>
          <w:p w14:paraId="64A6E211" w14:textId="06DACD0C"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714C9C43" w14:textId="12F8ED73"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4</w:t>
            </w:r>
          </w:p>
        </w:tc>
        <w:tc>
          <w:tcPr>
            <w:tcW w:w="930" w:type="dxa"/>
            <w:shd w:val="clear" w:color="auto" w:fill="00B050"/>
            <w:vAlign w:val="center"/>
          </w:tcPr>
          <w:p w14:paraId="403CA08A" w14:textId="72BA0F12"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17</w:t>
            </w:r>
          </w:p>
        </w:tc>
      </w:tr>
      <w:tr w:rsidR="00BD12F5" w:rsidRPr="008A78C6" w14:paraId="68D70B05" w14:textId="70E7B648" w:rsidTr="00206036">
        <w:trPr>
          <w:jc w:val="center"/>
        </w:trPr>
        <w:tc>
          <w:tcPr>
            <w:tcW w:w="1178" w:type="dxa"/>
            <w:shd w:val="clear" w:color="auto" w:fill="D9D9D9" w:themeFill="background1" w:themeFillShade="D9"/>
          </w:tcPr>
          <w:p w14:paraId="37AE4539"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93B1356"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78F1DFA2" w14:textId="3A6176FA"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25</w:t>
            </w:r>
          </w:p>
        </w:tc>
        <w:tc>
          <w:tcPr>
            <w:tcW w:w="920" w:type="dxa"/>
            <w:shd w:val="clear" w:color="auto" w:fill="FF0000"/>
            <w:vAlign w:val="center"/>
          </w:tcPr>
          <w:p w14:paraId="6A6A7395" w14:textId="481E1928"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19</w:t>
            </w:r>
          </w:p>
        </w:tc>
        <w:tc>
          <w:tcPr>
            <w:tcW w:w="917" w:type="dxa"/>
            <w:shd w:val="clear" w:color="auto" w:fill="00B0F0"/>
            <w:vAlign w:val="center"/>
          </w:tcPr>
          <w:p w14:paraId="29614FB0" w14:textId="66E10B84"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7B41349D" w14:textId="6283A908"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27</w:t>
            </w:r>
          </w:p>
        </w:tc>
        <w:tc>
          <w:tcPr>
            <w:tcW w:w="923" w:type="dxa"/>
            <w:shd w:val="clear" w:color="auto" w:fill="00B0F0"/>
            <w:vAlign w:val="center"/>
          </w:tcPr>
          <w:p w14:paraId="721D4B1A" w14:textId="6FF88F31"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4" w:type="dxa"/>
            <w:shd w:val="clear" w:color="auto" w:fill="00B050"/>
            <w:vAlign w:val="center"/>
          </w:tcPr>
          <w:p w14:paraId="171A580B" w14:textId="2D9A2B3C"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43E1E02D" w14:textId="0E796DF3"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-2</w:t>
            </w:r>
          </w:p>
        </w:tc>
        <w:tc>
          <w:tcPr>
            <w:tcW w:w="930" w:type="dxa"/>
            <w:shd w:val="clear" w:color="auto" w:fill="00B050"/>
            <w:vAlign w:val="center"/>
          </w:tcPr>
          <w:p w14:paraId="0448D46E" w14:textId="637BABE3"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19</w:t>
            </w:r>
          </w:p>
        </w:tc>
      </w:tr>
      <w:tr w:rsidR="00BD12F5" w:rsidRPr="008A78C6" w14:paraId="484A4033" w14:textId="790A4591" w:rsidTr="00206036">
        <w:trPr>
          <w:jc w:val="center"/>
        </w:trPr>
        <w:tc>
          <w:tcPr>
            <w:tcW w:w="1178" w:type="dxa"/>
            <w:shd w:val="clear" w:color="auto" w:fill="D9D9D9" w:themeFill="background1" w:themeFillShade="D9"/>
          </w:tcPr>
          <w:p w14:paraId="1CCEB249"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5B7E02F"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7A27E762" w14:textId="3A203DF2"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25</w:t>
            </w:r>
          </w:p>
        </w:tc>
        <w:tc>
          <w:tcPr>
            <w:tcW w:w="920" w:type="dxa"/>
            <w:shd w:val="clear" w:color="auto" w:fill="FF0000"/>
            <w:vAlign w:val="center"/>
          </w:tcPr>
          <w:p w14:paraId="224AB272" w14:textId="01F542B6"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19</w:t>
            </w:r>
          </w:p>
        </w:tc>
        <w:tc>
          <w:tcPr>
            <w:tcW w:w="917" w:type="dxa"/>
            <w:shd w:val="clear" w:color="auto" w:fill="00B0F0"/>
            <w:vAlign w:val="center"/>
          </w:tcPr>
          <w:p w14:paraId="10B43ECE" w14:textId="1A7E0E8A"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163D7477" w14:textId="71008D43"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36</w:t>
            </w:r>
          </w:p>
        </w:tc>
        <w:tc>
          <w:tcPr>
            <w:tcW w:w="923" w:type="dxa"/>
            <w:shd w:val="clear" w:color="auto" w:fill="00B0F0"/>
            <w:vAlign w:val="center"/>
          </w:tcPr>
          <w:p w14:paraId="67E49C3A" w14:textId="3D3827F8"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4" w:type="dxa"/>
            <w:shd w:val="clear" w:color="auto" w:fill="00B050"/>
            <w:vAlign w:val="center"/>
          </w:tcPr>
          <w:p w14:paraId="52687BA4" w14:textId="2E622CD6"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0AA02269" w14:textId="075EDC1F"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-11</w:t>
            </w:r>
          </w:p>
        </w:tc>
        <w:tc>
          <w:tcPr>
            <w:tcW w:w="930" w:type="dxa"/>
            <w:shd w:val="clear" w:color="auto" w:fill="00B050"/>
            <w:vAlign w:val="center"/>
          </w:tcPr>
          <w:p w14:paraId="1A1BC211" w14:textId="5D2F4496"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19</w:t>
            </w:r>
          </w:p>
        </w:tc>
      </w:tr>
      <w:tr w:rsidR="00BD12F5" w:rsidRPr="008A78C6" w14:paraId="574A4F1C" w14:textId="35F0B95A" w:rsidTr="00206036">
        <w:trPr>
          <w:jc w:val="center"/>
        </w:trPr>
        <w:tc>
          <w:tcPr>
            <w:tcW w:w="1178" w:type="dxa"/>
            <w:shd w:val="clear" w:color="auto" w:fill="D9D9D9" w:themeFill="background1" w:themeFillShade="D9"/>
          </w:tcPr>
          <w:p w14:paraId="638DCA47"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390CF2C5"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01882F4C" w14:textId="40CA4151"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20</w:t>
            </w:r>
          </w:p>
        </w:tc>
        <w:tc>
          <w:tcPr>
            <w:tcW w:w="920" w:type="dxa"/>
            <w:shd w:val="clear" w:color="auto" w:fill="FF0000"/>
            <w:vAlign w:val="center"/>
          </w:tcPr>
          <w:p w14:paraId="46100954" w14:textId="2A38916D"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18</w:t>
            </w:r>
          </w:p>
        </w:tc>
        <w:tc>
          <w:tcPr>
            <w:tcW w:w="917" w:type="dxa"/>
            <w:shd w:val="clear" w:color="auto" w:fill="00B0F0"/>
            <w:vAlign w:val="center"/>
          </w:tcPr>
          <w:p w14:paraId="6303254F" w14:textId="79671896"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6083F435" w14:textId="03273A7E"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32</w:t>
            </w:r>
          </w:p>
        </w:tc>
        <w:tc>
          <w:tcPr>
            <w:tcW w:w="923" w:type="dxa"/>
            <w:shd w:val="clear" w:color="auto" w:fill="00B0F0"/>
            <w:vAlign w:val="center"/>
          </w:tcPr>
          <w:p w14:paraId="608B33AD" w14:textId="12FB9AF7"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4" w:type="dxa"/>
            <w:shd w:val="clear" w:color="auto" w:fill="00B050"/>
            <w:vAlign w:val="center"/>
          </w:tcPr>
          <w:p w14:paraId="2341F4F5" w14:textId="5974A922"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1E7C6B45" w14:textId="6B895F0E"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-12</w:t>
            </w:r>
          </w:p>
        </w:tc>
        <w:tc>
          <w:tcPr>
            <w:tcW w:w="930" w:type="dxa"/>
            <w:shd w:val="clear" w:color="auto" w:fill="00B050"/>
            <w:vAlign w:val="center"/>
          </w:tcPr>
          <w:p w14:paraId="6F038DDB" w14:textId="101096E6"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18</w:t>
            </w:r>
          </w:p>
        </w:tc>
      </w:tr>
      <w:tr w:rsidR="00BD12F5" w:rsidRPr="008A78C6" w14:paraId="118ACFA0" w14:textId="7665F46E" w:rsidTr="00206036">
        <w:trPr>
          <w:jc w:val="center"/>
        </w:trPr>
        <w:tc>
          <w:tcPr>
            <w:tcW w:w="1178" w:type="dxa"/>
            <w:shd w:val="clear" w:color="auto" w:fill="D9D9D9" w:themeFill="background1" w:themeFillShade="D9"/>
          </w:tcPr>
          <w:p w14:paraId="58C9D39D"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572FC3A2"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w:t>
            </w:r>
          </w:p>
        </w:tc>
        <w:tc>
          <w:tcPr>
            <w:tcW w:w="960" w:type="dxa"/>
            <w:shd w:val="clear" w:color="auto" w:fill="FF0000"/>
            <w:vAlign w:val="center"/>
          </w:tcPr>
          <w:p w14:paraId="06217D2A" w14:textId="5E71112A"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25</w:t>
            </w:r>
          </w:p>
        </w:tc>
        <w:tc>
          <w:tcPr>
            <w:tcW w:w="920" w:type="dxa"/>
            <w:shd w:val="clear" w:color="auto" w:fill="FF0000"/>
            <w:vAlign w:val="center"/>
          </w:tcPr>
          <w:p w14:paraId="4B39C9F6" w14:textId="32AC6701"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16</w:t>
            </w:r>
          </w:p>
        </w:tc>
        <w:tc>
          <w:tcPr>
            <w:tcW w:w="917" w:type="dxa"/>
            <w:shd w:val="clear" w:color="auto" w:fill="00B0F0"/>
            <w:vAlign w:val="center"/>
          </w:tcPr>
          <w:p w14:paraId="4CA88743" w14:textId="67799DF0"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w:t>
            </w:r>
          </w:p>
        </w:tc>
        <w:tc>
          <w:tcPr>
            <w:tcW w:w="913" w:type="dxa"/>
            <w:shd w:val="clear" w:color="auto" w:fill="00B0F0"/>
            <w:vAlign w:val="center"/>
          </w:tcPr>
          <w:p w14:paraId="46BB1AAD" w14:textId="3FACFCB8"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79</w:t>
            </w:r>
          </w:p>
        </w:tc>
        <w:tc>
          <w:tcPr>
            <w:tcW w:w="923" w:type="dxa"/>
            <w:shd w:val="clear" w:color="auto" w:fill="00B0F0"/>
            <w:vAlign w:val="center"/>
          </w:tcPr>
          <w:p w14:paraId="4DCB766B" w14:textId="6A67F456"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4" w:type="dxa"/>
            <w:shd w:val="clear" w:color="auto" w:fill="00B050"/>
            <w:vAlign w:val="center"/>
          </w:tcPr>
          <w:p w14:paraId="3FE8FD44" w14:textId="31156AC0"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7E3DE492" w14:textId="1DAD039F"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-54</w:t>
            </w:r>
          </w:p>
        </w:tc>
        <w:tc>
          <w:tcPr>
            <w:tcW w:w="930" w:type="dxa"/>
            <w:shd w:val="clear" w:color="auto" w:fill="00B050"/>
            <w:vAlign w:val="center"/>
          </w:tcPr>
          <w:p w14:paraId="405F1320" w14:textId="1170A343"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16</w:t>
            </w:r>
          </w:p>
        </w:tc>
      </w:tr>
      <w:tr w:rsidR="00BD12F5" w:rsidRPr="008A78C6" w14:paraId="798807E1" w14:textId="1A6D9383" w:rsidTr="00206036">
        <w:trPr>
          <w:jc w:val="center"/>
        </w:trPr>
        <w:tc>
          <w:tcPr>
            <w:tcW w:w="1178" w:type="dxa"/>
            <w:shd w:val="clear" w:color="auto" w:fill="D9D9D9" w:themeFill="background1" w:themeFillShade="D9"/>
          </w:tcPr>
          <w:p w14:paraId="154BDE0E"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AF856AD"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02C58782" w14:textId="4421DEFF"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34</w:t>
            </w:r>
          </w:p>
        </w:tc>
        <w:tc>
          <w:tcPr>
            <w:tcW w:w="920" w:type="dxa"/>
            <w:shd w:val="clear" w:color="auto" w:fill="FF0000"/>
            <w:vAlign w:val="center"/>
          </w:tcPr>
          <w:p w14:paraId="0F4E40B4" w14:textId="6274C6A9"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30</w:t>
            </w:r>
          </w:p>
        </w:tc>
        <w:tc>
          <w:tcPr>
            <w:tcW w:w="917" w:type="dxa"/>
            <w:shd w:val="clear" w:color="auto" w:fill="00B0F0"/>
            <w:vAlign w:val="center"/>
          </w:tcPr>
          <w:p w14:paraId="3030673E" w14:textId="2933F32B"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4930BB54" w14:textId="49048A71"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81</w:t>
            </w:r>
          </w:p>
        </w:tc>
        <w:tc>
          <w:tcPr>
            <w:tcW w:w="923" w:type="dxa"/>
            <w:shd w:val="clear" w:color="auto" w:fill="00B0F0"/>
            <w:vAlign w:val="center"/>
          </w:tcPr>
          <w:p w14:paraId="6EEC47B6" w14:textId="4E3FF860"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4" w:type="dxa"/>
            <w:shd w:val="clear" w:color="auto" w:fill="00B050"/>
            <w:vAlign w:val="center"/>
          </w:tcPr>
          <w:p w14:paraId="528E6357" w14:textId="0728673A"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0D425DA9" w14:textId="340CC236"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-47</w:t>
            </w:r>
          </w:p>
        </w:tc>
        <w:tc>
          <w:tcPr>
            <w:tcW w:w="930" w:type="dxa"/>
            <w:shd w:val="clear" w:color="auto" w:fill="00B050"/>
            <w:vAlign w:val="center"/>
          </w:tcPr>
          <w:p w14:paraId="78C0B6BE" w14:textId="6883568D"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30</w:t>
            </w:r>
          </w:p>
        </w:tc>
      </w:tr>
      <w:tr w:rsidR="00BD12F5" w:rsidRPr="008A78C6" w14:paraId="26EB27F4" w14:textId="142F9308" w:rsidTr="00206036">
        <w:trPr>
          <w:jc w:val="center"/>
        </w:trPr>
        <w:tc>
          <w:tcPr>
            <w:tcW w:w="1178" w:type="dxa"/>
            <w:shd w:val="clear" w:color="auto" w:fill="D9D9D9" w:themeFill="background1" w:themeFillShade="D9"/>
          </w:tcPr>
          <w:p w14:paraId="72A32FC2"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34F61C0F"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w:t>
            </w:r>
          </w:p>
        </w:tc>
        <w:tc>
          <w:tcPr>
            <w:tcW w:w="960" w:type="dxa"/>
            <w:shd w:val="clear" w:color="auto" w:fill="FF0000"/>
            <w:vAlign w:val="center"/>
          </w:tcPr>
          <w:p w14:paraId="40D80508" w14:textId="609F3D0B"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48</w:t>
            </w:r>
          </w:p>
        </w:tc>
        <w:tc>
          <w:tcPr>
            <w:tcW w:w="920" w:type="dxa"/>
            <w:shd w:val="clear" w:color="auto" w:fill="FF0000"/>
            <w:vAlign w:val="center"/>
          </w:tcPr>
          <w:p w14:paraId="66CCDDF1" w14:textId="57F5C7C8"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47</w:t>
            </w:r>
          </w:p>
        </w:tc>
        <w:tc>
          <w:tcPr>
            <w:tcW w:w="917" w:type="dxa"/>
            <w:shd w:val="clear" w:color="auto" w:fill="00B0F0"/>
            <w:vAlign w:val="center"/>
          </w:tcPr>
          <w:p w14:paraId="246D4CC6" w14:textId="119C3D43"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2E97EB43" w14:textId="31E6E53E"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27</w:t>
            </w:r>
          </w:p>
        </w:tc>
        <w:tc>
          <w:tcPr>
            <w:tcW w:w="923" w:type="dxa"/>
            <w:shd w:val="clear" w:color="auto" w:fill="00B0F0"/>
            <w:vAlign w:val="center"/>
          </w:tcPr>
          <w:p w14:paraId="3A45E83C" w14:textId="01F55451"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4" w:type="dxa"/>
            <w:shd w:val="clear" w:color="auto" w:fill="00B050"/>
            <w:vAlign w:val="center"/>
          </w:tcPr>
          <w:p w14:paraId="181764BA" w14:textId="3BB06445"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w:t>
            </w:r>
          </w:p>
        </w:tc>
        <w:tc>
          <w:tcPr>
            <w:tcW w:w="921" w:type="dxa"/>
            <w:shd w:val="clear" w:color="auto" w:fill="00B050"/>
            <w:vAlign w:val="center"/>
          </w:tcPr>
          <w:p w14:paraId="675E92EA" w14:textId="7903716C"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21</w:t>
            </w:r>
          </w:p>
        </w:tc>
        <w:tc>
          <w:tcPr>
            <w:tcW w:w="930" w:type="dxa"/>
            <w:shd w:val="clear" w:color="auto" w:fill="00B050"/>
            <w:vAlign w:val="center"/>
          </w:tcPr>
          <w:p w14:paraId="00286510" w14:textId="14234295"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47</w:t>
            </w:r>
          </w:p>
        </w:tc>
      </w:tr>
      <w:tr w:rsidR="00BD12F5" w:rsidRPr="008A78C6" w14:paraId="5864F5AC" w14:textId="28B9D168" w:rsidTr="00206036">
        <w:trPr>
          <w:jc w:val="center"/>
        </w:trPr>
        <w:tc>
          <w:tcPr>
            <w:tcW w:w="1178" w:type="dxa"/>
            <w:shd w:val="clear" w:color="auto" w:fill="D9D9D9" w:themeFill="background1" w:themeFillShade="D9"/>
          </w:tcPr>
          <w:p w14:paraId="26689389"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0AFE1602"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6EEBF84A" w14:textId="509EEFBE"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57</w:t>
            </w:r>
          </w:p>
        </w:tc>
        <w:tc>
          <w:tcPr>
            <w:tcW w:w="920" w:type="dxa"/>
            <w:shd w:val="clear" w:color="auto" w:fill="FF0000"/>
            <w:vAlign w:val="center"/>
          </w:tcPr>
          <w:p w14:paraId="1B49DA37" w14:textId="7C601B85"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35</w:t>
            </w:r>
          </w:p>
        </w:tc>
        <w:tc>
          <w:tcPr>
            <w:tcW w:w="917" w:type="dxa"/>
            <w:shd w:val="clear" w:color="auto" w:fill="00B0F0"/>
            <w:vAlign w:val="center"/>
          </w:tcPr>
          <w:p w14:paraId="4395CA4C" w14:textId="27BE1BD5"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6679C1A1" w14:textId="433E7BB7"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8</w:t>
            </w:r>
          </w:p>
        </w:tc>
        <w:tc>
          <w:tcPr>
            <w:tcW w:w="923" w:type="dxa"/>
            <w:shd w:val="clear" w:color="auto" w:fill="00B0F0"/>
            <w:vAlign w:val="center"/>
          </w:tcPr>
          <w:p w14:paraId="6DA119BA" w14:textId="4F1D044E"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4" w:type="dxa"/>
            <w:shd w:val="clear" w:color="auto" w:fill="00B050"/>
            <w:vAlign w:val="center"/>
          </w:tcPr>
          <w:p w14:paraId="4D955D94" w14:textId="273B0299"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053BADE4" w14:textId="1DDF6E64"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49</w:t>
            </w:r>
          </w:p>
        </w:tc>
        <w:tc>
          <w:tcPr>
            <w:tcW w:w="930" w:type="dxa"/>
            <w:shd w:val="clear" w:color="auto" w:fill="00B050"/>
            <w:vAlign w:val="center"/>
          </w:tcPr>
          <w:p w14:paraId="7BA35E44" w14:textId="1F9ABEC2"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35</w:t>
            </w:r>
          </w:p>
        </w:tc>
      </w:tr>
      <w:tr w:rsidR="00BD12F5" w:rsidRPr="008A78C6" w14:paraId="6696D26D" w14:textId="45645CFA" w:rsidTr="00206036">
        <w:trPr>
          <w:jc w:val="center"/>
        </w:trPr>
        <w:tc>
          <w:tcPr>
            <w:tcW w:w="1178" w:type="dxa"/>
            <w:shd w:val="clear" w:color="auto" w:fill="D9D9D9" w:themeFill="background1" w:themeFillShade="D9"/>
          </w:tcPr>
          <w:p w14:paraId="3431A020"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0E0CB2CF"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0</w:t>
            </w:r>
          </w:p>
        </w:tc>
        <w:tc>
          <w:tcPr>
            <w:tcW w:w="960" w:type="dxa"/>
            <w:shd w:val="clear" w:color="auto" w:fill="FF0000"/>
            <w:vAlign w:val="center"/>
          </w:tcPr>
          <w:p w14:paraId="0C6CDFCB" w14:textId="18345B7C"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48</w:t>
            </w:r>
          </w:p>
        </w:tc>
        <w:tc>
          <w:tcPr>
            <w:tcW w:w="920" w:type="dxa"/>
            <w:shd w:val="clear" w:color="auto" w:fill="FF0000"/>
            <w:vAlign w:val="center"/>
          </w:tcPr>
          <w:p w14:paraId="299B8C94" w14:textId="2BA664F0"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2</w:t>
            </w:r>
          </w:p>
        </w:tc>
        <w:tc>
          <w:tcPr>
            <w:tcW w:w="917" w:type="dxa"/>
            <w:shd w:val="clear" w:color="auto" w:fill="00B0F0"/>
            <w:vAlign w:val="center"/>
          </w:tcPr>
          <w:p w14:paraId="6816D7B0" w14:textId="0E94D672"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4EF2E995" w14:textId="7EF38F34"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2</w:t>
            </w:r>
          </w:p>
        </w:tc>
        <w:tc>
          <w:tcPr>
            <w:tcW w:w="923" w:type="dxa"/>
            <w:shd w:val="clear" w:color="auto" w:fill="00B0F0"/>
            <w:vAlign w:val="center"/>
          </w:tcPr>
          <w:p w14:paraId="47D2370D" w14:textId="60C9BC25"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4" w:type="dxa"/>
            <w:shd w:val="clear" w:color="auto" w:fill="00B050"/>
            <w:vAlign w:val="center"/>
          </w:tcPr>
          <w:p w14:paraId="3C3B62F7" w14:textId="3643B3D4"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1" w:type="dxa"/>
            <w:shd w:val="clear" w:color="auto" w:fill="00B050"/>
            <w:vAlign w:val="center"/>
          </w:tcPr>
          <w:p w14:paraId="2D3CA1CB" w14:textId="5E56A46E"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46</w:t>
            </w:r>
          </w:p>
        </w:tc>
        <w:tc>
          <w:tcPr>
            <w:tcW w:w="930" w:type="dxa"/>
            <w:shd w:val="clear" w:color="auto" w:fill="00B050"/>
            <w:vAlign w:val="center"/>
          </w:tcPr>
          <w:p w14:paraId="364FA97B" w14:textId="3CEEF6B0"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2</w:t>
            </w:r>
          </w:p>
        </w:tc>
      </w:tr>
      <w:tr w:rsidR="00BD12F5" w:rsidRPr="008A78C6" w14:paraId="474C5AC0" w14:textId="2925922D" w:rsidTr="00206036">
        <w:trPr>
          <w:jc w:val="center"/>
        </w:trPr>
        <w:tc>
          <w:tcPr>
            <w:tcW w:w="1178" w:type="dxa"/>
            <w:shd w:val="clear" w:color="auto" w:fill="D9D9D9" w:themeFill="background1" w:themeFillShade="D9"/>
          </w:tcPr>
          <w:p w14:paraId="43137E3B" w14:textId="77777777" w:rsidR="00BD12F5" w:rsidRDefault="00BD12F5" w:rsidP="00BD12F5">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297B0A34"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w:t>
            </w:r>
          </w:p>
        </w:tc>
        <w:tc>
          <w:tcPr>
            <w:tcW w:w="960" w:type="dxa"/>
            <w:shd w:val="clear" w:color="auto" w:fill="FF0000"/>
            <w:vAlign w:val="center"/>
          </w:tcPr>
          <w:p w14:paraId="3CF10ED0" w14:textId="70433D83"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445</w:t>
            </w:r>
          </w:p>
        </w:tc>
        <w:tc>
          <w:tcPr>
            <w:tcW w:w="920" w:type="dxa"/>
            <w:shd w:val="clear" w:color="auto" w:fill="FF0000"/>
            <w:vAlign w:val="center"/>
          </w:tcPr>
          <w:p w14:paraId="1D08DE24" w14:textId="5E9BB583" w:rsidR="00BD12F5" w:rsidRPr="00206036" w:rsidRDefault="00BD12F5" w:rsidP="00BD12F5">
            <w:pPr>
              <w:pStyle w:val="BodyTextIndent"/>
              <w:ind w:left="0" w:firstLine="0"/>
              <w:jc w:val="center"/>
              <w:rPr>
                <w:rFonts w:ascii="Arial" w:hAnsi="Arial" w:cs="Arial"/>
                <w:b w:val="0"/>
                <w:bCs w:val="0"/>
                <w:iCs/>
                <w:color w:val="000000"/>
                <w:sz w:val="20"/>
                <w:szCs w:val="20"/>
                <w:lang w:val="ro-RO"/>
              </w:rPr>
            </w:pPr>
            <w:r w:rsidRPr="00206036">
              <w:rPr>
                <w:rFonts w:ascii="Arial" w:hAnsi="Arial" w:cs="Arial"/>
                <w:b w:val="0"/>
                <w:bCs w:val="0"/>
                <w:color w:val="000000"/>
                <w:sz w:val="20"/>
                <w:szCs w:val="20"/>
              </w:rPr>
              <w:t>1</w:t>
            </w:r>
          </w:p>
        </w:tc>
        <w:tc>
          <w:tcPr>
            <w:tcW w:w="917" w:type="dxa"/>
            <w:shd w:val="clear" w:color="auto" w:fill="00B0F0"/>
            <w:vAlign w:val="center"/>
          </w:tcPr>
          <w:p w14:paraId="504FA57E" w14:textId="367A98E7"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13" w:type="dxa"/>
            <w:shd w:val="clear" w:color="auto" w:fill="00B0F0"/>
            <w:vAlign w:val="center"/>
          </w:tcPr>
          <w:p w14:paraId="57C75863" w14:textId="18489D07"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3" w:type="dxa"/>
            <w:shd w:val="clear" w:color="auto" w:fill="00B0F0"/>
            <w:vAlign w:val="center"/>
          </w:tcPr>
          <w:p w14:paraId="06D227C5" w14:textId="34BCD77B"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0</w:t>
            </w:r>
          </w:p>
        </w:tc>
        <w:tc>
          <w:tcPr>
            <w:tcW w:w="924" w:type="dxa"/>
            <w:shd w:val="clear" w:color="auto" w:fill="00B050"/>
            <w:vAlign w:val="center"/>
          </w:tcPr>
          <w:p w14:paraId="21D17BAE" w14:textId="4BA35D87"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w:t>
            </w:r>
          </w:p>
        </w:tc>
        <w:tc>
          <w:tcPr>
            <w:tcW w:w="921" w:type="dxa"/>
            <w:shd w:val="clear" w:color="auto" w:fill="00B050"/>
            <w:vAlign w:val="center"/>
          </w:tcPr>
          <w:p w14:paraId="4C5A289F" w14:textId="5547E7B2"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445</w:t>
            </w:r>
          </w:p>
        </w:tc>
        <w:tc>
          <w:tcPr>
            <w:tcW w:w="930" w:type="dxa"/>
            <w:shd w:val="clear" w:color="auto" w:fill="00B050"/>
            <w:vAlign w:val="center"/>
          </w:tcPr>
          <w:p w14:paraId="21658E8F" w14:textId="429087D5" w:rsidR="00BD12F5" w:rsidRPr="00BD12F5" w:rsidRDefault="00BD12F5" w:rsidP="00BD12F5">
            <w:pPr>
              <w:pStyle w:val="BodyTextIndent"/>
              <w:ind w:left="0" w:firstLine="0"/>
              <w:jc w:val="center"/>
              <w:rPr>
                <w:rFonts w:ascii="Arial" w:hAnsi="Arial" w:cs="Arial"/>
                <w:b w:val="0"/>
                <w:bCs w:val="0"/>
                <w:iCs/>
                <w:color w:val="000000"/>
                <w:sz w:val="20"/>
                <w:szCs w:val="20"/>
                <w:lang w:val="ro-RO"/>
              </w:rPr>
            </w:pPr>
            <w:r w:rsidRPr="00BD12F5">
              <w:rPr>
                <w:rFonts w:ascii="Arial" w:hAnsi="Arial" w:cs="Arial"/>
                <w:b w:val="0"/>
                <w:bCs w:val="0"/>
                <w:color w:val="000000"/>
                <w:sz w:val="20"/>
                <w:szCs w:val="20"/>
              </w:rPr>
              <w:t>1</w:t>
            </w:r>
          </w:p>
        </w:tc>
      </w:tr>
      <w:tr w:rsidR="00BD12F5" w:rsidRPr="0025054A" w14:paraId="317E3ECA" w14:textId="501ABEFE" w:rsidTr="00206036">
        <w:trPr>
          <w:jc w:val="center"/>
        </w:trPr>
        <w:tc>
          <w:tcPr>
            <w:tcW w:w="1178" w:type="dxa"/>
            <w:shd w:val="clear" w:color="auto" w:fill="D9D9D9" w:themeFill="background1" w:themeFillShade="D9"/>
          </w:tcPr>
          <w:p w14:paraId="57425BB4" w14:textId="77777777" w:rsidR="00BD12F5" w:rsidRPr="0025054A" w:rsidRDefault="00BD12F5" w:rsidP="00BD12F5">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168F4439" w:rsidR="00BD12F5" w:rsidRPr="00206036" w:rsidRDefault="00BD12F5" w:rsidP="00BD12F5">
            <w:pPr>
              <w:pStyle w:val="BodyTextIndent"/>
              <w:ind w:left="0" w:firstLine="0"/>
              <w:jc w:val="center"/>
              <w:rPr>
                <w:rFonts w:ascii="Arial" w:hAnsi="Arial" w:cs="Arial"/>
                <w:iCs/>
                <w:color w:val="000000"/>
                <w:sz w:val="20"/>
                <w:szCs w:val="20"/>
                <w:lang w:val="ro-RO"/>
              </w:rPr>
            </w:pPr>
            <w:r w:rsidRPr="00206036">
              <w:rPr>
                <w:rFonts w:ascii="Arial" w:hAnsi="Arial" w:cs="Arial"/>
                <w:color w:val="000000"/>
                <w:sz w:val="20"/>
                <w:szCs w:val="20"/>
              </w:rPr>
              <w:t>4</w:t>
            </w:r>
          </w:p>
        </w:tc>
        <w:tc>
          <w:tcPr>
            <w:tcW w:w="960" w:type="dxa"/>
            <w:shd w:val="clear" w:color="auto" w:fill="FF0000"/>
            <w:vAlign w:val="center"/>
          </w:tcPr>
          <w:p w14:paraId="48EDEEAC" w14:textId="11390C30" w:rsidR="00BD12F5" w:rsidRPr="00206036" w:rsidRDefault="00BD12F5" w:rsidP="00BD12F5">
            <w:pPr>
              <w:pStyle w:val="BodyTextIndent"/>
              <w:ind w:left="0" w:firstLine="0"/>
              <w:jc w:val="center"/>
              <w:rPr>
                <w:rFonts w:ascii="Arial" w:hAnsi="Arial" w:cs="Arial"/>
                <w:iCs/>
                <w:color w:val="000000"/>
                <w:sz w:val="20"/>
                <w:szCs w:val="20"/>
                <w:lang w:val="ro-RO"/>
              </w:rPr>
            </w:pPr>
            <w:r w:rsidRPr="00206036">
              <w:rPr>
                <w:rFonts w:ascii="Arial" w:hAnsi="Arial" w:cs="Arial"/>
                <w:color w:val="000000"/>
                <w:sz w:val="20"/>
                <w:szCs w:val="20"/>
              </w:rPr>
              <w:t>1238</w:t>
            </w:r>
          </w:p>
        </w:tc>
        <w:tc>
          <w:tcPr>
            <w:tcW w:w="920" w:type="dxa"/>
            <w:shd w:val="clear" w:color="auto" w:fill="FF0000"/>
            <w:vAlign w:val="center"/>
          </w:tcPr>
          <w:p w14:paraId="1D45FB0D" w14:textId="549539DE" w:rsidR="00BD12F5" w:rsidRPr="00206036" w:rsidRDefault="00BD12F5" w:rsidP="00BD12F5">
            <w:pPr>
              <w:pStyle w:val="BodyTextIndent"/>
              <w:ind w:left="0" w:firstLine="0"/>
              <w:jc w:val="center"/>
              <w:rPr>
                <w:rFonts w:ascii="Arial" w:hAnsi="Arial" w:cs="Arial"/>
                <w:iCs/>
                <w:color w:val="000000"/>
                <w:sz w:val="20"/>
                <w:szCs w:val="20"/>
                <w:lang w:val="ro-RO"/>
              </w:rPr>
            </w:pPr>
            <w:r w:rsidRPr="00206036">
              <w:rPr>
                <w:rFonts w:ascii="Arial" w:hAnsi="Arial" w:cs="Arial"/>
                <w:color w:val="000000"/>
                <w:sz w:val="20"/>
                <w:szCs w:val="20"/>
              </w:rPr>
              <w:t>360</w:t>
            </w:r>
          </w:p>
        </w:tc>
        <w:tc>
          <w:tcPr>
            <w:tcW w:w="917" w:type="dxa"/>
            <w:shd w:val="clear" w:color="auto" w:fill="00B0F0"/>
            <w:vAlign w:val="center"/>
          </w:tcPr>
          <w:p w14:paraId="207963B6" w14:textId="3DB7CCFF" w:rsidR="00BD12F5" w:rsidRPr="00BD12F5" w:rsidRDefault="00BD12F5" w:rsidP="00BD12F5">
            <w:pPr>
              <w:pStyle w:val="BodyTextIndent"/>
              <w:ind w:left="0" w:firstLine="0"/>
              <w:jc w:val="center"/>
              <w:rPr>
                <w:rFonts w:ascii="Arial" w:hAnsi="Arial" w:cs="Arial"/>
                <w:iCs/>
                <w:color w:val="000000"/>
                <w:sz w:val="20"/>
                <w:szCs w:val="20"/>
                <w:lang w:val="ro-RO"/>
              </w:rPr>
            </w:pPr>
            <w:r w:rsidRPr="00BD12F5">
              <w:rPr>
                <w:rFonts w:ascii="Arial" w:hAnsi="Arial" w:cs="Arial"/>
                <w:color w:val="000000"/>
                <w:sz w:val="20"/>
                <w:szCs w:val="20"/>
              </w:rPr>
              <w:t>1</w:t>
            </w:r>
          </w:p>
        </w:tc>
        <w:tc>
          <w:tcPr>
            <w:tcW w:w="913" w:type="dxa"/>
            <w:shd w:val="clear" w:color="auto" w:fill="00B0F0"/>
            <w:vAlign w:val="center"/>
          </w:tcPr>
          <w:p w14:paraId="5250FD3F" w14:textId="4F402B93" w:rsidR="00BD12F5" w:rsidRPr="00BD12F5" w:rsidRDefault="00BD12F5" w:rsidP="00BD12F5">
            <w:pPr>
              <w:pStyle w:val="BodyTextIndent"/>
              <w:ind w:left="0" w:firstLine="0"/>
              <w:jc w:val="center"/>
              <w:rPr>
                <w:rFonts w:ascii="Arial" w:hAnsi="Arial" w:cs="Arial"/>
                <w:iCs/>
                <w:color w:val="000000"/>
                <w:sz w:val="20"/>
                <w:szCs w:val="20"/>
                <w:lang w:val="ro-RO"/>
              </w:rPr>
            </w:pPr>
            <w:r w:rsidRPr="00BD12F5">
              <w:rPr>
                <w:rFonts w:ascii="Arial" w:hAnsi="Arial" w:cs="Arial"/>
                <w:color w:val="000000"/>
                <w:sz w:val="20"/>
                <w:szCs w:val="20"/>
              </w:rPr>
              <w:t>555</w:t>
            </w:r>
          </w:p>
        </w:tc>
        <w:tc>
          <w:tcPr>
            <w:tcW w:w="923" w:type="dxa"/>
            <w:shd w:val="clear" w:color="auto" w:fill="00B0F0"/>
            <w:vAlign w:val="center"/>
          </w:tcPr>
          <w:p w14:paraId="6AEA16EC" w14:textId="6BD4978B" w:rsidR="00BD12F5" w:rsidRPr="00BD12F5" w:rsidRDefault="00BD12F5" w:rsidP="00BD12F5">
            <w:pPr>
              <w:pStyle w:val="BodyTextIndent"/>
              <w:ind w:left="0" w:firstLine="0"/>
              <w:jc w:val="center"/>
              <w:rPr>
                <w:rFonts w:ascii="Arial" w:hAnsi="Arial" w:cs="Arial"/>
                <w:iCs/>
                <w:color w:val="000000"/>
                <w:sz w:val="20"/>
                <w:szCs w:val="20"/>
                <w:lang w:val="ro-RO"/>
              </w:rPr>
            </w:pPr>
            <w:r w:rsidRPr="00BD12F5">
              <w:rPr>
                <w:rFonts w:ascii="Arial" w:hAnsi="Arial" w:cs="Arial"/>
                <w:color w:val="000000"/>
                <w:sz w:val="20"/>
                <w:szCs w:val="20"/>
              </w:rPr>
              <w:t>177</w:t>
            </w:r>
          </w:p>
        </w:tc>
        <w:tc>
          <w:tcPr>
            <w:tcW w:w="924" w:type="dxa"/>
            <w:shd w:val="clear" w:color="auto" w:fill="00B050"/>
            <w:vAlign w:val="center"/>
          </w:tcPr>
          <w:p w14:paraId="374DCB8E" w14:textId="55C693F9" w:rsidR="00BD12F5" w:rsidRPr="00BD12F5" w:rsidRDefault="00BD12F5" w:rsidP="00BD12F5">
            <w:pPr>
              <w:pStyle w:val="BodyTextIndent"/>
              <w:ind w:left="0" w:firstLine="0"/>
              <w:jc w:val="center"/>
              <w:rPr>
                <w:rFonts w:ascii="Arial" w:hAnsi="Arial" w:cs="Arial"/>
                <w:iCs/>
                <w:color w:val="000000"/>
                <w:sz w:val="20"/>
                <w:szCs w:val="20"/>
                <w:lang w:val="ro-RO"/>
              </w:rPr>
            </w:pPr>
            <w:r w:rsidRPr="00BD12F5">
              <w:rPr>
                <w:rFonts w:ascii="Arial" w:hAnsi="Arial" w:cs="Arial"/>
                <w:color w:val="000000"/>
                <w:sz w:val="20"/>
                <w:szCs w:val="20"/>
              </w:rPr>
              <w:t>3</w:t>
            </w:r>
          </w:p>
        </w:tc>
        <w:tc>
          <w:tcPr>
            <w:tcW w:w="921" w:type="dxa"/>
            <w:shd w:val="clear" w:color="auto" w:fill="00B050"/>
            <w:vAlign w:val="center"/>
          </w:tcPr>
          <w:p w14:paraId="43A144AD" w14:textId="3E27A7A0" w:rsidR="00BD12F5" w:rsidRPr="00BD12F5" w:rsidRDefault="00BD12F5" w:rsidP="00BD12F5">
            <w:pPr>
              <w:pStyle w:val="BodyTextIndent"/>
              <w:ind w:left="0" w:firstLine="0"/>
              <w:jc w:val="center"/>
              <w:rPr>
                <w:rFonts w:ascii="Arial" w:hAnsi="Arial" w:cs="Arial"/>
                <w:iCs/>
                <w:color w:val="000000"/>
                <w:sz w:val="20"/>
                <w:szCs w:val="20"/>
                <w:lang w:val="ro-RO"/>
              </w:rPr>
            </w:pPr>
            <w:r w:rsidRPr="00BD12F5">
              <w:rPr>
                <w:rFonts w:ascii="Arial" w:hAnsi="Arial" w:cs="Arial"/>
                <w:color w:val="000000"/>
                <w:sz w:val="20"/>
                <w:szCs w:val="20"/>
              </w:rPr>
              <w:t>683</w:t>
            </w:r>
          </w:p>
        </w:tc>
        <w:tc>
          <w:tcPr>
            <w:tcW w:w="930" w:type="dxa"/>
            <w:shd w:val="clear" w:color="auto" w:fill="00B050"/>
            <w:vAlign w:val="center"/>
          </w:tcPr>
          <w:p w14:paraId="2D1DF536" w14:textId="12567BBF" w:rsidR="00BD12F5" w:rsidRPr="00BD12F5" w:rsidRDefault="00BD12F5" w:rsidP="00BD12F5">
            <w:pPr>
              <w:pStyle w:val="BodyTextIndent"/>
              <w:ind w:left="0" w:firstLine="0"/>
              <w:jc w:val="center"/>
              <w:rPr>
                <w:rFonts w:ascii="Arial" w:hAnsi="Arial" w:cs="Arial"/>
                <w:iCs/>
                <w:color w:val="000000"/>
                <w:sz w:val="20"/>
                <w:szCs w:val="20"/>
                <w:lang w:val="ro-RO"/>
              </w:rPr>
            </w:pPr>
            <w:r w:rsidRPr="00BD12F5">
              <w:rPr>
                <w:rFonts w:ascii="Arial" w:hAnsi="Arial" w:cs="Arial"/>
                <w:color w:val="000000"/>
                <w:sz w:val="20"/>
                <w:szCs w:val="20"/>
              </w:rPr>
              <w:t>183</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CD4F2" w14:textId="77777777" w:rsidR="00490524" w:rsidRDefault="00490524">
      <w:r>
        <w:separator/>
      </w:r>
    </w:p>
  </w:endnote>
  <w:endnote w:type="continuationSeparator" w:id="0">
    <w:p w14:paraId="1903EA61" w14:textId="77777777" w:rsidR="00490524" w:rsidRDefault="00490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BF189" w14:textId="77777777" w:rsidR="00490524" w:rsidRDefault="00490524">
      <w:r>
        <w:separator/>
      </w:r>
    </w:p>
  </w:footnote>
  <w:footnote w:type="continuationSeparator" w:id="0">
    <w:p w14:paraId="5049F521" w14:textId="77777777" w:rsidR="00490524" w:rsidRDefault="00490524">
      <w:r>
        <w:continuationSeparator/>
      </w:r>
    </w:p>
  </w:footnote>
  <w:footnote w:id="1">
    <w:p w14:paraId="2BF1DFBE" w14:textId="77777777" w:rsidR="009A5552" w:rsidRPr="00C9714F" w:rsidRDefault="009A5552" w:rsidP="009A5552">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1B2A"/>
    <w:rsid w:val="000225A2"/>
    <w:rsid w:val="00022E9E"/>
    <w:rsid w:val="00023258"/>
    <w:rsid w:val="000240A6"/>
    <w:rsid w:val="000263FB"/>
    <w:rsid w:val="00030179"/>
    <w:rsid w:val="00030853"/>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3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197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507"/>
    <w:rsid w:val="00166F31"/>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3B69"/>
    <w:rsid w:val="001B4BAA"/>
    <w:rsid w:val="001B7C2B"/>
    <w:rsid w:val="001C05F4"/>
    <w:rsid w:val="001C0C99"/>
    <w:rsid w:val="001C16D6"/>
    <w:rsid w:val="001C218F"/>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06036"/>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0F53"/>
    <w:rsid w:val="00291100"/>
    <w:rsid w:val="00293BBA"/>
    <w:rsid w:val="002964D5"/>
    <w:rsid w:val="002A0693"/>
    <w:rsid w:val="002A1E9D"/>
    <w:rsid w:val="002A24DD"/>
    <w:rsid w:val="002A3D3D"/>
    <w:rsid w:val="002A7AD9"/>
    <w:rsid w:val="002B20F8"/>
    <w:rsid w:val="002B23AE"/>
    <w:rsid w:val="002B35A4"/>
    <w:rsid w:val="002B45F0"/>
    <w:rsid w:val="002C08D8"/>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E25"/>
    <w:rsid w:val="00377112"/>
    <w:rsid w:val="0038346D"/>
    <w:rsid w:val="00383CA1"/>
    <w:rsid w:val="00383CCA"/>
    <w:rsid w:val="003844FC"/>
    <w:rsid w:val="0038617C"/>
    <w:rsid w:val="00386217"/>
    <w:rsid w:val="00386E65"/>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504E"/>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48C0"/>
    <w:rsid w:val="004667D8"/>
    <w:rsid w:val="00466F65"/>
    <w:rsid w:val="0046773F"/>
    <w:rsid w:val="004717C2"/>
    <w:rsid w:val="00471EC0"/>
    <w:rsid w:val="00475B13"/>
    <w:rsid w:val="0048639C"/>
    <w:rsid w:val="00486549"/>
    <w:rsid w:val="00487EE9"/>
    <w:rsid w:val="00490153"/>
    <w:rsid w:val="00490524"/>
    <w:rsid w:val="0049196D"/>
    <w:rsid w:val="004A00F0"/>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4A1"/>
    <w:rsid w:val="004E0837"/>
    <w:rsid w:val="004E14B1"/>
    <w:rsid w:val="004E1B03"/>
    <w:rsid w:val="004E3096"/>
    <w:rsid w:val="004E3879"/>
    <w:rsid w:val="004E69FE"/>
    <w:rsid w:val="004F036F"/>
    <w:rsid w:val="004F08EA"/>
    <w:rsid w:val="004F6404"/>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36FC2"/>
    <w:rsid w:val="00641384"/>
    <w:rsid w:val="00641F21"/>
    <w:rsid w:val="006446D5"/>
    <w:rsid w:val="00645372"/>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6D92"/>
    <w:rsid w:val="00697E73"/>
    <w:rsid w:val="006A0FBD"/>
    <w:rsid w:val="006A17AD"/>
    <w:rsid w:val="006A1D71"/>
    <w:rsid w:val="006A3A07"/>
    <w:rsid w:val="006A5C91"/>
    <w:rsid w:val="006A6FBD"/>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E6472"/>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804D2"/>
    <w:rsid w:val="00780832"/>
    <w:rsid w:val="00785C46"/>
    <w:rsid w:val="00790E23"/>
    <w:rsid w:val="007927C6"/>
    <w:rsid w:val="0079361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03D2"/>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ED6"/>
    <w:rsid w:val="00812F59"/>
    <w:rsid w:val="00814D2C"/>
    <w:rsid w:val="00815BD9"/>
    <w:rsid w:val="00820B72"/>
    <w:rsid w:val="00821ADF"/>
    <w:rsid w:val="00824226"/>
    <w:rsid w:val="00824F74"/>
    <w:rsid w:val="00825932"/>
    <w:rsid w:val="00831524"/>
    <w:rsid w:val="00831F91"/>
    <w:rsid w:val="00832482"/>
    <w:rsid w:val="00832EE7"/>
    <w:rsid w:val="008406DC"/>
    <w:rsid w:val="008414FF"/>
    <w:rsid w:val="008433BF"/>
    <w:rsid w:val="008435BF"/>
    <w:rsid w:val="00844655"/>
    <w:rsid w:val="00847BC5"/>
    <w:rsid w:val="008530A6"/>
    <w:rsid w:val="0085418C"/>
    <w:rsid w:val="00854274"/>
    <w:rsid w:val="008576FE"/>
    <w:rsid w:val="00860907"/>
    <w:rsid w:val="00862AF5"/>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A33F1"/>
    <w:rsid w:val="009A539F"/>
    <w:rsid w:val="009A5552"/>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3F21"/>
    <w:rsid w:val="00A54B9C"/>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1105"/>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103"/>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0E4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6ACE"/>
    <w:rsid w:val="00B66E07"/>
    <w:rsid w:val="00B66E78"/>
    <w:rsid w:val="00B67823"/>
    <w:rsid w:val="00B67E72"/>
    <w:rsid w:val="00B71077"/>
    <w:rsid w:val="00B7341F"/>
    <w:rsid w:val="00B7735E"/>
    <w:rsid w:val="00B80191"/>
    <w:rsid w:val="00B81F0E"/>
    <w:rsid w:val="00B82639"/>
    <w:rsid w:val="00B841BA"/>
    <w:rsid w:val="00B856F7"/>
    <w:rsid w:val="00B87C50"/>
    <w:rsid w:val="00B92841"/>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12F5"/>
    <w:rsid w:val="00BD35F7"/>
    <w:rsid w:val="00BD3DFE"/>
    <w:rsid w:val="00BD4501"/>
    <w:rsid w:val="00BD53EE"/>
    <w:rsid w:val="00BD5902"/>
    <w:rsid w:val="00BD7BC0"/>
    <w:rsid w:val="00BE022B"/>
    <w:rsid w:val="00BE0780"/>
    <w:rsid w:val="00BE2A3A"/>
    <w:rsid w:val="00BE7F99"/>
    <w:rsid w:val="00BF183E"/>
    <w:rsid w:val="00BF22CA"/>
    <w:rsid w:val="00BF2C28"/>
    <w:rsid w:val="00BF5DC6"/>
    <w:rsid w:val="00BF5FDC"/>
    <w:rsid w:val="00BF6010"/>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7B8F"/>
    <w:rsid w:val="00C4145F"/>
    <w:rsid w:val="00C500DF"/>
    <w:rsid w:val="00C50EC8"/>
    <w:rsid w:val="00C5109E"/>
    <w:rsid w:val="00C528FB"/>
    <w:rsid w:val="00C54861"/>
    <w:rsid w:val="00C553C5"/>
    <w:rsid w:val="00C60278"/>
    <w:rsid w:val="00C61DBE"/>
    <w:rsid w:val="00C620B5"/>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C0DA0"/>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1DC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ADD"/>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5B9"/>
    <w:rsid w:val="00F16CBB"/>
    <w:rsid w:val="00F21793"/>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1327</TotalTime>
  <Pages>27</Pages>
  <Words>7119</Words>
  <Characters>40580</Characters>
  <Application>Microsoft Office Word</Application>
  <DocSecurity>0</DocSecurity>
  <Lines>338</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95</cp:revision>
  <cp:lastPrinted>2019-05-27T06:53:00Z</cp:lastPrinted>
  <dcterms:created xsi:type="dcterms:W3CDTF">2025-05-05T11:18:00Z</dcterms:created>
  <dcterms:modified xsi:type="dcterms:W3CDTF">2026-05-28T18:39:00Z</dcterms:modified>
</cp:coreProperties>
</file>