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7940B80" w14:textId="468BFFDE" w:rsidR="001F7E89" w:rsidRDefault="001F7E89" w:rsidP="001F7E8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A4093">
        <w:rPr>
          <w:rFonts w:ascii="Arial" w:hAnsi="Arial" w:cs="Arial"/>
          <w:b/>
          <w:noProof/>
          <w:sz w:val="40"/>
          <w:szCs w:val="40"/>
          <w:lang w:val="fr-FR"/>
        </w:rPr>
        <w:drawing>
          <wp:inline distT="0" distB="0" distL="0" distR="0" wp14:anchorId="0C605B1C" wp14:editId="600F5064">
            <wp:extent cx="6113145" cy="3124200"/>
            <wp:effectExtent l="0" t="0" r="1905" b="0"/>
            <wp:docPr id="197322633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124200"/>
                    </a:xfrm>
                    <a:prstGeom prst="rect">
                      <a:avLst/>
                    </a:prstGeom>
                    <a:noFill/>
                    <a:ln>
                      <a:noFill/>
                    </a:ln>
                  </pic:spPr>
                </pic:pic>
              </a:graphicData>
            </a:graphic>
          </wp:inline>
        </w:drawing>
      </w:r>
    </w:p>
    <w:p w14:paraId="358A0E88" w14:textId="77777777" w:rsidR="001F7E89" w:rsidRDefault="001F7E89" w:rsidP="001F7E89">
      <w:pPr>
        <w:pStyle w:val="DefaultText"/>
        <w:jc w:val="center"/>
        <w:rPr>
          <w:rFonts w:ascii="Arial" w:hAnsi="Arial" w:cs="Arial"/>
          <w:b/>
          <w:sz w:val="32"/>
          <w:szCs w:val="32"/>
          <w:lang w:val="ro-RO"/>
        </w:rPr>
      </w:pPr>
      <w:r>
        <w:rPr>
          <w:rFonts w:ascii="Arial" w:hAnsi="Arial" w:cs="Arial"/>
          <w:b/>
          <w:sz w:val="32"/>
          <w:szCs w:val="32"/>
          <w:lang w:val="ro-RO"/>
        </w:rPr>
        <w:t>DN67_km178+770-km193+014</w:t>
      </w:r>
    </w:p>
    <w:p w14:paraId="49A8F3D5" w14:textId="0C5C59DE" w:rsidR="00CF0728" w:rsidRDefault="001F7E89" w:rsidP="001F7E8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62B4B1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67</w:t>
      </w:r>
      <w:r w:rsidR="00CF0728">
        <w:rPr>
          <w:rFonts w:ascii="Arial" w:hAnsi="Arial" w:cs="Arial"/>
          <w:lang w:val="pt-BR"/>
        </w:rPr>
        <w:t>_km</w:t>
      </w:r>
      <w:r w:rsidR="009A5552">
        <w:rPr>
          <w:rFonts w:ascii="Arial" w:hAnsi="Arial" w:cs="Arial"/>
          <w:lang w:val="pt-BR"/>
        </w:rPr>
        <w:t>1</w:t>
      </w:r>
      <w:r w:rsidR="001F7E89">
        <w:rPr>
          <w:rFonts w:ascii="Arial" w:hAnsi="Arial" w:cs="Arial"/>
          <w:lang w:val="pt-BR"/>
        </w:rPr>
        <w:t>78</w:t>
      </w:r>
      <w:r w:rsidR="00CF0728">
        <w:rPr>
          <w:rFonts w:ascii="Arial" w:hAnsi="Arial" w:cs="Arial"/>
          <w:lang w:val="pt-BR"/>
        </w:rPr>
        <w:t>+</w:t>
      </w:r>
      <w:r w:rsidR="009A5552">
        <w:rPr>
          <w:rFonts w:ascii="Arial" w:hAnsi="Arial" w:cs="Arial"/>
          <w:lang w:val="pt-BR"/>
        </w:rPr>
        <w:t>7</w:t>
      </w:r>
      <w:r w:rsidR="001F7E89">
        <w:rPr>
          <w:rFonts w:ascii="Arial" w:hAnsi="Arial" w:cs="Arial"/>
          <w:lang w:val="pt-BR"/>
        </w:rPr>
        <w:t>7</w:t>
      </w:r>
      <w:r w:rsidR="00471EC0">
        <w:rPr>
          <w:rFonts w:ascii="Arial" w:hAnsi="Arial" w:cs="Arial"/>
          <w:lang w:val="pt-BR"/>
        </w:rPr>
        <w:t>0</w:t>
      </w:r>
      <w:r w:rsidR="00CF0728">
        <w:rPr>
          <w:rFonts w:ascii="Arial" w:hAnsi="Arial" w:cs="Arial"/>
          <w:lang w:val="pt-BR"/>
        </w:rPr>
        <w:t>-km</w:t>
      </w:r>
      <w:r w:rsidR="009A5552">
        <w:rPr>
          <w:rFonts w:ascii="Arial" w:hAnsi="Arial" w:cs="Arial"/>
          <w:lang w:val="pt-BR"/>
        </w:rPr>
        <w:t>1</w:t>
      </w:r>
      <w:r w:rsidR="001F7E89">
        <w:rPr>
          <w:rFonts w:ascii="Arial" w:hAnsi="Arial" w:cs="Arial"/>
          <w:lang w:val="pt-BR"/>
        </w:rPr>
        <w:t>93</w:t>
      </w:r>
      <w:r w:rsidR="00CF0728">
        <w:rPr>
          <w:rFonts w:ascii="Arial" w:hAnsi="Arial" w:cs="Arial"/>
          <w:lang w:val="pt-BR"/>
        </w:rPr>
        <w:t>+</w:t>
      </w:r>
      <w:r w:rsidR="001F7E89">
        <w:rPr>
          <w:rFonts w:ascii="Arial" w:hAnsi="Arial" w:cs="Arial"/>
          <w:lang w:val="pt-BR"/>
        </w:rPr>
        <w:t>014</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6FCE69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67</w:t>
      </w:r>
      <w:r w:rsidR="0052391B" w:rsidRPr="0052391B">
        <w:rPr>
          <w:rFonts w:ascii="Arial" w:hAnsi="Arial" w:cs="Arial"/>
          <w:b/>
          <w:lang w:eastAsia="en-US"/>
        </w:rPr>
        <w:t xml:space="preserve"> km </w:t>
      </w:r>
      <w:r w:rsidR="001F7E89">
        <w:rPr>
          <w:rFonts w:ascii="Arial" w:hAnsi="Arial" w:cs="Arial"/>
          <w:b/>
          <w:lang w:eastAsia="en-US"/>
        </w:rPr>
        <w:t>178</w:t>
      </w:r>
      <w:r w:rsidR="009F0895" w:rsidRPr="0052391B">
        <w:rPr>
          <w:rFonts w:ascii="Arial" w:hAnsi="Arial" w:cs="Arial"/>
          <w:b/>
          <w:lang w:eastAsia="en-US"/>
        </w:rPr>
        <w:t>+</w:t>
      </w:r>
      <w:r w:rsidR="009A5552">
        <w:rPr>
          <w:rFonts w:ascii="Arial" w:hAnsi="Arial" w:cs="Arial"/>
          <w:b/>
          <w:lang w:eastAsia="en-US"/>
        </w:rPr>
        <w:t>7</w:t>
      </w:r>
      <w:r w:rsidR="001F7E89">
        <w:rPr>
          <w:rFonts w:ascii="Arial" w:hAnsi="Arial" w:cs="Arial"/>
          <w:b/>
          <w:lang w:eastAsia="en-US"/>
        </w:rPr>
        <w:t>7</w:t>
      </w:r>
      <w:r w:rsidR="009A5552">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1F7E89">
        <w:rPr>
          <w:rFonts w:ascii="Arial" w:hAnsi="Arial" w:cs="Arial"/>
          <w:b/>
          <w:lang w:eastAsia="en-US"/>
        </w:rPr>
        <w:t>193</w:t>
      </w:r>
      <w:r w:rsidR="0052391B" w:rsidRPr="0052391B">
        <w:rPr>
          <w:rFonts w:ascii="Arial" w:hAnsi="Arial" w:cs="Arial"/>
          <w:b/>
          <w:lang w:eastAsia="en-US"/>
        </w:rPr>
        <w:t>+</w:t>
      </w:r>
      <w:r w:rsidR="001F7E89">
        <w:rPr>
          <w:rFonts w:ascii="Arial" w:hAnsi="Arial" w:cs="Arial"/>
          <w:b/>
          <w:lang w:eastAsia="en-US"/>
        </w:rPr>
        <w:t>014</w:t>
      </w:r>
    </w:p>
    <w:p w14:paraId="2ED1F07A" w14:textId="77777777" w:rsidR="001F7E89" w:rsidRDefault="001F7E89" w:rsidP="001F7E8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DN67_km178+770-km193+</w:t>
      </w:r>
      <w:bookmarkEnd w:id="9"/>
      <w:r>
        <w:rPr>
          <w:rFonts w:ascii="Arial" w:hAnsi="Arial" w:cs="Arial"/>
          <w:color w:val="auto"/>
          <w:lang w:val="pt-BR"/>
        </w:rPr>
        <w:t xml:space="preserve">014 </w:t>
      </w:r>
      <w:bookmarkEnd w:id="10"/>
      <w:r>
        <w:rPr>
          <w:rFonts w:ascii="Arial" w:hAnsi="Arial" w:cs="Arial"/>
          <w:color w:val="auto"/>
          <w:lang w:val="pt-BR"/>
        </w:rPr>
        <w:t xml:space="preserve">face parte din drumul național DN67 de 197,134 km care leagă DN6 (Drobeta Turnu Severin) cu DN7 pe traseul Drobeta Turnu Severin, Târgu Jiu, Horezu, Râmnicu Vâlcea și Goranu (DN7). Este delimitat de </w:t>
      </w:r>
      <w:r>
        <w:rPr>
          <w:rFonts w:ascii="Arial" w:hAnsi="Arial" w:cs="Arial"/>
          <w:color w:val="auto"/>
          <w:lang w:val="it-IT"/>
        </w:rPr>
        <w:t>intersecția cu DJ649 și intersecția cu DN64</w:t>
      </w:r>
      <w:r>
        <w:rPr>
          <w:rFonts w:ascii="Arial" w:hAnsi="Arial" w:cs="Arial"/>
          <w:color w:val="auto"/>
          <w:lang w:val="pt-BR"/>
        </w:rPr>
        <w:t>.</w:t>
      </w:r>
    </w:p>
    <w:p w14:paraId="47033575" w14:textId="77777777" w:rsidR="001F7E89" w:rsidRPr="0093612E" w:rsidRDefault="001F7E89" w:rsidP="001F7E89">
      <w:pPr>
        <w:pStyle w:val="WW-Default"/>
        <w:jc w:val="both"/>
        <w:rPr>
          <w:rFonts w:ascii="Arial" w:hAnsi="Arial" w:cs="Arial"/>
          <w:color w:val="auto"/>
          <w:lang w:val="pt-BR"/>
        </w:rPr>
      </w:pPr>
    </w:p>
    <w:p w14:paraId="61269B79" w14:textId="77777777" w:rsidR="001F7E89" w:rsidRDefault="001F7E89" w:rsidP="001F7E8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14,244</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1276639" w14:textId="77777777" w:rsidR="001F7E89" w:rsidRDefault="001F7E89" w:rsidP="001F7E89">
      <w:pPr>
        <w:pStyle w:val="WW-Default"/>
        <w:jc w:val="both"/>
        <w:rPr>
          <w:rFonts w:ascii="Arial" w:hAnsi="Arial" w:cs="Arial"/>
          <w:color w:val="auto"/>
          <w:lang w:val="pt-BR"/>
        </w:rPr>
      </w:pPr>
    </w:p>
    <w:p w14:paraId="7F895672" w14:textId="77777777" w:rsidR="001F7E89" w:rsidRPr="00A46DA2" w:rsidRDefault="001F7E89" w:rsidP="001F7E8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A4093">
        <w:rPr>
          <w:rFonts w:ascii="Arial" w:hAnsi="Arial" w:cs="Arial"/>
          <w:color w:val="auto"/>
          <w:lang w:val="pt-BR"/>
        </w:rPr>
        <w:t>3</w:t>
      </w:r>
      <w:r>
        <w:rPr>
          <w:rFonts w:ascii="Arial" w:hAnsi="Arial" w:cs="Arial"/>
          <w:color w:val="auto"/>
          <w:lang w:val="pt-BR"/>
        </w:rPr>
        <w:t>.</w:t>
      </w:r>
      <w:r w:rsidRPr="00AA4093">
        <w:rPr>
          <w:rFonts w:ascii="Arial" w:hAnsi="Arial" w:cs="Arial"/>
          <w:color w:val="auto"/>
          <w:lang w:val="pt-BR"/>
        </w:rPr>
        <w:t>537</w:t>
      </w:r>
      <w:r>
        <w:rPr>
          <w:rFonts w:ascii="Arial" w:hAnsi="Arial" w:cs="Arial"/>
          <w:color w:val="auto"/>
          <w:lang w:val="pt-BR"/>
        </w:rPr>
        <w:t>.</w:t>
      </w:r>
      <w:r w:rsidRPr="00AA4093">
        <w:rPr>
          <w:rFonts w:ascii="Arial" w:hAnsi="Arial" w:cs="Arial"/>
          <w:color w:val="auto"/>
          <w:lang w:val="pt-BR"/>
        </w:rPr>
        <w:t>580</w:t>
      </w:r>
    </w:p>
    <w:p w14:paraId="52C64707" w14:textId="77777777" w:rsidR="001F7E89" w:rsidRDefault="001F7E89" w:rsidP="001F7E89">
      <w:pPr>
        <w:pStyle w:val="NormalWeb"/>
        <w:shd w:val="clear" w:color="auto" w:fill="FFFFFF"/>
        <w:spacing w:before="0" w:after="0"/>
        <w:jc w:val="both"/>
        <w:rPr>
          <w:rFonts w:ascii="Arial" w:hAnsi="Arial" w:cs="Arial"/>
          <w:b/>
          <w:bCs/>
          <w:lang w:val="pt-BR"/>
        </w:rPr>
      </w:pPr>
    </w:p>
    <w:p w14:paraId="1B9FBBE0" w14:textId="77777777" w:rsidR="001F7E89" w:rsidRDefault="001F7E89" w:rsidP="001F7E8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9F73C2B" w14:textId="77777777" w:rsidR="001F7E89" w:rsidRDefault="001F7E89" w:rsidP="001F7E89">
      <w:pPr>
        <w:pStyle w:val="NormalWeb"/>
        <w:shd w:val="clear" w:color="auto" w:fill="FFFFFF"/>
        <w:spacing w:before="0" w:after="0"/>
        <w:jc w:val="both"/>
        <w:rPr>
          <w:rFonts w:ascii="Arial" w:hAnsi="Arial" w:cs="Arial"/>
          <w:lang w:val="pt-BR"/>
        </w:rPr>
      </w:pPr>
    </w:p>
    <w:p w14:paraId="7CCC1582" w14:textId="77777777" w:rsidR="001F7E89" w:rsidRDefault="001F7E89" w:rsidP="001F7E8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1F7E89" w14:paraId="6703AEC0" w14:textId="77777777" w:rsidTr="00A6444E">
        <w:trPr>
          <w:jc w:val="center"/>
        </w:trPr>
        <w:tc>
          <w:tcPr>
            <w:tcW w:w="1242" w:type="dxa"/>
            <w:vAlign w:val="center"/>
          </w:tcPr>
          <w:p w14:paraId="3C621EE7" w14:textId="77777777" w:rsidR="001F7E89" w:rsidRDefault="001F7E89" w:rsidP="00A6444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B48555E" w14:textId="77777777" w:rsidR="001F7E89" w:rsidRDefault="001F7E89" w:rsidP="00A6444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0FFBBA2" w14:textId="77777777" w:rsidR="001F7E89" w:rsidRPr="00760283" w:rsidRDefault="001F7E89" w:rsidP="00A6444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DCE1071" w14:textId="77777777" w:rsidR="001F7E89" w:rsidRDefault="001F7E89" w:rsidP="00A6444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55989AE" w14:textId="77777777" w:rsidR="001F7E89" w:rsidRPr="00760283" w:rsidRDefault="001F7E89" w:rsidP="00A6444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F7E89" w14:paraId="7109F4B7" w14:textId="77777777" w:rsidTr="00A6444E">
        <w:trPr>
          <w:jc w:val="center"/>
        </w:trPr>
        <w:tc>
          <w:tcPr>
            <w:tcW w:w="1242" w:type="dxa"/>
          </w:tcPr>
          <w:p w14:paraId="1353F416"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C7BEE5"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07F314F0"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1376E214"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770</w:t>
            </w:r>
          </w:p>
        </w:tc>
        <w:tc>
          <w:tcPr>
            <w:tcW w:w="6469" w:type="dxa"/>
          </w:tcPr>
          <w:p w14:paraId="52CBD728" w14:textId="77777777" w:rsidR="001F7E89" w:rsidRPr="00760283" w:rsidRDefault="001F7E89" w:rsidP="00A644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DJ649,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F7E89" w14:paraId="17597F4E" w14:textId="77777777" w:rsidTr="00A6444E">
        <w:trPr>
          <w:jc w:val="center"/>
        </w:trPr>
        <w:tc>
          <w:tcPr>
            <w:tcW w:w="1242" w:type="dxa"/>
          </w:tcPr>
          <w:p w14:paraId="25FE12DC"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26377F"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182BD81C"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650E5CE5"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469" w:type="dxa"/>
          </w:tcPr>
          <w:p w14:paraId="730EBC44" w14:textId="77777777" w:rsidR="001F7E89" w:rsidRPr="00760283" w:rsidRDefault="001F7E89" w:rsidP="00A644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DJ647,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F7E89" w14:paraId="189302C1" w14:textId="77777777" w:rsidTr="00A6444E">
        <w:trPr>
          <w:jc w:val="center"/>
        </w:trPr>
        <w:tc>
          <w:tcPr>
            <w:tcW w:w="1242" w:type="dxa"/>
          </w:tcPr>
          <w:p w14:paraId="5F759DE3"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370367"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F8A5C82"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181</w:t>
            </w:r>
          </w:p>
        </w:tc>
        <w:tc>
          <w:tcPr>
            <w:tcW w:w="567" w:type="dxa"/>
          </w:tcPr>
          <w:p w14:paraId="5A0BDC1D"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469" w:type="dxa"/>
          </w:tcPr>
          <w:p w14:paraId="14082C2A" w14:textId="77777777" w:rsidR="001F7E89" w:rsidRDefault="001F7E89" w:rsidP="00A6444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Govora</w:t>
            </w:r>
            <w:proofErr w:type="spellEnd"/>
          </w:p>
        </w:tc>
      </w:tr>
      <w:tr w:rsidR="001F7E89" w14:paraId="7187DEF7" w14:textId="77777777" w:rsidTr="00A6444E">
        <w:trPr>
          <w:jc w:val="center"/>
        </w:trPr>
        <w:tc>
          <w:tcPr>
            <w:tcW w:w="1242" w:type="dxa"/>
          </w:tcPr>
          <w:p w14:paraId="5ADD6221"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0A78C8"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EC886F7"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181</w:t>
            </w:r>
          </w:p>
        </w:tc>
        <w:tc>
          <w:tcPr>
            <w:tcW w:w="567" w:type="dxa"/>
          </w:tcPr>
          <w:p w14:paraId="6DEEAABD"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469" w:type="dxa"/>
          </w:tcPr>
          <w:p w14:paraId="7818FBFC" w14:textId="77777777" w:rsidR="001F7E89" w:rsidRDefault="001F7E89" w:rsidP="00A6444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Bârsești</w:t>
            </w:r>
            <w:proofErr w:type="spellEnd"/>
            <w:r>
              <w:rPr>
                <w:sz w:val="20"/>
                <w:szCs w:val="20"/>
              </w:rPr>
              <w:t xml:space="preserve"> (</w:t>
            </w:r>
            <w:proofErr w:type="spellStart"/>
            <w:r>
              <w:rPr>
                <w:sz w:val="20"/>
                <w:szCs w:val="20"/>
              </w:rPr>
              <w:t>Mihăești</w:t>
            </w:r>
            <w:proofErr w:type="spellEnd"/>
            <w:r>
              <w:rPr>
                <w:sz w:val="20"/>
                <w:szCs w:val="20"/>
              </w:rPr>
              <w:t>)</w:t>
            </w:r>
          </w:p>
        </w:tc>
      </w:tr>
      <w:tr w:rsidR="001F7E89" w14:paraId="13438247" w14:textId="77777777" w:rsidTr="00A6444E">
        <w:trPr>
          <w:jc w:val="center"/>
        </w:trPr>
        <w:tc>
          <w:tcPr>
            <w:tcW w:w="1242" w:type="dxa"/>
          </w:tcPr>
          <w:p w14:paraId="0481A3A5"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6F926E"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F518D94"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567" w:type="dxa"/>
          </w:tcPr>
          <w:p w14:paraId="56B15E46"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6D7A98C4" w14:textId="77777777" w:rsidR="001F7E89" w:rsidRDefault="001F7E89" w:rsidP="00A6444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Bârsești</w:t>
            </w:r>
            <w:proofErr w:type="spellEnd"/>
          </w:p>
        </w:tc>
      </w:tr>
      <w:tr w:rsidR="001F7E89" w14:paraId="3509A87E" w14:textId="77777777" w:rsidTr="00A6444E">
        <w:trPr>
          <w:jc w:val="center"/>
        </w:trPr>
        <w:tc>
          <w:tcPr>
            <w:tcW w:w="1242" w:type="dxa"/>
          </w:tcPr>
          <w:p w14:paraId="1FE9A700"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B8703B"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BB68157"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567" w:type="dxa"/>
          </w:tcPr>
          <w:p w14:paraId="238CD4C1"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6CCAA430" w14:textId="77777777" w:rsidR="001F7E89" w:rsidRDefault="001F7E89" w:rsidP="00A6444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Căzănești</w:t>
            </w:r>
            <w:proofErr w:type="spellEnd"/>
            <w:r>
              <w:rPr>
                <w:sz w:val="20"/>
                <w:szCs w:val="20"/>
              </w:rPr>
              <w:t xml:space="preserve"> (UAT </w:t>
            </w:r>
            <w:proofErr w:type="spellStart"/>
            <w:r>
              <w:rPr>
                <w:sz w:val="20"/>
                <w:szCs w:val="20"/>
              </w:rPr>
              <w:t>Râmnicu</w:t>
            </w:r>
            <w:proofErr w:type="spellEnd"/>
            <w:r>
              <w:rPr>
                <w:sz w:val="20"/>
                <w:szCs w:val="20"/>
              </w:rPr>
              <w:t xml:space="preserve"> </w:t>
            </w:r>
            <w:proofErr w:type="spellStart"/>
            <w:r>
              <w:rPr>
                <w:sz w:val="20"/>
                <w:szCs w:val="20"/>
              </w:rPr>
              <w:t>Vâlcea</w:t>
            </w:r>
            <w:proofErr w:type="spellEnd"/>
            <w:r>
              <w:rPr>
                <w:sz w:val="20"/>
                <w:szCs w:val="20"/>
              </w:rPr>
              <w:t>)</w:t>
            </w:r>
          </w:p>
        </w:tc>
      </w:tr>
      <w:tr w:rsidR="001F7E89" w14:paraId="32D51EFE" w14:textId="77777777" w:rsidTr="00A6444E">
        <w:trPr>
          <w:jc w:val="center"/>
        </w:trPr>
        <w:tc>
          <w:tcPr>
            <w:tcW w:w="1242" w:type="dxa"/>
          </w:tcPr>
          <w:p w14:paraId="4E91C8B5"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CDA6EA"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1892CB5"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188</w:t>
            </w:r>
          </w:p>
        </w:tc>
        <w:tc>
          <w:tcPr>
            <w:tcW w:w="567" w:type="dxa"/>
          </w:tcPr>
          <w:p w14:paraId="36850375"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239</w:t>
            </w:r>
          </w:p>
        </w:tc>
        <w:tc>
          <w:tcPr>
            <w:tcW w:w="6469" w:type="dxa"/>
          </w:tcPr>
          <w:p w14:paraId="27E261F8" w14:textId="77777777" w:rsidR="001F7E89" w:rsidRDefault="001F7E89" w:rsidP="00A6444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Căzănești</w:t>
            </w:r>
            <w:proofErr w:type="spellEnd"/>
          </w:p>
        </w:tc>
      </w:tr>
      <w:tr w:rsidR="001F7E89" w14:paraId="4BDB899E" w14:textId="77777777" w:rsidTr="00A6444E">
        <w:trPr>
          <w:jc w:val="center"/>
        </w:trPr>
        <w:tc>
          <w:tcPr>
            <w:tcW w:w="1242" w:type="dxa"/>
          </w:tcPr>
          <w:p w14:paraId="3512BD15"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EC9B0F"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2054C6A"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189</w:t>
            </w:r>
          </w:p>
        </w:tc>
        <w:tc>
          <w:tcPr>
            <w:tcW w:w="567" w:type="dxa"/>
          </w:tcPr>
          <w:p w14:paraId="305160AA"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469" w:type="dxa"/>
          </w:tcPr>
          <w:p w14:paraId="3CF631A6" w14:textId="77777777" w:rsidR="001F7E89" w:rsidRDefault="001F7E89" w:rsidP="00A644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DJ650,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F7E89" w14:paraId="01F70FF6" w14:textId="77777777" w:rsidTr="00A6444E">
        <w:trPr>
          <w:jc w:val="center"/>
        </w:trPr>
        <w:tc>
          <w:tcPr>
            <w:tcW w:w="1242" w:type="dxa"/>
          </w:tcPr>
          <w:p w14:paraId="403B43D9"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A6A051"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F611E03"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191</w:t>
            </w:r>
          </w:p>
        </w:tc>
        <w:tc>
          <w:tcPr>
            <w:tcW w:w="567" w:type="dxa"/>
          </w:tcPr>
          <w:p w14:paraId="2BC94A15"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690</w:t>
            </w:r>
          </w:p>
        </w:tc>
        <w:tc>
          <w:tcPr>
            <w:tcW w:w="6469" w:type="dxa"/>
          </w:tcPr>
          <w:p w14:paraId="642BDE2B" w14:textId="77777777" w:rsidR="001F7E89" w:rsidRDefault="001F7E89" w:rsidP="00A6444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Troian (UAT </w:t>
            </w:r>
            <w:proofErr w:type="spellStart"/>
            <w:r>
              <w:rPr>
                <w:sz w:val="20"/>
                <w:szCs w:val="20"/>
              </w:rPr>
              <w:t>Râmnicu</w:t>
            </w:r>
            <w:proofErr w:type="spellEnd"/>
            <w:r>
              <w:rPr>
                <w:sz w:val="20"/>
                <w:szCs w:val="20"/>
              </w:rPr>
              <w:t xml:space="preserve"> </w:t>
            </w:r>
            <w:proofErr w:type="spellStart"/>
            <w:r>
              <w:rPr>
                <w:sz w:val="20"/>
                <w:szCs w:val="20"/>
              </w:rPr>
              <w:t>Vâlcea</w:t>
            </w:r>
            <w:proofErr w:type="spellEnd"/>
            <w:r>
              <w:rPr>
                <w:sz w:val="20"/>
                <w:szCs w:val="20"/>
              </w:rPr>
              <w:t>)</w:t>
            </w:r>
          </w:p>
        </w:tc>
      </w:tr>
      <w:tr w:rsidR="001F7E89" w14:paraId="0F82E3FB" w14:textId="77777777" w:rsidTr="00A6444E">
        <w:trPr>
          <w:jc w:val="center"/>
        </w:trPr>
        <w:tc>
          <w:tcPr>
            <w:tcW w:w="1242" w:type="dxa"/>
          </w:tcPr>
          <w:p w14:paraId="7E2BF8E6"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F89A05" w14:textId="77777777" w:rsidR="001F7E89"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1739BC83" w14:textId="77777777" w:rsidR="001F7E89" w:rsidRPr="00760283"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193</w:t>
            </w:r>
          </w:p>
        </w:tc>
        <w:tc>
          <w:tcPr>
            <w:tcW w:w="567" w:type="dxa"/>
          </w:tcPr>
          <w:p w14:paraId="1D01A976" w14:textId="77777777" w:rsidR="001F7E89" w:rsidRPr="00E1681C" w:rsidRDefault="001F7E89" w:rsidP="00A6444E">
            <w:pPr>
              <w:pStyle w:val="NormalWeb"/>
              <w:spacing w:before="0" w:after="0"/>
              <w:jc w:val="center"/>
              <w:rPr>
                <w:rFonts w:ascii="Arial" w:hAnsi="Arial" w:cs="Arial"/>
                <w:sz w:val="20"/>
                <w:szCs w:val="20"/>
                <w:lang w:val="pt-BR"/>
              </w:rPr>
            </w:pPr>
            <w:r>
              <w:rPr>
                <w:rFonts w:ascii="Arial" w:hAnsi="Arial" w:cs="Arial"/>
                <w:sz w:val="20"/>
                <w:szCs w:val="20"/>
                <w:lang w:val="pt-BR"/>
              </w:rPr>
              <w:t>014</w:t>
            </w:r>
          </w:p>
        </w:tc>
        <w:tc>
          <w:tcPr>
            <w:tcW w:w="6469" w:type="dxa"/>
          </w:tcPr>
          <w:p w14:paraId="63CECC5C" w14:textId="77777777" w:rsidR="001F7E89" w:rsidRDefault="001F7E89" w:rsidP="00A644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DN64,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2B70BFA5" w14:textId="77777777" w:rsidR="001F7E89" w:rsidRDefault="001F7E89" w:rsidP="001F7E89">
      <w:pPr>
        <w:jc w:val="center"/>
        <w:rPr>
          <w:rFonts w:ascii="Arial" w:hAnsi="Arial" w:cs="Arial"/>
          <w:b/>
          <w:noProof/>
          <w:sz w:val="40"/>
          <w:szCs w:val="40"/>
          <w:lang w:val="fr-FR"/>
        </w:rPr>
      </w:pPr>
    </w:p>
    <w:p w14:paraId="1F74DDE8" w14:textId="263EAB14" w:rsidR="001F7E89" w:rsidRPr="00C11403" w:rsidRDefault="001F7E89" w:rsidP="001F7E89">
      <w:pPr>
        <w:jc w:val="center"/>
        <w:rPr>
          <w:noProof/>
        </w:rPr>
      </w:pPr>
      <w:r w:rsidRPr="00AA4093">
        <w:rPr>
          <w:rFonts w:ascii="Arial" w:hAnsi="Arial" w:cs="Arial"/>
          <w:b/>
          <w:noProof/>
          <w:sz w:val="40"/>
          <w:szCs w:val="40"/>
          <w:lang w:val="fr-FR"/>
        </w:rPr>
        <w:drawing>
          <wp:inline distT="0" distB="0" distL="0" distR="0" wp14:anchorId="003C92A2" wp14:editId="65EBE860">
            <wp:extent cx="6113145" cy="3124200"/>
            <wp:effectExtent l="0" t="0" r="1905" b="0"/>
            <wp:docPr id="55707831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124200"/>
                    </a:xfrm>
                    <a:prstGeom prst="rect">
                      <a:avLst/>
                    </a:prstGeom>
                    <a:noFill/>
                    <a:ln>
                      <a:noFill/>
                    </a:ln>
                  </pic:spPr>
                </pic:pic>
              </a:graphicData>
            </a:graphic>
          </wp:inline>
        </w:drawing>
      </w:r>
    </w:p>
    <w:p w14:paraId="6171D343" w14:textId="77777777" w:rsidR="001F7E89" w:rsidRPr="004C4798" w:rsidRDefault="001F7E89" w:rsidP="001F7E8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DN67 = km 178+770 – km 193+014</w:t>
      </w:r>
    </w:p>
    <w:p w14:paraId="66C2A434" w14:textId="77777777" w:rsidR="001F7E89" w:rsidRDefault="001F7E89" w:rsidP="001F7E89">
      <w:pPr>
        <w:jc w:val="both"/>
        <w:rPr>
          <w:rFonts w:ascii="Arial" w:hAnsi="Arial" w:cs="Arial"/>
          <w:lang w:val="ro-RO"/>
        </w:rPr>
      </w:pPr>
    </w:p>
    <w:p w14:paraId="54224A30" w14:textId="77777777" w:rsidR="001F7E89" w:rsidRPr="000171AB" w:rsidRDefault="001F7E89" w:rsidP="001F7E8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103.084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9.893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284F179" w14:textId="77777777" w:rsidR="001F7E89" w:rsidRDefault="001F7E89" w:rsidP="001F7E8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52.090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4.695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130873A" w14:textId="77777777" w:rsidR="001F7E89" w:rsidRDefault="001F7E89" w:rsidP="001F7E89">
      <w:pPr>
        <w:pStyle w:val="NormalWeb"/>
        <w:shd w:val="clear" w:color="auto" w:fill="FFFFFF"/>
        <w:spacing w:before="0" w:after="0"/>
        <w:jc w:val="center"/>
        <w:rPr>
          <w:rFonts w:ascii="Arial" w:hAnsi="Arial" w:cs="Arial"/>
          <w:lang w:val="pt-BR"/>
        </w:rPr>
      </w:pPr>
    </w:p>
    <w:p w14:paraId="3DC06E7F" w14:textId="77777777" w:rsidR="001F7E89" w:rsidRDefault="001F7E89" w:rsidP="001F7E8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F7E89" w14:paraId="29680FA7" w14:textId="77777777" w:rsidTr="00A6444E">
        <w:trPr>
          <w:jc w:val="center"/>
        </w:trPr>
        <w:tc>
          <w:tcPr>
            <w:tcW w:w="2432" w:type="dxa"/>
            <w:vAlign w:val="center"/>
          </w:tcPr>
          <w:p w14:paraId="1A5BE158"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1E0BECA"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60432B6"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A1A3619"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A9A4FF3"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CF9E236"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F7E89" w14:paraId="3DF00CC6" w14:textId="77777777" w:rsidTr="00A6444E">
        <w:trPr>
          <w:jc w:val="center"/>
        </w:trPr>
        <w:tc>
          <w:tcPr>
            <w:tcW w:w="2432" w:type="dxa"/>
            <w:vAlign w:val="bottom"/>
          </w:tcPr>
          <w:p w14:paraId="182D51F0" w14:textId="77777777" w:rsidR="001F7E89" w:rsidRDefault="001F7E89" w:rsidP="00A6444E">
            <w:pPr>
              <w:jc w:val="center"/>
              <w:rPr>
                <w:rFonts w:ascii="Arial" w:hAnsi="Arial" w:cs="Arial"/>
                <w:sz w:val="20"/>
                <w:szCs w:val="20"/>
                <w:lang w:val="ro-RO"/>
              </w:rPr>
            </w:pPr>
            <w:r>
              <w:rPr>
                <w:rFonts w:ascii="Arial" w:hAnsi="Arial" w:cs="Arial"/>
                <w:sz w:val="20"/>
                <w:szCs w:val="20"/>
              </w:rPr>
              <w:t>MIHĂEŞTI</w:t>
            </w:r>
          </w:p>
        </w:tc>
        <w:tc>
          <w:tcPr>
            <w:tcW w:w="864" w:type="dxa"/>
            <w:vAlign w:val="bottom"/>
          </w:tcPr>
          <w:p w14:paraId="1DAD169E" w14:textId="77777777" w:rsidR="001F7E89" w:rsidRDefault="001F7E89" w:rsidP="00A6444E">
            <w:pPr>
              <w:jc w:val="center"/>
              <w:rPr>
                <w:rFonts w:ascii="Arial" w:hAnsi="Arial" w:cs="Arial"/>
                <w:sz w:val="20"/>
                <w:szCs w:val="20"/>
                <w:lang w:val="ro-RO"/>
              </w:rPr>
            </w:pPr>
            <w:r>
              <w:rPr>
                <w:rFonts w:ascii="Arial" w:hAnsi="Arial" w:cs="Arial"/>
                <w:sz w:val="20"/>
                <w:szCs w:val="20"/>
              </w:rPr>
              <w:t>VL</w:t>
            </w:r>
          </w:p>
        </w:tc>
        <w:tc>
          <w:tcPr>
            <w:tcW w:w="1370" w:type="dxa"/>
            <w:vAlign w:val="bottom"/>
          </w:tcPr>
          <w:p w14:paraId="1449683E" w14:textId="77777777" w:rsidR="001F7E89" w:rsidRDefault="001F7E89" w:rsidP="00A6444E">
            <w:pPr>
              <w:jc w:val="center"/>
              <w:rPr>
                <w:rFonts w:ascii="Arial" w:hAnsi="Arial" w:cs="Arial"/>
                <w:sz w:val="20"/>
                <w:szCs w:val="20"/>
                <w:lang w:val="ro-RO"/>
              </w:rPr>
            </w:pPr>
            <w:r>
              <w:rPr>
                <w:rFonts w:ascii="Arial" w:hAnsi="Arial" w:cs="Arial"/>
                <w:sz w:val="20"/>
                <w:szCs w:val="20"/>
              </w:rPr>
              <w:t>6799</w:t>
            </w:r>
          </w:p>
        </w:tc>
        <w:tc>
          <w:tcPr>
            <w:tcW w:w="1356" w:type="dxa"/>
          </w:tcPr>
          <w:p w14:paraId="5F30D8E1" w14:textId="77777777" w:rsidR="001F7E89" w:rsidRPr="005B61BE" w:rsidRDefault="001F7E89" w:rsidP="00A6444E">
            <w:pPr>
              <w:jc w:val="center"/>
              <w:rPr>
                <w:rFonts w:ascii="Arial" w:hAnsi="Arial" w:cs="Arial"/>
                <w:sz w:val="20"/>
                <w:szCs w:val="20"/>
                <w:lang w:val="ro-RO"/>
              </w:rPr>
            </w:pPr>
            <w:r>
              <w:rPr>
                <w:rFonts w:ascii="Arial" w:hAnsi="Arial" w:cs="Arial"/>
                <w:sz w:val="20"/>
                <w:szCs w:val="20"/>
                <w:lang w:val="ro-RO"/>
              </w:rPr>
              <w:t>3296</w:t>
            </w:r>
          </w:p>
        </w:tc>
        <w:tc>
          <w:tcPr>
            <w:tcW w:w="1701" w:type="dxa"/>
            <w:vAlign w:val="bottom"/>
          </w:tcPr>
          <w:p w14:paraId="6FFD1F14" w14:textId="77777777" w:rsidR="001F7E89" w:rsidRDefault="001F7E89" w:rsidP="00A6444E">
            <w:pPr>
              <w:suppressAutoHyphens w:val="0"/>
              <w:jc w:val="center"/>
              <w:rPr>
                <w:rFonts w:ascii="Arial" w:hAnsi="Arial" w:cs="Arial"/>
                <w:sz w:val="20"/>
                <w:szCs w:val="20"/>
                <w:lang w:val="ro-RO" w:eastAsia="ro-RO"/>
              </w:rPr>
            </w:pPr>
            <w:r>
              <w:rPr>
                <w:rFonts w:ascii="Arial" w:hAnsi="Arial" w:cs="Arial"/>
                <w:sz w:val="20"/>
                <w:szCs w:val="20"/>
              </w:rPr>
              <w:t>2751</w:t>
            </w:r>
          </w:p>
        </w:tc>
        <w:tc>
          <w:tcPr>
            <w:tcW w:w="1701" w:type="dxa"/>
          </w:tcPr>
          <w:p w14:paraId="5C9E3F52" w14:textId="77777777" w:rsidR="001F7E89" w:rsidRPr="00492178" w:rsidRDefault="001F7E89" w:rsidP="00A6444E">
            <w:pPr>
              <w:jc w:val="center"/>
              <w:rPr>
                <w:rFonts w:ascii="Arial" w:hAnsi="Arial" w:cs="Arial"/>
                <w:sz w:val="20"/>
                <w:szCs w:val="20"/>
                <w:lang w:val="ro-RO"/>
              </w:rPr>
            </w:pPr>
            <w:r>
              <w:rPr>
                <w:rFonts w:ascii="Arial" w:hAnsi="Arial" w:cs="Arial"/>
                <w:sz w:val="20"/>
                <w:szCs w:val="20"/>
                <w:lang w:val="ro-RO"/>
              </w:rPr>
              <w:t>1382</w:t>
            </w:r>
          </w:p>
        </w:tc>
      </w:tr>
      <w:tr w:rsidR="001F7E89" w14:paraId="2531CB4F" w14:textId="77777777" w:rsidTr="00A6444E">
        <w:trPr>
          <w:jc w:val="center"/>
        </w:trPr>
        <w:tc>
          <w:tcPr>
            <w:tcW w:w="2432" w:type="dxa"/>
            <w:vAlign w:val="bottom"/>
          </w:tcPr>
          <w:p w14:paraId="3D26D58E" w14:textId="77777777" w:rsidR="001F7E89" w:rsidRDefault="001F7E89" w:rsidP="00A6444E">
            <w:pPr>
              <w:jc w:val="center"/>
              <w:rPr>
                <w:rFonts w:ascii="Arial" w:hAnsi="Arial" w:cs="Arial"/>
                <w:sz w:val="20"/>
                <w:szCs w:val="20"/>
              </w:rPr>
            </w:pPr>
            <w:r>
              <w:rPr>
                <w:rFonts w:ascii="Arial" w:hAnsi="Arial" w:cs="Arial"/>
                <w:sz w:val="20"/>
                <w:szCs w:val="20"/>
              </w:rPr>
              <w:t>OCNELE MARI</w:t>
            </w:r>
          </w:p>
        </w:tc>
        <w:tc>
          <w:tcPr>
            <w:tcW w:w="864" w:type="dxa"/>
            <w:vAlign w:val="bottom"/>
          </w:tcPr>
          <w:p w14:paraId="15DB8952" w14:textId="77777777" w:rsidR="001F7E89" w:rsidRDefault="001F7E89" w:rsidP="00A6444E">
            <w:pPr>
              <w:jc w:val="center"/>
              <w:rPr>
                <w:rFonts w:ascii="Arial" w:hAnsi="Arial" w:cs="Arial"/>
                <w:sz w:val="20"/>
                <w:szCs w:val="20"/>
              </w:rPr>
            </w:pPr>
            <w:r>
              <w:rPr>
                <w:rFonts w:ascii="Arial" w:hAnsi="Arial" w:cs="Arial"/>
                <w:sz w:val="20"/>
                <w:szCs w:val="20"/>
              </w:rPr>
              <w:t>VL</w:t>
            </w:r>
          </w:p>
        </w:tc>
        <w:tc>
          <w:tcPr>
            <w:tcW w:w="1370" w:type="dxa"/>
            <w:vAlign w:val="bottom"/>
          </w:tcPr>
          <w:p w14:paraId="222FD560" w14:textId="77777777" w:rsidR="001F7E89" w:rsidRDefault="001F7E89" w:rsidP="00A6444E">
            <w:pPr>
              <w:jc w:val="center"/>
              <w:rPr>
                <w:rFonts w:ascii="Arial" w:hAnsi="Arial" w:cs="Arial"/>
                <w:sz w:val="20"/>
                <w:szCs w:val="20"/>
              </w:rPr>
            </w:pPr>
            <w:r>
              <w:rPr>
                <w:rFonts w:ascii="Arial" w:hAnsi="Arial" w:cs="Arial"/>
                <w:sz w:val="20"/>
                <w:szCs w:val="20"/>
              </w:rPr>
              <w:t>3134</w:t>
            </w:r>
          </w:p>
        </w:tc>
        <w:tc>
          <w:tcPr>
            <w:tcW w:w="1356" w:type="dxa"/>
          </w:tcPr>
          <w:p w14:paraId="20197B66" w14:textId="77777777" w:rsidR="001F7E89" w:rsidRDefault="001F7E89" w:rsidP="00A6444E">
            <w:pPr>
              <w:jc w:val="center"/>
              <w:rPr>
                <w:rFonts w:ascii="Arial" w:hAnsi="Arial" w:cs="Arial"/>
                <w:sz w:val="20"/>
                <w:szCs w:val="20"/>
                <w:lang w:val="ro-RO"/>
              </w:rPr>
            </w:pPr>
            <w:r>
              <w:rPr>
                <w:rFonts w:ascii="Arial" w:hAnsi="Arial" w:cs="Arial"/>
                <w:sz w:val="20"/>
                <w:szCs w:val="20"/>
                <w:lang w:val="ro-RO"/>
              </w:rPr>
              <w:t>179</w:t>
            </w:r>
          </w:p>
        </w:tc>
        <w:tc>
          <w:tcPr>
            <w:tcW w:w="1701" w:type="dxa"/>
            <w:vAlign w:val="bottom"/>
          </w:tcPr>
          <w:p w14:paraId="0C9FC263" w14:textId="77777777" w:rsidR="001F7E89" w:rsidRDefault="001F7E89" w:rsidP="00A6444E">
            <w:pPr>
              <w:suppressAutoHyphens w:val="0"/>
              <w:jc w:val="center"/>
              <w:rPr>
                <w:rFonts w:ascii="Arial" w:hAnsi="Arial" w:cs="Arial"/>
                <w:sz w:val="20"/>
                <w:szCs w:val="20"/>
                <w:lang w:val="ro-RO" w:eastAsia="ro-RO"/>
              </w:rPr>
            </w:pPr>
            <w:r>
              <w:rPr>
                <w:rFonts w:ascii="Arial" w:hAnsi="Arial" w:cs="Arial"/>
                <w:sz w:val="20"/>
                <w:szCs w:val="20"/>
              </w:rPr>
              <w:t>1523</w:t>
            </w:r>
          </w:p>
        </w:tc>
        <w:tc>
          <w:tcPr>
            <w:tcW w:w="1701" w:type="dxa"/>
          </w:tcPr>
          <w:p w14:paraId="67F10AA2" w14:textId="77777777" w:rsidR="001F7E89" w:rsidRDefault="001F7E89" w:rsidP="00A6444E">
            <w:pPr>
              <w:jc w:val="center"/>
              <w:rPr>
                <w:rFonts w:ascii="Arial" w:hAnsi="Arial" w:cs="Arial"/>
                <w:sz w:val="20"/>
                <w:szCs w:val="20"/>
                <w:lang w:val="ro-RO"/>
              </w:rPr>
            </w:pPr>
            <w:r>
              <w:rPr>
                <w:rFonts w:ascii="Arial" w:hAnsi="Arial" w:cs="Arial"/>
                <w:sz w:val="20"/>
                <w:szCs w:val="20"/>
                <w:lang w:val="ro-RO"/>
              </w:rPr>
              <w:t>89</w:t>
            </w:r>
          </w:p>
        </w:tc>
      </w:tr>
      <w:tr w:rsidR="001F7E89" w14:paraId="5D89547A" w14:textId="77777777" w:rsidTr="00A6444E">
        <w:trPr>
          <w:jc w:val="center"/>
        </w:trPr>
        <w:tc>
          <w:tcPr>
            <w:tcW w:w="2432" w:type="dxa"/>
            <w:vAlign w:val="bottom"/>
          </w:tcPr>
          <w:p w14:paraId="0251631B" w14:textId="77777777" w:rsidR="001F7E89" w:rsidRDefault="001F7E89" w:rsidP="00A6444E">
            <w:pPr>
              <w:jc w:val="center"/>
              <w:rPr>
                <w:rFonts w:ascii="Arial" w:hAnsi="Arial" w:cs="Arial"/>
                <w:sz w:val="20"/>
                <w:szCs w:val="20"/>
              </w:rPr>
            </w:pPr>
            <w:r>
              <w:rPr>
                <w:rFonts w:ascii="Arial" w:hAnsi="Arial" w:cs="Arial"/>
                <w:sz w:val="20"/>
                <w:szCs w:val="20"/>
              </w:rPr>
              <w:t>RÂMNICU VÂLCEA</w:t>
            </w:r>
          </w:p>
        </w:tc>
        <w:tc>
          <w:tcPr>
            <w:tcW w:w="864" w:type="dxa"/>
            <w:vAlign w:val="bottom"/>
          </w:tcPr>
          <w:p w14:paraId="0753A847" w14:textId="77777777" w:rsidR="001F7E89" w:rsidRDefault="001F7E89" w:rsidP="00A6444E">
            <w:pPr>
              <w:jc w:val="center"/>
              <w:rPr>
                <w:rFonts w:ascii="Arial" w:hAnsi="Arial" w:cs="Arial"/>
                <w:sz w:val="20"/>
                <w:szCs w:val="20"/>
              </w:rPr>
            </w:pPr>
            <w:r>
              <w:rPr>
                <w:rFonts w:ascii="Arial" w:hAnsi="Arial" w:cs="Arial"/>
                <w:sz w:val="20"/>
                <w:szCs w:val="20"/>
              </w:rPr>
              <w:t>VL</w:t>
            </w:r>
          </w:p>
        </w:tc>
        <w:tc>
          <w:tcPr>
            <w:tcW w:w="1370" w:type="dxa"/>
            <w:vAlign w:val="bottom"/>
          </w:tcPr>
          <w:p w14:paraId="2F6B5861" w14:textId="77777777" w:rsidR="001F7E89" w:rsidRDefault="001F7E89" w:rsidP="00A6444E">
            <w:pPr>
              <w:jc w:val="center"/>
              <w:rPr>
                <w:rFonts w:ascii="Arial" w:hAnsi="Arial" w:cs="Arial"/>
                <w:sz w:val="20"/>
                <w:szCs w:val="20"/>
              </w:rPr>
            </w:pPr>
            <w:r>
              <w:rPr>
                <w:rFonts w:ascii="Arial" w:hAnsi="Arial" w:cs="Arial"/>
                <w:sz w:val="20"/>
                <w:szCs w:val="20"/>
              </w:rPr>
              <w:t>93151</w:t>
            </w:r>
          </w:p>
        </w:tc>
        <w:tc>
          <w:tcPr>
            <w:tcW w:w="1356" w:type="dxa"/>
          </w:tcPr>
          <w:p w14:paraId="442A4EA1" w14:textId="77777777" w:rsidR="001F7E89" w:rsidRDefault="001F7E89" w:rsidP="00A6444E">
            <w:pPr>
              <w:jc w:val="center"/>
              <w:rPr>
                <w:rFonts w:ascii="Arial" w:hAnsi="Arial" w:cs="Arial"/>
                <w:sz w:val="20"/>
                <w:szCs w:val="20"/>
                <w:lang w:val="ro-RO"/>
              </w:rPr>
            </w:pPr>
            <w:r>
              <w:rPr>
                <w:rFonts w:ascii="Arial" w:hAnsi="Arial" w:cs="Arial"/>
                <w:sz w:val="20"/>
                <w:szCs w:val="20"/>
                <w:lang w:val="ro-RO"/>
              </w:rPr>
              <w:t>6418</w:t>
            </w:r>
          </w:p>
        </w:tc>
        <w:tc>
          <w:tcPr>
            <w:tcW w:w="1701" w:type="dxa"/>
            <w:vAlign w:val="bottom"/>
          </w:tcPr>
          <w:p w14:paraId="2617596F" w14:textId="77777777" w:rsidR="001F7E89" w:rsidRDefault="001F7E89" w:rsidP="00A6444E">
            <w:pPr>
              <w:suppressAutoHyphens w:val="0"/>
              <w:jc w:val="center"/>
              <w:rPr>
                <w:rFonts w:ascii="Arial" w:hAnsi="Arial" w:cs="Arial"/>
                <w:sz w:val="20"/>
                <w:szCs w:val="20"/>
              </w:rPr>
            </w:pPr>
            <w:r>
              <w:rPr>
                <w:rFonts w:ascii="Arial" w:hAnsi="Arial" w:cs="Arial"/>
                <w:sz w:val="20"/>
                <w:szCs w:val="20"/>
              </w:rPr>
              <w:t>47816</w:t>
            </w:r>
          </w:p>
        </w:tc>
        <w:tc>
          <w:tcPr>
            <w:tcW w:w="1701" w:type="dxa"/>
          </w:tcPr>
          <w:p w14:paraId="68CEB882" w14:textId="77777777" w:rsidR="001F7E89" w:rsidRDefault="001F7E89" w:rsidP="00A6444E">
            <w:pPr>
              <w:jc w:val="center"/>
              <w:rPr>
                <w:rFonts w:ascii="Arial" w:hAnsi="Arial" w:cs="Arial"/>
                <w:sz w:val="20"/>
                <w:szCs w:val="20"/>
                <w:lang w:val="ro-RO"/>
              </w:rPr>
            </w:pPr>
            <w:r>
              <w:rPr>
                <w:rFonts w:ascii="Arial" w:hAnsi="Arial" w:cs="Arial"/>
                <w:sz w:val="20"/>
                <w:szCs w:val="20"/>
                <w:lang w:val="ro-RO"/>
              </w:rPr>
              <w:t>3224</w:t>
            </w:r>
          </w:p>
        </w:tc>
      </w:tr>
      <w:tr w:rsidR="001F7E89" w14:paraId="5D6F43B8" w14:textId="77777777" w:rsidTr="00A6444E">
        <w:trPr>
          <w:jc w:val="center"/>
        </w:trPr>
        <w:tc>
          <w:tcPr>
            <w:tcW w:w="2432" w:type="dxa"/>
            <w:vAlign w:val="center"/>
          </w:tcPr>
          <w:p w14:paraId="787AB2D2"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62B0EB7" w14:textId="77777777" w:rsidR="001F7E89" w:rsidRDefault="001F7E89" w:rsidP="00A6444E">
            <w:pPr>
              <w:jc w:val="center"/>
              <w:rPr>
                <w:rFonts w:ascii="Arial" w:hAnsi="Arial" w:cs="Arial"/>
                <w:b/>
                <w:bCs/>
                <w:sz w:val="20"/>
                <w:szCs w:val="20"/>
                <w:lang w:val="ro-RO"/>
              </w:rPr>
            </w:pPr>
          </w:p>
        </w:tc>
        <w:tc>
          <w:tcPr>
            <w:tcW w:w="1370" w:type="dxa"/>
            <w:vAlign w:val="center"/>
          </w:tcPr>
          <w:p w14:paraId="0CE02FAA"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103084</w:t>
            </w:r>
          </w:p>
        </w:tc>
        <w:tc>
          <w:tcPr>
            <w:tcW w:w="1356" w:type="dxa"/>
          </w:tcPr>
          <w:p w14:paraId="0F91548B" w14:textId="77777777" w:rsidR="001F7E89" w:rsidRPr="005B61BE" w:rsidRDefault="001F7E89" w:rsidP="00A6444E">
            <w:pPr>
              <w:jc w:val="center"/>
              <w:rPr>
                <w:rFonts w:ascii="Arial" w:hAnsi="Arial" w:cs="Arial"/>
                <w:b/>
                <w:bCs/>
                <w:sz w:val="20"/>
                <w:szCs w:val="20"/>
                <w:lang w:val="ro-RO"/>
              </w:rPr>
            </w:pPr>
            <w:r>
              <w:rPr>
                <w:rFonts w:ascii="Arial" w:hAnsi="Arial" w:cs="Arial"/>
                <w:b/>
                <w:bCs/>
                <w:sz w:val="20"/>
                <w:szCs w:val="20"/>
                <w:lang w:val="ro-RO"/>
              </w:rPr>
              <w:t>9893</w:t>
            </w:r>
          </w:p>
        </w:tc>
        <w:tc>
          <w:tcPr>
            <w:tcW w:w="1701" w:type="dxa"/>
            <w:vAlign w:val="center"/>
          </w:tcPr>
          <w:p w14:paraId="55650C6C" w14:textId="77777777" w:rsidR="001F7E89" w:rsidRDefault="001F7E89" w:rsidP="00A6444E">
            <w:pPr>
              <w:jc w:val="center"/>
              <w:rPr>
                <w:rFonts w:ascii="Arial" w:hAnsi="Arial" w:cs="Arial"/>
                <w:b/>
                <w:bCs/>
                <w:sz w:val="20"/>
                <w:szCs w:val="20"/>
                <w:lang w:val="ro-RO"/>
              </w:rPr>
            </w:pPr>
            <w:r>
              <w:rPr>
                <w:rFonts w:ascii="Arial" w:hAnsi="Arial" w:cs="Arial"/>
                <w:b/>
                <w:bCs/>
                <w:sz w:val="20"/>
                <w:szCs w:val="20"/>
                <w:lang w:val="ro-RO"/>
              </w:rPr>
              <w:t>52090</w:t>
            </w:r>
          </w:p>
        </w:tc>
        <w:tc>
          <w:tcPr>
            <w:tcW w:w="1701" w:type="dxa"/>
          </w:tcPr>
          <w:p w14:paraId="209A605B" w14:textId="77777777" w:rsidR="001F7E89" w:rsidRPr="005B61BE" w:rsidRDefault="001F7E89" w:rsidP="00A6444E">
            <w:pPr>
              <w:jc w:val="center"/>
              <w:rPr>
                <w:rFonts w:ascii="Arial" w:hAnsi="Arial" w:cs="Arial"/>
                <w:b/>
                <w:bCs/>
                <w:sz w:val="20"/>
                <w:szCs w:val="20"/>
                <w:lang w:val="ro-RO"/>
              </w:rPr>
            </w:pPr>
            <w:r>
              <w:rPr>
                <w:rFonts w:ascii="Arial" w:hAnsi="Arial" w:cs="Arial"/>
                <w:b/>
                <w:bCs/>
                <w:sz w:val="20"/>
                <w:szCs w:val="20"/>
                <w:lang w:val="ro-RO"/>
              </w:rPr>
              <w:t>4695</w:t>
            </w:r>
          </w:p>
        </w:tc>
      </w:tr>
    </w:tbl>
    <w:p w14:paraId="1085E0AF" w14:textId="77777777" w:rsidR="001F7E89" w:rsidRDefault="001F7E89" w:rsidP="001F7E89">
      <w:pPr>
        <w:jc w:val="both"/>
        <w:rPr>
          <w:rFonts w:ascii="Arial" w:hAnsi="Arial" w:cs="Arial"/>
          <w:sz w:val="28"/>
          <w:szCs w:val="28"/>
          <w:lang w:val="ro-RO"/>
        </w:rPr>
      </w:pPr>
    </w:p>
    <w:p w14:paraId="7B095032" w14:textId="77777777" w:rsidR="001F7E89" w:rsidRPr="004C4798" w:rsidRDefault="001F7E89" w:rsidP="001F7E8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F5677F7" w14:textId="77777777" w:rsidR="001F7E89" w:rsidRDefault="001F7E89" w:rsidP="001F7E8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345047E" w14:textId="4D35EFF0" w:rsidR="001F7E89" w:rsidRDefault="001F7E89">
      <w:pPr>
        <w:suppressAutoHyphens w:val="0"/>
        <w:rPr>
          <w:rFonts w:ascii="Arial" w:hAnsi="Arial" w:cs="Arial"/>
          <w:lang w:eastAsia="en-US"/>
        </w:rPr>
      </w:pPr>
      <w:r>
        <w:rPr>
          <w:rFonts w:ascii="Arial" w:hAnsi="Arial" w:cs="Arial"/>
          <w:lang w:eastAsia="en-US"/>
        </w:rPr>
        <w:br w:type="page"/>
      </w:r>
    </w:p>
    <w:p w14:paraId="2942A394" w14:textId="77777777" w:rsidR="001F7E89" w:rsidRDefault="001F7E89" w:rsidP="001F7E89">
      <w:pPr>
        <w:jc w:val="center"/>
        <w:rPr>
          <w:rFonts w:ascii="Arial" w:hAnsi="Arial" w:cs="Arial"/>
          <w:lang w:eastAsia="en-US"/>
        </w:rPr>
      </w:pPr>
    </w:p>
    <w:p w14:paraId="29CA0D5F" w14:textId="77777777" w:rsidR="001F7E89" w:rsidRPr="004C4798" w:rsidRDefault="001F7E89" w:rsidP="001F7E8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F7E89" w:rsidRPr="00E574C0" w14:paraId="537EA500" w14:textId="77777777" w:rsidTr="00A6444E">
        <w:trPr>
          <w:jc w:val="center"/>
        </w:trPr>
        <w:tc>
          <w:tcPr>
            <w:tcW w:w="3284" w:type="dxa"/>
          </w:tcPr>
          <w:p w14:paraId="476FC6CF" w14:textId="77777777" w:rsidR="001F7E89" w:rsidRPr="00E574C0" w:rsidRDefault="001F7E89" w:rsidP="00A6444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62AD01D" w14:textId="77777777" w:rsidR="001F7E89" w:rsidRPr="00E574C0" w:rsidRDefault="001F7E89" w:rsidP="00A6444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F7E89" w:rsidRPr="00E574C0" w14:paraId="27C737FE" w14:textId="77777777" w:rsidTr="00A6444E">
        <w:trPr>
          <w:jc w:val="center"/>
        </w:trPr>
        <w:tc>
          <w:tcPr>
            <w:tcW w:w="3284" w:type="dxa"/>
          </w:tcPr>
          <w:p w14:paraId="3C8CE13E" w14:textId="77777777" w:rsidR="001F7E89" w:rsidRPr="00E574C0" w:rsidRDefault="001F7E89" w:rsidP="00A6444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3A9E51D" w14:textId="77777777" w:rsidR="001F7E89" w:rsidRPr="00E574C0" w:rsidRDefault="001F7E89" w:rsidP="00A6444E">
            <w:pPr>
              <w:jc w:val="center"/>
              <w:rPr>
                <w:rFonts w:ascii="Arial" w:hAnsi="Arial" w:cs="Arial"/>
                <w:sz w:val="20"/>
                <w:szCs w:val="20"/>
                <w:lang w:val="ro-RO"/>
              </w:rPr>
            </w:pPr>
            <w:r>
              <w:rPr>
                <w:rFonts w:ascii="Arial" w:hAnsi="Arial" w:cs="Arial"/>
                <w:sz w:val="20"/>
                <w:szCs w:val="20"/>
                <w:lang w:val="ro-RO"/>
              </w:rPr>
              <w:t>10</w:t>
            </w:r>
          </w:p>
        </w:tc>
      </w:tr>
      <w:tr w:rsidR="001F7E89" w:rsidRPr="00E574C0" w14:paraId="553BC713" w14:textId="77777777" w:rsidTr="00A6444E">
        <w:trPr>
          <w:jc w:val="center"/>
        </w:trPr>
        <w:tc>
          <w:tcPr>
            <w:tcW w:w="3284" w:type="dxa"/>
          </w:tcPr>
          <w:p w14:paraId="20BBD66E" w14:textId="77777777" w:rsidR="001F7E89" w:rsidRPr="00E574C0" w:rsidRDefault="001F7E89" w:rsidP="00A6444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11DF48E" w14:textId="77777777" w:rsidR="001F7E89" w:rsidRPr="00E574C0" w:rsidRDefault="001F7E89" w:rsidP="00A6444E">
            <w:pPr>
              <w:jc w:val="center"/>
              <w:rPr>
                <w:rFonts w:ascii="Arial" w:hAnsi="Arial" w:cs="Arial"/>
                <w:sz w:val="20"/>
                <w:szCs w:val="20"/>
                <w:lang w:val="ro-RO"/>
              </w:rPr>
            </w:pPr>
            <w:r>
              <w:rPr>
                <w:rFonts w:ascii="Arial" w:hAnsi="Arial" w:cs="Arial"/>
                <w:sz w:val="20"/>
                <w:szCs w:val="20"/>
                <w:lang w:val="ro-RO"/>
              </w:rPr>
              <w:t>70</w:t>
            </w:r>
          </w:p>
        </w:tc>
      </w:tr>
      <w:tr w:rsidR="001F7E89" w:rsidRPr="00E574C0" w14:paraId="4FFB2344" w14:textId="77777777" w:rsidTr="00A6444E">
        <w:trPr>
          <w:jc w:val="center"/>
        </w:trPr>
        <w:tc>
          <w:tcPr>
            <w:tcW w:w="3284" w:type="dxa"/>
          </w:tcPr>
          <w:p w14:paraId="7150F56C" w14:textId="77777777" w:rsidR="001F7E89" w:rsidRPr="00E574C0" w:rsidRDefault="001F7E89" w:rsidP="00A6444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9E4220D" w14:textId="77777777" w:rsidR="001F7E89" w:rsidRPr="00E574C0" w:rsidRDefault="001F7E89" w:rsidP="00A6444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084B9AC" w14:textId="77777777" w:rsidR="001F7E89" w:rsidRPr="00FB2E1D" w:rsidRDefault="001F7E89" w:rsidP="001F7E8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41A765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67</w:t>
      </w:r>
      <w:r w:rsidR="00E8178C" w:rsidRPr="0052391B">
        <w:rPr>
          <w:rFonts w:ascii="Arial" w:hAnsi="Arial" w:cs="Arial"/>
          <w:b/>
          <w:lang w:eastAsia="en-US"/>
        </w:rPr>
        <w:t xml:space="preserve"> km </w:t>
      </w:r>
      <w:r w:rsidR="001F7E89">
        <w:rPr>
          <w:rFonts w:ascii="Arial" w:hAnsi="Arial" w:cs="Arial"/>
          <w:b/>
          <w:lang w:eastAsia="en-US"/>
        </w:rPr>
        <w:t>178</w:t>
      </w:r>
      <w:r w:rsidR="00E826AE" w:rsidRPr="0052391B">
        <w:rPr>
          <w:rFonts w:ascii="Arial" w:hAnsi="Arial" w:cs="Arial"/>
          <w:b/>
          <w:lang w:eastAsia="en-US"/>
        </w:rPr>
        <w:t>+</w:t>
      </w:r>
      <w:r w:rsidR="009A5552">
        <w:rPr>
          <w:rFonts w:ascii="Arial" w:hAnsi="Arial" w:cs="Arial"/>
          <w:b/>
          <w:lang w:eastAsia="en-US"/>
        </w:rPr>
        <w:t>7</w:t>
      </w:r>
      <w:r w:rsidR="001F7E89">
        <w:rPr>
          <w:rFonts w:ascii="Arial" w:hAnsi="Arial" w:cs="Arial"/>
          <w:b/>
          <w:lang w:eastAsia="en-US"/>
        </w:rPr>
        <w:t>7</w:t>
      </w:r>
      <w:r w:rsidR="009A5552">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1F7E89">
        <w:rPr>
          <w:rFonts w:ascii="Arial" w:hAnsi="Arial" w:cs="Arial"/>
          <w:b/>
          <w:lang w:eastAsia="en-US"/>
        </w:rPr>
        <w:t>193</w:t>
      </w:r>
      <w:r w:rsidR="00E8178C" w:rsidRPr="0052391B">
        <w:rPr>
          <w:rFonts w:ascii="Arial" w:hAnsi="Arial" w:cs="Arial"/>
          <w:b/>
          <w:lang w:eastAsia="en-US"/>
        </w:rPr>
        <w:t>+</w:t>
      </w:r>
      <w:r w:rsidR="001F7E89">
        <w:rPr>
          <w:rFonts w:ascii="Arial" w:hAnsi="Arial" w:cs="Arial"/>
          <w:b/>
          <w:lang w:eastAsia="en-US"/>
        </w:rPr>
        <w:t>014</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1BAA81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67</w:t>
      </w:r>
      <w:r w:rsidR="00E8178C">
        <w:rPr>
          <w:rFonts w:ascii="Arial" w:hAnsi="Arial" w:cs="Arial"/>
          <w:b/>
          <w:lang w:val="it-IT"/>
        </w:rPr>
        <w:t>_km</w:t>
      </w:r>
      <w:r w:rsidR="009A5552">
        <w:rPr>
          <w:rFonts w:ascii="Arial" w:hAnsi="Arial" w:cs="Arial"/>
          <w:b/>
          <w:lang w:val="it-IT"/>
        </w:rPr>
        <w:t>1</w:t>
      </w:r>
      <w:r w:rsidR="001F7E89">
        <w:rPr>
          <w:rFonts w:ascii="Arial" w:hAnsi="Arial" w:cs="Arial"/>
          <w:b/>
          <w:lang w:val="it-IT"/>
        </w:rPr>
        <w:t>78</w:t>
      </w:r>
      <w:r w:rsidR="00E40DAA">
        <w:rPr>
          <w:rFonts w:ascii="Arial" w:hAnsi="Arial" w:cs="Arial"/>
          <w:b/>
          <w:lang w:val="it-IT"/>
        </w:rPr>
        <w:t>+</w:t>
      </w:r>
      <w:r w:rsidR="009A5552">
        <w:rPr>
          <w:rFonts w:ascii="Arial" w:hAnsi="Arial" w:cs="Arial"/>
          <w:b/>
          <w:lang w:val="it-IT"/>
        </w:rPr>
        <w:t>7</w:t>
      </w:r>
      <w:r w:rsidR="001F7E89">
        <w:rPr>
          <w:rFonts w:ascii="Arial" w:hAnsi="Arial" w:cs="Arial"/>
          <w:b/>
          <w:lang w:val="it-IT"/>
        </w:rPr>
        <w:t>7</w:t>
      </w:r>
      <w:r w:rsidR="009A5552">
        <w:rPr>
          <w:rFonts w:ascii="Arial" w:hAnsi="Arial" w:cs="Arial"/>
          <w:b/>
          <w:lang w:val="it-IT"/>
        </w:rPr>
        <w:t>0</w:t>
      </w:r>
      <w:r w:rsidR="00E8178C">
        <w:rPr>
          <w:rFonts w:ascii="Arial" w:hAnsi="Arial" w:cs="Arial"/>
          <w:b/>
          <w:lang w:val="it-IT"/>
        </w:rPr>
        <w:t>-km</w:t>
      </w:r>
      <w:r w:rsidR="009A5552">
        <w:rPr>
          <w:rFonts w:ascii="Arial" w:hAnsi="Arial" w:cs="Arial"/>
          <w:b/>
          <w:lang w:val="it-IT"/>
        </w:rPr>
        <w:t>1</w:t>
      </w:r>
      <w:r w:rsidR="001F7E89">
        <w:rPr>
          <w:rFonts w:ascii="Arial" w:hAnsi="Arial" w:cs="Arial"/>
          <w:b/>
          <w:lang w:val="it-IT"/>
        </w:rPr>
        <w:t>93</w:t>
      </w:r>
      <w:r w:rsidR="00E40DAA">
        <w:rPr>
          <w:rFonts w:ascii="Arial" w:hAnsi="Arial" w:cs="Arial"/>
          <w:b/>
          <w:lang w:val="it-IT"/>
        </w:rPr>
        <w:t>+</w:t>
      </w:r>
      <w:r w:rsidR="009A5552">
        <w:rPr>
          <w:rFonts w:ascii="Arial" w:hAnsi="Arial" w:cs="Arial"/>
          <w:b/>
          <w:lang w:val="it-IT"/>
        </w:rPr>
        <w:t>0</w:t>
      </w:r>
      <w:r w:rsidR="001F7E89">
        <w:rPr>
          <w:rFonts w:ascii="Arial" w:hAnsi="Arial" w:cs="Arial"/>
          <w:b/>
          <w:lang w:val="it-IT"/>
        </w:rPr>
        <w:t>14</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8FD56C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F7E89">
        <w:rPr>
          <w:rFonts w:ascii="Arial" w:hAnsi="Arial" w:cs="Arial"/>
          <w:lang w:val="pt-BR"/>
        </w:rPr>
        <w:t>DN67_km178+770-km193+014</w:t>
      </w:r>
      <w:r w:rsidR="00E8178C" w:rsidRPr="00E8178C">
        <w:rPr>
          <w:rFonts w:ascii="Arial" w:hAnsi="Arial" w:cs="Arial"/>
          <w:lang w:val="it-IT"/>
        </w:rPr>
        <w:t>, cod identificare RD_RO_00_</w:t>
      </w:r>
      <w:r w:rsidR="009A5552">
        <w:rPr>
          <w:rFonts w:ascii="Arial" w:hAnsi="Arial" w:cs="Arial"/>
          <w:lang w:val="it-IT"/>
        </w:rPr>
        <w:t>18</w:t>
      </w:r>
      <w:r w:rsidR="001F7E89">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894F66A" w14:textId="77777777" w:rsidR="009A5552" w:rsidRDefault="009A5552" w:rsidP="00335C79">
      <w:pPr>
        <w:autoSpaceDE w:val="0"/>
        <w:jc w:val="both"/>
        <w:rPr>
          <w:rFonts w:ascii="Arial" w:hAnsi="Arial" w:cs="Arial"/>
          <w:color w:val="000000"/>
          <w:lang w:val="ro-RO"/>
        </w:rPr>
      </w:pP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F7E89" w:rsidRPr="00DD6050" w14:paraId="6B885176" w14:textId="77777777" w:rsidTr="001F7E89">
        <w:trPr>
          <w:trHeight w:val="312"/>
          <w:jc w:val="center"/>
        </w:trPr>
        <w:tc>
          <w:tcPr>
            <w:tcW w:w="1580" w:type="dxa"/>
            <w:vMerge w:val="restart"/>
            <w:tcBorders>
              <w:right w:val="single" w:sz="4" w:space="0" w:color="auto"/>
            </w:tcBorders>
            <w:noWrap/>
            <w:vAlign w:val="center"/>
          </w:tcPr>
          <w:p w14:paraId="2C84995A" w14:textId="77777777" w:rsidR="001F7E89" w:rsidRPr="00DD6050" w:rsidRDefault="001F7E89" w:rsidP="00A6444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5FBEAEF" w14:textId="77777777" w:rsidR="001F7E89" w:rsidRPr="00DD6050" w:rsidRDefault="001F7E89" w:rsidP="00A644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70B979"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F7E89" w:rsidRPr="00DD6050" w14:paraId="172A74E3" w14:textId="77777777" w:rsidTr="001F7E89">
        <w:trPr>
          <w:trHeight w:val="636"/>
          <w:jc w:val="center"/>
        </w:trPr>
        <w:tc>
          <w:tcPr>
            <w:tcW w:w="1580" w:type="dxa"/>
            <w:vMerge/>
            <w:tcBorders>
              <w:bottom w:val="single" w:sz="4" w:space="0" w:color="auto"/>
              <w:right w:val="single" w:sz="4" w:space="0" w:color="auto"/>
            </w:tcBorders>
            <w:vAlign w:val="center"/>
            <w:hideMark/>
          </w:tcPr>
          <w:p w14:paraId="67AA1B65" w14:textId="77777777" w:rsidR="001F7E89" w:rsidRPr="00DD6050" w:rsidRDefault="001F7E89" w:rsidP="00A6444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3E9D187" w14:textId="77777777" w:rsidR="001F7E89" w:rsidRPr="00DD6050" w:rsidRDefault="001F7E89" w:rsidP="00A644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17E7BC"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C21D9E8"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9B1857A"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A5A7E3F"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AA2A6D"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350A8" w:rsidRPr="00DD6050" w14:paraId="3D55954D" w14:textId="77777777" w:rsidTr="001F7E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2D2E169"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1E54C7" w14:textId="71020244"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9A75C1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1316</w:t>
            </w:r>
          </w:p>
        </w:tc>
        <w:tc>
          <w:tcPr>
            <w:tcW w:w="1015" w:type="dxa"/>
            <w:tcBorders>
              <w:top w:val="single" w:sz="8" w:space="0" w:color="auto"/>
              <w:left w:val="nil"/>
              <w:bottom w:val="single" w:sz="4" w:space="0" w:color="auto"/>
              <w:right w:val="single" w:sz="4" w:space="0" w:color="auto"/>
            </w:tcBorders>
            <w:noWrap/>
            <w:vAlign w:val="center"/>
          </w:tcPr>
          <w:p w14:paraId="3485AE4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635</w:t>
            </w:r>
          </w:p>
        </w:tc>
        <w:tc>
          <w:tcPr>
            <w:tcW w:w="1274" w:type="dxa"/>
            <w:tcBorders>
              <w:top w:val="single" w:sz="8" w:space="0" w:color="auto"/>
              <w:left w:val="nil"/>
              <w:bottom w:val="single" w:sz="4" w:space="0" w:color="auto"/>
              <w:right w:val="single" w:sz="4" w:space="0" w:color="auto"/>
            </w:tcBorders>
            <w:vAlign w:val="center"/>
          </w:tcPr>
          <w:p w14:paraId="077AFF2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9A771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D6BE7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7350A8" w:rsidRPr="00DD6050" w14:paraId="62E9D2A7" w14:textId="77777777" w:rsidTr="001F7E8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199FE24" w14:textId="77777777" w:rsidR="007350A8" w:rsidRDefault="007350A8" w:rsidP="007350A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BB77542" w14:textId="1459FF9B"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81A3813" w14:textId="4AED91EF"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988</w:t>
            </w:r>
          </w:p>
        </w:tc>
        <w:tc>
          <w:tcPr>
            <w:tcW w:w="1015" w:type="dxa"/>
            <w:tcBorders>
              <w:top w:val="single" w:sz="8" w:space="0" w:color="auto"/>
              <w:left w:val="nil"/>
              <w:bottom w:val="single" w:sz="4" w:space="0" w:color="auto"/>
              <w:right w:val="single" w:sz="4" w:space="0" w:color="auto"/>
            </w:tcBorders>
            <w:noWrap/>
            <w:vAlign w:val="center"/>
          </w:tcPr>
          <w:p w14:paraId="60E5F53C" w14:textId="17045605"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476</w:t>
            </w:r>
          </w:p>
        </w:tc>
        <w:tc>
          <w:tcPr>
            <w:tcW w:w="1274" w:type="dxa"/>
            <w:tcBorders>
              <w:top w:val="single" w:sz="8" w:space="0" w:color="auto"/>
              <w:left w:val="nil"/>
              <w:bottom w:val="single" w:sz="4" w:space="0" w:color="auto"/>
              <w:right w:val="single" w:sz="4" w:space="0" w:color="auto"/>
            </w:tcBorders>
            <w:vAlign w:val="center"/>
          </w:tcPr>
          <w:p w14:paraId="70FDF1CF" w14:textId="1C64A947"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328B6F" w14:textId="5CBEC9C1"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1BF745" w14:textId="1E4EDD76"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1,61</w:t>
            </w:r>
          </w:p>
        </w:tc>
      </w:tr>
      <w:tr w:rsidR="007350A8" w:rsidRPr="00DD6050" w14:paraId="191E3A78" w14:textId="77777777" w:rsidTr="001F7E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4D7C0C"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9CA05E" w14:textId="79917DD8"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C0FEF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1116</w:t>
            </w:r>
          </w:p>
        </w:tc>
        <w:tc>
          <w:tcPr>
            <w:tcW w:w="1015" w:type="dxa"/>
            <w:tcBorders>
              <w:top w:val="nil"/>
              <w:left w:val="nil"/>
              <w:bottom w:val="single" w:sz="4" w:space="0" w:color="auto"/>
              <w:right w:val="single" w:sz="4" w:space="0" w:color="auto"/>
            </w:tcBorders>
            <w:noWrap/>
            <w:vAlign w:val="center"/>
          </w:tcPr>
          <w:p w14:paraId="1002ABF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c>
          <w:tcPr>
            <w:tcW w:w="1274" w:type="dxa"/>
            <w:tcBorders>
              <w:top w:val="nil"/>
              <w:left w:val="nil"/>
              <w:bottom w:val="single" w:sz="4" w:space="0" w:color="auto"/>
              <w:right w:val="single" w:sz="4" w:space="0" w:color="auto"/>
            </w:tcBorders>
            <w:vAlign w:val="center"/>
          </w:tcPr>
          <w:p w14:paraId="518AFE5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C4C158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E22E7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7350A8" w:rsidRPr="00DD6050" w14:paraId="2CA271B4" w14:textId="77777777" w:rsidTr="001F7E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B5C4F7"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521A7C" w14:textId="53F1FC10"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CEF05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1512</w:t>
            </w:r>
          </w:p>
        </w:tc>
        <w:tc>
          <w:tcPr>
            <w:tcW w:w="1015" w:type="dxa"/>
            <w:tcBorders>
              <w:top w:val="nil"/>
              <w:left w:val="nil"/>
              <w:bottom w:val="single" w:sz="4" w:space="0" w:color="auto"/>
              <w:right w:val="single" w:sz="4" w:space="0" w:color="auto"/>
            </w:tcBorders>
            <w:noWrap/>
            <w:vAlign w:val="center"/>
          </w:tcPr>
          <w:p w14:paraId="10E65B8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722</w:t>
            </w:r>
          </w:p>
        </w:tc>
        <w:tc>
          <w:tcPr>
            <w:tcW w:w="1274" w:type="dxa"/>
            <w:tcBorders>
              <w:top w:val="nil"/>
              <w:left w:val="nil"/>
              <w:bottom w:val="single" w:sz="4" w:space="0" w:color="auto"/>
              <w:right w:val="single" w:sz="4" w:space="0" w:color="auto"/>
            </w:tcBorders>
            <w:vAlign w:val="center"/>
          </w:tcPr>
          <w:p w14:paraId="7050EB9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6A81C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028B2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7350A8" w:rsidRPr="00DD6050" w14:paraId="7574681F" w14:textId="77777777" w:rsidTr="001F7E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F0C1F5"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4DBD5B" w14:textId="45E6C4EB"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660E8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nil"/>
              <w:left w:val="nil"/>
              <w:bottom w:val="single" w:sz="4" w:space="0" w:color="auto"/>
              <w:right w:val="single" w:sz="4" w:space="0" w:color="auto"/>
            </w:tcBorders>
            <w:noWrap/>
            <w:vAlign w:val="center"/>
          </w:tcPr>
          <w:p w14:paraId="1047E29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30CC0E9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7E9D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24E5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7350A8" w:rsidRPr="00DD6050" w14:paraId="44F1E51A" w14:textId="77777777" w:rsidTr="001F7E8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DCB6B85"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E88357" w14:textId="1C7EC893"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603790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469B8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C9FE7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33BC2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C4E78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350A8" w:rsidRPr="00DD6050" w14:paraId="756E9792" w14:textId="77777777" w:rsidTr="001F7E89">
        <w:trPr>
          <w:trHeight w:val="315"/>
          <w:jc w:val="center"/>
        </w:trPr>
        <w:tc>
          <w:tcPr>
            <w:tcW w:w="1580" w:type="dxa"/>
            <w:vMerge w:val="restart"/>
            <w:tcBorders>
              <w:top w:val="nil"/>
              <w:left w:val="single" w:sz="8" w:space="0" w:color="auto"/>
              <w:bottom w:val="single" w:sz="8" w:space="0" w:color="000000"/>
              <w:right w:val="nil"/>
            </w:tcBorders>
            <w:vAlign w:val="center"/>
          </w:tcPr>
          <w:p w14:paraId="0EEEFADA"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Mihăești</w:t>
            </w:r>
          </w:p>
        </w:tc>
        <w:tc>
          <w:tcPr>
            <w:tcW w:w="2080" w:type="dxa"/>
            <w:tcBorders>
              <w:top w:val="nil"/>
              <w:left w:val="single" w:sz="8" w:space="0" w:color="auto"/>
              <w:bottom w:val="single" w:sz="4" w:space="0" w:color="auto"/>
              <w:right w:val="single" w:sz="8" w:space="0" w:color="auto"/>
            </w:tcBorders>
            <w:noWrap/>
            <w:vAlign w:val="center"/>
            <w:hideMark/>
          </w:tcPr>
          <w:p w14:paraId="011A3FF6" w14:textId="512AB16F"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146DC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15C4219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204A83C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AEAA9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D3EE6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7350A8" w:rsidRPr="00DD6050" w14:paraId="264A8C59" w14:textId="77777777" w:rsidTr="001F7E89">
        <w:trPr>
          <w:trHeight w:val="315"/>
          <w:jc w:val="center"/>
        </w:trPr>
        <w:tc>
          <w:tcPr>
            <w:tcW w:w="1580" w:type="dxa"/>
            <w:vMerge/>
            <w:tcBorders>
              <w:top w:val="nil"/>
              <w:left w:val="single" w:sz="8" w:space="0" w:color="auto"/>
              <w:bottom w:val="single" w:sz="8" w:space="0" w:color="000000"/>
              <w:right w:val="nil"/>
            </w:tcBorders>
            <w:vAlign w:val="center"/>
          </w:tcPr>
          <w:p w14:paraId="44AC4D0F" w14:textId="77777777" w:rsidR="007350A8" w:rsidRDefault="007350A8" w:rsidP="007350A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151F54" w14:textId="23B67E2E"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5F9C0D" w14:textId="5278571B"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269</w:t>
            </w:r>
          </w:p>
        </w:tc>
        <w:tc>
          <w:tcPr>
            <w:tcW w:w="1015" w:type="dxa"/>
            <w:tcBorders>
              <w:top w:val="nil"/>
              <w:left w:val="nil"/>
              <w:bottom w:val="single" w:sz="4" w:space="0" w:color="auto"/>
              <w:right w:val="single" w:sz="4" w:space="0" w:color="auto"/>
            </w:tcBorders>
            <w:noWrap/>
            <w:vAlign w:val="center"/>
          </w:tcPr>
          <w:p w14:paraId="68F283F3" w14:textId="6DB27927"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3ABCEA54" w14:textId="72DEBEE8"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766550" w14:textId="664EC04B"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19B53B" w14:textId="7633DA61"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0,83</w:t>
            </w:r>
          </w:p>
        </w:tc>
      </w:tr>
      <w:tr w:rsidR="007350A8" w:rsidRPr="00DD6050" w14:paraId="2E3C3923"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2EB9C370"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8B5BDB" w14:textId="2618EF2C"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4FB4E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14DCD62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771102F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2AAB0C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D1C1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350A8" w:rsidRPr="00DD6050" w14:paraId="14A8FD48"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5768BAD2"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D3F296" w14:textId="763FED60"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0E5EB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4753DCA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7745EF6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FD32D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94D48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350A8" w:rsidRPr="00DD6050" w14:paraId="47AC222E"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32097146"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4B5429" w14:textId="5F0A7D9A"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E8788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4" w:space="0" w:color="auto"/>
              <w:right w:val="single" w:sz="4" w:space="0" w:color="auto"/>
            </w:tcBorders>
            <w:noWrap/>
            <w:vAlign w:val="center"/>
          </w:tcPr>
          <w:p w14:paraId="2C65498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44C3BD8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49CD7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5B17C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350A8" w:rsidRPr="00DD6050" w14:paraId="1B11FDD3" w14:textId="77777777" w:rsidTr="001F7E89">
        <w:trPr>
          <w:trHeight w:val="312"/>
          <w:jc w:val="center"/>
        </w:trPr>
        <w:tc>
          <w:tcPr>
            <w:tcW w:w="1580" w:type="dxa"/>
            <w:vMerge/>
            <w:tcBorders>
              <w:top w:val="nil"/>
              <w:left w:val="single" w:sz="8" w:space="0" w:color="auto"/>
              <w:bottom w:val="single" w:sz="8" w:space="0" w:color="000000"/>
              <w:right w:val="nil"/>
            </w:tcBorders>
            <w:vAlign w:val="center"/>
          </w:tcPr>
          <w:p w14:paraId="31A82657"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D3931A" w14:textId="6E4CBEC8"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1BF087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B483A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2BE0B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58525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5B1A7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7350A8" w:rsidRPr="00DD6050" w14:paraId="5BB69895" w14:textId="77777777" w:rsidTr="001F7E89">
        <w:trPr>
          <w:trHeight w:val="315"/>
          <w:jc w:val="center"/>
        </w:trPr>
        <w:tc>
          <w:tcPr>
            <w:tcW w:w="1580" w:type="dxa"/>
            <w:vMerge w:val="restart"/>
            <w:tcBorders>
              <w:top w:val="nil"/>
              <w:left w:val="single" w:sz="8" w:space="0" w:color="auto"/>
              <w:bottom w:val="single" w:sz="8" w:space="0" w:color="000000"/>
              <w:right w:val="nil"/>
            </w:tcBorders>
            <w:vAlign w:val="center"/>
          </w:tcPr>
          <w:p w14:paraId="1C4357E7"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Ocnele Mari</w:t>
            </w:r>
          </w:p>
        </w:tc>
        <w:tc>
          <w:tcPr>
            <w:tcW w:w="2080" w:type="dxa"/>
            <w:tcBorders>
              <w:top w:val="nil"/>
              <w:left w:val="single" w:sz="8" w:space="0" w:color="auto"/>
              <w:bottom w:val="single" w:sz="4" w:space="0" w:color="auto"/>
              <w:right w:val="single" w:sz="8" w:space="0" w:color="auto"/>
            </w:tcBorders>
            <w:noWrap/>
            <w:vAlign w:val="center"/>
            <w:hideMark/>
          </w:tcPr>
          <w:p w14:paraId="5E9000FF" w14:textId="5DD67E77"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832CC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245A791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DE4E95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D84AA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B3D9C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350A8" w:rsidRPr="00DD6050" w14:paraId="5B889495" w14:textId="77777777" w:rsidTr="001F7E89">
        <w:trPr>
          <w:trHeight w:val="315"/>
          <w:jc w:val="center"/>
        </w:trPr>
        <w:tc>
          <w:tcPr>
            <w:tcW w:w="1580" w:type="dxa"/>
            <w:vMerge/>
            <w:tcBorders>
              <w:top w:val="nil"/>
              <w:left w:val="single" w:sz="8" w:space="0" w:color="auto"/>
              <w:bottom w:val="single" w:sz="8" w:space="0" w:color="000000"/>
              <w:right w:val="nil"/>
            </w:tcBorders>
            <w:vAlign w:val="center"/>
          </w:tcPr>
          <w:p w14:paraId="25E61418" w14:textId="77777777" w:rsidR="007350A8" w:rsidRDefault="007350A8" w:rsidP="007350A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9DA64D" w14:textId="0F950E95"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0199AF" w14:textId="5119CC05"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7D71B3E0" w14:textId="65B4BF2B"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E0E8865" w14:textId="6216CF47"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935372" w14:textId="201ABDE6"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F52490" w14:textId="3CF3D1A2"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7350A8" w:rsidRPr="00DD6050" w14:paraId="6BCE78E5"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07087E8C"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EB8258" w14:textId="645C686F"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F460B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E2FBC0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84D271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E09EC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9005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350A8" w:rsidRPr="00DD6050" w14:paraId="1EF4ED23"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6B00ECFD"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90933C" w14:textId="75CB4B4B"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6D18D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4A60061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0D598F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59E69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F004C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350A8" w:rsidRPr="00DD6050" w14:paraId="56694D97"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353A2844"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27764C" w14:textId="12678B6E"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F200E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1A4A3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9E93E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9BB51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7E2BF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350A8" w:rsidRPr="00DD6050" w14:paraId="06FEE30D" w14:textId="77777777" w:rsidTr="001F7E89">
        <w:trPr>
          <w:trHeight w:val="312"/>
          <w:jc w:val="center"/>
        </w:trPr>
        <w:tc>
          <w:tcPr>
            <w:tcW w:w="1580" w:type="dxa"/>
            <w:vMerge/>
            <w:tcBorders>
              <w:top w:val="nil"/>
              <w:left w:val="single" w:sz="8" w:space="0" w:color="auto"/>
              <w:bottom w:val="single" w:sz="8" w:space="0" w:color="000000"/>
              <w:right w:val="nil"/>
            </w:tcBorders>
            <w:vAlign w:val="center"/>
          </w:tcPr>
          <w:p w14:paraId="20D26FCD"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17CC10" w14:textId="6326F5A9"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FC4B5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CE2438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45A1D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5E31B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A6CC7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350A8" w:rsidRPr="00DD6050" w14:paraId="536CECB2" w14:textId="77777777" w:rsidTr="001F7E8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B5919D3"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440A505" w14:textId="0C5B4B7A"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F0783E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952</w:t>
            </w:r>
          </w:p>
        </w:tc>
        <w:tc>
          <w:tcPr>
            <w:tcW w:w="1015" w:type="dxa"/>
            <w:tcBorders>
              <w:top w:val="single" w:sz="4" w:space="0" w:color="auto"/>
              <w:left w:val="nil"/>
              <w:bottom w:val="single" w:sz="4" w:space="0" w:color="auto"/>
              <w:right w:val="single" w:sz="4" w:space="0" w:color="auto"/>
            </w:tcBorders>
            <w:noWrap/>
            <w:vAlign w:val="center"/>
          </w:tcPr>
          <w:p w14:paraId="3E5C6C5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274" w:type="dxa"/>
            <w:tcBorders>
              <w:top w:val="single" w:sz="4" w:space="0" w:color="auto"/>
              <w:left w:val="nil"/>
              <w:bottom w:val="single" w:sz="4" w:space="0" w:color="auto"/>
              <w:right w:val="single" w:sz="4" w:space="0" w:color="auto"/>
            </w:tcBorders>
            <w:vAlign w:val="center"/>
          </w:tcPr>
          <w:p w14:paraId="7AB5389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549FEA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2BA62C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7350A8" w:rsidRPr="00DD6050" w14:paraId="303D580B" w14:textId="77777777" w:rsidTr="001F7E8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E89595F" w14:textId="77777777" w:rsidR="007350A8" w:rsidRDefault="007350A8" w:rsidP="007350A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636467C" w14:textId="2002FB88"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B3AECFF" w14:textId="4CB74533"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705</w:t>
            </w:r>
          </w:p>
        </w:tc>
        <w:tc>
          <w:tcPr>
            <w:tcW w:w="1015" w:type="dxa"/>
            <w:tcBorders>
              <w:top w:val="single" w:sz="4" w:space="0" w:color="auto"/>
              <w:left w:val="nil"/>
              <w:bottom w:val="single" w:sz="4" w:space="0" w:color="auto"/>
              <w:right w:val="single" w:sz="4" w:space="0" w:color="auto"/>
            </w:tcBorders>
            <w:noWrap/>
            <w:vAlign w:val="center"/>
          </w:tcPr>
          <w:p w14:paraId="0EA2C656" w14:textId="2DE69AAF"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356</w:t>
            </w:r>
          </w:p>
        </w:tc>
        <w:tc>
          <w:tcPr>
            <w:tcW w:w="1274" w:type="dxa"/>
            <w:tcBorders>
              <w:top w:val="single" w:sz="4" w:space="0" w:color="auto"/>
              <w:left w:val="nil"/>
              <w:bottom w:val="single" w:sz="4" w:space="0" w:color="auto"/>
              <w:right w:val="single" w:sz="4" w:space="0" w:color="auto"/>
            </w:tcBorders>
            <w:vAlign w:val="center"/>
          </w:tcPr>
          <w:p w14:paraId="159F809A" w14:textId="02C8E74C"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3153FA1" w14:textId="705DF92B"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136D95C" w14:textId="602CC70E" w:rsidR="007350A8" w:rsidRDefault="007350A8" w:rsidP="007350A8">
            <w:pPr>
              <w:suppressAutoHyphens w:val="0"/>
              <w:jc w:val="center"/>
              <w:rPr>
                <w:rFonts w:ascii="Open Sans" w:hAnsi="Open Sans" w:cs="Open Sans"/>
                <w:color w:val="000000"/>
                <w:sz w:val="20"/>
                <w:szCs w:val="20"/>
              </w:rPr>
            </w:pPr>
            <w:r>
              <w:rPr>
                <w:rFonts w:ascii="Open Sans" w:hAnsi="Open Sans" w:cs="Open Sans"/>
                <w:color w:val="000000"/>
                <w:sz w:val="20"/>
                <w:szCs w:val="20"/>
              </w:rPr>
              <w:t>0,76</w:t>
            </w:r>
          </w:p>
        </w:tc>
      </w:tr>
      <w:tr w:rsidR="007350A8" w:rsidRPr="00DD6050" w14:paraId="4ED10861"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14C15889"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6E3A83" w14:textId="7ADC5ABE"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C79D0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778</w:t>
            </w:r>
          </w:p>
        </w:tc>
        <w:tc>
          <w:tcPr>
            <w:tcW w:w="1015" w:type="dxa"/>
            <w:tcBorders>
              <w:top w:val="nil"/>
              <w:left w:val="nil"/>
              <w:bottom w:val="single" w:sz="4" w:space="0" w:color="auto"/>
              <w:right w:val="single" w:sz="4" w:space="0" w:color="auto"/>
            </w:tcBorders>
            <w:noWrap/>
            <w:vAlign w:val="center"/>
          </w:tcPr>
          <w:p w14:paraId="5FDF6BB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c>
          <w:tcPr>
            <w:tcW w:w="1274" w:type="dxa"/>
            <w:tcBorders>
              <w:top w:val="nil"/>
              <w:left w:val="nil"/>
              <w:bottom w:val="single" w:sz="4" w:space="0" w:color="auto"/>
              <w:right w:val="single" w:sz="4" w:space="0" w:color="auto"/>
            </w:tcBorders>
            <w:vAlign w:val="center"/>
          </w:tcPr>
          <w:p w14:paraId="1934D78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3C18E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95044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7350A8" w:rsidRPr="00DD6050" w14:paraId="17BF6497"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443B5844"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B5F92D" w14:textId="6C8E4205"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25105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1059</w:t>
            </w:r>
          </w:p>
        </w:tc>
        <w:tc>
          <w:tcPr>
            <w:tcW w:w="1015" w:type="dxa"/>
            <w:tcBorders>
              <w:top w:val="nil"/>
              <w:left w:val="nil"/>
              <w:bottom w:val="single" w:sz="4" w:space="0" w:color="auto"/>
              <w:right w:val="single" w:sz="4" w:space="0" w:color="auto"/>
            </w:tcBorders>
            <w:noWrap/>
            <w:vAlign w:val="center"/>
          </w:tcPr>
          <w:p w14:paraId="13F076A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c>
          <w:tcPr>
            <w:tcW w:w="1274" w:type="dxa"/>
            <w:tcBorders>
              <w:top w:val="nil"/>
              <w:left w:val="nil"/>
              <w:bottom w:val="single" w:sz="4" w:space="0" w:color="auto"/>
              <w:right w:val="single" w:sz="4" w:space="0" w:color="auto"/>
            </w:tcBorders>
            <w:vAlign w:val="center"/>
          </w:tcPr>
          <w:p w14:paraId="0B05B6F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49260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5B86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350A8" w:rsidRPr="00DD6050" w14:paraId="69716833" w14:textId="77777777" w:rsidTr="001F7E89">
        <w:trPr>
          <w:trHeight w:val="300"/>
          <w:jc w:val="center"/>
        </w:trPr>
        <w:tc>
          <w:tcPr>
            <w:tcW w:w="1580" w:type="dxa"/>
            <w:vMerge/>
            <w:tcBorders>
              <w:top w:val="nil"/>
              <w:left w:val="single" w:sz="8" w:space="0" w:color="auto"/>
              <w:bottom w:val="single" w:sz="8" w:space="0" w:color="000000"/>
              <w:right w:val="nil"/>
            </w:tcBorders>
            <w:vAlign w:val="center"/>
          </w:tcPr>
          <w:p w14:paraId="2482B84B"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E4DB01" w14:textId="76DEC741"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B2935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nil"/>
              <w:left w:val="nil"/>
              <w:bottom w:val="single" w:sz="4" w:space="0" w:color="auto"/>
              <w:right w:val="single" w:sz="4" w:space="0" w:color="auto"/>
            </w:tcBorders>
            <w:noWrap/>
            <w:vAlign w:val="center"/>
          </w:tcPr>
          <w:p w14:paraId="18CAA87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31AD20C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CEC2A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DD35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350A8" w:rsidRPr="00DD6050" w14:paraId="132E265C" w14:textId="77777777" w:rsidTr="001F7E89">
        <w:trPr>
          <w:trHeight w:val="312"/>
          <w:jc w:val="center"/>
        </w:trPr>
        <w:tc>
          <w:tcPr>
            <w:tcW w:w="1580" w:type="dxa"/>
            <w:vMerge/>
            <w:tcBorders>
              <w:top w:val="nil"/>
              <w:left w:val="single" w:sz="8" w:space="0" w:color="auto"/>
              <w:bottom w:val="single" w:sz="8" w:space="0" w:color="000000"/>
              <w:right w:val="nil"/>
            </w:tcBorders>
            <w:vAlign w:val="center"/>
          </w:tcPr>
          <w:p w14:paraId="3EB76457"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912218" w14:textId="1846B7C7"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D5A6F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725C8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55170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61AC9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27853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C85161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F7E89">
        <w:rPr>
          <w:rFonts w:ascii="Arial" w:hAnsi="Arial" w:cs="Arial"/>
          <w:lang w:val="pt-BR"/>
        </w:rPr>
        <w:t>DN67_km178+770-km193+014</w:t>
      </w:r>
      <w:r w:rsidR="00102916" w:rsidRPr="00E8178C">
        <w:rPr>
          <w:rFonts w:ascii="Arial" w:hAnsi="Arial" w:cs="Arial"/>
          <w:lang w:val="it-IT"/>
        </w:rPr>
        <w:t>, cod identificare RD_RO_00_</w:t>
      </w:r>
      <w:r w:rsidR="00636FC2">
        <w:rPr>
          <w:rFonts w:ascii="Arial" w:hAnsi="Arial" w:cs="Arial"/>
          <w:lang w:val="it-IT"/>
        </w:rPr>
        <w:t>18</w:t>
      </w:r>
      <w:r w:rsidR="001F7E89">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F7E89" w:rsidRPr="00DD6050" w14:paraId="1A4C3BA2" w14:textId="77777777" w:rsidTr="00A6444E">
        <w:trPr>
          <w:trHeight w:val="312"/>
          <w:jc w:val="center"/>
        </w:trPr>
        <w:tc>
          <w:tcPr>
            <w:tcW w:w="1580" w:type="dxa"/>
            <w:vMerge w:val="restart"/>
            <w:tcBorders>
              <w:right w:val="single" w:sz="4" w:space="0" w:color="auto"/>
            </w:tcBorders>
            <w:noWrap/>
            <w:vAlign w:val="center"/>
            <w:hideMark/>
          </w:tcPr>
          <w:p w14:paraId="5F4802A2" w14:textId="77777777" w:rsidR="001F7E89" w:rsidRPr="00DD6050" w:rsidRDefault="001F7E89" w:rsidP="00A6444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899DFA2" w14:textId="77777777" w:rsidR="001F7E89" w:rsidRPr="00DD6050" w:rsidRDefault="001F7E89" w:rsidP="00A644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225416F"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F7E89" w:rsidRPr="00DD6050" w14:paraId="25852594" w14:textId="77777777" w:rsidTr="00A6444E">
        <w:trPr>
          <w:trHeight w:val="636"/>
          <w:jc w:val="center"/>
        </w:trPr>
        <w:tc>
          <w:tcPr>
            <w:tcW w:w="1580" w:type="dxa"/>
            <w:vMerge/>
            <w:tcBorders>
              <w:bottom w:val="single" w:sz="4" w:space="0" w:color="auto"/>
              <w:right w:val="single" w:sz="4" w:space="0" w:color="auto"/>
            </w:tcBorders>
            <w:vAlign w:val="center"/>
            <w:hideMark/>
          </w:tcPr>
          <w:p w14:paraId="79987683" w14:textId="77777777" w:rsidR="001F7E89" w:rsidRPr="00DD6050" w:rsidRDefault="001F7E89" w:rsidP="00A6444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907766D" w14:textId="77777777" w:rsidR="001F7E89" w:rsidRPr="00DD6050" w:rsidRDefault="001F7E89" w:rsidP="00A644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E5710BB"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D29CDAB"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7C3FD00"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4CDC7B6"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5735B5F" w14:textId="77777777" w:rsidR="001F7E89" w:rsidRPr="00DD6050" w:rsidRDefault="001F7E89" w:rsidP="00A644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350A8" w:rsidRPr="00DD6050" w14:paraId="7E32F189" w14:textId="77777777" w:rsidTr="00A644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FF5EFA"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EB9037" w14:textId="06767CD7"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0836F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1750</w:t>
            </w:r>
          </w:p>
        </w:tc>
        <w:tc>
          <w:tcPr>
            <w:tcW w:w="1015" w:type="dxa"/>
            <w:tcBorders>
              <w:top w:val="single" w:sz="8" w:space="0" w:color="auto"/>
              <w:left w:val="nil"/>
              <w:bottom w:val="single" w:sz="4" w:space="0" w:color="auto"/>
              <w:right w:val="single" w:sz="4" w:space="0" w:color="auto"/>
            </w:tcBorders>
            <w:noWrap/>
            <w:vAlign w:val="center"/>
          </w:tcPr>
          <w:p w14:paraId="3031894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838</w:t>
            </w:r>
          </w:p>
        </w:tc>
        <w:tc>
          <w:tcPr>
            <w:tcW w:w="1274" w:type="dxa"/>
            <w:tcBorders>
              <w:top w:val="single" w:sz="8" w:space="0" w:color="auto"/>
              <w:left w:val="nil"/>
              <w:bottom w:val="single" w:sz="4" w:space="0" w:color="auto"/>
              <w:right w:val="single" w:sz="4" w:space="0" w:color="auto"/>
            </w:tcBorders>
            <w:vAlign w:val="center"/>
          </w:tcPr>
          <w:p w14:paraId="776C810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89F86C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03071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w:t>
            </w:r>
          </w:p>
        </w:tc>
      </w:tr>
      <w:tr w:rsidR="007350A8" w:rsidRPr="00DD6050" w14:paraId="3375A08D"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691739"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ACA252" w14:textId="34AACF28"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DC21F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1124</w:t>
            </w:r>
          </w:p>
        </w:tc>
        <w:tc>
          <w:tcPr>
            <w:tcW w:w="1015" w:type="dxa"/>
            <w:tcBorders>
              <w:top w:val="nil"/>
              <w:left w:val="nil"/>
              <w:bottom w:val="single" w:sz="4" w:space="0" w:color="auto"/>
              <w:right w:val="single" w:sz="4" w:space="0" w:color="auto"/>
            </w:tcBorders>
            <w:noWrap/>
            <w:vAlign w:val="center"/>
          </w:tcPr>
          <w:p w14:paraId="460FFC7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541</w:t>
            </w:r>
          </w:p>
        </w:tc>
        <w:tc>
          <w:tcPr>
            <w:tcW w:w="1274" w:type="dxa"/>
            <w:tcBorders>
              <w:top w:val="nil"/>
              <w:left w:val="nil"/>
              <w:bottom w:val="single" w:sz="4" w:space="0" w:color="auto"/>
              <w:right w:val="single" w:sz="4" w:space="0" w:color="auto"/>
            </w:tcBorders>
            <w:vAlign w:val="center"/>
          </w:tcPr>
          <w:p w14:paraId="6E542A4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DE5EA1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522C2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7350A8" w:rsidRPr="00DD6050" w14:paraId="089B5300"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9D11C5"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BF9686" w14:textId="2271B301"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FE51F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1533</w:t>
            </w:r>
          </w:p>
        </w:tc>
        <w:tc>
          <w:tcPr>
            <w:tcW w:w="1015" w:type="dxa"/>
            <w:tcBorders>
              <w:top w:val="nil"/>
              <w:left w:val="nil"/>
              <w:bottom w:val="single" w:sz="4" w:space="0" w:color="auto"/>
              <w:right w:val="single" w:sz="4" w:space="0" w:color="auto"/>
            </w:tcBorders>
            <w:noWrap/>
            <w:vAlign w:val="center"/>
          </w:tcPr>
          <w:p w14:paraId="559C69C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731</w:t>
            </w:r>
          </w:p>
        </w:tc>
        <w:tc>
          <w:tcPr>
            <w:tcW w:w="1274" w:type="dxa"/>
            <w:tcBorders>
              <w:top w:val="nil"/>
              <w:left w:val="nil"/>
              <w:bottom w:val="single" w:sz="4" w:space="0" w:color="auto"/>
              <w:right w:val="single" w:sz="4" w:space="0" w:color="auto"/>
            </w:tcBorders>
            <w:vAlign w:val="center"/>
          </w:tcPr>
          <w:p w14:paraId="6C92850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55A6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A99C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7350A8" w:rsidRPr="00DD6050" w14:paraId="172951E0"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CBCE56"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B7A0F2" w14:textId="65349354"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A6266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611</w:t>
            </w:r>
          </w:p>
        </w:tc>
        <w:tc>
          <w:tcPr>
            <w:tcW w:w="1015" w:type="dxa"/>
            <w:tcBorders>
              <w:top w:val="nil"/>
              <w:left w:val="nil"/>
              <w:bottom w:val="single" w:sz="4" w:space="0" w:color="auto"/>
              <w:right w:val="single" w:sz="4" w:space="0" w:color="auto"/>
            </w:tcBorders>
            <w:noWrap/>
            <w:vAlign w:val="center"/>
          </w:tcPr>
          <w:p w14:paraId="3E1B0F2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2F20788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BC791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EE52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7350A8" w:rsidRPr="00DD6050" w14:paraId="305851A9"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36AFE8"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70D3A" w14:textId="322D5D09"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9361E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4E1EDFA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17737F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AA522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E52B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350A8" w:rsidRPr="00DD6050" w14:paraId="16AFCB7D" w14:textId="77777777" w:rsidTr="00A6444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7417AB0"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0C97EA" w14:textId="506057DC"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C2CCE0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E8396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EF2F5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F7C71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9D96D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350A8" w:rsidRPr="00DD6050" w14:paraId="12CABEEC" w14:textId="77777777" w:rsidTr="00A644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11E32AE"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Mihăești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8B26DC" w14:textId="706E9B93"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5EA44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511</w:t>
            </w:r>
          </w:p>
        </w:tc>
        <w:tc>
          <w:tcPr>
            <w:tcW w:w="1015" w:type="dxa"/>
            <w:tcBorders>
              <w:top w:val="single" w:sz="8" w:space="0" w:color="auto"/>
              <w:left w:val="nil"/>
              <w:bottom w:val="single" w:sz="4" w:space="0" w:color="auto"/>
              <w:right w:val="single" w:sz="4" w:space="0" w:color="auto"/>
            </w:tcBorders>
            <w:noWrap/>
            <w:vAlign w:val="center"/>
          </w:tcPr>
          <w:p w14:paraId="68D045C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single" w:sz="8" w:space="0" w:color="auto"/>
              <w:left w:val="nil"/>
              <w:bottom w:val="single" w:sz="4" w:space="0" w:color="auto"/>
              <w:right w:val="single" w:sz="4" w:space="0" w:color="auto"/>
            </w:tcBorders>
            <w:vAlign w:val="center"/>
          </w:tcPr>
          <w:p w14:paraId="1910C56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3727E9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6EAC0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7350A8" w:rsidRPr="00DD6050" w14:paraId="1C8FEC74"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0B1B8F"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2CFCCA" w14:textId="3A4BB6CE"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EAA1E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0C530B6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68E9C72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B8B429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85B57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7350A8" w:rsidRPr="00DD6050" w14:paraId="09738825"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6EDD87"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357782" w14:textId="685A085C"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368C8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c>
          <w:tcPr>
            <w:tcW w:w="1015" w:type="dxa"/>
            <w:tcBorders>
              <w:top w:val="nil"/>
              <w:left w:val="nil"/>
              <w:bottom w:val="single" w:sz="4" w:space="0" w:color="auto"/>
              <w:right w:val="single" w:sz="4" w:space="0" w:color="auto"/>
            </w:tcBorders>
            <w:noWrap/>
            <w:vAlign w:val="center"/>
          </w:tcPr>
          <w:p w14:paraId="5DBA93E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59C9C65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CB9A6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EF393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7350A8" w:rsidRPr="00DD6050" w14:paraId="26D496B8"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3AA2A6"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7E7E6A" w14:textId="48E1603E"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C4869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756D3AA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7A6F2D8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322B0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AA3C3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350A8" w:rsidRPr="00DD6050" w14:paraId="2EC18D88"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A6E60A"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D3D543" w14:textId="76E525E1"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A95E0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A8A1C7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F7227B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6988D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B299C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350A8" w:rsidRPr="00DD6050" w14:paraId="6228C169" w14:textId="77777777" w:rsidTr="00A644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5F5D04"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804EA7" w14:textId="096F2FD2"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561B3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5F99F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A2C2B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15D25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32E28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350A8" w:rsidRPr="00DD6050" w14:paraId="782CE3D1" w14:textId="77777777" w:rsidTr="00A644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090C2B8"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Ocnele Mari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8AE40F" w14:textId="1599EDC5"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5BFDC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single" w:sz="8" w:space="0" w:color="auto"/>
              <w:left w:val="nil"/>
              <w:bottom w:val="single" w:sz="4" w:space="0" w:color="auto"/>
              <w:right w:val="single" w:sz="4" w:space="0" w:color="auto"/>
            </w:tcBorders>
            <w:noWrap/>
            <w:vAlign w:val="center"/>
          </w:tcPr>
          <w:p w14:paraId="7F23651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single" w:sz="8" w:space="0" w:color="auto"/>
              <w:left w:val="nil"/>
              <w:bottom w:val="single" w:sz="4" w:space="0" w:color="auto"/>
              <w:right w:val="single" w:sz="4" w:space="0" w:color="auto"/>
            </w:tcBorders>
            <w:vAlign w:val="center"/>
          </w:tcPr>
          <w:p w14:paraId="0BEA7DE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ED9AB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55C32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350A8" w:rsidRPr="00DD6050" w14:paraId="0BB854DF"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2CC6A7"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CDED13" w14:textId="2AB2218A"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0CEE3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371B4E3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D9410C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53C39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83148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350A8" w:rsidRPr="00DD6050" w14:paraId="56E1C522"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9C94DA"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073E9F" w14:textId="16F3BE05"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FA21E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45F40B2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E5C24B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FA5D7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E1AE1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350A8" w:rsidRPr="00DD6050" w14:paraId="4E2E36CE"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549C85"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0554C2" w14:textId="2BCF4019"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918A65"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76F82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1B5B4B"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A25A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D2AC7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350A8" w:rsidRPr="00DD6050" w14:paraId="4E4FB5D3"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F948D0"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6B3472" w14:textId="0A56FA3C"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C7CDF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341F7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A809A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7E57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7B329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350A8" w:rsidRPr="00DD6050" w14:paraId="24BCD4E5" w14:textId="77777777" w:rsidTr="00A644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FF2EA0"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AC9B32" w14:textId="0648B887"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CABCA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B45DA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79F41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94D139"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2B2F2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350A8" w:rsidRPr="00DD6050" w14:paraId="24C786DF" w14:textId="77777777" w:rsidTr="00A644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401F71" w14:textId="77777777" w:rsidR="007350A8" w:rsidRPr="00DD6050" w:rsidRDefault="007350A8" w:rsidP="007350A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Vâlcea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03327A" w14:textId="3EAF6142"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B4590D"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1220</w:t>
            </w:r>
          </w:p>
        </w:tc>
        <w:tc>
          <w:tcPr>
            <w:tcW w:w="1015" w:type="dxa"/>
            <w:tcBorders>
              <w:top w:val="single" w:sz="8" w:space="0" w:color="auto"/>
              <w:left w:val="nil"/>
              <w:bottom w:val="single" w:sz="4" w:space="0" w:color="auto"/>
              <w:right w:val="single" w:sz="4" w:space="0" w:color="auto"/>
            </w:tcBorders>
            <w:noWrap/>
            <w:vAlign w:val="center"/>
          </w:tcPr>
          <w:p w14:paraId="58C8FC5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274" w:type="dxa"/>
            <w:tcBorders>
              <w:top w:val="single" w:sz="8" w:space="0" w:color="auto"/>
              <w:left w:val="nil"/>
              <w:bottom w:val="single" w:sz="4" w:space="0" w:color="auto"/>
              <w:right w:val="single" w:sz="4" w:space="0" w:color="auto"/>
            </w:tcBorders>
            <w:vAlign w:val="center"/>
          </w:tcPr>
          <w:p w14:paraId="3184C34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43A34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DBAEA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r>
      <w:tr w:rsidR="007350A8" w:rsidRPr="00DD6050" w14:paraId="0B0CA91E"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8DE2D2"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43428A" w14:textId="63C455FC"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5CA76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820</w:t>
            </w:r>
          </w:p>
        </w:tc>
        <w:tc>
          <w:tcPr>
            <w:tcW w:w="1015" w:type="dxa"/>
            <w:tcBorders>
              <w:top w:val="nil"/>
              <w:left w:val="nil"/>
              <w:bottom w:val="single" w:sz="4" w:space="0" w:color="auto"/>
              <w:right w:val="single" w:sz="4" w:space="0" w:color="auto"/>
            </w:tcBorders>
            <w:noWrap/>
            <w:vAlign w:val="center"/>
          </w:tcPr>
          <w:p w14:paraId="47903E8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c>
          <w:tcPr>
            <w:tcW w:w="1274" w:type="dxa"/>
            <w:tcBorders>
              <w:top w:val="nil"/>
              <w:left w:val="nil"/>
              <w:bottom w:val="single" w:sz="4" w:space="0" w:color="auto"/>
              <w:right w:val="single" w:sz="4" w:space="0" w:color="auto"/>
            </w:tcBorders>
            <w:vAlign w:val="center"/>
          </w:tcPr>
          <w:p w14:paraId="03BC1F9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145CBC"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368EB0"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7350A8" w:rsidRPr="00DD6050" w14:paraId="2105D5B2"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C099B2"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D52B8A" w14:textId="347D7913"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F419EE"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1065</w:t>
            </w:r>
          </w:p>
        </w:tc>
        <w:tc>
          <w:tcPr>
            <w:tcW w:w="1015" w:type="dxa"/>
            <w:tcBorders>
              <w:top w:val="nil"/>
              <w:left w:val="nil"/>
              <w:bottom w:val="single" w:sz="4" w:space="0" w:color="auto"/>
              <w:right w:val="single" w:sz="4" w:space="0" w:color="auto"/>
            </w:tcBorders>
            <w:noWrap/>
            <w:vAlign w:val="center"/>
          </w:tcPr>
          <w:p w14:paraId="7593C6A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536</w:t>
            </w:r>
          </w:p>
        </w:tc>
        <w:tc>
          <w:tcPr>
            <w:tcW w:w="1274" w:type="dxa"/>
            <w:tcBorders>
              <w:top w:val="nil"/>
              <w:left w:val="nil"/>
              <w:bottom w:val="single" w:sz="4" w:space="0" w:color="auto"/>
              <w:right w:val="single" w:sz="4" w:space="0" w:color="auto"/>
            </w:tcBorders>
            <w:vAlign w:val="center"/>
          </w:tcPr>
          <w:p w14:paraId="4138026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C1034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A6CCA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350A8" w:rsidRPr="00DD6050" w14:paraId="4A1C612F"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E3DBE3"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778594" w14:textId="639DBBA4"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4C712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nil"/>
              <w:left w:val="nil"/>
              <w:bottom w:val="single" w:sz="4" w:space="0" w:color="auto"/>
              <w:right w:val="single" w:sz="4" w:space="0" w:color="auto"/>
            </w:tcBorders>
            <w:noWrap/>
            <w:vAlign w:val="center"/>
          </w:tcPr>
          <w:p w14:paraId="169ED9A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nil"/>
              <w:left w:val="nil"/>
              <w:bottom w:val="single" w:sz="4" w:space="0" w:color="auto"/>
              <w:right w:val="single" w:sz="4" w:space="0" w:color="auto"/>
            </w:tcBorders>
            <w:vAlign w:val="center"/>
          </w:tcPr>
          <w:p w14:paraId="6710199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B23B06"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F437A"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350A8" w:rsidRPr="00DD6050" w14:paraId="324F4FE8" w14:textId="77777777" w:rsidTr="00A644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C914F3"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35960D" w14:textId="3A2288FC"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CA6084"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5EE5821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5BC99E7"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68FBD3"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919D6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350A8" w:rsidRPr="00DD6050" w14:paraId="4BB3F8F7" w14:textId="77777777" w:rsidTr="00A644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7B93D91" w14:textId="77777777" w:rsidR="007350A8" w:rsidRPr="00DD6050" w:rsidRDefault="007350A8" w:rsidP="007350A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7BA5B1" w14:textId="1A7CC236" w:rsidR="007350A8" w:rsidRPr="00DD6050" w:rsidRDefault="007350A8" w:rsidP="007350A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902BC1"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EB444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A76EB2"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4E9C1F"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C83C08" w14:textId="77777777" w:rsidR="007350A8" w:rsidRPr="00DD6050" w:rsidRDefault="007350A8" w:rsidP="007350A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48313828" w14:textId="77777777" w:rsidR="001F7E89" w:rsidRPr="00E43106" w:rsidRDefault="001F7E89" w:rsidP="001F7E8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34442A8" w14:textId="77777777" w:rsidR="001F7E89" w:rsidRDefault="001F7E89" w:rsidP="001F7E8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1842"/>
        <w:gridCol w:w="1855"/>
      </w:tblGrid>
      <w:tr w:rsidR="001F7E89" w14:paraId="4355D6EE" w14:textId="77777777" w:rsidTr="00A6444E">
        <w:trPr>
          <w:jc w:val="center"/>
        </w:trPr>
        <w:tc>
          <w:tcPr>
            <w:tcW w:w="5119" w:type="dxa"/>
            <w:vMerge w:val="restart"/>
            <w:vAlign w:val="center"/>
          </w:tcPr>
          <w:p w14:paraId="0CBDDEA2" w14:textId="77777777" w:rsidR="001F7E89" w:rsidRDefault="001F7E89" w:rsidP="00A6444E">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697" w:type="dxa"/>
            <w:gridSpan w:val="2"/>
          </w:tcPr>
          <w:p w14:paraId="6B1297C8" w14:textId="77777777" w:rsidR="001F7E89" w:rsidRDefault="001F7E89" w:rsidP="00A6444E">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F7E89" w14:paraId="3AE64770" w14:textId="77777777" w:rsidTr="00A6444E">
        <w:trPr>
          <w:jc w:val="center"/>
        </w:trPr>
        <w:tc>
          <w:tcPr>
            <w:tcW w:w="5119" w:type="dxa"/>
            <w:vMerge/>
          </w:tcPr>
          <w:p w14:paraId="4F234B4A" w14:textId="77777777" w:rsidR="001F7E89" w:rsidRDefault="001F7E89" w:rsidP="00A6444E">
            <w:pPr>
              <w:jc w:val="center"/>
              <w:rPr>
                <w:rFonts w:ascii="Arial" w:hAnsi="Arial" w:cs="Arial"/>
                <w:sz w:val="20"/>
                <w:szCs w:val="20"/>
                <w:vertAlign w:val="subscript"/>
              </w:rPr>
            </w:pPr>
          </w:p>
        </w:tc>
        <w:tc>
          <w:tcPr>
            <w:tcW w:w="1842" w:type="dxa"/>
          </w:tcPr>
          <w:p w14:paraId="180C4621" w14:textId="77777777" w:rsidR="001F7E89" w:rsidRDefault="001F7E89" w:rsidP="00A6444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29EB1736" w14:textId="77777777" w:rsidR="001F7E89" w:rsidRDefault="001F7E89" w:rsidP="00A6444E">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F7E89" w14:paraId="64236F7E" w14:textId="77777777" w:rsidTr="00A6444E">
        <w:trPr>
          <w:jc w:val="center"/>
        </w:trPr>
        <w:tc>
          <w:tcPr>
            <w:tcW w:w="5119" w:type="dxa"/>
          </w:tcPr>
          <w:p w14:paraId="2F4F5ED8" w14:textId="77777777" w:rsidR="001F7E89" w:rsidRDefault="001F7E89" w:rsidP="00A6444E">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w:t>
            </w:r>
            <w:proofErr w:type="spellStart"/>
            <w:r>
              <w:rPr>
                <w:rFonts w:ascii="Arial" w:hAnsi="Arial" w:cs="Arial"/>
                <w:sz w:val="20"/>
                <w:szCs w:val="20"/>
              </w:rPr>
              <w:t>Gurișoara</w:t>
            </w:r>
            <w:proofErr w:type="spellEnd"/>
            <w:r>
              <w:rPr>
                <w:rFonts w:ascii="Arial" w:hAnsi="Arial" w:cs="Arial"/>
                <w:sz w:val="20"/>
                <w:szCs w:val="20"/>
              </w:rPr>
              <w:t xml:space="preserve"> (UAT </w:t>
            </w:r>
            <w:proofErr w:type="spellStart"/>
            <w:r>
              <w:rPr>
                <w:rFonts w:ascii="Arial" w:hAnsi="Arial" w:cs="Arial"/>
                <w:sz w:val="20"/>
                <w:szCs w:val="20"/>
              </w:rPr>
              <w:t>Mihăești</w:t>
            </w:r>
            <w:proofErr w:type="spellEnd"/>
            <w:r>
              <w:rPr>
                <w:rFonts w:ascii="Arial" w:hAnsi="Arial" w:cs="Arial"/>
                <w:sz w:val="20"/>
                <w:szCs w:val="20"/>
              </w:rPr>
              <w:t>)</w:t>
            </w:r>
          </w:p>
        </w:tc>
        <w:tc>
          <w:tcPr>
            <w:tcW w:w="1842" w:type="dxa"/>
          </w:tcPr>
          <w:p w14:paraId="12F63F11" w14:textId="77777777" w:rsidR="001F7E89" w:rsidRDefault="001F7E89" w:rsidP="00A6444E">
            <w:pPr>
              <w:jc w:val="center"/>
              <w:rPr>
                <w:rFonts w:ascii="Arial" w:hAnsi="Arial" w:cs="Arial"/>
                <w:sz w:val="20"/>
                <w:szCs w:val="20"/>
              </w:rPr>
            </w:pPr>
            <w:r>
              <w:rPr>
                <w:rFonts w:ascii="Arial" w:hAnsi="Arial" w:cs="Arial"/>
                <w:sz w:val="20"/>
                <w:szCs w:val="20"/>
              </w:rPr>
              <w:t>60-64</w:t>
            </w:r>
          </w:p>
        </w:tc>
        <w:tc>
          <w:tcPr>
            <w:tcW w:w="1855" w:type="dxa"/>
          </w:tcPr>
          <w:p w14:paraId="0BDE244E" w14:textId="77777777" w:rsidR="001F7E89" w:rsidRDefault="001F7E89" w:rsidP="00A6444E">
            <w:pPr>
              <w:jc w:val="center"/>
              <w:rPr>
                <w:rFonts w:ascii="Arial" w:hAnsi="Arial" w:cs="Arial"/>
                <w:sz w:val="20"/>
                <w:szCs w:val="20"/>
              </w:rPr>
            </w:pPr>
            <w:r>
              <w:rPr>
                <w:rFonts w:ascii="Arial" w:hAnsi="Arial" w:cs="Arial"/>
                <w:sz w:val="20"/>
                <w:szCs w:val="20"/>
              </w:rPr>
              <w:t>50-54</w:t>
            </w:r>
          </w:p>
        </w:tc>
      </w:tr>
      <w:tr w:rsidR="001F7E89" w14:paraId="28C06D8E" w14:textId="77777777" w:rsidTr="00A6444E">
        <w:trPr>
          <w:jc w:val="center"/>
        </w:trPr>
        <w:tc>
          <w:tcPr>
            <w:tcW w:w="5119" w:type="dxa"/>
          </w:tcPr>
          <w:p w14:paraId="3E792697" w14:textId="77777777" w:rsidR="001F7E89" w:rsidRDefault="001F7E89" w:rsidP="00A6444E">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Gurișoara</w:t>
            </w:r>
            <w:proofErr w:type="spellEnd"/>
            <w:r>
              <w:rPr>
                <w:rFonts w:ascii="Arial" w:hAnsi="Arial" w:cs="Arial"/>
                <w:sz w:val="20"/>
                <w:szCs w:val="20"/>
              </w:rPr>
              <w:t xml:space="preserve"> (UAT </w:t>
            </w:r>
            <w:proofErr w:type="spellStart"/>
            <w:r>
              <w:rPr>
                <w:rFonts w:ascii="Arial" w:hAnsi="Arial" w:cs="Arial"/>
                <w:sz w:val="20"/>
                <w:szCs w:val="20"/>
              </w:rPr>
              <w:t>Mihăești</w:t>
            </w:r>
            <w:proofErr w:type="spellEnd"/>
            <w:r>
              <w:rPr>
                <w:rFonts w:ascii="Arial" w:hAnsi="Arial" w:cs="Arial"/>
                <w:sz w:val="20"/>
                <w:szCs w:val="20"/>
              </w:rPr>
              <w:t>)</w:t>
            </w:r>
          </w:p>
        </w:tc>
        <w:tc>
          <w:tcPr>
            <w:tcW w:w="1842" w:type="dxa"/>
          </w:tcPr>
          <w:p w14:paraId="48CA4553" w14:textId="77777777" w:rsidR="001F7E89" w:rsidRDefault="001F7E89" w:rsidP="00A6444E">
            <w:pPr>
              <w:jc w:val="center"/>
              <w:rPr>
                <w:rFonts w:ascii="Arial" w:hAnsi="Arial" w:cs="Arial"/>
                <w:sz w:val="20"/>
                <w:szCs w:val="20"/>
              </w:rPr>
            </w:pPr>
            <w:r>
              <w:rPr>
                <w:rFonts w:ascii="Arial" w:hAnsi="Arial" w:cs="Arial"/>
                <w:sz w:val="20"/>
                <w:szCs w:val="20"/>
              </w:rPr>
              <w:t>-</w:t>
            </w:r>
          </w:p>
        </w:tc>
        <w:tc>
          <w:tcPr>
            <w:tcW w:w="1855" w:type="dxa"/>
          </w:tcPr>
          <w:p w14:paraId="12D24C29" w14:textId="77777777" w:rsidR="001F7E89" w:rsidRDefault="001F7E89" w:rsidP="00A6444E">
            <w:pPr>
              <w:jc w:val="center"/>
              <w:rPr>
                <w:rFonts w:ascii="Arial" w:hAnsi="Arial" w:cs="Arial"/>
                <w:sz w:val="20"/>
                <w:szCs w:val="20"/>
              </w:rPr>
            </w:pPr>
            <w:r>
              <w:rPr>
                <w:rFonts w:ascii="Arial" w:hAnsi="Arial" w:cs="Arial"/>
                <w:sz w:val="20"/>
                <w:szCs w:val="20"/>
              </w:rPr>
              <w:t>45-49</w:t>
            </w:r>
          </w:p>
        </w:tc>
      </w:tr>
    </w:tbl>
    <w:p w14:paraId="79379DF3" w14:textId="77777777" w:rsidR="001F7E89" w:rsidRPr="00460AB4" w:rsidRDefault="001F7E89" w:rsidP="001F7E89">
      <w:pPr>
        <w:pStyle w:val="DefaultText"/>
        <w:jc w:val="both"/>
        <w:rPr>
          <w:rFonts w:ascii="Arial" w:hAnsi="Arial" w:cs="Arial"/>
          <w:szCs w:val="24"/>
        </w:rPr>
      </w:pPr>
    </w:p>
    <w:p w14:paraId="29BD62BC" w14:textId="77777777" w:rsidR="009A5552" w:rsidRPr="00460AB4" w:rsidRDefault="009A5552" w:rsidP="009A5552">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2C8D5C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F7E89">
        <w:rPr>
          <w:rFonts w:ascii="Arial" w:hAnsi="Arial" w:cs="Arial"/>
          <w:lang w:val="ro-RO"/>
        </w:rPr>
        <w:t>379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F7E89">
        <w:rPr>
          <w:rFonts w:ascii="Arial" w:hAnsi="Arial" w:cs="Arial"/>
          <w:lang w:val="ro-RO"/>
        </w:rPr>
        <w:t>628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F7E89">
        <w:rPr>
          <w:rFonts w:ascii="Arial" w:hAnsi="Arial" w:cs="Arial"/>
          <w:lang w:val="ro-RO"/>
        </w:rPr>
        <w:t>3995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F7E89">
        <w:rPr>
          <w:rFonts w:ascii="Arial" w:hAnsi="Arial" w:cs="Arial"/>
          <w:lang w:val="ro-RO"/>
        </w:rPr>
        <w:t>3285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ADB13A5"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F7E89">
        <w:rPr>
          <w:rFonts w:ascii="Arial" w:hAnsi="Arial" w:cs="Arial"/>
          <w:lang w:val="it-IT"/>
        </w:rPr>
        <w:t>5196</w:t>
      </w:r>
      <w:r w:rsidR="00B424AA">
        <w:rPr>
          <w:rFonts w:ascii="Arial" w:hAnsi="Arial" w:cs="Arial"/>
          <w:lang w:val="it-IT"/>
        </w:rPr>
        <w:t xml:space="preserve"> persoane (</w:t>
      </w:r>
      <w:r w:rsidR="008C7BC5">
        <w:rPr>
          <w:rFonts w:ascii="Arial" w:hAnsi="Arial" w:cs="Arial"/>
          <w:lang w:val="it-IT"/>
        </w:rPr>
        <w:t>-</w:t>
      </w:r>
      <w:r w:rsidR="009A5552">
        <w:rPr>
          <w:rFonts w:ascii="Arial" w:hAnsi="Arial" w:cs="Arial"/>
          <w:lang w:val="it-IT"/>
        </w:rPr>
        <w:t>5</w:t>
      </w:r>
      <w:r w:rsidR="001F7E89">
        <w:rPr>
          <w:rFonts w:ascii="Arial" w:hAnsi="Arial" w:cs="Arial"/>
          <w:lang w:val="it-IT"/>
        </w:rPr>
        <w:t>4</w:t>
      </w:r>
      <w:r w:rsidR="00B424AA">
        <w:rPr>
          <w:rFonts w:ascii="Arial" w:hAnsi="Arial" w:cs="Arial"/>
          <w:lang w:val="it-IT"/>
        </w:rPr>
        <w:t>,</w:t>
      </w:r>
      <w:r w:rsidR="001F7E89">
        <w:rPr>
          <w:rFonts w:ascii="Arial" w:hAnsi="Arial" w:cs="Arial"/>
          <w:lang w:val="it-IT"/>
        </w:rPr>
        <w:t>59</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 xml:space="preserve">totuși </w:t>
      </w:r>
      <w:r w:rsidR="00F41201">
        <w:rPr>
          <w:rFonts w:ascii="Arial" w:hAnsi="Arial" w:cs="Arial"/>
          <w:lang w:val="it-IT"/>
        </w:rPr>
        <w:t>exist</w:t>
      </w:r>
      <w:r w:rsidR="007C5321">
        <w:rPr>
          <w:rFonts w:ascii="Arial" w:hAnsi="Arial" w:cs="Arial"/>
          <w:lang w:val="it-IT"/>
        </w:rPr>
        <w:t>ă</w:t>
      </w:r>
      <w:r w:rsidR="00F41201">
        <w:rPr>
          <w:rFonts w:ascii="Arial" w:hAnsi="Arial" w:cs="Arial"/>
          <w:lang w:val="it-IT"/>
        </w:rPr>
        <w:t xml:space="preserve"> </w:t>
      </w:r>
      <w:r w:rsidR="007C5321">
        <w:rPr>
          <w:rFonts w:ascii="Arial" w:hAnsi="Arial" w:cs="Arial"/>
          <w:lang w:val="it-IT"/>
        </w:rPr>
        <w:t>creșter</w:t>
      </w:r>
      <w:r w:rsidR="001F7E89">
        <w:rPr>
          <w:rFonts w:ascii="Arial" w:hAnsi="Arial" w:cs="Arial"/>
          <w:lang w:val="it-IT"/>
        </w:rPr>
        <w:t>i</w:t>
      </w:r>
      <w:r w:rsidR="00D6476C">
        <w:rPr>
          <w:rFonts w:ascii="Arial" w:hAnsi="Arial" w:cs="Arial"/>
          <w:lang w:val="it-IT"/>
        </w:rPr>
        <w:t xml:space="preserve"> pentru </w:t>
      </w:r>
      <w:r w:rsidR="001F7E89">
        <w:rPr>
          <w:rFonts w:ascii="Arial" w:hAnsi="Arial" w:cs="Arial"/>
          <w:lang w:val="it-IT"/>
        </w:rPr>
        <w:t>intervalul 70-</w:t>
      </w:r>
      <w:r w:rsidR="00636FC2">
        <w:rPr>
          <w:rFonts w:ascii="Arial" w:hAnsi="Arial" w:cs="Arial"/>
          <w:lang w:val="it-IT"/>
        </w:rPr>
        <w:t>7</w:t>
      </w:r>
      <w:r w:rsidR="001F7E89">
        <w:rPr>
          <w:rFonts w:ascii="Arial" w:hAnsi="Arial" w:cs="Arial"/>
          <w:lang w:val="it-IT"/>
        </w:rPr>
        <w:t>4</w:t>
      </w:r>
      <w:r w:rsidR="007C5321">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F7E89">
        <w:rPr>
          <w:rFonts w:ascii="Arial" w:hAnsi="Arial" w:cs="Arial"/>
          <w:lang w:val="it-IT"/>
        </w:rPr>
        <w:t>4406</w:t>
      </w:r>
      <w:r w:rsidR="00B424AA">
        <w:rPr>
          <w:rFonts w:ascii="Arial" w:hAnsi="Arial" w:cs="Arial"/>
          <w:lang w:val="it-IT"/>
        </w:rPr>
        <w:t xml:space="preserve"> persoane (</w:t>
      </w:r>
      <w:r w:rsidR="00B378DF">
        <w:rPr>
          <w:rFonts w:ascii="Arial" w:hAnsi="Arial" w:cs="Arial"/>
          <w:lang w:val="it-IT"/>
        </w:rPr>
        <w:t>-</w:t>
      </w:r>
      <w:r w:rsidR="001F7E89">
        <w:rPr>
          <w:rFonts w:ascii="Arial" w:hAnsi="Arial" w:cs="Arial"/>
          <w:lang w:val="it-IT"/>
        </w:rPr>
        <w:t>46</w:t>
      </w:r>
      <w:r w:rsidR="00B424AA">
        <w:rPr>
          <w:rFonts w:ascii="Arial" w:hAnsi="Arial" w:cs="Arial"/>
          <w:lang w:val="it-IT"/>
        </w:rPr>
        <w:t>,</w:t>
      </w:r>
      <w:r w:rsidR="001F7E89">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 xml:space="preserve">totuși există creșteri pentru </w:t>
      </w:r>
      <w:r w:rsidR="001F7E89">
        <w:rPr>
          <w:rFonts w:ascii="Arial" w:hAnsi="Arial" w:cs="Arial"/>
          <w:lang w:val="it-IT"/>
        </w:rPr>
        <w:t>intervalele 60-64 dB și 65-69</w:t>
      </w:r>
      <w:r w:rsidR="007C5321">
        <w:rPr>
          <w:rFonts w:ascii="Arial" w:hAnsi="Arial" w:cs="Arial"/>
          <w:lang w:val="it-IT"/>
        </w:rPr>
        <w:t xml:space="preserve"> dB</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F7E89" w:rsidRPr="00BD3863" w14:paraId="27D05F41" w14:textId="77777777" w:rsidTr="00A6444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28AAA90"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CBE1A5A"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4059F79"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6C3C851"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FE87981" w14:textId="77777777" w:rsidR="001F7E89" w:rsidRPr="008537F4" w:rsidRDefault="001F7E89" w:rsidP="00A644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48A3EE7" w14:textId="77777777" w:rsidR="001F7E89" w:rsidRPr="008537F4" w:rsidRDefault="001F7E89" w:rsidP="00A644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69BF345" w14:textId="77777777" w:rsidR="001F7E89" w:rsidRPr="008537F4" w:rsidRDefault="001F7E89" w:rsidP="00A644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F7E89" w:rsidRPr="00BD3863" w14:paraId="5C2F3A53" w14:textId="77777777" w:rsidTr="00A644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E31B7F"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6A2E400"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1316</w:t>
            </w:r>
          </w:p>
        </w:tc>
        <w:tc>
          <w:tcPr>
            <w:tcW w:w="1117" w:type="dxa"/>
            <w:tcBorders>
              <w:top w:val="nil"/>
              <w:left w:val="nil"/>
              <w:bottom w:val="single" w:sz="4" w:space="0" w:color="auto"/>
              <w:right w:val="single" w:sz="4" w:space="0" w:color="auto"/>
            </w:tcBorders>
            <w:vAlign w:val="center"/>
          </w:tcPr>
          <w:p w14:paraId="7211C06B"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1116</w:t>
            </w:r>
          </w:p>
        </w:tc>
        <w:tc>
          <w:tcPr>
            <w:tcW w:w="1134" w:type="dxa"/>
            <w:tcBorders>
              <w:top w:val="nil"/>
              <w:left w:val="nil"/>
              <w:bottom w:val="single" w:sz="4" w:space="0" w:color="auto"/>
              <w:right w:val="single" w:sz="4" w:space="0" w:color="auto"/>
            </w:tcBorders>
            <w:vAlign w:val="center"/>
          </w:tcPr>
          <w:p w14:paraId="2E0FC2B5"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1512</w:t>
            </w:r>
          </w:p>
        </w:tc>
        <w:tc>
          <w:tcPr>
            <w:tcW w:w="1134" w:type="dxa"/>
            <w:tcBorders>
              <w:top w:val="nil"/>
              <w:left w:val="nil"/>
              <w:bottom w:val="single" w:sz="4" w:space="0" w:color="auto"/>
              <w:right w:val="single" w:sz="4" w:space="0" w:color="auto"/>
            </w:tcBorders>
            <w:vAlign w:val="center"/>
          </w:tcPr>
          <w:p w14:paraId="2DAD5AB8"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379</w:t>
            </w:r>
          </w:p>
        </w:tc>
        <w:tc>
          <w:tcPr>
            <w:tcW w:w="1022" w:type="dxa"/>
            <w:tcBorders>
              <w:top w:val="nil"/>
              <w:left w:val="nil"/>
              <w:bottom w:val="single" w:sz="4" w:space="0" w:color="auto"/>
              <w:right w:val="single" w:sz="4" w:space="0" w:color="auto"/>
            </w:tcBorders>
            <w:vAlign w:val="center"/>
          </w:tcPr>
          <w:p w14:paraId="6E7E0AD3"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4723384" w14:textId="77777777" w:rsidR="001F7E89" w:rsidRPr="008537F4" w:rsidRDefault="001F7E89" w:rsidP="00A644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4323</w:t>
            </w:r>
          </w:p>
        </w:tc>
      </w:tr>
      <w:tr w:rsidR="001F7E89" w:rsidRPr="00BD3863" w14:paraId="73F1D798" w14:textId="77777777" w:rsidTr="00A644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DD673C"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ACE1D8C"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3660</w:t>
            </w:r>
          </w:p>
        </w:tc>
        <w:tc>
          <w:tcPr>
            <w:tcW w:w="1117" w:type="dxa"/>
            <w:tcBorders>
              <w:top w:val="nil"/>
              <w:left w:val="nil"/>
              <w:bottom w:val="single" w:sz="4" w:space="0" w:color="auto"/>
              <w:right w:val="single" w:sz="4" w:space="0" w:color="auto"/>
            </w:tcBorders>
            <w:vAlign w:val="center"/>
          </w:tcPr>
          <w:p w14:paraId="105058E8"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4100</w:t>
            </w:r>
          </w:p>
        </w:tc>
        <w:tc>
          <w:tcPr>
            <w:tcW w:w="1134" w:type="dxa"/>
            <w:tcBorders>
              <w:top w:val="nil"/>
              <w:left w:val="nil"/>
              <w:bottom w:val="single" w:sz="4" w:space="0" w:color="auto"/>
              <w:right w:val="single" w:sz="4" w:space="0" w:color="auto"/>
            </w:tcBorders>
            <w:vAlign w:val="center"/>
          </w:tcPr>
          <w:p w14:paraId="756F75F9"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1687</w:t>
            </w:r>
          </w:p>
        </w:tc>
        <w:tc>
          <w:tcPr>
            <w:tcW w:w="1134" w:type="dxa"/>
            <w:tcBorders>
              <w:top w:val="nil"/>
              <w:left w:val="nil"/>
              <w:bottom w:val="single" w:sz="4" w:space="0" w:color="auto"/>
              <w:right w:val="single" w:sz="4" w:space="0" w:color="auto"/>
            </w:tcBorders>
            <w:vAlign w:val="center"/>
          </w:tcPr>
          <w:p w14:paraId="500DCC6A"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022" w:type="dxa"/>
            <w:tcBorders>
              <w:top w:val="nil"/>
              <w:left w:val="nil"/>
              <w:bottom w:val="single" w:sz="4" w:space="0" w:color="auto"/>
              <w:right w:val="single" w:sz="4" w:space="0" w:color="auto"/>
            </w:tcBorders>
            <w:vAlign w:val="center"/>
          </w:tcPr>
          <w:p w14:paraId="3C67DB32"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750DB16" w14:textId="77777777" w:rsidR="001F7E89" w:rsidRPr="008537F4" w:rsidRDefault="001F7E89" w:rsidP="00A644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9519</w:t>
            </w:r>
          </w:p>
        </w:tc>
      </w:tr>
      <w:tr w:rsidR="001F7E89" w:rsidRPr="00BD3863" w14:paraId="61360598" w14:textId="77777777" w:rsidTr="00A644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FE8E51F"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4AA9653"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-2344</w:t>
            </w:r>
          </w:p>
        </w:tc>
        <w:tc>
          <w:tcPr>
            <w:tcW w:w="1117" w:type="dxa"/>
            <w:tcBorders>
              <w:top w:val="nil"/>
              <w:left w:val="nil"/>
              <w:bottom w:val="single" w:sz="4" w:space="0" w:color="auto"/>
              <w:right w:val="single" w:sz="4" w:space="0" w:color="auto"/>
            </w:tcBorders>
            <w:vAlign w:val="center"/>
          </w:tcPr>
          <w:p w14:paraId="5F55D39B"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-2984</w:t>
            </w:r>
          </w:p>
        </w:tc>
        <w:tc>
          <w:tcPr>
            <w:tcW w:w="1134" w:type="dxa"/>
            <w:tcBorders>
              <w:top w:val="nil"/>
              <w:left w:val="nil"/>
              <w:bottom w:val="single" w:sz="4" w:space="0" w:color="auto"/>
              <w:right w:val="single" w:sz="4" w:space="0" w:color="auto"/>
            </w:tcBorders>
            <w:vAlign w:val="center"/>
          </w:tcPr>
          <w:p w14:paraId="7AA3B8E6"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-175</w:t>
            </w:r>
          </w:p>
        </w:tc>
        <w:tc>
          <w:tcPr>
            <w:tcW w:w="1134" w:type="dxa"/>
            <w:tcBorders>
              <w:top w:val="nil"/>
              <w:left w:val="nil"/>
              <w:bottom w:val="single" w:sz="4" w:space="0" w:color="auto"/>
              <w:right w:val="single" w:sz="4" w:space="0" w:color="auto"/>
            </w:tcBorders>
            <w:vAlign w:val="center"/>
          </w:tcPr>
          <w:p w14:paraId="75F9365A"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307</w:t>
            </w:r>
          </w:p>
        </w:tc>
        <w:tc>
          <w:tcPr>
            <w:tcW w:w="1022" w:type="dxa"/>
            <w:tcBorders>
              <w:top w:val="nil"/>
              <w:left w:val="nil"/>
              <w:bottom w:val="single" w:sz="4" w:space="0" w:color="auto"/>
              <w:right w:val="single" w:sz="4" w:space="0" w:color="auto"/>
            </w:tcBorders>
            <w:vAlign w:val="center"/>
          </w:tcPr>
          <w:p w14:paraId="74A722FD"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AF62D55" w14:textId="77777777" w:rsidR="001F7E89" w:rsidRPr="008537F4" w:rsidRDefault="001F7E89" w:rsidP="00A644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-5196</w:t>
            </w:r>
          </w:p>
        </w:tc>
      </w:tr>
      <w:tr w:rsidR="001F7E89" w:rsidRPr="00BD3863" w14:paraId="448E2704" w14:textId="77777777" w:rsidTr="00A644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08191C0"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C1646B"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-64,04%</w:t>
            </w:r>
          </w:p>
        </w:tc>
        <w:tc>
          <w:tcPr>
            <w:tcW w:w="1117" w:type="dxa"/>
            <w:tcBorders>
              <w:top w:val="nil"/>
              <w:left w:val="nil"/>
              <w:bottom w:val="single" w:sz="4" w:space="0" w:color="auto"/>
              <w:right w:val="single" w:sz="4" w:space="0" w:color="auto"/>
            </w:tcBorders>
            <w:vAlign w:val="center"/>
          </w:tcPr>
          <w:p w14:paraId="5736257A"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-72,78%</w:t>
            </w:r>
          </w:p>
        </w:tc>
        <w:tc>
          <w:tcPr>
            <w:tcW w:w="1134" w:type="dxa"/>
            <w:tcBorders>
              <w:top w:val="nil"/>
              <w:left w:val="nil"/>
              <w:bottom w:val="single" w:sz="4" w:space="0" w:color="auto"/>
              <w:right w:val="single" w:sz="4" w:space="0" w:color="auto"/>
            </w:tcBorders>
            <w:vAlign w:val="center"/>
          </w:tcPr>
          <w:p w14:paraId="53489388" w14:textId="77777777" w:rsidR="001F7E89" w:rsidRPr="00313645"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-10,37%</w:t>
            </w:r>
          </w:p>
        </w:tc>
        <w:tc>
          <w:tcPr>
            <w:tcW w:w="1134" w:type="dxa"/>
            <w:tcBorders>
              <w:top w:val="nil"/>
              <w:left w:val="nil"/>
              <w:bottom w:val="single" w:sz="4" w:space="0" w:color="auto"/>
              <w:right w:val="single" w:sz="4" w:space="0" w:color="auto"/>
            </w:tcBorders>
            <w:vAlign w:val="center"/>
          </w:tcPr>
          <w:p w14:paraId="2250BCEC"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426,39%</w:t>
            </w:r>
          </w:p>
        </w:tc>
        <w:tc>
          <w:tcPr>
            <w:tcW w:w="1022" w:type="dxa"/>
            <w:tcBorders>
              <w:top w:val="nil"/>
              <w:left w:val="nil"/>
              <w:bottom w:val="single" w:sz="4" w:space="0" w:color="auto"/>
              <w:right w:val="single" w:sz="4" w:space="0" w:color="auto"/>
            </w:tcBorders>
            <w:vAlign w:val="center"/>
          </w:tcPr>
          <w:p w14:paraId="0E6C6E86" w14:textId="77777777" w:rsidR="001F7E89" w:rsidRPr="008537F4" w:rsidRDefault="001F7E89" w:rsidP="00A6444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0D8B469" w14:textId="77777777" w:rsidR="001F7E89" w:rsidRPr="008537F4" w:rsidRDefault="001F7E89" w:rsidP="00A644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-54,59%</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1F7E89" w:rsidRPr="00BD3863" w14:paraId="181E66F1" w14:textId="77777777" w:rsidTr="00A6444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0570E9E"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6D8BB36"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392E21B"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4F8F755"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E354356"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C64EA58"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67F2356"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67B6D57" w14:textId="77777777" w:rsidR="001F7E89" w:rsidRPr="00BD3863" w:rsidRDefault="001F7E89" w:rsidP="00A644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F7E89" w:rsidRPr="00BD3863" w14:paraId="486D5FAE" w14:textId="77777777" w:rsidTr="00A6444E">
        <w:trPr>
          <w:trHeight w:val="288"/>
        </w:trPr>
        <w:tc>
          <w:tcPr>
            <w:tcW w:w="2980" w:type="dxa"/>
            <w:tcBorders>
              <w:top w:val="nil"/>
              <w:left w:val="single" w:sz="4" w:space="0" w:color="auto"/>
              <w:bottom w:val="single" w:sz="4" w:space="0" w:color="auto"/>
              <w:right w:val="single" w:sz="4" w:space="0" w:color="auto"/>
            </w:tcBorders>
            <w:vAlign w:val="center"/>
            <w:hideMark/>
          </w:tcPr>
          <w:p w14:paraId="615FF833"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9C1B5C3"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1750</w:t>
            </w:r>
          </w:p>
        </w:tc>
        <w:tc>
          <w:tcPr>
            <w:tcW w:w="1117" w:type="dxa"/>
            <w:tcBorders>
              <w:top w:val="nil"/>
              <w:left w:val="nil"/>
              <w:bottom w:val="single" w:sz="4" w:space="0" w:color="auto"/>
              <w:right w:val="single" w:sz="4" w:space="0" w:color="auto"/>
            </w:tcBorders>
            <w:vAlign w:val="center"/>
          </w:tcPr>
          <w:p w14:paraId="5766CFA2"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1124</w:t>
            </w:r>
          </w:p>
        </w:tc>
        <w:tc>
          <w:tcPr>
            <w:tcW w:w="1080" w:type="dxa"/>
            <w:tcBorders>
              <w:top w:val="nil"/>
              <w:left w:val="nil"/>
              <w:bottom w:val="single" w:sz="4" w:space="0" w:color="auto"/>
              <w:right w:val="single" w:sz="4" w:space="0" w:color="auto"/>
            </w:tcBorders>
            <w:vAlign w:val="center"/>
          </w:tcPr>
          <w:p w14:paraId="1E3852DE"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1533</w:t>
            </w:r>
          </w:p>
        </w:tc>
        <w:tc>
          <w:tcPr>
            <w:tcW w:w="1165" w:type="dxa"/>
            <w:tcBorders>
              <w:top w:val="nil"/>
              <w:left w:val="nil"/>
              <w:bottom w:val="single" w:sz="4" w:space="0" w:color="auto"/>
              <w:right w:val="single" w:sz="4" w:space="0" w:color="auto"/>
            </w:tcBorders>
            <w:vAlign w:val="center"/>
          </w:tcPr>
          <w:p w14:paraId="71CFE064"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611</w:t>
            </w:r>
          </w:p>
        </w:tc>
        <w:tc>
          <w:tcPr>
            <w:tcW w:w="1113" w:type="dxa"/>
            <w:tcBorders>
              <w:top w:val="nil"/>
              <w:left w:val="nil"/>
              <w:bottom w:val="single" w:sz="4" w:space="0" w:color="auto"/>
              <w:right w:val="single" w:sz="4" w:space="0" w:color="auto"/>
            </w:tcBorders>
            <w:vAlign w:val="center"/>
          </w:tcPr>
          <w:p w14:paraId="4EE0630C"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806" w:type="dxa"/>
            <w:tcBorders>
              <w:top w:val="nil"/>
              <w:left w:val="nil"/>
              <w:bottom w:val="single" w:sz="4" w:space="0" w:color="auto"/>
              <w:right w:val="single" w:sz="4" w:space="0" w:color="auto"/>
            </w:tcBorders>
            <w:vAlign w:val="center"/>
          </w:tcPr>
          <w:p w14:paraId="1144B3FB"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3B957E3" w14:textId="77777777" w:rsidR="001F7E89" w:rsidRPr="00BA7A3C" w:rsidRDefault="001F7E89" w:rsidP="00A644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5035</w:t>
            </w:r>
          </w:p>
        </w:tc>
      </w:tr>
      <w:tr w:rsidR="001F7E89" w:rsidRPr="00BD3863" w14:paraId="2756C35E" w14:textId="77777777" w:rsidTr="00A6444E">
        <w:trPr>
          <w:trHeight w:val="288"/>
        </w:trPr>
        <w:tc>
          <w:tcPr>
            <w:tcW w:w="2980" w:type="dxa"/>
            <w:tcBorders>
              <w:top w:val="nil"/>
              <w:left w:val="single" w:sz="4" w:space="0" w:color="auto"/>
              <w:bottom w:val="single" w:sz="4" w:space="0" w:color="auto"/>
              <w:right w:val="single" w:sz="4" w:space="0" w:color="auto"/>
            </w:tcBorders>
            <w:vAlign w:val="center"/>
            <w:hideMark/>
          </w:tcPr>
          <w:p w14:paraId="26FC633D"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B77EA83"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3703</w:t>
            </w:r>
          </w:p>
        </w:tc>
        <w:tc>
          <w:tcPr>
            <w:tcW w:w="1117" w:type="dxa"/>
            <w:tcBorders>
              <w:top w:val="nil"/>
              <w:left w:val="nil"/>
              <w:bottom w:val="single" w:sz="4" w:space="0" w:color="auto"/>
              <w:right w:val="single" w:sz="4" w:space="0" w:color="auto"/>
            </w:tcBorders>
            <w:vAlign w:val="center"/>
          </w:tcPr>
          <w:p w14:paraId="026C64C8"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4075</w:t>
            </w:r>
          </w:p>
        </w:tc>
        <w:tc>
          <w:tcPr>
            <w:tcW w:w="1080" w:type="dxa"/>
            <w:tcBorders>
              <w:top w:val="nil"/>
              <w:left w:val="nil"/>
              <w:bottom w:val="single" w:sz="4" w:space="0" w:color="auto"/>
              <w:right w:val="single" w:sz="4" w:space="0" w:color="auto"/>
            </w:tcBorders>
            <w:vAlign w:val="center"/>
          </w:tcPr>
          <w:p w14:paraId="1363012F"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1610</w:t>
            </w:r>
          </w:p>
        </w:tc>
        <w:tc>
          <w:tcPr>
            <w:tcW w:w="1165" w:type="dxa"/>
            <w:tcBorders>
              <w:top w:val="nil"/>
              <w:left w:val="nil"/>
              <w:bottom w:val="single" w:sz="4" w:space="0" w:color="auto"/>
              <w:right w:val="single" w:sz="4" w:space="0" w:color="auto"/>
            </w:tcBorders>
            <w:vAlign w:val="center"/>
          </w:tcPr>
          <w:p w14:paraId="58312837"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53</w:t>
            </w:r>
          </w:p>
        </w:tc>
        <w:tc>
          <w:tcPr>
            <w:tcW w:w="1113" w:type="dxa"/>
            <w:tcBorders>
              <w:top w:val="nil"/>
              <w:left w:val="nil"/>
              <w:bottom w:val="single" w:sz="4" w:space="0" w:color="auto"/>
              <w:right w:val="single" w:sz="4" w:space="0" w:color="auto"/>
            </w:tcBorders>
            <w:vAlign w:val="center"/>
          </w:tcPr>
          <w:p w14:paraId="70E0A30A"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4DBA766"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9B1DC22" w14:textId="77777777" w:rsidR="001F7E89" w:rsidRPr="00BA7A3C" w:rsidRDefault="001F7E89" w:rsidP="00A644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9441</w:t>
            </w:r>
          </w:p>
        </w:tc>
      </w:tr>
      <w:tr w:rsidR="001F7E89" w:rsidRPr="00BD3863" w14:paraId="6BF6B825" w14:textId="77777777" w:rsidTr="00A6444E">
        <w:trPr>
          <w:trHeight w:val="288"/>
        </w:trPr>
        <w:tc>
          <w:tcPr>
            <w:tcW w:w="2980" w:type="dxa"/>
            <w:tcBorders>
              <w:top w:val="nil"/>
              <w:left w:val="single" w:sz="4" w:space="0" w:color="auto"/>
              <w:bottom w:val="single" w:sz="4" w:space="0" w:color="auto"/>
              <w:right w:val="single" w:sz="4" w:space="0" w:color="auto"/>
            </w:tcBorders>
            <w:vAlign w:val="center"/>
            <w:hideMark/>
          </w:tcPr>
          <w:p w14:paraId="4691BDC5"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02A197D"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-1953</w:t>
            </w:r>
          </w:p>
        </w:tc>
        <w:tc>
          <w:tcPr>
            <w:tcW w:w="1117" w:type="dxa"/>
            <w:tcBorders>
              <w:top w:val="nil"/>
              <w:left w:val="nil"/>
              <w:bottom w:val="single" w:sz="4" w:space="0" w:color="auto"/>
              <w:right w:val="single" w:sz="4" w:space="0" w:color="auto"/>
            </w:tcBorders>
            <w:vAlign w:val="center"/>
          </w:tcPr>
          <w:p w14:paraId="4A20B1F7"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-2951</w:t>
            </w:r>
          </w:p>
        </w:tc>
        <w:tc>
          <w:tcPr>
            <w:tcW w:w="1080" w:type="dxa"/>
            <w:tcBorders>
              <w:top w:val="nil"/>
              <w:left w:val="nil"/>
              <w:bottom w:val="single" w:sz="4" w:space="0" w:color="auto"/>
              <w:right w:val="single" w:sz="4" w:space="0" w:color="auto"/>
            </w:tcBorders>
            <w:vAlign w:val="center"/>
          </w:tcPr>
          <w:p w14:paraId="63583D99"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-77</w:t>
            </w:r>
          </w:p>
        </w:tc>
        <w:tc>
          <w:tcPr>
            <w:tcW w:w="1165" w:type="dxa"/>
            <w:tcBorders>
              <w:top w:val="nil"/>
              <w:left w:val="nil"/>
              <w:bottom w:val="single" w:sz="4" w:space="0" w:color="auto"/>
              <w:right w:val="single" w:sz="4" w:space="0" w:color="auto"/>
            </w:tcBorders>
            <w:vAlign w:val="center"/>
          </w:tcPr>
          <w:p w14:paraId="4B4013DD"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558</w:t>
            </w:r>
          </w:p>
        </w:tc>
        <w:tc>
          <w:tcPr>
            <w:tcW w:w="1113" w:type="dxa"/>
            <w:tcBorders>
              <w:top w:val="nil"/>
              <w:left w:val="nil"/>
              <w:bottom w:val="single" w:sz="4" w:space="0" w:color="auto"/>
              <w:right w:val="single" w:sz="4" w:space="0" w:color="auto"/>
            </w:tcBorders>
            <w:vAlign w:val="center"/>
          </w:tcPr>
          <w:p w14:paraId="7446D3BB"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806" w:type="dxa"/>
            <w:tcBorders>
              <w:top w:val="nil"/>
              <w:left w:val="nil"/>
              <w:bottom w:val="single" w:sz="4" w:space="0" w:color="auto"/>
              <w:right w:val="single" w:sz="4" w:space="0" w:color="auto"/>
            </w:tcBorders>
            <w:vAlign w:val="center"/>
          </w:tcPr>
          <w:p w14:paraId="5C35B3F4"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3457DC5" w14:textId="77777777" w:rsidR="001F7E89" w:rsidRPr="00BA7A3C" w:rsidRDefault="001F7E89" w:rsidP="00A644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-4406</w:t>
            </w:r>
          </w:p>
        </w:tc>
      </w:tr>
      <w:tr w:rsidR="001F7E89" w:rsidRPr="00BD3863" w14:paraId="5889B822" w14:textId="77777777" w:rsidTr="00A6444E">
        <w:trPr>
          <w:trHeight w:val="288"/>
        </w:trPr>
        <w:tc>
          <w:tcPr>
            <w:tcW w:w="2980" w:type="dxa"/>
            <w:tcBorders>
              <w:top w:val="nil"/>
              <w:left w:val="single" w:sz="4" w:space="0" w:color="auto"/>
              <w:bottom w:val="single" w:sz="4" w:space="0" w:color="auto"/>
              <w:right w:val="single" w:sz="4" w:space="0" w:color="auto"/>
            </w:tcBorders>
            <w:vAlign w:val="center"/>
            <w:hideMark/>
          </w:tcPr>
          <w:p w14:paraId="73034B84" w14:textId="77777777" w:rsidR="001F7E89" w:rsidRPr="00BD3863" w:rsidRDefault="001F7E89" w:rsidP="00A644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074EC54"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-52,74%</w:t>
            </w:r>
          </w:p>
        </w:tc>
        <w:tc>
          <w:tcPr>
            <w:tcW w:w="1117" w:type="dxa"/>
            <w:tcBorders>
              <w:top w:val="nil"/>
              <w:left w:val="nil"/>
              <w:bottom w:val="single" w:sz="4" w:space="0" w:color="auto"/>
              <w:right w:val="single" w:sz="4" w:space="0" w:color="auto"/>
            </w:tcBorders>
            <w:vAlign w:val="center"/>
          </w:tcPr>
          <w:p w14:paraId="009B4995"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-72,42%</w:t>
            </w:r>
          </w:p>
        </w:tc>
        <w:tc>
          <w:tcPr>
            <w:tcW w:w="1080" w:type="dxa"/>
            <w:tcBorders>
              <w:top w:val="nil"/>
              <w:left w:val="nil"/>
              <w:bottom w:val="single" w:sz="4" w:space="0" w:color="auto"/>
              <w:right w:val="single" w:sz="4" w:space="0" w:color="auto"/>
            </w:tcBorders>
            <w:vAlign w:val="center"/>
          </w:tcPr>
          <w:p w14:paraId="60627E4B"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-4,78%</w:t>
            </w:r>
          </w:p>
        </w:tc>
        <w:tc>
          <w:tcPr>
            <w:tcW w:w="1165" w:type="dxa"/>
            <w:tcBorders>
              <w:top w:val="nil"/>
              <w:left w:val="nil"/>
              <w:bottom w:val="single" w:sz="4" w:space="0" w:color="auto"/>
              <w:right w:val="single" w:sz="4" w:space="0" w:color="auto"/>
            </w:tcBorders>
            <w:vAlign w:val="center"/>
          </w:tcPr>
          <w:p w14:paraId="3D93E0AF"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1052,83%</w:t>
            </w:r>
          </w:p>
        </w:tc>
        <w:tc>
          <w:tcPr>
            <w:tcW w:w="1113" w:type="dxa"/>
            <w:tcBorders>
              <w:top w:val="nil"/>
              <w:left w:val="nil"/>
              <w:bottom w:val="single" w:sz="4" w:space="0" w:color="auto"/>
              <w:right w:val="single" w:sz="4" w:space="0" w:color="auto"/>
            </w:tcBorders>
            <w:vAlign w:val="center"/>
          </w:tcPr>
          <w:p w14:paraId="6D1F6BEB"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97C081C" w14:textId="77777777" w:rsidR="001F7E89" w:rsidRPr="00BA7A3C" w:rsidRDefault="001F7E89" w:rsidP="00A6444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650102F" w14:textId="77777777" w:rsidR="001F7E89" w:rsidRPr="00BA7A3C" w:rsidRDefault="001F7E89" w:rsidP="00A644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-46,67%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lastRenderedPageBreak/>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135A6B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F7E89">
        <w:rPr>
          <w:rFonts w:ascii="Arial" w:hAnsi="Arial" w:cs="Arial"/>
          <w:lang w:val="pt-BR"/>
        </w:rPr>
        <w:t>DN67_km178+770-km193+014</w:t>
      </w:r>
      <w:r w:rsidR="005268D7" w:rsidRPr="00FD1C6E">
        <w:rPr>
          <w:rFonts w:ascii="Arial" w:hAnsi="Arial" w:cs="Arial"/>
          <w:lang w:val="it-IT"/>
        </w:rPr>
        <w:t>, cod identificare RD_RO_00_</w:t>
      </w:r>
      <w:r w:rsidR="00636FC2">
        <w:rPr>
          <w:rFonts w:ascii="Arial" w:hAnsi="Arial" w:cs="Arial"/>
          <w:lang w:val="it-IT"/>
        </w:rPr>
        <w:t>18</w:t>
      </w:r>
      <w:r w:rsidR="001F7E89">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41CB8782" w:rsidR="00DD2000" w:rsidRPr="00DD2000" w:rsidRDefault="009A555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655EC4B3" w14:textId="083611E7" w:rsidR="00DD2000" w:rsidRPr="00DD2000" w:rsidRDefault="009A555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w:t>
            </w:r>
            <w:r w:rsidR="004071A2">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397E8D5B" w:rsidR="00C324FF" w:rsidRDefault="009A5552" w:rsidP="00DD2000">
      <w:pPr>
        <w:suppressAutoHyphens w:val="0"/>
        <w:jc w:val="center"/>
        <w:rPr>
          <w:rFonts w:ascii="Arial" w:hAnsi="Arial" w:cs="Arial"/>
          <w:bCs/>
          <w:lang w:val="ro-RO"/>
        </w:rPr>
      </w:pPr>
      <w:r>
        <w:rPr>
          <w:noProof/>
        </w:rPr>
        <w:drawing>
          <wp:inline distT="0" distB="0" distL="0" distR="0" wp14:anchorId="4701BAFE" wp14:editId="286F816F">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7"/>
        <w:gridCol w:w="499"/>
        <w:gridCol w:w="497"/>
        <w:gridCol w:w="493"/>
        <w:gridCol w:w="499"/>
        <w:gridCol w:w="497"/>
        <w:gridCol w:w="497"/>
        <w:gridCol w:w="499"/>
        <w:gridCol w:w="497"/>
        <w:gridCol w:w="541"/>
        <w:gridCol w:w="499"/>
      </w:tblGrid>
      <w:tr w:rsidR="003E131E" w:rsidRPr="003E131E" w14:paraId="0D0C4ACE" w14:textId="77777777" w:rsidTr="003E131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9699E28"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 xml:space="preserve">Banda de </w:t>
            </w:r>
            <w:proofErr w:type="spellStart"/>
            <w:r w:rsidRPr="003E131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E55632"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proofErr w:type="spellStart"/>
            <w:r w:rsidRPr="003E131E">
              <w:rPr>
                <w:rFonts w:ascii="Calibri" w:hAnsi="Calibri" w:cs="Calibri"/>
                <w:b/>
                <w:bCs/>
                <w:color w:val="000000"/>
                <w:kern w:val="0"/>
                <w:sz w:val="16"/>
                <w:szCs w:val="16"/>
                <w:lang w:eastAsia="en-US"/>
              </w:rPr>
              <w:t>Mihăești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28AB21"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proofErr w:type="spellStart"/>
            <w:r w:rsidRPr="003E131E">
              <w:rPr>
                <w:rFonts w:ascii="Calibri" w:hAnsi="Calibri" w:cs="Calibri"/>
                <w:b/>
                <w:bCs/>
                <w:color w:val="000000"/>
                <w:kern w:val="0"/>
                <w:sz w:val="16"/>
                <w:szCs w:val="16"/>
                <w:lang w:eastAsia="en-US"/>
              </w:rPr>
              <w:t>Ocnele</w:t>
            </w:r>
            <w:proofErr w:type="spellEnd"/>
            <w:r w:rsidRPr="003E131E">
              <w:rPr>
                <w:rFonts w:ascii="Calibri" w:hAnsi="Calibri" w:cs="Calibri"/>
                <w:b/>
                <w:bCs/>
                <w:color w:val="000000"/>
                <w:kern w:val="0"/>
                <w:sz w:val="16"/>
                <w:szCs w:val="16"/>
                <w:lang w:eastAsia="en-US"/>
              </w:rPr>
              <w:t xml:space="preserve"> Mari</w:t>
            </w:r>
          </w:p>
        </w:tc>
        <w:tc>
          <w:tcPr>
            <w:tcW w:w="1500" w:type="dxa"/>
            <w:gridSpan w:val="3"/>
            <w:tcBorders>
              <w:top w:val="single" w:sz="8" w:space="0" w:color="auto"/>
              <w:left w:val="nil"/>
              <w:bottom w:val="single" w:sz="8" w:space="0" w:color="auto"/>
              <w:right w:val="single" w:sz="8" w:space="0" w:color="000000"/>
            </w:tcBorders>
            <w:vAlign w:val="center"/>
            <w:hideMark/>
          </w:tcPr>
          <w:p w14:paraId="633A1190"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proofErr w:type="spellStart"/>
            <w:r w:rsidRPr="003E131E">
              <w:rPr>
                <w:rFonts w:ascii="Calibri" w:hAnsi="Calibri" w:cs="Calibri"/>
                <w:b/>
                <w:bCs/>
                <w:color w:val="000000"/>
                <w:kern w:val="0"/>
                <w:sz w:val="16"/>
                <w:szCs w:val="16"/>
                <w:lang w:eastAsia="en-US"/>
              </w:rPr>
              <w:t>Râmnicu</w:t>
            </w:r>
            <w:proofErr w:type="spellEnd"/>
            <w:r w:rsidRPr="003E131E">
              <w:rPr>
                <w:rFonts w:ascii="Calibri" w:hAnsi="Calibri" w:cs="Calibri"/>
                <w:b/>
                <w:bCs/>
                <w:color w:val="000000"/>
                <w:kern w:val="0"/>
                <w:sz w:val="16"/>
                <w:szCs w:val="16"/>
                <w:lang w:eastAsia="en-US"/>
              </w:rPr>
              <w:t xml:space="preserve"> </w:t>
            </w:r>
            <w:proofErr w:type="spellStart"/>
            <w:r w:rsidRPr="003E131E">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C0B5D3"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TOTAL</w:t>
            </w:r>
          </w:p>
        </w:tc>
      </w:tr>
      <w:tr w:rsidR="003E131E" w:rsidRPr="003E131E" w14:paraId="2530D346" w14:textId="77777777" w:rsidTr="003E131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9E6A93" w14:textId="77777777" w:rsidR="003E131E" w:rsidRPr="003E131E" w:rsidRDefault="003E131E" w:rsidP="003E131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76B438B"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proofErr w:type="spellStart"/>
            <w:r w:rsidRPr="003E131E">
              <w:rPr>
                <w:rFonts w:ascii="Calibri" w:hAnsi="Calibri" w:cs="Calibri"/>
                <w:b/>
                <w:bCs/>
                <w:color w:val="000000"/>
                <w:kern w:val="0"/>
                <w:sz w:val="16"/>
                <w:szCs w:val="16"/>
                <w:lang w:eastAsia="en-US"/>
              </w:rPr>
              <w:t>Efect</w:t>
            </w:r>
            <w:proofErr w:type="spellEnd"/>
            <w:r w:rsidRPr="003E131E">
              <w:rPr>
                <w:rFonts w:ascii="Calibri" w:hAnsi="Calibri" w:cs="Calibri"/>
                <w:b/>
                <w:bCs/>
                <w:color w:val="000000"/>
                <w:kern w:val="0"/>
                <w:sz w:val="16"/>
                <w:szCs w:val="16"/>
                <w:lang w:eastAsia="en-US"/>
              </w:rPr>
              <w:t xml:space="preserve"> </w:t>
            </w:r>
            <w:proofErr w:type="spellStart"/>
            <w:r w:rsidRPr="003E131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0B29E6"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proofErr w:type="spellStart"/>
            <w:r w:rsidRPr="003E131E">
              <w:rPr>
                <w:rFonts w:ascii="Calibri" w:hAnsi="Calibri" w:cs="Calibri"/>
                <w:b/>
                <w:bCs/>
                <w:color w:val="000000"/>
                <w:kern w:val="0"/>
                <w:sz w:val="16"/>
                <w:szCs w:val="16"/>
                <w:lang w:eastAsia="en-US"/>
              </w:rPr>
              <w:t>Efect</w:t>
            </w:r>
            <w:proofErr w:type="spellEnd"/>
            <w:r w:rsidRPr="003E131E">
              <w:rPr>
                <w:rFonts w:ascii="Calibri" w:hAnsi="Calibri" w:cs="Calibri"/>
                <w:b/>
                <w:bCs/>
                <w:color w:val="000000"/>
                <w:kern w:val="0"/>
                <w:sz w:val="16"/>
                <w:szCs w:val="16"/>
                <w:lang w:eastAsia="en-US"/>
              </w:rPr>
              <w:t xml:space="preserve"> </w:t>
            </w:r>
            <w:proofErr w:type="spellStart"/>
            <w:r w:rsidRPr="003E131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5346E0"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proofErr w:type="spellStart"/>
            <w:r w:rsidRPr="003E131E">
              <w:rPr>
                <w:rFonts w:ascii="Calibri" w:hAnsi="Calibri" w:cs="Calibri"/>
                <w:b/>
                <w:bCs/>
                <w:color w:val="000000"/>
                <w:kern w:val="0"/>
                <w:sz w:val="16"/>
                <w:szCs w:val="16"/>
                <w:lang w:eastAsia="en-US"/>
              </w:rPr>
              <w:t>Efect</w:t>
            </w:r>
            <w:proofErr w:type="spellEnd"/>
            <w:r w:rsidRPr="003E131E">
              <w:rPr>
                <w:rFonts w:ascii="Calibri" w:hAnsi="Calibri" w:cs="Calibri"/>
                <w:b/>
                <w:bCs/>
                <w:color w:val="000000"/>
                <w:kern w:val="0"/>
                <w:sz w:val="16"/>
                <w:szCs w:val="16"/>
                <w:lang w:eastAsia="en-US"/>
              </w:rPr>
              <w:t xml:space="preserve"> </w:t>
            </w:r>
            <w:proofErr w:type="spellStart"/>
            <w:r w:rsidRPr="003E131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D2F5E9"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proofErr w:type="spellStart"/>
            <w:r w:rsidRPr="003E131E">
              <w:rPr>
                <w:rFonts w:ascii="Calibri" w:hAnsi="Calibri" w:cs="Calibri"/>
                <w:b/>
                <w:bCs/>
                <w:color w:val="000000"/>
                <w:kern w:val="0"/>
                <w:sz w:val="16"/>
                <w:szCs w:val="16"/>
                <w:lang w:eastAsia="en-US"/>
              </w:rPr>
              <w:t>Efect</w:t>
            </w:r>
            <w:proofErr w:type="spellEnd"/>
            <w:r w:rsidRPr="003E131E">
              <w:rPr>
                <w:rFonts w:ascii="Calibri" w:hAnsi="Calibri" w:cs="Calibri"/>
                <w:b/>
                <w:bCs/>
                <w:color w:val="000000"/>
                <w:kern w:val="0"/>
                <w:sz w:val="16"/>
                <w:szCs w:val="16"/>
                <w:lang w:eastAsia="en-US"/>
              </w:rPr>
              <w:t xml:space="preserve"> </w:t>
            </w:r>
            <w:proofErr w:type="spellStart"/>
            <w:r w:rsidRPr="003E131E">
              <w:rPr>
                <w:rFonts w:ascii="Calibri" w:hAnsi="Calibri" w:cs="Calibri"/>
                <w:b/>
                <w:bCs/>
                <w:color w:val="000000"/>
                <w:kern w:val="0"/>
                <w:sz w:val="16"/>
                <w:szCs w:val="16"/>
                <w:lang w:eastAsia="en-US"/>
              </w:rPr>
              <w:t>dăunător</w:t>
            </w:r>
            <w:proofErr w:type="spellEnd"/>
          </w:p>
        </w:tc>
      </w:tr>
      <w:tr w:rsidR="003E131E" w:rsidRPr="003E131E" w14:paraId="5BE205B4" w14:textId="77777777" w:rsidTr="003E131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25DFEC" w14:textId="77777777" w:rsidR="003E131E" w:rsidRPr="003E131E" w:rsidRDefault="003E131E" w:rsidP="003E131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10C431E"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779C55"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B538D3"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51EF96"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612DED"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2BAE2D"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3C595FF"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17FA1B"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E2B211"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D5D8A4"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E4FAB2"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7266E4"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HSD</w:t>
            </w:r>
          </w:p>
        </w:tc>
      </w:tr>
      <w:tr w:rsidR="003E131E" w:rsidRPr="003E131E" w14:paraId="332B9DDE"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01B22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11CE50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BFDD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196CE7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7B9AA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8AFF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3728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3D1F5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87AA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9B6BAB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264BD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90C0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718FC2A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10</w:t>
            </w:r>
          </w:p>
        </w:tc>
      </w:tr>
      <w:tr w:rsidR="003E131E" w:rsidRPr="003E131E" w14:paraId="41F76B28"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542AC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FA326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C0A3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6D071F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B0DAF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DCF9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A27A4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8B64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5912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C8DF9A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AE706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9F96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1780C44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10</w:t>
            </w:r>
          </w:p>
        </w:tc>
      </w:tr>
      <w:tr w:rsidR="003E131E" w:rsidRPr="003E131E" w14:paraId="54A85C55"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6A55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90C85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2F9D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D16879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5C7C5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A7F8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9A3B4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1BEB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EE9E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03FC77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D4E35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1A39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08EE30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12</w:t>
            </w:r>
          </w:p>
        </w:tc>
      </w:tr>
      <w:tr w:rsidR="003E131E" w:rsidRPr="003E131E" w14:paraId="46A9C5C4"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EB0C1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93B6E5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53BA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BCF328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D2B80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B44A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59F8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59DE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6EED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1B6BFF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EE861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A549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AAC7FA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10</w:t>
            </w:r>
          </w:p>
        </w:tc>
      </w:tr>
      <w:tr w:rsidR="003E131E" w:rsidRPr="003E131E" w14:paraId="5085BCAA"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14CE8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B4451E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7201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76751B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B6FC9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563F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96B5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7328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9798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997CA6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F3D425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5CFE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61A6A14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17</w:t>
            </w:r>
          </w:p>
        </w:tc>
      </w:tr>
      <w:tr w:rsidR="003E131E" w:rsidRPr="003E131E" w14:paraId="10C3C47F"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A3B57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475DC7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8991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1355CC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35D15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D625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A21B4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DB98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2589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BCE553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5A7816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B701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5A89E0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18</w:t>
            </w:r>
          </w:p>
        </w:tc>
      </w:tr>
      <w:tr w:rsidR="003E131E" w:rsidRPr="003E131E" w14:paraId="63D8B305"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5EDF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96EE8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A7E8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E5AD3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3296E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4152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C4F1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3CC3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D910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2A089F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3DA725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1861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E62155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23</w:t>
            </w:r>
          </w:p>
        </w:tc>
      </w:tr>
      <w:tr w:rsidR="003E131E" w:rsidRPr="003E131E" w14:paraId="158C176F"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58A48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2AD97F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C3B1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263E96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FECF0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9A7A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8240B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8533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C3B9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DA60F6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6AABC3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347F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BEBF11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25</w:t>
            </w:r>
          </w:p>
        </w:tc>
      </w:tr>
      <w:tr w:rsidR="003E131E" w:rsidRPr="003E131E" w14:paraId="6A369A39"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BB34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C955E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05D3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352E4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93DE43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9CEB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BA15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A3BA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08CC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C949C5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C3E490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3D3A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85B862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23</w:t>
            </w:r>
          </w:p>
        </w:tc>
      </w:tr>
      <w:tr w:rsidR="003E131E" w:rsidRPr="003E131E" w14:paraId="0BDEECD1"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779E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E9CCD7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4193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C72C0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F1612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9407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A84D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64E9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2030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41BB76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658C92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29E76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D9F85D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24</w:t>
            </w:r>
          </w:p>
        </w:tc>
      </w:tr>
      <w:tr w:rsidR="003E131E" w:rsidRPr="003E131E" w14:paraId="10C65CE6"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2FC1A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23FDB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8AF6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5FE824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D9831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5D48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819F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8CC0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91F2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3BE2FB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239003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AAA6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CF7280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22</w:t>
            </w:r>
          </w:p>
        </w:tc>
      </w:tr>
      <w:tr w:rsidR="003E131E" w:rsidRPr="003E131E" w14:paraId="36060035"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E68F5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C14CCE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56F6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C9029D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A32D3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ABC0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CF81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7818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0B77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0AA21A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9D9AE9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C26D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03B826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18</w:t>
            </w:r>
          </w:p>
        </w:tc>
      </w:tr>
      <w:tr w:rsidR="003E131E" w:rsidRPr="003E131E" w14:paraId="665324E5"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2CEF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10BA2A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C3D0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6E3D9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3E847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D315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B65A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65E6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F6C0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6FF481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7E740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34FA5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B73D8D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10</w:t>
            </w:r>
          </w:p>
        </w:tc>
      </w:tr>
      <w:tr w:rsidR="003E131E" w:rsidRPr="003E131E" w14:paraId="7FCD7F79"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B4F2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2D7EBC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CE0A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1C3125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A3DC9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16BC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9FDD7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F54C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65246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632346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11E52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90114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2DF3DF6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8</w:t>
            </w:r>
          </w:p>
        </w:tc>
      </w:tr>
      <w:tr w:rsidR="003E131E" w:rsidRPr="003E131E" w14:paraId="71062B64"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0531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6A0AF9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CEE9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CDA4D0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90F0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18C1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7B8A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2B86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91EE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64496A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54911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4EBB9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327FEF2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w:t>
            </w:r>
          </w:p>
        </w:tc>
      </w:tr>
      <w:tr w:rsidR="003E131E" w:rsidRPr="003E131E" w14:paraId="3CBC7E3C"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BB8A1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9ACC05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5C71D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C8959F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4C5BF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14F1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464C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BC37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6B8D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21BF1A8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698CE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4E536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66E3659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w:t>
            </w:r>
          </w:p>
        </w:tc>
      </w:tr>
      <w:tr w:rsidR="003E131E" w:rsidRPr="003E131E" w14:paraId="492C9754"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3A8B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CACB4C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EE0A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21E05C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1186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1470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FF40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1616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24A0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090E4BA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8209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787D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5D7413E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4E89EEAE"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6488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20878A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92E7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D48E4A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978F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29DC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CCE4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1C5C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DD45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0B67CE0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85DE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8367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78ED9C1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314EF7CD"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6584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EC4CE0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05AD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74935A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C422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3918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22E4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60B8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5C4B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330865A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0112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EF77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1037373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7E15F4A3"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8548B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D446FA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B155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DEF21C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04B8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D56C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6CBA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F00A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C9221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12CDBB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6BB4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7B4F8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39A806B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5A34139E"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571BD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7D395B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3776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AA98AA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924C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3ABC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286F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104C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2207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55E42F9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2ED9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211C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A51ABA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7D5EAA98"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E1735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612630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E445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40589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30E9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3951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C66B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CFA4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97AE9"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BAD1AA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55D7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3FEA1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B05176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353942A4"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3789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CF5032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6DD0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D9A10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309F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3328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7774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6FA9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9389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58C034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72E4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68734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E1B37D2"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23F81C8A"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BE4EC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FE0901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4A8E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D1A5D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46B8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E9B0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EF64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9B57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3634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33AA5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A19B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8E94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7FA2F6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479A1418"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6BA97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D51BB3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8C7B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61768B"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D708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320E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1C4F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E050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4D54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A80EC4"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B5198"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85E645"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DFCBCA"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6713DEFF"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01C58A" w14:textId="77777777" w:rsidR="003E131E" w:rsidRPr="003E131E" w:rsidRDefault="003E131E" w:rsidP="003E131E">
            <w:pPr>
              <w:suppressAutoHyphens w:val="0"/>
              <w:jc w:val="center"/>
              <w:rPr>
                <w:rFonts w:ascii="Calibri" w:hAnsi="Calibri" w:cs="Calibri"/>
                <w:color w:val="000000"/>
                <w:kern w:val="0"/>
                <w:sz w:val="16"/>
                <w:szCs w:val="16"/>
                <w:lang w:eastAsia="en-US"/>
              </w:rPr>
            </w:pPr>
            <w:proofErr w:type="spellStart"/>
            <w:r w:rsidRPr="003E131E">
              <w:rPr>
                <w:rFonts w:ascii="Calibri" w:hAnsi="Calibri" w:cs="Calibri"/>
                <w:color w:val="000000"/>
                <w:kern w:val="0"/>
                <w:sz w:val="16"/>
                <w:szCs w:val="16"/>
                <w:lang w:eastAsia="en-US"/>
              </w:rPr>
              <w:t>peste</w:t>
            </w:r>
            <w:proofErr w:type="spellEnd"/>
            <w:r w:rsidRPr="003E131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0443C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8306E"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6ECB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2F80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1E116"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4D9D7"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5E693"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B443C"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5796D"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03D50"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1D037F"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C0C61" w14:textId="77777777" w:rsidR="003E131E" w:rsidRPr="003E131E" w:rsidRDefault="003E131E" w:rsidP="003E131E">
            <w:pPr>
              <w:suppressAutoHyphens w:val="0"/>
              <w:jc w:val="center"/>
              <w:rPr>
                <w:rFonts w:ascii="Calibri" w:hAnsi="Calibri" w:cs="Calibri"/>
                <w:color w:val="000000"/>
                <w:kern w:val="0"/>
                <w:sz w:val="16"/>
                <w:szCs w:val="16"/>
                <w:lang w:eastAsia="en-US"/>
              </w:rPr>
            </w:pPr>
            <w:r w:rsidRPr="003E131E">
              <w:rPr>
                <w:rFonts w:ascii="Calibri" w:hAnsi="Calibri" w:cs="Calibri"/>
                <w:color w:val="000000"/>
                <w:kern w:val="0"/>
                <w:sz w:val="16"/>
                <w:szCs w:val="16"/>
                <w:lang w:eastAsia="en-US"/>
              </w:rPr>
              <w:t>0</w:t>
            </w:r>
          </w:p>
        </w:tc>
      </w:tr>
      <w:tr w:rsidR="003E131E" w:rsidRPr="003E131E" w14:paraId="79FEF456" w14:textId="77777777" w:rsidTr="003E131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5EBCEC"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D826CDF"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977744"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338</w:t>
            </w:r>
          </w:p>
        </w:tc>
        <w:tc>
          <w:tcPr>
            <w:tcW w:w="500" w:type="dxa"/>
            <w:tcBorders>
              <w:top w:val="nil"/>
              <w:left w:val="nil"/>
              <w:bottom w:val="single" w:sz="8" w:space="0" w:color="auto"/>
              <w:right w:val="single" w:sz="8" w:space="0" w:color="auto"/>
            </w:tcBorders>
            <w:vAlign w:val="center"/>
            <w:hideMark/>
          </w:tcPr>
          <w:p w14:paraId="10C71BCF"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1829F34"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260E9"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0ECAE61"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EA69A7"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E3D7CD"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790</w:t>
            </w:r>
          </w:p>
        </w:tc>
        <w:tc>
          <w:tcPr>
            <w:tcW w:w="500" w:type="dxa"/>
            <w:tcBorders>
              <w:top w:val="nil"/>
              <w:left w:val="nil"/>
              <w:bottom w:val="single" w:sz="8" w:space="0" w:color="auto"/>
              <w:right w:val="single" w:sz="8" w:space="0" w:color="auto"/>
            </w:tcBorders>
            <w:vAlign w:val="center"/>
            <w:hideMark/>
          </w:tcPr>
          <w:p w14:paraId="50DAB84A"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168</w:t>
            </w:r>
          </w:p>
        </w:tc>
        <w:tc>
          <w:tcPr>
            <w:tcW w:w="500" w:type="dxa"/>
            <w:tcBorders>
              <w:top w:val="nil"/>
              <w:left w:val="nil"/>
              <w:bottom w:val="single" w:sz="8" w:space="0" w:color="auto"/>
              <w:right w:val="single" w:sz="8" w:space="0" w:color="auto"/>
            </w:tcBorders>
            <w:vAlign w:val="center"/>
            <w:hideMark/>
          </w:tcPr>
          <w:p w14:paraId="71DCC4BF"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74D9BC"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1135</w:t>
            </w:r>
          </w:p>
        </w:tc>
        <w:tc>
          <w:tcPr>
            <w:tcW w:w="500" w:type="dxa"/>
            <w:tcBorders>
              <w:top w:val="nil"/>
              <w:left w:val="nil"/>
              <w:bottom w:val="single" w:sz="8" w:space="0" w:color="auto"/>
              <w:right w:val="single" w:sz="8" w:space="0" w:color="auto"/>
            </w:tcBorders>
            <w:vAlign w:val="center"/>
            <w:hideMark/>
          </w:tcPr>
          <w:p w14:paraId="46D1CEFF" w14:textId="77777777" w:rsidR="003E131E" w:rsidRPr="003E131E" w:rsidRDefault="003E131E" w:rsidP="003E131E">
            <w:pPr>
              <w:suppressAutoHyphens w:val="0"/>
              <w:jc w:val="center"/>
              <w:rPr>
                <w:rFonts w:ascii="Calibri" w:hAnsi="Calibri" w:cs="Calibri"/>
                <w:b/>
                <w:bCs/>
                <w:color w:val="000000"/>
                <w:kern w:val="0"/>
                <w:sz w:val="16"/>
                <w:szCs w:val="16"/>
                <w:lang w:eastAsia="en-US"/>
              </w:rPr>
            </w:pPr>
            <w:r w:rsidRPr="003E131E">
              <w:rPr>
                <w:rFonts w:ascii="Calibri" w:hAnsi="Calibri" w:cs="Calibri"/>
                <w:b/>
                <w:bCs/>
                <w:color w:val="000000"/>
                <w:kern w:val="0"/>
                <w:sz w:val="16"/>
                <w:szCs w:val="16"/>
                <w:lang w:eastAsia="en-US"/>
              </w:rPr>
              <w:t>234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DB1E4C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3E131E">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3E131E">
        <w:rPr>
          <w:rFonts w:ascii="Arial" w:hAnsi="Arial" w:cs="Arial"/>
          <w:iCs/>
          <w:color w:val="000000"/>
          <w:lang w:val="ro-RO"/>
        </w:rPr>
        <w:t>1135</w:t>
      </w:r>
      <w:r>
        <w:rPr>
          <w:rFonts w:ascii="Arial" w:hAnsi="Arial" w:cs="Arial"/>
          <w:iCs/>
          <w:color w:val="000000"/>
          <w:lang w:val="ro-RO"/>
        </w:rPr>
        <w:t xml:space="preserve"> persoane prezintă un grad ridicat de disconfort, iar </w:t>
      </w:r>
      <w:r w:rsidR="003E131E">
        <w:rPr>
          <w:rFonts w:ascii="Arial" w:hAnsi="Arial" w:cs="Arial"/>
          <w:iCs/>
          <w:color w:val="000000"/>
          <w:lang w:val="ro-RO"/>
        </w:rPr>
        <w:t>234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E754898"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636FC2">
        <w:rPr>
          <w:rFonts w:ascii="Arial" w:hAnsi="Arial" w:cs="Arial"/>
          <w:b w:val="0"/>
          <w:bCs w:val="0"/>
          <w:color w:val="auto"/>
          <w:sz w:val="24"/>
          <w:szCs w:val="24"/>
          <w:lang w:val="ro-RO"/>
        </w:rPr>
        <w:t>ui</w:t>
      </w:r>
      <w:r w:rsidRPr="001F7E89">
        <w:rPr>
          <w:rFonts w:ascii="Arial" w:hAnsi="Arial" w:cs="Arial"/>
          <w:b w:val="0"/>
          <w:bCs w:val="0"/>
          <w:color w:val="auto"/>
          <w:sz w:val="24"/>
          <w:szCs w:val="24"/>
          <w:lang w:val="ro-RO"/>
        </w:rPr>
        <w:t xml:space="preserve"> rutier</w:t>
      </w:r>
      <w:r w:rsidR="00CF343E" w:rsidRPr="001F7E89">
        <w:rPr>
          <w:rFonts w:ascii="Arial" w:hAnsi="Arial" w:cs="Arial"/>
          <w:b w:val="0"/>
          <w:bCs w:val="0"/>
          <w:color w:val="auto"/>
          <w:sz w:val="24"/>
          <w:szCs w:val="24"/>
          <w:lang w:val="ro-RO"/>
        </w:rPr>
        <w:t xml:space="preserve"> – </w:t>
      </w:r>
      <w:r w:rsidR="001E35C3" w:rsidRPr="001F7E89">
        <w:rPr>
          <w:rFonts w:ascii="Arial" w:hAnsi="Arial" w:cs="Arial"/>
          <w:b w:val="0"/>
          <w:bCs w:val="0"/>
          <w:color w:val="auto"/>
          <w:sz w:val="24"/>
          <w:szCs w:val="24"/>
          <w:lang w:val="ro-RO"/>
        </w:rPr>
        <w:t xml:space="preserve">drumul principal </w:t>
      </w:r>
      <w:r w:rsidR="001F7E89" w:rsidRPr="001F7E89">
        <w:rPr>
          <w:rFonts w:ascii="Arial" w:hAnsi="Arial" w:cs="Arial"/>
          <w:b w:val="0"/>
          <w:bCs w:val="0"/>
          <w:color w:val="auto"/>
          <w:sz w:val="24"/>
          <w:szCs w:val="24"/>
          <w:lang w:val="pt-BR"/>
        </w:rPr>
        <w:t>DN67_km178+770-km193+014</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3736B46"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636FC2">
              <w:rPr>
                <w:rFonts w:ascii="Arial" w:hAnsi="Arial" w:cs="Arial"/>
                <w:color w:val="auto"/>
                <w:sz w:val="18"/>
                <w:szCs w:val="18"/>
                <w:lang w:val="it-IT"/>
              </w:rPr>
              <w:t>18</w:t>
            </w:r>
            <w:r w:rsidR="001F7E89">
              <w:rPr>
                <w:rFonts w:ascii="Arial" w:hAnsi="Arial" w:cs="Arial"/>
                <w:color w:val="auto"/>
                <w:sz w:val="18"/>
                <w:szCs w:val="18"/>
                <w:lang w:val="it-IT"/>
              </w:rPr>
              <w:t>8</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FA8FC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F7E89">
        <w:rPr>
          <w:rFonts w:ascii="Arial" w:hAnsi="Arial" w:cs="Arial"/>
          <w:lang w:val="pt-BR"/>
        </w:rPr>
        <w:t>DN67_km178+770-km193+014</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36FC2">
        <w:rPr>
          <w:rFonts w:ascii="Arial" w:hAnsi="Arial" w:cs="Arial"/>
          <w:lang w:val="it-IT"/>
        </w:rPr>
        <w:t>18</w:t>
      </w:r>
      <w:r w:rsidR="001F7E89">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744F3E6" w:rsidR="00BF22CA" w:rsidRPr="00CC511B" w:rsidRDefault="00125C33">
      <w:pPr>
        <w:pStyle w:val="BodyTextIndent"/>
        <w:tabs>
          <w:tab w:val="left" w:pos="0"/>
        </w:tabs>
        <w:ind w:left="0" w:firstLine="0"/>
        <w:rPr>
          <w:rFonts w:ascii="Arial" w:hAnsi="Arial" w:cs="Arial"/>
          <w:b w:val="0"/>
          <w:color w:val="000000"/>
          <w:sz w:val="24"/>
          <w:szCs w:val="24"/>
          <w:lang w:val="ro-RO"/>
        </w:rPr>
      </w:pPr>
      <w:r w:rsidRPr="001F7E89">
        <w:rPr>
          <w:rFonts w:ascii="Arial" w:hAnsi="Arial" w:cs="Arial"/>
          <w:b w:val="0"/>
          <w:color w:val="auto"/>
          <w:sz w:val="24"/>
          <w:szCs w:val="24"/>
          <w:lang w:val="ro-RO"/>
        </w:rPr>
        <w:t xml:space="preserve">Pentru </w:t>
      </w:r>
      <w:r w:rsidR="00506A16" w:rsidRPr="001F7E89">
        <w:rPr>
          <w:rFonts w:ascii="Arial" w:hAnsi="Arial" w:cs="Arial"/>
          <w:b w:val="0"/>
          <w:color w:val="auto"/>
          <w:sz w:val="24"/>
          <w:szCs w:val="24"/>
          <w:lang w:val="ro-RO"/>
        </w:rPr>
        <w:t xml:space="preserve">drumul principal </w:t>
      </w:r>
      <w:r w:rsidR="001F7E89" w:rsidRPr="001F7E89">
        <w:rPr>
          <w:rFonts w:ascii="Arial" w:hAnsi="Arial" w:cs="Arial"/>
          <w:b w:val="0"/>
          <w:color w:val="auto"/>
          <w:sz w:val="24"/>
          <w:szCs w:val="24"/>
          <w:lang w:val="pt-BR"/>
        </w:rPr>
        <w:t>DN67_km178+770-km193+014</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36FC2">
        <w:rPr>
          <w:rFonts w:ascii="Arial" w:hAnsi="Arial" w:cs="Arial"/>
          <w:b w:val="0"/>
          <w:bCs w:val="0"/>
          <w:color w:val="auto"/>
          <w:sz w:val="24"/>
          <w:szCs w:val="24"/>
        </w:rPr>
        <w:t>18</w:t>
      </w:r>
      <w:r w:rsidR="001F7E89">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30A0D">
        <w:rPr>
          <w:rFonts w:ascii="Arial" w:hAnsi="Arial" w:cs="Arial"/>
          <w:bCs/>
          <w:lang w:val="ro-RO"/>
        </w:rPr>
        <w:t xml:space="preserve">Tab. </w:t>
      </w:r>
      <w:r w:rsidR="00E20A7E" w:rsidRPr="00B30A0D">
        <w:rPr>
          <w:rFonts w:ascii="Arial" w:hAnsi="Arial" w:cs="Arial"/>
          <w:bCs/>
          <w:lang w:val="ro-RO"/>
        </w:rPr>
        <w:t>12</w:t>
      </w:r>
      <w:r w:rsidRPr="00B30A0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9146AC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30A0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30A0D" w:rsidRPr="0038617C" w14:paraId="019016B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0EADFF3" w14:textId="77777777" w:rsidR="00B30A0D" w:rsidRPr="0038617C" w:rsidRDefault="00B30A0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D9E4E15" w14:textId="68243261" w:rsidR="00B30A0D" w:rsidRDefault="00B30A0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Mihăești:</w:t>
            </w:r>
          </w:p>
          <w:p w14:paraId="495FE5C0" w14:textId="77777777" w:rsidR="00B30A0D" w:rsidRPr="00B30A0D" w:rsidRDefault="00B30A0D"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B30A0D">
              <w:rPr>
                <w:rFonts w:ascii="Arial" w:hAnsi="Arial" w:cs="Arial"/>
                <w:sz w:val="18"/>
                <w:szCs w:val="18"/>
              </w:rPr>
              <w:t>Școala</w:t>
            </w:r>
            <w:proofErr w:type="spellEnd"/>
            <w:r w:rsidRPr="00B30A0D">
              <w:rPr>
                <w:rFonts w:ascii="Arial" w:hAnsi="Arial" w:cs="Arial"/>
                <w:sz w:val="18"/>
                <w:szCs w:val="18"/>
              </w:rPr>
              <w:t xml:space="preserve"> </w:t>
            </w:r>
            <w:proofErr w:type="spellStart"/>
            <w:r w:rsidRPr="00B30A0D">
              <w:rPr>
                <w:rFonts w:ascii="Arial" w:hAnsi="Arial" w:cs="Arial"/>
                <w:sz w:val="18"/>
                <w:szCs w:val="18"/>
              </w:rPr>
              <w:t>Primară</w:t>
            </w:r>
            <w:proofErr w:type="spellEnd"/>
            <w:r w:rsidRPr="00B30A0D">
              <w:rPr>
                <w:rFonts w:ascii="Arial" w:hAnsi="Arial" w:cs="Arial"/>
                <w:sz w:val="18"/>
                <w:szCs w:val="18"/>
              </w:rPr>
              <w:t xml:space="preserve"> </w:t>
            </w:r>
            <w:proofErr w:type="spellStart"/>
            <w:r w:rsidRPr="00B30A0D">
              <w:rPr>
                <w:rFonts w:ascii="Arial" w:hAnsi="Arial" w:cs="Arial"/>
                <w:sz w:val="18"/>
                <w:szCs w:val="18"/>
              </w:rPr>
              <w:t>Gurișoara</w:t>
            </w:r>
            <w:proofErr w:type="spellEnd"/>
          </w:p>
          <w:p w14:paraId="1D266F8C" w14:textId="54D02DE5" w:rsidR="00B30A0D" w:rsidRPr="00502E36" w:rsidRDefault="00B30A0D"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B30A0D">
              <w:rPr>
                <w:rFonts w:ascii="Arial" w:hAnsi="Arial" w:cs="Arial"/>
                <w:sz w:val="18"/>
                <w:szCs w:val="18"/>
              </w:rPr>
              <w:t>Grădinița</w:t>
            </w:r>
            <w:proofErr w:type="spellEnd"/>
            <w:r w:rsidRPr="00B30A0D">
              <w:rPr>
                <w:rFonts w:ascii="Arial" w:hAnsi="Arial" w:cs="Arial"/>
                <w:sz w:val="18"/>
                <w:szCs w:val="18"/>
              </w:rPr>
              <w:t xml:space="preserve"> cu program normal </w:t>
            </w:r>
            <w:proofErr w:type="spellStart"/>
            <w:r w:rsidRPr="00B30A0D">
              <w:rPr>
                <w:rFonts w:ascii="Arial" w:hAnsi="Arial" w:cs="Arial"/>
                <w:sz w:val="18"/>
                <w:szCs w:val="18"/>
              </w:rPr>
              <w:t>Gurișoara</w:t>
            </w:r>
            <w:proofErr w:type="spellEnd"/>
          </w:p>
        </w:tc>
        <w:tc>
          <w:tcPr>
            <w:tcW w:w="1760" w:type="dxa"/>
            <w:tcBorders>
              <w:top w:val="nil"/>
              <w:left w:val="nil"/>
              <w:bottom w:val="single" w:sz="4" w:space="0" w:color="auto"/>
              <w:right w:val="single" w:sz="4" w:space="0" w:color="auto"/>
            </w:tcBorders>
            <w:vAlign w:val="center"/>
            <w:hideMark/>
          </w:tcPr>
          <w:p w14:paraId="66920142"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A47320C"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857AD81" w14:textId="2D4EF8CC" w:rsidR="00B30A0D"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Mihăești</w:t>
            </w:r>
          </w:p>
          <w:p w14:paraId="06A82215" w14:textId="77777777"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B302889" w14:textId="121F7936" w:rsidR="00B30A0D" w:rsidRPr="0038617C" w:rsidRDefault="00666F81" w:rsidP="00106509">
            <w:pPr>
              <w:suppressAutoHyphens w:val="0"/>
              <w:jc w:val="center"/>
              <w:rPr>
                <w:rFonts w:ascii="Arial" w:hAnsi="Arial" w:cs="Arial"/>
                <w:color w:val="000000"/>
                <w:kern w:val="0"/>
                <w:sz w:val="18"/>
                <w:szCs w:val="18"/>
                <w:lang w:val="ro-RO" w:eastAsia="ro-RO"/>
              </w:rPr>
            </w:pPr>
            <w:proofErr w:type="spellStart"/>
            <w:r w:rsidRPr="00666F81">
              <w:rPr>
                <w:rFonts w:ascii="Arial" w:hAnsi="Arial" w:cs="Arial"/>
                <w:color w:val="000000"/>
                <w:kern w:val="0"/>
                <w:sz w:val="18"/>
                <w:szCs w:val="18"/>
                <w:lang w:eastAsia="ro-RO"/>
              </w:rPr>
              <w:t>venituri</w:t>
            </w:r>
            <w:proofErr w:type="spellEnd"/>
            <w:r w:rsidRPr="00666F81">
              <w:rPr>
                <w:rFonts w:ascii="Arial" w:hAnsi="Arial" w:cs="Arial"/>
                <w:color w:val="000000"/>
                <w:kern w:val="0"/>
                <w:sz w:val="18"/>
                <w:szCs w:val="18"/>
                <w:lang w:eastAsia="ro-RO"/>
              </w:rPr>
              <w:t xml:space="preserve"> </w:t>
            </w:r>
            <w:proofErr w:type="spellStart"/>
            <w:r w:rsidRPr="00666F81">
              <w:rPr>
                <w:rFonts w:ascii="Arial" w:hAnsi="Arial" w:cs="Arial"/>
                <w:color w:val="000000"/>
                <w:kern w:val="0"/>
                <w:sz w:val="18"/>
                <w:szCs w:val="18"/>
                <w:lang w:eastAsia="ro-RO"/>
              </w:rPr>
              <w:t>proprii</w:t>
            </w:r>
            <w:proofErr w:type="spellEnd"/>
            <w:r w:rsidRPr="00666F81">
              <w:rPr>
                <w:rFonts w:ascii="Arial" w:hAnsi="Arial" w:cs="Arial"/>
                <w:color w:val="000000"/>
                <w:kern w:val="0"/>
                <w:sz w:val="18"/>
                <w:szCs w:val="18"/>
                <w:lang w:eastAsia="ro-RO"/>
              </w:rPr>
              <w:t>/</w:t>
            </w:r>
            <w:proofErr w:type="spellStart"/>
            <w:r w:rsidRPr="00666F81">
              <w:rPr>
                <w:rFonts w:ascii="Arial" w:hAnsi="Arial" w:cs="Arial"/>
                <w:color w:val="000000"/>
                <w:kern w:val="0"/>
                <w:sz w:val="18"/>
                <w:szCs w:val="18"/>
                <w:lang w:eastAsia="ro-RO"/>
              </w:rPr>
              <w:t>buget</w:t>
            </w:r>
            <w:proofErr w:type="spellEnd"/>
            <w:r w:rsidRPr="00666F81">
              <w:rPr>
                <w:rFonts w:ascii="Arial" w:hAnsi="Arial" w:cs="Arial"/>
                <w:color w:val="000000"/>
                <w:kern w:val="0"/>
                <w:sz w:val="18"/>
                <w:szCs w:val="18"/>
                <w:lang w:eastAsia="ro-RO"/>
              </w:rPr>
              <w:t xml:space="preserve"> de stat/</w:t>
            </w:r>
            <w:proofErr w:type="spellStart"/>
            <w:r w:rsidRPr="00666F81">
              <w:rPr>
                <w:rFonts w:ascii="Arial" w:hAnsi="Arial" w:cs="Arial"/>
                <w:color w:val="000000"/>
                <w:kern w:val="0"/>
                <w:sz w:val="18"/>
                <w:szCs w:val="18"/>
                <w:lang w:eastAsia="ro-RO"/>
              </w:rPr>
              <w:t>fonduri</w:t>
            </w:r>
            <w:proofErr w:type="spellEnd"/>
            <w:r w:rsidRPr="00666F81">
              <w:rPr>
                <w:rFonts w:ascii="Arial" w:hAnsi="Arial" w:cs="Arial"/>
                <w:color w:val="000000"/>
                <w:kern w:val="0"/>
                <w:sz w:val="18"/>
                <w:szCs w:val="18"/>
                <w:lang w:eastAsia="ro-RO"/>
              </w:rPr>
              <w:t xml:space="preserve"> </w:t>
            </w:r>
            <w:proofErr w:type="spellStart"/>
            <w:r w:rsidRPr="00666F81">
              <w:rPr>
                <w:rFonts w:ascii="Arial" w:hAnsi="Arial" w:cs="Arial"/>
                <w:color w:val="000000"/>
                <w:kern w:val="0"/>
                <w:sz w:val="18"/>
                <w:szCs w:val="18"/>
                <w:lang w:eastAsia="ro-RO"/>
              </w:rPr>
              <w:t>europene</w:t>
            </w:r>
            <w:proofErr w:type="spellEnd"/>
            <w:r w:rsidRPr="00666F81">
              <w:rPr>
                <w:rFonts w:ascii="Arial" w:hAnsi="Arial" w:cs="Arial"/>
                <w:color w:val="000000"/>
                <w:kern w:val="0"/>
                <w:sz w:val="18"/>
                <w:szCs w:val="18"/>
                <w:lang w:eastAsia="ro-RO"/>
              </w:rPr>
              <w:t>/</w:t>
            </w:r>
            <w:proofErr w:type="spellStart"/>
            <w:r w:rsidRPr="00666F81">
              <w:rPr>
                <w:rFonts w:ascii="Arial" w:hAnsi="Arial" w:cs="Arial"/>
                <w:color w:val="000000"/>
                <w:kern w:val="0"/>
                <w:sz w:val="18"/>
                <w:szCs w:val="18"/>
                <w:lang w:eastAsia="ro-RO"/>
              </w:rPr>
              <w:t>alte</w:t>
            </w:r>
            <w:proofErr w:type="spellEnd"/>
            <w:r w:rsidRPr="00666F81">
              <w:rPr>
                <w:rFonts w:ascii="Arial" w:hAnsi="Arial" w:cs="Arial"/>
                <w:color w:val="000000"/>
                <w:kern w:val="0"/>
                <w:sz w:val="18"/>
                <w:szCs w:val="18"/>
                <w:lang w:eastAsia="ro-RO"/>
              </w:rPr>
              <w:t xml:space="preserve"> </w:t>
            </w:r>
            <w:proofErr w:type="spellStart"/>
            <w:r w:rsidRPr="00666F81">
              <w:rPr>
                <w:rFonts w:ascii="Arial" w:hAnsi="Arial" w:cs="Arial"/>
                <w:color w:val="000000"/>
                <w:kern w:val="0"/>
                <w:sz w:val="18"/>
                <w:szCs w:val="18"/>
                <w:lang w:eastAsia="ro-RO"/>
              </w:rPr>
              <w:t>surse</w:t>
            </w:r>
            <w:proofErr w:type="spellEnd"/>
            <w:r w:rsidR="00B30A0D" w:rsidRPr="0038617C">
              <w:rPr>
                <w:rFonts w:ascii="Arial" w:hAnsi="Arial" w:cs="Arial"/>
                <w:color w:val="000000"/>
                <w:kern w:val="0"/>
                <w:sz w:val="18"/>
                <w:szCs w:val="18"/>
                <w:lang w:val="ro-RO" w:eastAsia="ro-RO"/>
              </w:rPr>
              <w:t> </w:t>
            </w:r>
          </w:p>
        </w:tc>
      </w:tr>
      <w:tr w:rsidR="00B30A0D" w:rsidRPr="0038617C" w14:paraId="7004D44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0642AD1" w14:textId="77777777" w:rsidR="00B30A0D" w:rsidRPr="0038617C" w:rsidRDefault="00B30A0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CB7602" w14:textId="6917A304" w:rsidR="00B30A0D" w:rsidRPr="0038617C" w:rsidRDefault="00B30A0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Mihăești</w:t>
            </w:r>
          </w:p>
        </w:tc>
        <w:tc>
          <w:tcPr>
            <w:tcW w:w="1760" w:type="dxa"/>
            <w:tcBorders>
              <w:top w:val="nil"/>
              <w:left w:val="nil"/>
              <w:bottom w:val="single" w:sz="4" w:space="0" w:color="auto"/>
              <w:right w:val="single" w:sz="4" w:space="0" w:color="auto"/>
            </w:tcBorders>
            <w:vAlign w:val="center"/>
            <w:hideMark/>
          </w:tcPr>
          <w:p w14:paraId="117AFBBA"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617CF9C"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A84609F" w14:textId="4A769726" w:rsidR="00B30A0D"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Mihăești</w:t>
            </w:r>
          </w:p>
          <w:p w14:paraId="537BA281" w14:textId="77777777"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9161A89" w14:textId="02D47940"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66F81" w:rsidRPr="00666F81">
              <w:rPr>
                <w:rFonts w:ascii="Arial" w:hAnsi="Arial" w:cs="Arial"/>
                <w:color w:val="000000"/>
                <w:kern w:val="0"/>
                <w:sz w:val="18"/>
                <w:szCs w:val="18"/>
                <w:lang w:eastAsia="ro-RO"/>
              </w:rPr>
              <w:t>venituri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proprii</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buget</w:t>
            </w:r>
            <w:proofErr w:type="spellEnd"/>
            <w:r w:rsidR="00666F81" w:rsidRPr="00666F81">
              <w:rPr>
                <w:rFonts w:ascii="Arial" w:hAnsi="Arial" w:cs="Arial"/>
                <w:color w:val="000000"/>
                <w:kern w:val="0"/>
                <w:sz w:val="18"/>
                <w:szCs w:val="18"/>
                <w:lang w:eastAsia="ro-RO"/>
              </w:rPr>
              <w:t xml:space="preserve"> de stat/</w:t>
            </w:r>
            <w:proofErr w:type="spellStart"/>
            <w:r w:rsidR="00666F81" w:rsidRPr="00666F81">
              <w:rPr>
                <w:rFonts w:ascii="Arial" w:hAnsi="Arial" w:cs="Arial"/>
                <w:color w:val="000000"/>
                <w:kern w:val="0"/>
                <w:sz w:val="18"/>
                <w:szCs w:val="18"/>
                <w:lang w:eastAsia="ro-RO"/>
              </w:rPr>
              <w:t>fonduri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europene</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alte</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surse</w:t>
            </w:r>
            <w:proofErr w:type="spellEnd"/>
          </w:p>
        </w:tc>
      </w:tr>
      <w:tr w:rsidR="00B30A0D" w:rsidRPr="0038617C" w14:paraId="3F344DD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450B82F" w14:textId="77777777" w:rsidR="00B30A0D" w:rsidRPr="0038617C" w:rsidRDefault="00B30A0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B69773" w14:textId="7BDF7F65" w:rsidR="00B30A0D" w:rsidRPr="0038617C" w:rsidRDefault="00B30A0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Ocnele Mari</w:t>
            </w:r>
          </w:p>
        </w:tc>
        <w:tc>
          <w:tcPr>
            <w:tcW w:w="1760" w:type="dxa"/>
            <w:tcBorders>
              <w:top w:val="nil"/>
              <w:left w:val="nil"/>
              <w:bottom w:val="single" w:sz="4" w:space="0" w:color="auto"/>
              <w:right w:val="single" w:sz="4" w:space="0" w:color="auto"/>
            </w:tcBorders>
            <w:vAlign w:val="center"/>
            <w:hideMark/>
          </w:tcPr>
          <w:p w14:paraId="22DCEF58"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0D6D146"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C2716CA" w14:textId="0BCCD469" w:rsidR="00B30A0D"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Ocnele Mari</w:t>
            </w:r>
          </w:p>
          <w:p w14:paraId="22A20B3E" w14:textId="77777777"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D96046B" w14:textId="66656044"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66F81" w:rsidRPr="00666F81">
              <w:rPr>
                <w:rFonts w:ascii="Arial" w:hAnsi="Arial" w:cs="Arial"/>
                <w:color w:val="000000"/>
                <w:kern w:val="0"/>
                <w:sz w:val="18"/>
                <w:szCs w:val="18"/>
                <w:lang w:eastAsia="ro-RO"/>
              </w:rPr>
              <w:t>venituri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proprii</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buget</w:t>
            </w:r>
            <w:proofErr w:type="spellEnd"/>
            <w:r w:rsidR="00666F81" w:rsidRPr="00666F81">
              <w:rPr>
                <w:rFonts w:ascii="Arial" w:hAnsi="Arial" w:cs="Arial"/>
                <w:color w:val="000000"/>
                <w:kern w:val="0"/>
                <w:sz w:val="18"/>
                <w:szCs w:val="18"/>
                <w:lang w:eastAsia="ro-RO"/>
              </w:rPr>
              <w:t xml:space="preserve"> de stat/</w:t>
            </w:r>
            <w:proofErr w:type="spellStart"/>
            <w:r w:rsidR="00666F81" w:rsidRPr="00666F81">
              <w:rPr>
                <w:rFonts w:ascii="Arial" w:hAnsi="Arial" w:cs="Arial"/>
                <w:color w:val="000000"/>
                <w:kern w:val="0"/>
                <w:sz w:val="18"/>
                <w:szCs w:val="18"/>
                <w:lang w:eastAsia="ro-RO"/>
              </w:rPr>
              <w:t>fonduri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europene</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alte</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surse</w:t>
            </w:r>
            <w:proofErr w:type="spellEnd"/>
          </w:p>
        </w:tc>
      </w:tr>
      <w:tr w:rsidR="00B30A0D" w:rsidRPr="0038617C" w14:paraId="7AAABFF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FC44991" w14:textId="77777777" w:rsidR="00B30A0D" w:rsidRPr="0038617C" w:rsidRDefault="00B30A0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470668" w14:textId="6D7DC3B8" w:rsidR="00B30A0D" w:rsidRPr="0038617C" w:rsidRDefault="00B30A0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57CDBB1A"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A8FCBA9"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84C57F" w14:textId="239360D6" w:rsidR="00B30A0D"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05996E56" w14:textId="77777777"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A2A7A82" w14:textId="3B2D9E2C"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66F81" w:rsidRPr="00666F81">
              <w:rPr>
                <w:rFonts w:ascii="Arial" w:hAnsi="Arial" w:cs="Arial"/>
                <w:color w:val="000000"/>
                <w:kern w:val="0"/>
                <w:sz w:val="18"/>
                <w:szCs w:val="18"/>
                <w:lang w:eastAsia="ro-RO"/>
              </w:rPr>
              <w:t>venituri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proprii</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buget</w:t>
            </w:r>
            <w:proofErr w:type="spellEnd"/>
            <w:r w:rsidR="00666F81" w:rsidRPr="00666F81">
              <w:rPr>
                <w:rFonts w:ascii="Arial" w:hAnsi="Arial" w:cs="Arial"/>
                <w:color w:val="000000"/>
                <w:kern w:val="0"/>
                <w:sz w:val="18"/>
                <w:szCs w:val="18"/>
                <w:lang w:eastAsia="ro-RO"/>
              </w:rPr>
              <w:t xml:space="preserve"> de stat/</w:t>
            </w:r>
            <w:proofErr w:type="spellStart"/>
            <w:r w:rsidR="00666F81" w:rsidRPr="00666F81">
              <w:rPr>
                <w:rFonts w:ascii="Arial" w:hAnsi="Arial" w:cs="Arial"/>
                <w:color w:val="000000"/>
                <w:kern w:val="0"/>
                <w:sz w:val="18"/>
                <w:szCs w:val="18"/>
                <w:lang w:eastAsia="ro-RO"/>
              </w:rPr>
              <w:t>fonduri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europene</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alte</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surse</w:t>
            </w:r>
            <w:proofErr w:type="spellEnd"/>
          </w:p>
        </w:tc>
      </w:tr>
    </w:tbl>
    <w:p w14:paraId="1F2639EC" w14:textId="77777777" w:rsidR="00B30A0D" w:rsidRDefault="00B30A0D" w:rsidP="00FC534B">
      <w:pPr>
        <w:suppressAutoHyphens w:val="0"/>
        <w:jc w:val="center"/>
        <w:rPr>
          <w:rFonts w:ascii="Arial" w:hAnsi="Arial" w:cs="Arial"/>
          <w:b/>
          <w:lang w:val="ro-RO"/>
        </w:rPr>
      </w:pPr>
    </w:p>
    <w:p w14:paraId="5408E1B1" w14:textId="77777777" w:rsidR="00B30A0D" w:rsidRDefault="00B30A0D" w:rsidP="00FC534B">
      <w:pPr>
        <w:suppressAutoHyphens w:val="0"/>
        <w:jc w:val="center"/>
        <w:rPr>
          <w:rFonts w:ascii="Arial" w:hAnsi="Arial" w:cs="Arial"/>
          <w:b/>
          <w:lang w:val="ro-RO"/>
        </w:rPr>
      </w:pPr>
    </w:p>
    <w:p w14:paraId="4854378B" w14:textId="77777777" w:rsidR="00B30A0D" w:rsidRDefault="00B30A0D" w:rsidP="00FC534B">
      <w:pPr>
        <w:suppressAutoHyphens w:val="0"/>
        <w:jc w:val="center"/>
        <w:rPr>
          <w:rFonts w:ascii="Arial" w:hAnsi="Arial" w:cs="Arial"/>
          <w:b/>
          <w:lang w:val="ro-RO"/>
        </w:rPr>
      </w:pPr>
    </w:p>
    <w:p w14:paraId="60DE67E8" w14:textId="4CA3F0A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B3B0818" w:rsidR="00BF22CA" w:rsidRPr="00CC511B" w:rsidRDefault="00125C33">
      <w:pPr>
        <w:autoSpaceDE w:val="0"/>
        <w:jc w:val="both"/>
        <w:rPr>
          <w:rFonts w:ascii="Arial" w:hAnsi="Arial" w:cs="Arial"/>
          <w:lang w:val="ro-RO"/>
        </w:rPr>
      </w:pPr>
      <w:r w:rsidRPr="00B30A0D">
        <w:rPr>
          <w:rFonts w:ascii="Arial" w:hAnsi="Arial" w:cs="Arial"/>
          <w:lang w:val="ro-RO"/>
        </w:rPr>
        <w:t xml:space="preserve">Aplicarea combinată a </w:t>
      </w:r>
      <w:r w:rsidR="003E2CED" w:rsidRPr="00B30A0D">
        <w:rPr>
          <w:rFonts w:ascii="Arial" w:hAnsi="Arial" w:cs="Arial"/>
          <w:lang w:val="ro-RO"/>
        </w:rPr>
        <w:t>acestor m</w:t>
      </w:r>
      <w:r w:rsidR="003E2CED" w:rsidRPr="00B30A0D">
        <w:rPr>
          <w:rFonts w:ascii="Arial" w:hAnsi="Arial" w:cs="Arial"/>
          <w:color w:val="000000"/>
          <w:lang w:val="ro-RO"/>
        </w:rPr>
        <w:t>ă</w:t>
      </w:r>
      <w:r w:rsidR="003E2CED" w:rsidRPr="00B30A0D">
        <w:rPr>
          <w:rFonts w:ascii="Arial" w:hAnsi="Arial" w:cs="Arial"/>
          <w:lang w:val="ro-RO"/>
        </w:rPr>
        <w:t>suri şi proiecte</w:t>
      </w:r>
      <w:r w:rsidRPr="00B30A0D">
        <w:rPr>
          <w:rFonts w:ascii="Arial" w:hAnsi="Arial" w:cs="Arial"/>
          <w:lang w:val="ro-RO"/>
        </w:rPr>
        <w:t xml:space="preserve"> propuse reprezintă varianta recomandată de către elaboratorul acestui </w:t>
      </w:r>
      <w:r w:rsidR="003E2CED" w:rsidRPr="00B30A0D">
        <w:rPr>
          <w:rFonts w:ascii="Arial" w:hAnsi="Arial" w:cs="Arial"/>
          <w:lang w:val="ro-RO"/>
        </w:rPr>
        <w:t>plan de acţiune</w:t>
      </w:r>
      <w:r w:rsidRPr="00B30A0D">
        <w:rPr>
          <w:rFonts w:ascii="Arial" w:hAnsi="Arial" w:cs="Arial"/>
          <w:color w:val="000000"/>
          <w:lang w:val="ro-RO"/>
        </w:rPr>
        <w:t xml:space="preserve"> pentru maximizarea efectelor de reducere a zgomotului </w:t>
      </w:r>
      <w:r w:rsidR="0038617C" w:rsidRPr="00B30A0D">
        <w:rPr>
          <w:rFonts w:ascii="Arial" w:hAnsi="Arial" w:cs="Arial"/>
          <w:color w:val="000000"/>
          <w:lang w:val="ro-RO"/>
        </w:rPr>
        <w:t xml:space="preserve">pentru sectorul de drum principal </w:t>
      </w:r>
      <w:r w:rsidR="001F7E89" w:rsidRPr="00B30A0D">
        <w:rPr>
          <w:rFonts w:ascii="Arial" w:hAnsi="Arial" w:cs="Arial"/>
          <w:lang w:val="pt-BR"/>
        </w:rPr>
        <w:t>DN67_km178+770-km193+014</w:t>
      </w:r>
      <w:r w:rsidRPr="00B30A0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350A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350A8" w:rsidRPr="00CC511B" w:rsidRDefault="007350A8" w:rsidP="007350A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8332ABB"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506A938" w:rsidR="007350A8" w:rsidRPr="00CC511B" w:rsidRDefault="007350A8" w:rsidP="007350A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7FD0D6D"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4646916"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E70FB3E"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2D7CDA2" w:rsidR="007350A8" w:rsidRPr="00CC511B" w:rsidRDefault="007350A8" w:rsidP="007350A8">
            <w:pPr>
              <w:jc w:val="center"/>
              <w:rPr>
                <w:lang w:val="ro-RO"/>
              </w:rPr>
            </w:pPr>
            <w:r w:rsidRPr="00CC511B">
              <w:rPr>
                <w:rFonts w:ascii="Arial" w:hAnsi="Arial" w:cs="Arial"/>
                <w:b/>
                <w:bCs/>
                <w:sz w:val="20"/>
                <w:szCs w:val="20"/>
                <w:lang w:val="ro-RO"/>
              </w:rPr>
              <w:t>&gt; 75</w:t>
            </w:r>
          </w:p>
        </w:tc>
      </w:tr>
      <w:tr w:rsidR="0031560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15602" w:rsidRPr="00CC511B" w:rsidRDefault="00315602" w:rsidP="0031560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6394F05"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1053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F9963A8" w:rsidR="00315602" w:rsidRDefault="00315602" w:rsidP="00315602">
            <w:pPr>
              <w:jc w:val="center"/>
              <w:rPr>
                <w:rFonts w:ascii="Arial" w:hAnsi="Arial" w:cs="Arial"/>
                <w:sz w:val="20"/>
                <w:szCs w:val="20"/>
                <w:lang w:val="ro-RO"/>
              </w:rPr>
            </w:pPr>
            <w:r>
              <w:rPr>
                <w:rFonts w:ascii="Arial" w:hAnsi="Arial" w:cs="Arial"/>
                <w:color w:val="000000"/>
                <w:sz w:val="20"/>
                <w:szCs w:val="20"/>
              </w:rPr>
              <w:t>910</w:t>
            </w:r>
          </w:p>
        </w:tc>
        <w:tc>
          <w:tcPr>
            <w:tcW w:w="1077" w:type="dxa"/>
            <w:tcBorders>
              <w:top w:val="single" w:sz="4" w:space="0" w:color="000000"/>
              <w:left w:val="single" w:sz="4" w:space="0" w:color="000000"/>
              <w:bottom w:val="single" w:sz="4" w:space="0" w:color="000000"/>
            </w:tcBorders>
            <w:vAlign w:val="center"/>
          </w:tcPr>
          <w:p w14:paraId="3A44181F" w14:textId="6A9112FF"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1368</w:t>
            </w:r>
          </w:p>
        </w:tc>
        <w:tc>
          <w:tcPr>
            <w:tcW w:w="1078" w:type="dxa"/>
            <w:tcBorders>
              <w:top w:val="single" w:sz="4" w:space="0" w:color="000000"/>
              <w:left w:val="single" w:sz="4" w:space="0" w:color="000000"/>
              <w:bottom w:val="single" w:sz="4" w:space="0" w:color="000000"/>
            </w:tcBorders>
            <w:vAlign w:val="center"/>
          </w:tcPr>
          <w:p w14:paraId="615E341A" w14:textId="5A92C14A"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296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B0E0900"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47C2C06"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350A8" w:rsidRPr="00CC511B" w14:paraId="3A0A6C2B" w14:textId="77777777" w:rsidTr="00065A46">
        <w:trPr>
          <w:jc w:val="center"/>
        </w:trPr>
        <w:tc>
          <w:tcPr>
            <w:tcW w:w="2088" w:type="dxa"/>
            <w:tcBorders>
              <w:top w:val="single" w:sz="4" w:space="0" w:color="000000"/>
              <w:left w:val="single" w:sz="4" w:space="0" w:color="000000"/>
              <w:bottom w:val="single" w:sz="4" w:space="0" w:color="000000"/>
            </w:tcBorders>
          </w:tcPr>
          <w:p w14:paraId="70B5B6C4" w14:textId="77777777" w:rsidR="007350A8" w:rsidRPr="00CC511B" w:rsidRDefault="007350A8" w:rsidP="007350A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7375B59"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211E70A"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094EE19"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DBD6FD3"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B0E23C6" w:rsidR="007350A8" w:rsidRPr="00CC511B" w:rsidRDefault="007350A8" w:rsidP="007350A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99AC611" w:rsidR="007350A8" w:rsidRPr="00CC511B" w:rsidRDefault="007350A8" w:rsidP="007350A8">
            <w:pPr>
              <w:jc w:val="center"/>
              <w:rPr>
                <w:lang w:val="ro-RO"/>
              </w:rPr>
            </w:pPr>
            <w:r w:rsidRPr="00CC511B">
              <w:rPr>
                <w:rFonts w:ascii="Arial" w:hAnsi="Arial" w:cs="Arial"/>
                <w:b/>
                <w:bCs/>
                <w:sz w:val="20"/>
                <w:szCs w:val="20"/>
                <w:lang w:val="ro-RO"/>
              </w:rPr>
              <w:t>&gt; 70</w:t>
            </w:r>
          </w:p>
        </w:tc>
      </w:tr>
      <w:tr w:rsidR="0031560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15602" w:rsidRPr="00CC511B" w:rsidRDefault="00315602" w:rsidP="0031560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3D2000B"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952</w:t>
            </w:r>
          </w:p>
        </w:tc>
        <w:tc>
          <w:tcPr>
            <w:tcW w:w="1077" w:type="dxa"/>
            <w:tcBorders>
              <w:top w:val="single" w:sz="4" w:space="0" w:color="000000"/>
              <w:left w:val="single" w:sz="4" w:space="0" w:color="000000"/>
              <w:bottom w:val="single" w:sz="4" w:space="0" w:color="000000"/>
            </w:tcBorders>
            <w:vAlign w:val="center"/>
          </w:tcPr>
          <w:p w14:paraId="4853F071" w14:textId="3A5888D4"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1440</w:t>
            </w:r>
          </w:p>
        </w:tc>
        <w:tc>
          <w:tcPr>
            <w:tcW w:w="1076" w:type="dxa"/>
            <w:tcBorders>
              <w:top w:val="single" w:sz="4" w:space="0" w:color="000000"/>
              <w:left w:val="single" w:sz="4" w:space="0" w:color="000000"/>
              <w:bottom w:val="single" w:sz="4" w:space="0" w:color="000000"/>
            </w:tcBorders>
            <w:vAlign w:val="center"/>
          </w:tcPr>
          <w:p w14:paraId="573BEACD" w14:textId="7185F6E4"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563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B5D8CC7"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EEE8331"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F2B9A8E" w:rsidR="00315602" w:rsidRPr="00CC511B" w:rsidRDefault="00315602" w:rsidP="0031560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F7E8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F7E89" w:rsidRPr="00CC511B" w:rsidRDefault="001F7E89" w:rsidP="001F7E8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05CAB53"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1316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12A4E2F" w:rsidR="001F7E89" w:rsidRPr="00CE2EA0" w:rsidRDefault="001F7E89" w:rsidP="001F7E89">
            <w:pPr>
              <w:suppressAutoHyphens w:val="0"/>
              <w:jc w:val="center"/>
              <w:rPr>
                <w:rFonts w:ascii="Arial" w:hAnsi="Arial" w:cs="Arial"/>
                <w:color w:val="000000"/>
                <w:sz w:val="20"/>
                <w:szCs w:val="20"/>
              </w:rPr>
            </w:pPr>
            <w:r>
              <w:rPr>
                <w:rFonts w:ascii="Arial" w:hAnsi="Arial" w:cs="Arial"/>
                <w:color w:val="000000"/>
                <w:sz w:val="20"/>
                <w:szCs w:val="20"/>
              </w:rPr>
              <w:t>988</w:t>
            </w:r>
          </w:p>
        </w:tc>
        <w:tc>
          <w:tcPr>
            <w:tcW w:w="990" w:type="dxa"/>
            <w:tcBorders>
              <w:top w:val="single" w:sz="4" w:space="0" w:color="000000"/>
              <w:left w:val="single" w:sz="4" w:space="0" w:color="000000"/>
              <w:bottom w:val="single" w:sz="4" w:space="0" w:color="000000"/>
            </w:tcBorders>
            <w:vAlign w:val="center"/>
          </w:tcPr>
          <w:p w14:paraId="134D008D" w14:textId="3796DD24"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1116</w:t>
            </w:r>
          </w:p>
        </w:tc>
        <w:tc>
          <w:tcPr>
            <w:tcW w:w="990" w:type="dxa"/>
            <w:tcBorders>
              <w:top w:val="single" w:sz="4" w:space="0" w:color="000000"/>
              <w:left w:val="single" w:sz="4" w:space="0" w:color="000000"/>
              <w:bottom w:val="single" w:sz="4" w:space="0" w:color="000000"/>
            </w:tcBorders>
            <w:vAlign w:val="center"/>
          </w:tcPr>
          <w:p w14:paraId="0C1ACFE8" w14:textId="0C8D777B"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1512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BC8A3A2"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379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706C134"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15602" w:rsidRPr="00CC511B" w14:paraId="090BDDDD" w14:textId="77777777" w:rsidTr="00E31844">
        <w:trPr>
          <w:jc w:val="center"/>
        </w:trPr>
        <w:tc>
          <w:tcPr>
            <w:tcW w:w="4101" w:type="dxa"/>
            <w:tcBorders>
              <w:top w:val="single" w:sz="4" w:space="0" w:color="000000"/>
              <w:left w:val="single" w:sz="4" w:space="0" w:color="000000"/>
              <w:bottom w:val="single" w:sz="4" w:space="0" w:color="000000"/>
            </w:tcBorders>
          </w:tcPr>
          <w:p w14:paraId="5D7D0217" w14:textId="23CFA7D2" w:rsidR="00315602" w:rsidRPr="00CC511B" w:rsidRDefault="00315602" w:rsidP="003156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C38F2FA"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1053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FCE10EC" w:rsidR="00315602" w:rsidRPr="00CE2EA0" w:rsidRDefault="00315602" w:rsidP="00315602">
            <w:pPr>
              <w:jc w:val="center"/>
              <w:rPr>
                <w:rFonts w:ascii="Arial" w:hAnsi="Arial" w:cs="Arial"/>
                <w:color w:val="000000"/>
                <w:sz w:val="20"/>
                <w:szCs w:val="20"/>
              </w:rPr>
            </w:pPr>
            <w:r>
              <w:rPr>
                <w:rFonts w:ascii="Arial" w:hAnsi="Arial" w:cs="Arial"/>
                <w:color w:val="000000"/>
                <w:sz w:val="20"/>
                <w:szCs w:val="20"/>
              </w:rPr>
              <w:t>910</w:t>
            </w:r>
          </w:p>
        </w:tc>
        <w:tc>
          <w:tcPr>
            <w:tcW w:w="990" w:type="dxa"/>
            <w:tcBorders>
              <w:top w:val="single" w:sz="4" w:space="0" w:color="000000"/>
              <w:left w:val="single" w:sz="4" w:space="0" w:color="000000"/>
              <w:bottom w:val="single" w:sz="4" w:space="0" w:color="000000"/>
            </w:tcBorders>
            <w:vAlign w:val="center"/>
          </w:tcPr>
          <w:p w14:paraId="0A5E840C" w14:textId="2F6C1F1A"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1368</w:t>
            </w:r>
          </w:p>
        </w:tc>
        <w:tc>
          <w:tcPr>
            <w:tcW w:w="990" w:type="dxa"/>
            <w:tcBorders>
              <w:top w:val="single" w:sz="4" w:space="0" w:color="000000"/>
              <w:left w:val="single" w:sz="4" w:space="0" w:color="000000"/>
              <w:bottom w:val="single" w:sz="4" w:space="0" w:color="000000"/>
            </w:tcBorders>
            <w:vAlign w:val="center"/>
          </w:tcPr>
          <w:p w14:paraId="66FC7961" w14:textId="61F1FB77"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296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B48E7F6"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6F79924"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0</w:t>
            </w:r>
          </w:p>
        </w:tc>
      </w:tr>
      <w:tr w:rsidR="00315602" w:rsidRPr="00CC511B" w14:paraId="1D1A56FD" w14:textId="77777777" w:rsidTr="00E31844">
        <w:trPr>
          <w:jc w:val="center"/>
        </w:trPr>
        <w:tc>
          <w:tcPr>
            <w:tcW w:w="4101" w:type="dxa"/>
            <w:tcBorders>
              <w:top w:val="single" w:sz="4" w:space="0" w:color="000000"/>
              <w:left w:val="single" w:sz="4" w:space="0" w:color="000000"/>
              <w:bottom w:val="single" w:sz="4" w:space="0" w:color="000000"/>
            </w:tcBorders>
          </w:tcPr>
          <w:p w14:paraId="274B1B96" w14:textId="5BAA8079" w:rsidR="00315602" w:rsidRPr="00CC511B" w:rsidRDefault="00315602" w:rsidP="003156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3BACC92"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-263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046FCB7" w:rsidR="00315602" w:rsidRPr="00CE2EA0" w:rsidRDefault="00315602" w:rsidP="00315602">
            <w:pPr>
              <w:jc w:val="center"/>
              <w:rPr>
                <w:rFonts w:ascii="Arial" w:hAnsi="Arial" w:cs="Arial"/>
                <w:color w:val="000000"/>
                <w:sz w:val="20"/>
                <w:szCs w:val="20"/>
              </w:rPr>
            </w:pPr>
            <w:r>
              <w:rPr>
                <w:rFonts w:ascii="Arial" w:hAnsi="Arial" w:cs="Arial"/>
                <w:color w:val="000000"/>
                <w:sz w:val="20"/>
                <w:szCs w:val="20"/>
              </w:rPr>
              <w:t>-78</w:t>
            </w:r>
          </w:p>
        </w:tc>
        <w:tc>
          <w:tcPr>
            <w:tcW w:w="990" w:type="dxa"/>
            <w:tcBorders>
              <w:top w:val="single" w:sz="4" w:space="0" w:color="000000"/>
              <w:left w:val="single" w:sz="4" w:space="0" w:color="000000"/>
              <w:bottom w:val="single" w:sz="4" w:space="0" w:color="000000"/>
            </w:tcBorders>
            <w:vAlign w:val="center"/>
          </w:tcPr>
          <w:p w14:paraId="261213C7" w14:textId="1E59E61A"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252</w:t>
            </w:r>
          </w:p>
        </w:tc>
        <w:tc>
          <w:tcPr>
            <w:tcW w:w="990" w:type="dxa"/>
            <w:tcBorders>
              <w:top w:val="single" w:sz="4" w:space="0" w:color="000000"/>
              <w:left w:val="single" w:sz="4" w:space="0" w:color="000000"/>
              <w:bottom w:val="single" w:sz="4" w:space="0" w:color="000000"/>
            </w:tcBorders>
            <w:vAlign w:val="center"/>
          </w:tcPr>
          <w:p w14:paraId="1E8D8BA4" w14:textId="79DD4351"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-1216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86C6C64"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-379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2871CCF"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650817">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02DEE73"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6D218CE3" w:rsidR="00650817"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650817">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B26DBDF" w:rsidR="00650817" w:rsidRPr="000F20C0" w:rsidRDefault="00650817"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CCDDA25" w:rsidR="00650817"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346D"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38346D" w:rsidRPr="00AE2514" w:rsidRDefault="0038346D" w:rsidP="0038346D">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C0AE68E"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906A6CD" w:rsidR="0038346D"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99893DB" w:rsidR="0038346D" w:rsidRPr="000F20C0" w:rsidRDefault="00650817" w:rsidP="0038346D">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443551F4"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506A750"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r>
      <w:tr w:rsidR="0038346D" w:rsidRPr="00CC511B" w14:paraId="2553169E" w14:textId="77777777" w:rsidTr="00315602">
        <w:trPr>
          <w:jc w:val="center"/>
        </w:trPr>
        <w:tc>
          <w:tcPr>
            <w:tcW w:w="2974" w:type="dxa"/>
            <w:tcBorders>
              <w:top w:val="single" w:sz="4" w:space="0" w:color="000000"/>
              <w:left w:val="single" w:sz="4" w:space="0" w:color="auto"/>
              <w:bottom w:val="single" w:sz="4" w:space="0" w:color="000000"/>
            </w:tcBorders>
          </w:tcPr>
          <w:p w14:paraId="00E45F38" w14:textId="77777777" w:rsidR="0038346D" w:rsidRPr="00AE2514" w:rsidRDefault="0038346D" w:rsidP="0038346D">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04BEC07" w:rsidR="0038346D" w:rsidRPr="000F20C0" w:rsidRDefault="00315602" w:rsidP="0038346D">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55996B9" w:rsidR="0038346D" w:rsidRDefault="00315602" w:rsidP="0038346D">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28F7FF97" w:rsidR="0038346D" w:rsidRPr="000F20C0" w:rsidRDefault="00315602" w:rsidP="0038346D">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9B50FA9"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B4DA7E5"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r>
      <w:tr w:rsidR="0038346D" w:rsidRPr="00CC511B" w14:paraId="10343082" w14:textId="77777777" w:rsidTr="00315602">
        <w:trPr>
          <w:jc w:val="center"/>
        </w:trPr>
        <w:tc>
          <w:tcPr>
            <w:tcW w:w="2974" w:type="dxa"/>
            <w:tcBorders>
              <w:top w:val="single" w:sz="4" w:space="0" w:color="000000"/>
              <w:left w:val="single" w:sz="4" w:space="0" w:color="auto"/>
              <w:bottom w:val="single" w:sz="4" w:space="0" w:color="000000"/>
            </w:tcBorders>
          </w:tcPr>
          <w:p w14:paraId="7F97652A" w14:textId="77777777" w:rsidR="0038346D" w:rsidRPr="0049196D" w:rsidRDefault="0038346D" w:rsidP="0038346D">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BAA998A" w:rsidR="0038346D" w:rsidRPr="000F20C0" w:rsidRDefault="00315602" w:rsidP="0038346D">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AD12A8A" w:rsidR="0038346D" w:rsidRDefault="00315602"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B0D6AC6" w:rsidR="0038346D" w:rsidRPr="000F20C0" w:rsidRDefault="00315602"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3E06592B"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D2EAB2D"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1F7E8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F7E89" w:rsidRPr="00CC511B" w:rsidRDefault="001F7E89" w:rsidP="001F7E8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F45B73D"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1750</w:t>
            </w:r>
          </w:p>
        </w:tc>
        <w:tc>
          <w:tcPr>
            <w:tcW w:w="810" w:type="dxa"/>
            <w:tcBorders>
              <w:top w:val="single" w:sz="4" w:space="0" w:color="000000"/>
              <w:left w:val="single" w:sz="4" w:space="0" w:color="000000"/>
              <w:bottom w:val="single" w:sz="4" w:space="0" w:color="000000"/>
            </w:tcBorders>
            <w:vAlign w:val="center"/>
          </w:tcPr>
          <w:p w14:paraId="4A774667" w14:textId="761CB515"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1124</w:t>
            </w:r>
          </w:p>
        </w:tc>
        <w:tc>
          <w:tcPr>
            <w:tcW w:w="810" w:type="dxa"/>
            <w:tcBorders>
              <w:top w:val="single" w:sz="4" w:space="0" w:color="000000"/>
              <w:left w:val="single" w:sz="4" w:space="0" w:color="000000"/>
              <w:bottom w:val="single" w:sz="4" w:space="0" w:color="000000"/>
            </w:tcBorders>
            <w:vAlign w:val="center"/>
          </w:tcPr>
          <w:p w14:paraId="5CD4B169" w14:textId="4B213440"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1533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558EF2D"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611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F54CF52"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0D1CA7D" w:rsidR="001F7E89" w:rsidRPr="00115A57" w:rsidRDefault="001F7E89" w:rsidP="001F7E8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1560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15602" w:rsidRPr="00CC511B" w:rsidRDefault="00315602" w:rsidP="003156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A755B07"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952</w:t>
            </w:r>
          </w:p>
        </w:tc>
        <w:tc>
          <w:tcPr>
            <w:tcW w:w="810" w:type="dxa"/>
            <w:tcBorders>
              <w:top w:val="single" w:sz="4" w:space="0" w:color="000000"/>
              <w:left w:val="single" w:sz="4" w:space="0" w:color="000000"/>
              <w:bottom w:val="single" w:sz="4" w:space="0" w:color="000000"/>
            </w:tcBorders>
            <w:vAlign w:val="center"/>
          </w:tcPr>
          <w:p w14:paraId="5E704DB5" w14:textId="7331D695"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1440</w:t>
            </w:r>
          </w:p>
        </w:tc>
        <w:tc>
          <w:tcPr>
            <w:tcW w:w="810" w:type="dxa"/>
            <w:tcBorders>
              <w:top w:val="single" w:sz="4" w:space="0" w:color="000000"/>
              <w:left w:val="single" w:sz="4" w:space="0" w:color="000000"/>
              <w:bottom w:val="single" w:sz="4" w:space="0" w:color="000000"/>
            </w:tcBorders>
            <w:vAlign w:val="center"/>
          </w:tcPr>
          <w:p w14:paraId="156200E8" w14:textId="5A02176D"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563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D498FD5"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A1FB30D" w:rsidR="00315602" w:rsidRPr="00CC511B" w:rsidRDefault="00315602" w:rsidP="0031560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D24B6F1" w:rsidR="00315602" w:rsidRPr="00CC511B" w:rsidRDefault="00315602" w:rsidP="00315602">
            <w:pPr>
              <w:snapToGrid w:val="0"/>
              <w:jc w:val="center"/>
              <w:rPr>
                <w:lang w:val="ro-RO"/>
              </w:rPr>
            </w:pPr>
            <w:r>
              <w:rPr>
                <w:rFonts w:ascii="Arial" w:hAnsi="Arial" w:cs="Arial"/>
                <w:color w:val="000000"/>
                <w:sz w:val="20"/>
                <w:szCs w:val="20"/>
              </w:rPr>
              <w:t>0</w:t>
            </w:r>
          </w:p>
        </w:tc>
      </w:tr>
      <w:tr w:rsidR="0031560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B64E724" w:rsidR="00315602" w:rsidRPr="00CC511B" w:rsidRDefault="00315602" w:rsidP="0031560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48AFE64"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-798</w:t>
            </w:r>
          </w:p>
        </w:tc>
        <w:tc>
          <w:tcPr>
            <w:tcW w:w="810" w:type="dxa"/>
            <w:tcBorders>
              <w:top w:val="single" w:sz="4" w:space="0" w:color="000000"/>
              <w:left w:val="single" w:sz="4" w:space="0" w:color="000000"/>
              <w:bottom w:val="single" w:sz="4" w:space="0" w:color="000000"/>
            </w:tcBorders>
            <w:vAlign w:val="center"/>
          </w:tcPr>
          <w:p w14:paraId="7988002F" w14:textId="034DF6B5"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316</w:t>
            </w:r>
          </w:p>
        </w:tc>
        <w:tc>
          <w:tcPr>
            <w:tcW w:w="810" w:type="dxa"/>
            <w:tcBorders>
              <w:top w:val="single" w:sz="4" w:space="0" w:color="000000"/>
              <w:left w:val="single" w:sz="4" w:space="0" w:color="000000"/>
              <w:bottom w:val="single" w:sz="4" w:space="0" w:color="000000"/>
            </w:tcBorders>
            <w:vAlign w:val="center"/>
          </w:tcPr>
          <w:p w14:paraId="717C0967" w14:textId="60FE2FF4"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-970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282984F"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-603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719D210"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49C6E99" w:rsidR="00315602" w:rsidRPr="00CC511B" w:rsidRDefault="00315602" w:rsidP="0031560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48220F49" w:rsidR="00DD5B1F"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65081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4E6B321A" w:rsidR="00DD5B1F" w:rsidRPr="000F20C0"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5DB15077" w:rsidR="00DD5B1F" w:rsidRDefault="0065081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65081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2C12203B" w:rsidR="00DD5B1F" w:rsidRPr="000F20C0" w:rsidRDefault="0065081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7668C31D" w:rsidR="00DD5B1F" w:rsidRDefault="0065081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346D"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38346D" w:rsidRPr="00AE2514" w:rsidRDefault="0038346D" w:rsidP="0038346D">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E7F36DF" w:rsidR="0038346D" w:rsidRPr="000F20C0" w:rsidRDefault="00650817" w:rsidP="0038346D">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B196D4F" w:rsidR="0038346D" w:rsidRDefault="00650817" w:rsidP="0038346D">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E3A74B4"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CA70AD4"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r>
      <w:tr w:rsidR="0038346D" w:rsidRPr="00CC511B" w14:paraId="11ACABFA" w14:textId="77777777" w:rsidTr="00315602">
        <w:trPr>
          <w:jc w:val="center"/>
        </w:trPr>
        <w:tc>
          <w:tcPr>
            <w:tcW w:w="2974" w:type="dxa"/>
            <w:tcBorders>
              <w:top w:val="single" w:sz="4" w:space="0" w:color="000000"/>
              <w:left w:val="single" w:sz="4" w:space="0" w:color="auto"/>
              <w:bottom w:val="single" w:sz="4" w:space="0" w:color="000000"/>
            </w:tcBorders>
          </w:tcPr>
          <w:p w14:paraId="722CD4C5" w14:textId="77777777" w:rsidR="0038346D" w:rsidRPr="00AE2514" w:rsidRDefault="0038346D" w:rsidP="0038346D">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CC5F198" w:rsidR="0038346D" w:rsidRPr="000F20C0" w:rsidRDefault="00315602" w:rsidP="0038346D">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447E44E" w:rsidR="0038346D" w:rsidRDefault="00315602"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08B0E1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F57513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r>
      <w:tr w:rsidR="0038346D" w:rsidRPr="00CC511B" w14:paraId="5D823C05" w14:textId="77777777" w:rsidTr="00315602">
        <w:trPr>
          <w:jc w:val="center"/>
        </w:trPr>
        <w:tc>
          <w:tcPr>
            <w:tcW w:w="2974" w:type="dxa"/>
            <w:tcBorders>
              <w:top w:val="single" w:sz="4" w:space="0" w:color="000000"/>
              <w:left w:val="single" w:sz="4" w:space="0" w:color="auto"/>
              <w:bottom w:val="single" w:sz="4" w:space="0" w:color="000000"/>
            </w:tcBorders>
          </w:tcPr>
          <w:p w14:paraId="284E4028" w14:textId="77777777" w:rsidR="0038346D" w:rsidRPr="0049196D" w:rsidRDefault="0038346D" w:rsidP="0038346D">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0D20885" w:rsidR="0038346D" w:rsidRPr="000F20C0" w:rsidRDefault="00315602" w:rsidP="0038346D">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F3F8E6E" w:rsidR="0038346D" w:rsidRDefault="00315602"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1D0C0824"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3D2870A"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D59DD7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15602">
        <w:rPr>
          <w:rFonts w:ascii="Arial" w:hAnsi="Arial" w:cs="Arial"/>
          <w:lang w:val="ro-RO"/>
        </w:rPr>
        <w:t>379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15602">
        <w:rPr>
          <w:rFonts w:ascii="Arial" w:hAnsi="Arial" w:cs="Arial"/>
          <w:lang w:val="ro-RO"/>
        </w:rPr>
        <w:t>620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15602">
        <w:rPr>
          <w:rFonts w:ascii="Arial" w:hAnsi="Arial" w:cs="Arial"/>
          <w:lang w:val="ro-RO"/>
        </w:rPr>
        <w:t>1421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15602">
        <w:rPr>
          <w:rFonts w:ascii="Arial" w:hAnsi="Arial" w:cs="Arial"/>
          <w:lang w:val="ro-RO"/>
        </w:rPr>
        <w:t>1274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CDB8FDE" w:rsidR="00043115" w:rsidRDefault="00043115">
      <w:pPr>
        <w:suppressAutoHyphens w:val="0"/>
        <w:rPr>
          <w:rFonts w:ascii="Arial" w:hAnsi="Arial" w:cs="Arial"/>
          <w:lang w:val="ro-RO"/>
        </w:rPr>
      </w:pPr>
      <w:r>
        <w:rPr>
          <w:rFonts w:ascii="Arial" w:hAnsi="Arial" w:cs="Arial"/>
          <w:lang w:val="ro-RO"/>
        </w:rPr>
        <w:br w:type="page"/>
      </w:r>
    </w:p>
    <w:p w14:paraId="2E2AF43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043115" w:rsidRPr="00043115" w14:paraId="1BD6CF5A" w14:textId="77777777" w:rsidTr="0004311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08D7306"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 xml:space="preserve">Banda de </w:t>
            </w:r>
            <w:proofErr w:type="spellStart"/>
            <w:r w:rsidRPr="0004311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D829D7F"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proofErr w:type="spellStart"/>
            <w:r w:rsidRPr="00043115">
              <w:rPr>
                <w:rFonts w:ascii="Calibri" w:hAnsi="Calibri" w:cs="Calibri"/>
                <w:b/>
                <w:bCs/>
                <w:color w:val="000000"/>
                <w:kern w:val="0"/>
                <w:sz w:val="16"/>
                <w:szCs w:val="16"/>
                <w:lang w:eastAsia="en-US"/>
              </w:rPr>
              <w:t>Mihăești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E0F5B0"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proofErr w:type="spellStart"/>
            <w:r w:rsidRPr="00043115">
              <w:rPr>
                <w:rFonts w:ascii="Calibri" w:hAnsi="Calibri" w:cs="Calibri"/>
                <w:b/>
                <w:bCs/>
                <w:color w:val="000000"/>
                <w:kern w:val="0"/>
                <w:sz w:val="16"/>
                <w:szCs w:val="16"/>
                <w:lang w:eastAsia="en-US"/>
              </w:rPr>
              <w:t>Ocnele</w:t>
            </w:r>
            <w:proofErr w:type="spellEnd"/>
            <w:r w:rsidRPr="00043115">
              <w:rPr>
                <w:rFonts w:ascii="Calibri" w:hAnsi="Calibri" w:cs="Calibri"/>
                <w:b/>
                <w:bCs/>
                <w:color w:val="000000"/>
                <w:kern w:val="0"/>
                <w:sz w:val="16"/>
                <w:szCs w:val="16"/>
                <w:lang w:eastAsia="en-US"/>
              </w:rPr>
              <w:t xml:space="preserve"> Mari</w:t>
            </w:r>
          </w:p>
        </w:tc>
        <w:tc>
          <w:tcPr>
            <w:tcW w:w="1500" w:type="dxa"/>
            <w:gridSpan w:val="3"/>
            <w:tcBorders>
              <w:top w:val="single" w:sz="8" w:space="0" w:color="auto"/>
              <w:left w:val="nil"/>
              <w:bottom w:val="single" w:sz="8" w:space="0" w:color="auto"/>
              <w:right w:val="single" w:sz="8" w:space="0" w:color="000000"/>
            </w:tcBorders>
            <w:vAlign w:val="center"/>
            <w:hideMark/>
          </w:tcPr>
          <w:p w14:paraId="2F3E5800"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proofErr w:type="spellStart"/>
            <w:r w:rsidRPr="00043115">
              <w:rPr>
                <w:rFonts w:ascii="Calibri" w:hAnsi="Calibri" w:cs="Calibri"/>
                <w:b/>
                <w:bCs/>
                <w:color w:val="000000"/>
                <w:kern w:val="0"/>
                <w:sz w:val="16"/>
                <w:szCs w:val="16"/>
                <w:lang w:eastAsia="en-US"/>
              </w:rPr>
              <w:t>Râmnicu</w:t>
            </w:r>
            <w:proofErr w:type="spellEnd"/>
            <w:r w:rsidRPr="00043115">
              <w:rPr>
                <w:rFonts w:ascii="Calibri" w:hAnsi="Calibri" w:cs="Calibri"/>
                <w:b/>
                <w:bCs/>
                <w:color w:val="000000"/>
                <w:kern w:val="0"/>
                <w:sz w:val="16"/>
                <w:szCs w:val="16"/>
                <w:lang w:eastAsia="en-US"/>
              </w:rPr>
              <w:t xml:space="preserve"> </w:t>
            </w:r>
            <w:proofErr w:type="spellStart"/>
            <w:r w:rsidRPr="00043115">
              <w:rPr>
                <w:rFonts w:ascii="Calibri" w:hAnsi="Calibri" w:cs="Calibri"/>
                <w:b/>
                <w:bCs/>
                <w:color w:val="000000"/>
                <w:kern w:val="0"/>
                <w:sz w:val="16"/>
                <w:szCs w:val="16"/>
                <w:lang w:eastAsia="en-US"/>
              </w:rPr>
              <w:t>Vâlcea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C2C39B"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TOTAL</w:t>
            </w:r>
          </w:p>
        </w:tc>
      </w:tr>
      <w:tr w:rsidR="00043115" w:rsidRPr="00043115" w14:paraId="168A65A8" w14:textId="77777777" w:rsidTr="0004311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DD7276" w14:textId="77777777" w:rsidR="00043115" w:rsidRPr="00043115" w:rsidRDefault="00043115" w:rsidP="0004311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C7CC646"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proofErr w:type="spellStart"/>
            <w:r w:rsidRPr="00043115">
              <w:rPr>
                <w:rFonts w:ascii="Calibri" w:hAnsi="Calibri" w:cs="Calibri"/>
                <w:b/>
                <w:bCs/>
                <w:color w:val="000000"/>
                <w:kern w:val="0"/>
                <w:sz w:val="16"/>
                <w:szCs w:val="16"/>
                <w:lang w:eastAsia="en-US"/>
              </w:rPr>
              <w:t>Efect</w:t>
            </w:r>
            <w:proofErr w:type="spellEnd"/>
            <w:r w:rsidRPr="00043115">
              <w:rPr>
                <w:rFonts w:ascii="Calibri" w:hAnsi="Calibri" w:cs="Calibri"/>
                <w:b/>
                <w:bCs/>
                <w:color w:val="000000"/>
                <w:kern w:val="0"/>
                <w:sz w:val="16"/>
                <w:szCs w:val="16"/>
                <w:lang w:eastAsia="en-US"/>
              </w:rPr>
              <w:t xml:space="preserve"> </w:t>
            </w:r>
            <w:proofErr w:type="spellStart"/>
            <w:r w:rsidRPr="0004311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CF481E"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proofErr w:type="spellStart"/>
            <w:r w:rsidRPr="00043115">
              <w:rPr>
                <w:rFonts w:ascii="Calibri" w:hAnsi="Calibri" w:cs="Calibri"/>
                <w:b/>
                <w:bCs/>
                <w:color w:val="000000"/>
                <w:kern w:val="0"/>
                <w:sz w:val="16"/>
                <w:szCs w:val="16"/>
                <w:lang w:eastAsia="en-US"/>
              </w:rPr>
              <w:t>Efect</w:t>
            </w:r>
            <w:proofErr w:type="spellEnd"/>
            <w:r w:rsidRPr="00043115">
              <w:rPr>
                <w:rFonts w:ascii="Calibri" w:hAnsi="Calibri" w:cs="Calibri"/>
                <w:b/>
                <w:bCs/>
                <w:color w:val="000000"/>
                <w:kern w:val="0"/>
                <w:sz w:val="16"/>
                <w:szCs w:val="16"/>
                <w:lang w:eastAsia="en-US"/>
              </w:rPr>
              <w:t xml:space="preserve"> </w:t>
            </w:r>
            <w:proofErr w:type="spellStart"/>
            <w:r w:rsidRPr="0004311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0E74D3"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proofErr w:type="spellStart"/>
            <w:r w:rsidRPr="00043115">
              <w:rPr>
                <w:rFonts w:ascii="Calibri" w:hAnsi="Calibri" w:cs="Calibri"/>
                <w:b/>
                <w:bCs/>
                <w:color w:val="000000"/>
                <w:kern w:val="0"/>
                <w:sz w:val="16"/>
                <w:szCs w:val="16"/>
                <w:lang w:eastAsia="en-US"/>
              </w:rPr>
              <w:t>Efect</w:t>
            </w:r>
            <w:proofErr w:type="spellEnd"/>
            <w:r w:rsidRPr="00043115">
              <w:rPr>
                <w:rFonts w:ascii="Calibri" w:hAnsi="Calibri" w:cs="Calibri"/>
                <w:b/>
                <w:bCs/>
                <w:color w:val="000000"/>
                <w:kern w:val="0"/>
                <w:sz w:val="16"/>
                <w:szCs w:val="16"/>
                <w:lang w:eastAsia="en-US"/>
              </w:rPr>
              <w:t xml:space="preserve"> </w:t>
            </w:r>
            <w:proofErr w:type="spellStart"/>
            <w:r w:rsidRPr="0004311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A498E6"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proofErr w:type="spellStart"/>
            <w:r w:rsidRPr="00043115">
              <w:rPr>
                <w:rFonts w:ascii="Calibri" w:hAnsi="Calibri" w:cs="Calibri"/>
                <w:b/>
                <w:bCs/>
                <w:color w:val="000000"/>
                <w:kern w:val="0"/>
                <w:sz w:val="16"/>
                <w:szCs w:val="16"/>
                <w:lang w:eastAsia="en-US"/>
              </w:rPr>
              <w:t>Efect</w:t>
            </w:r>
            <w:proofErr w:type="spellEnd"/>
            <w:r w:rsidRPr="00043115">
              <w:rPr>
                <w:rFonts w:ascii="Calibri" w:hAnsi="Calibri" w:cs="Calibri"/>
                <w:b/>
                <w:bCs/>
                <w:color w:val="000000"/>
                <w:kern w:val="0"/>
                <w:sz w:val="16"/>
                <w:szCs w:val="16"/>
                <w:lang w:eastAsia="en-US"/>
              </w:rPr>
              <w:t xml:space="preserve"> </w:t>
            </w:r>
            <w:proofErr w:type="spellStart"/>
            <w:r w:rsidRPr="00043115">
              <w:rPr>
                <w:rFonts w:ascii="Calibri" w:hAnsi="Calibri" w:cs="Calibri"/>
                <w:b/>
                <w:bCs/>
                <w:color w:val="000000"/>
                <w:kern w:val="0"/>
                <w:sz w:val="16"/>
                <w:szCs w:val="16"/>
                <w:lang w:eastAsia="en-US"/>
              </w:rPr>
              <w:t>dăunător</w:t>
            </w:r>
            <w:proofErr w:type="spellEnd"/>
          </w:p>
        </w:tc>
      </w:tr>
      <w:tr w:rsidR="00043115" w:rsidRPr="00043115" w14:paraId="35D82EE9" w14:textId="77777777" w:rsidTr="0004311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6A970D" w14:textId="77777777" w:rsidR="00043115" w:rsidRPr="00043115" w:rsidRDefault="00043115" w:rsidP="0004311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231B054"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4661DA"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224D225"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9EA924"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CB796E"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FE695E"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1D3775"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E5442C"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74F618"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11D3B5"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F38A31"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093F90"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HSD</w:t>
            </w:r>
          </w:p>
        </w:tc>
      </w:tr>
      <w:tr w:rsidR="00043115" w:rsidRPr="00043115" w14:paraId="66E1F7F8"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C71F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3FC077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71CB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9D4C8E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2C49D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A9E7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E2CB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77C5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A177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CE2B50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47990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5451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BF8E7D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11</w:t>
            </w:r>
          </w:p>
        </w:tc>
      </w:tr>
      <w:tr w:rsidR="00043115" w:rsidRPr="00043115" w14:paraId="6A399CD9"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F2C40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D571FB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80A1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C57FC0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6D8DE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A01E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7E81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F86C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28AF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BEAC7C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8FEFC2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1C3C5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B44673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16</w:t>
            </w:r>
          </w:p>
        </w:tc>
      </w:tr>
      <w:tr w:rsidR="00043115" w:rsidRPr="00043115" w14:paraId="07182DDD"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431D2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CC33A3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D14E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D38330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0B054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5B44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1F90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AAD3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53CD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7B5CE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A87D4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B322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720242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15</w:t>
            </w:r>
          </w:p>
        </w:tc>
      </w:tr>
      <w:tr w:rsidR="00043115" w:rsidRPr="00043115" w14:paraId="17E30920"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4192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365CAE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5E2A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F75C9C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C9F92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9548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C411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8FF5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8A89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D95A3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165C46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C322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28DE05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17</w:t>
            </w:r>
          </w:p>
        </w:tc>
      </w:tr>
      <w:tr w:rsidR="00043115" w:rsidRPr="00043115" w14:paraId="39FAC7DB"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E1BC9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E0D8F0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5D29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0DCE82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C2552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A0CF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132D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8D99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0747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63191D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6B4A1F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B5ADA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6D30F3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16</w:t>
            </w:r>
          </w:p>
        </w:tc>
      </w:tr>
      <w:tr w:rsidR="00043115" w:rsidRPr="00043115" w14:paraId="39225050"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D1FC7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6CF4E4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9D21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FFE1C0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85A6D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F24D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15C4B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8948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7803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45DE6F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73562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D9CC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534E42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14</w:t>
            </w:r>
          </w:p>
        </w:tc>
      </w:tr>
      <w:tr w:rsidR="00043115" w:rsidRPr="00043115" w14:paraId="5FBA2C8A"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6FEF3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5390F3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0A4D2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B3FDC7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FA8E2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BAFA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F6D7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7647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61B3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FFE319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C070C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B43C3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777F33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12</w:t>
            </w:r>
          </w:p>
        </w:tc>
      </w:tr>
      <w:tr w:rsidR="00043115" w:rsidRPr="00043115" w14:paraId="5ACD6EBD"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4BA6B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5487D1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4EDA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74DB58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3A973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7431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6833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5443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73E1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75A3B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176A0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B0BE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41528D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7</w:t>
            </w:r>
          </w:p>
        </w:tc>
      </w:tr>
      <w:tr w:rsidR="00043115" w:rsidRPr="00043115" w14:paraId="43A08750"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E3B4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0D5CF5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10D2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2E39B3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C6705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0678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0F0D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58FC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8927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C86BCC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054CA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5A7BA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0464A6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3</w:t>
            </w:r>
          </w:p>
        </w:tc>
      </w:tr>
      <w:tr w:rsidR="00043115" w:rsidRPr="00043115" w14:paraId="37089C20"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73EF9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ABC34E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7283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1DF7DC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E84DE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142E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70634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E2A1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2434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729C8D4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3DDF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62C9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57AA303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2</w:t>
            </w:r>
          </w:p>
        </w:tc>
      </w:tr>
      <w:tr w:rsidR="00043115" w:rsidRPr="00043115" w14:paraId="1090F40E"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A51E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05532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2D9A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1474AC2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CBE1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4559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52DC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AA2B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CB0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A1A9D0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6A6D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BD17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DDF74C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780A3C06"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F822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661979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1723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27888E1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BED7F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0555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66A9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4962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F10D1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3900AB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8D75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6A06E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E97FE7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w:t>
            </w:r>
          </w:p>
        </w:tc>
      </w:tr>
      <w:tr w:rsidR="00043115" w:rsidRPr="00043115" w14:paraId="015CD56B"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ADAAB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07BF88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AA4D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092BCB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EDF5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B209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E10B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4A1B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BA8E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3EBF9E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E745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24FF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A62F4F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3C36C326"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741EF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ED5EE2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E71D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B01070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6DEC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C2B5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870C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BE5B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7E89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D126CD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5CC8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4CDE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CBD10B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0589EEED"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E9690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46E7A9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2FA2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922B20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5BCD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A8AA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6F16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6EA9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32A6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7DD9E9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8AD3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8F11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705D35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43EEEE40"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9FBBA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5EF19C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C1FB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6C1A5D9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5521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ABC9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1688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32F0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0C7E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D5111E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98F5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D833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7F503AD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11CAE0CE"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36EF7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68E208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34CA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921CDC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F72C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40EE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C3AA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34C9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D5B7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2A1F8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81BF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4B23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AD67EC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0BE804C6"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EF50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1AA341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CC1C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DC1BE7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49B4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671B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B7C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ACEF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1CD3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0B874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0D09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FBE2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F0E8A9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11AD88AD"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0BD6B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43888C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384B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E67658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FC2D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28C2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8345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D154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6CBD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7D38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A874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4B98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7FF8C1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740F1D42"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610B2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AF664E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A14E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15024E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5777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58C4B"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3CE3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B244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C24F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2074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DB41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3A96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2F675B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3EE6054E"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2724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446C6A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03C6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5B1C2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4F0D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86A0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88D8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B0921"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A059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53A1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23BB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A315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03266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35BA50E5"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655C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5F5A85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7941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089CE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746D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6986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1748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FE8A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C724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90F6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15ED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0A90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0AD7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64D4CF89"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E254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4A9D91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9D9D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27C7F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EBF3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AB08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39F3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0995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8531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845B7"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7455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BD58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A608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5EE239B7"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AAE1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7654A6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30A2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0A879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06F8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2F59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5802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1EBC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FE19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DB6E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E37A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9A79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ED58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11E08A65"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CF8A0"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D6ACF1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8863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60ECF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0113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1D92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57DF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E7F24"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05F1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C0AF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D358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ABE0F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1A0B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3DF33B56"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29F159" w14:textId="77777777" w:rsidR="00043115" w:rsidRPr="00043115" w:rsidRDefault="00043115" w:rsidP="00043115">
            <w:pPr>
              <w:suppressAutoHyphens w:val="0"/>
              <w:jc w:val="center"/>
              <w:rPr>
                <w:rFonts w:ascii="Calibri" w:hAnsi="Calibri" w:cs="Calibri"/>
                <w:color w:val="000000"/>
                <w:kern w:val="0"/>
                <w:sz w:val="16"/>
                <w:szCs w:val="16"/>
                <w:lang w:eastAsia="en-US"/>
              </w:rPr>
            </w:pPr>
            <w:proofErr w:type="spellStart"/>
            <w:r w:rsidRPr="00043115">
              <w:rPr>
                <w:rFonts w:ascii="Calibri" w:hAnsi="Calibri" w:cs="Calibri"/>
                <w:color w:val="000000"/>
                <w:kern w:val="0"/>
                <w:sz w:val="16"/>
                <w:szCs w:val="16"/>
                <w:lang w:eastAsia="en-US"/>
              </w:rPr>
              <w:t>peste</w:t>
            </w:r>
            <w:proofErr w:type="spellEnd"/>
            <w:r w:rsidRPr="0004311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A1CC70F"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D81AA"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3409DC"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B121E"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2D089"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6BDC3"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A98D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63005"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D15B8"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70EE2"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42C22D"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01C86" w14:textId="77777777" w:rsidR="00043115" w:rsidRPr="00043115" w:rsidRDefault="00043115" w:rsidP="00043115">
            <w:pPr>
              <w:suppressAutoHyphens w:val="0"/>
              <w:jc w:val="center"/>
              <w:rPr>
                <w:rFonts w:ascii="Calibri" w:hAnsi="Calibri" w:cs="Calibri"/>
                <w:color w:val="000000"/>
                <w:kern w:val="0"/>
                <w:sz w:val="16"/>
                <w:szCs w:val="16"/>
                <w:lang w:eastAsia="en-US"/>
              </w:rPr>
            </w:pPr>
            <w:r w:rsidRPr="00043115">
              <w:rPr>
                <w:rFonts w:ascii="Calibri" w:hAnsi="Calibri" w:cs="Calibri"/>
                <w:color w:val="000000"/>
                <w:kern w:val="0"/>
                <w:sz w:val="16"/>
                <w:szCs w:val="16"/>
                <w:lang w:eastAsia="en-US"/>
              </w:rPr>
              <w:t>0</w:t>
            </w:r>
          </w:p>
        </w:tc>
      </w:tr>
      <w:tr w:rsidR="00043115" w:rsidRPr="00043115" w14:paraId="3E76A982" w14:textId="77777777" w:rsidTr="0004311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8396B"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2FF9C49"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1B4AE7"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185</w:t>
            </w:r>
          </w:p>
        </w:tc>
        <w:tc>
          <w:tcPr>
            <w:tcW w:w="580" w:type="dxa"/>
            <w:tcBorders>
              <w:top w:val="nil"/>
              <w:left w:val="nil"/>
              <w:bottom w:val="single" w:sz="8" w:space="0" w:color="auto"/>
              <w:right w:val="single" w:sz="8" w:space="0" w:color="auto"/>
            </w:tcBorders>
            <w:vAlign w:val="center"/>
            <w:hideMark/>
          </w:tcPr>
          <w:p w14:paraId="6915441A"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FE29586"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8F2E16"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E7FE4D"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39090"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9DADD1"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355</w:t>
            </w:r>
          </w:p>
        </w:tc>
        <w:tc>
          <w:tcPr>
            <w:tcW w:w="500" w:type="dxa"/>
            <w:tcBorders>
              <w:top w:val="nil"/>
              <w:left w:val="nil"/>
              <w:bottom w:val="single" w:sz="8" w:space="0" w:color="auto"/>
              <w:right w:val="single" w:sz="8" w:space="0" w:color="auto"/>
            </w:tcBorders>
            <w:vAlign w:val="center"/>
            <w:hideMark/>
          </w:tcPr>
          <w:p w14:paraId="65220C08"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66347854"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5F91E2A"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542</w:t>
            </w:r>
          </w:p>
        </w:tc>
        <w:tc>
          <w:tcPr>
            <w:tcW w:w="500" w:type="dxa"/>
            <w:tcBorders>
              <w:top w:val="nil"/>
              <w:left w:val="nil"/>
              <w:bottom w:val="single" w:sz="8" w:space="0" w:color="auto"/>
              <w:right w:val="single" w:sz="8" w:space="0" w:color="auto"/>
            </w:tcBorders>
            <w:vAlign w:val="center"/>
            <w:hideMark/>
          </w:tcPr>
          <w:p w14:paraId="4106D719" w14:textId="77777777" w:rsidR="00043115" w:rsidRPr="00043115" w:rsidRDefault="00043115" w:rsidP="00043115">
            <w:pPr>
              <w:suppressAutoHyphens w:val="0"/>
              <w:jc w:val="center"/>
              <w:rPr>
                <w:rFonts w:ascii="Calibri" w:hAnsi="Calibri" w:cs="Calibri"/>
                <w:b/>
                <w:bCs/>
                <w:color w:val="000000"/>
                <w:kern w:val="0"/>
                <w:sz w:val="16"/>
                <w:szCs w:val="16"/>
                <w:lang w:eastAsia="en-US"/>
              </w:rPr>
            </w:pPr>
            <w:r w:rsidRPr="00043115">
              <w:rPr>
                <w:rFonts w:ascii="Calibri" w:hAnsi="Calibri" w:cs="Calibri"/>
                <w:b/>
                <w:bCs/>
                <w:color w:val="000000"/>
                <w:kern w:val="0"/>
                <w:sz w:val="16"/>
                <w:szCs w:val="16"/>
                <w:lang w:eastAsia="en-US"/>
              </w:rPr>
              <w:t>114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30A0D">
        <w:rPr>
          <w:rFonts w:ascii="Arial" w:hAnsi="Arial" w:cs="Arial"/>
          <w:b w:val="0"/>
          <w:i/>
          <w:iCs/>
          <w:color w:val="000000"/>
          <w:sz w:val="24"/>
          <w:szCs w:val="24"/>
          <w:lang w:val="ro-RO"/>
        </w:rPr>
        <w:lastRenderedPageBreak/>
        <w:t xml:space="preserve">Tab. </w:t>
      </w:r>
      <w:r w:rsidR="00077C13" w:rsidRPr="00B30A0D">
        <w:rPr>
          <w:rFonts w:ascii="Arial" w:hAnsi="Arial" w:cs="Arial"/>
          <w:b w:val="0"/>
          <w:i/>
          <w:iCs/>
          <w:color w:val="000000"/>
          <w:sz w:val="24"/>
          <w:szCs w:val="24"/>
          <w:lang w:val="ro-RO"/>
        </w:rPr>
        <w:t>20</w:t>
      </w:r>
      <w:r w:rsidRPr="00B30A0D">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FA0CC8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30A0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30A0D" w:rsidRPr="0038617C" w14:paraId="62BF46E3"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CBE22C8" w14:textId="77777777" w:rsidR="00B30A0D" w:rsidRPr="0038617C" w:rsidRDefault="00B30A0D"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4929A6" w14:textId="77777777" w:rsidR="00B30A0D" w:rsidRPr="0038617C" w:rsidRDefault="00B30A0D"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Mihăești</w:t>
            </w:r>
          </w:p>
        </w:tc>
        <w:tc>
          <w:tcPr>
            <w:tcW w:w="1760" w:type="dxa"/>
            <w:tcBorders>
              <w:top w:val="nil"/>
              <w:left w:val="nil"/>
              <w:bottom w:val="single" w:sz="4" w:space="0" w:color="auto"/>
              <w:right w:val="single" w:sz="4" w:space="0" w:color="auto"/>
            </w:tcBorders>
            <w:vAlign w:val="center"/>
            <w:hideMark/>
          </w:tcPr>
          <w:p w14:paraId="52CF9AB9" w14:textId="77777777"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16F87BF" w14:textId="7C3B3843" w:rsidR="00B30A0D" w:rsidRPr="0038617C"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EB76A60" w14:textId="77777777" w:rsidR="00B30A0D" w:rsidRDefault="00B30A0D"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Mihăești</w:t>
            </w:r>
          </w:p>
          <w:p w14:paraId="4D78C35C" w14:textId="77777777" w:rsidR="00B30A0D" w:rsidRPr="0038617C" w:rsidRDefault="00B30A0D"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CEB87A3" w14:textId="36F089C0" w:rsidR="00B30A0D" w:rsidRPr="0038617C" w:rsidRDefault="00666F81" w:rsidP="00106509">
            <w:pPr>
              <w:suppressAutoHyphens w:val="0"/>
              <w:jc w:val="center"/>
              <w:rPr>
                <w:rFonts w:ascii="Arial" w:hAnsi="Arial" w:cs="Arial"/>
                <w:color w:val="000000"/>
                <w:kern w:val="0"/>
                <w:sz w:val="18"/>
                <w:szCs w:val="18"/>
                <w:lang w:val="ro-RO" w:eastAsia="ro-RO"/>
              </w:rPr>
            </w:pPr>
            <w:proofErr w:type="spellStart"/>
            <w:r w:rsidRPr="00666F81">
              <w:rPr>
                <w:rFonts w:ascii="Arial" w:hAnsi="Arial" w:cs="Arial"/>
                <w:color w:val="000000"/>
                <w:kern w:val="0"/>
                <w:sz w:val="18"/>
                <w:szCs w:val="18"/>
                <w:lang w:eastAsia="ro-RO"/>
              </w:rPr>
              <w:t>venituri</w:t>
            </w:r>
            <w:proofErr w:type="spellEnd"/>
            <w:r w:rsidRPr="00666F81">
              <w:rPr>
                <w:rFonts w:ascii="Arial" w:hAnsi="Arial" w:cs="Arial"/>
                <w:color w:val="000000"/>
                <w:kern w:val="0"/>
                <w:sz w:val="18"/>
                <w:szCs w:val="18"/>
                <w:lang w:eastAsia="ro-RO"/>
              </w:rPr>
              <w:t xml:space="preserve"> </w:t>
            </w:r>
            <w:proofErr w:type="spellStart"/>
            <w:r w:rsidRPr="00666F81">
              <w:rPr>
                <w:rFonts w:ascii="Arial" w:hAnsi="Arial" w:cs="Arial"/>
                <w:color w:val="000000"/>
                <w:kern w:val="0"/>
                <w:sz w:val="18"/>
                <w:szCs w:val="18"/>
                <w:lang w:eastAsia="ro-RO"/>
              </w:rPr>
              <w:t>proprii</w:t>
            </w:r>
            <w:proofErr w:type="spellEnd"/>
            <w:r w:rsidRPr="00666F81">
              <w:rPr>
                <w:rFonts w:ascii="Arial" w:hAnsi="Arial" w:cs="Arial"/>
                <w:color w:val="000000"/>
                <w:kern w:val="0"/>
                <w:sz w:val="18"/>
                <w:szCs w:val="18"/>
                <w:lang w:eastAsia="ro-RO"/>
              </w:rPr>
              <w:t>/</w:t>
            </w:r>
            <w:proofErr w:type="spellStart"/>
            <w:r w:rsidRPr="00666F81">
              <w:rPr>
                <w:rFonts w:ascii="Arial" w:hAnsi="Arial" w:cs="Arial"/>
                <w:color w:val="000000"/>
                <w:kern w:val="0"/>
                <w:sz w:val="18"/>
                <w:szCs w:val="18"/>
                <w:lang w:eastAsia="ro-RO"/>
              </w:rPr>
              <w:t>buget</w:t>
            </w:r>
            <w:proofErr w:type="spellEnd"/>
            <w:r w:rsidRPr="00666F81">
              <w:rPr>
                <w:rFonts w:ascii="Arial" w:hAnsi="Arial" w:cs="Arial"/>
                <w:color w:val="000000"/>
                <w:kern w:val="0"/>
                <w:sz w:val="18"/>
                <w:szCs w:val="18"/>
                <w:lang w:eastAsia="ro-RO"/>
              </w:rPr>
              <w:t xml:space="preserve"> de stat/</w:t>
            </w:r>
            <w:proofErr w:type="spellStart"/>
            <w:r w:rsidRPr="00666F81">
              <w:rPr>
                <w:rFonts w:ascii="Arial" w:hAnsi="Arial" w:cs="Arial"/>
                <w:color w:val="000000"/>
                <w:kern w:val="0"/>
                <w:sz w:val="18"/>
                <w:szCs w:val="18"/>
                <w:lang w:eastAsia="ro-RO"/>
              </w:rPr>
              <w:t>fonduri</w:t>
            </w:r>
            <w:proofErr w:type="spellEnd"/>
            <w:r w:rsidRPr="00666F81">
              <w:rPr>
                <w:rFonts w:ascii="Arial" w:hAnsi="Arial" w:cs="Arial"/>
                <w:color w:val="000000"/>
                <w:kern w:val="0"/>
                <w:sz w:val="18"/>
                <w:szCs w:val="18"/>
                <w:lang w:eastAsia="ro-RO"/>
              </w:rPr>
              <w:t xml:space="preserve"> </w:t>
            </w:r>
            <w:proofErr w:type="spellStart"/>
            <w:r w:rsidRPr="00666F81">
              <w:rPr>
                <w:rFonts w:ascii="Arial" w:hAnsi="Arial" w:cs="Arial"/>
                <w:color w:val="000000"/>
                <w:kern w:val="0"/>
                <w:sz w:val="18"/>
                <w:szCs w:val="18"/>
                <w:lang w:eastAsia="ro-RO"/>
              </w:rPr>
              <w:t>europene</w:t>
            </w:r>
            <w:proofErr w:type="spellEnd"/>
            <w:r w:rsidRPr="00666F81">
              <w:rPr>
                <w:rFonts w:ascii="Arial" w:hAnsi="Arial" w:cs="Arial"/>
                <w:color w:val="000000"/>
                <w:kern w:val="0"/>
                <w:sz w:val="18"/>
                <w:szCs w:val="18"/>
                <w:lang w:eastAsia="ro-RO"/>
              </w:rPr>
              <w:t>/</w:t>
            </w:r>
            <w:proofErr w:type="spellStart"/>
            <w:r w:rsidRPr="00666F81">
              <w:rPr>
                <w:rFonts w:ascii="Arial" w:hAnsi="Arial" w:cs="Arial"/>
                <w:color w:val="000000"/>
                <w:kern w:val="0"/>
                <w:sz w:val="18"/>
                <w:szCs w:val="18"/>
                <w:lang w:eastAsia="ro-RO"/>
              </w:rPr>
              <w:t>alte</w:t>
            </w:r>
            <w:proofErr w:type="spellEnd"/>
            <w:r w:rsidRPr="00666F81">
              <w:rPr>
                <w:rFonts w:ascii="Arial" w:hAnsi="Arial" w:cs="Arial"/>
                <w:color w:val="000000"/>
                <w:kern w:val="0"/>
                <w:sz w:val="18"/>
                <w:szCs w:val="18"/>
                <w:lang w:eastAsia="ro-RO"/>
              </w:rPr>
              <w:t xml:space="preserve"> </w:t>
            </w:r>
            <w:proofErr w:type="spellStart"/>
            <w:r w:rsidRPr="00666F81">
              <w:rPr>
                <w:rFonts w:ascii="Arial" w:hAnsi="Arial" w:cs="Arial"/>
                <w:color w:val="000000"/>
                <w:kern w:val="0"/>
                <w:sz w:val="18"/>
                <w:szCs w:val="18"/>
                <w:lang w:eastAsia="ro-RO"/>
              </w:rPr>
              <w:t>surse</w:t>
            </w:r>
            <w:proofErr w:type="spellEnd"/>
            <w:r w:rsidR="00B30A0D" w:rsidRPr="0038617C">
              <w:rPr>
                <w:rFonts w:ascii="Arial" w:hAnsi="Arial" w:cs="Arial"/>
                <w:color w:val="000000"/>
                <w:kern w:val="0"/>
                <w:sz w:val="18"/>
                <w:szCs w:val="18"/>
                <w:lang w:val="ro-RO" w:eastAsia="ro-RO"/>
              </w:rPr>
              <w:t> </w:t>
            </w:r>
          </w:p>
        </w:tc>
      </w:tr>
      <w:tr w:rsidR="00B30A0D" w:rsidRPr="0038617C" w14:paraId="6395FA5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F0F6807" w14:textId="77777777" w:rsidR="00B30A0D" w:rsidRPr="0038617C" w:rsidRDefault="00B30A0D" w:rsidP="00B30A0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16AE28" w14:textId="77777777" w:rsidR="00B30A0D" w:rsidRPr="0038617C" w:rsidRDefault="00B30A0D" w:rsidP="00B30A0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Ocnele Mari</w:t>
            </w:r>
          </w:p>
        </w:tc>
        <w:tc>
          <w:tcPr>
            <w:tcW w:w="1760" w:type="dxa"/>
            <w:tcBorders>
              <w:top w:val="nil"/>
              <w:left w:val="nil"/>
              <w:bottom w:val="single" w:sz="4" w:space="0" w:color="auto"/>
              <w:right w:val="single" w:sz="4" w:space="0" w:color="auto"/>
            </w:tcBorders>
            <w:vAlign w:val="center"/>
            <w:hideMark/>
          </w:tcPr>
          <w:p w14:paraId="1A2417AA" w14:textId="77777777" w:rsidR="00B30A0D" w:rsidRPr="0038617C" w:rsidRDefault="00B30A0D" w:rsidP="00B30A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AC9438" w14:textId="7C4465A2" w:rsidR="00B30A0D" w:rsidRPr="0038617C" w:rsidRDefault="00B30A0D" w:rsidP="00B30A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8BF22C6" w14:textId="77777777" w:rsidR="00B30A0D" w:rsidRDefault="00B30A0D" w:rsidP="00B30A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Ocnele Mari</w:t>
            </w:r>
          </w:p>
          <w:p w14:paraId="57A5FEA3" w14:textId="77777777" w:rsidR="00B30A0D" w:rsidRPr="0038617C" w:rsidRDefault="00B30A0D" w:rsidP="00B30A0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626A509" w14:textId="282EAD8B" w:rsidR="00B30A0D" w:rsidRPr="0038617C" w:rsidRDefault="00B30A0D" w:rsidP="00B30A0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66F81" w:rsidRPr="00666F81">
              <w:rPr>
                <w:rFonts w:ascii="Arial" w:hAnsi="Arial" w:cs="Arial"/>
                <w:color w:val="000000"/>
                <w:kern w:val="0"/>
                <w:sz w:val="18"/>
                <w:szCs w:val="18"/>
                <w:lang w:eastAsia="ro-RO"/>
              </w:rPr>
              <w:t>venituri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proprii</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buget</w:t>
            </w:r>
            <w:proofErr w:type="spellEnd"/>
            <w:r w:rsidR="00666F81" w:rsidRPr="00666F81">
              <w:rPr>
                <w:rFonts w:ascii="Arial" w:hAnsi="Arial" w:cs="Arial"/>
                <w:color w:val="000000"/>
                <w:kern w:val="0"/>
                <w:sz w:val="18"/>
                <w:szCs w:val="18"/>
                <w:lang w:eastAsia="ro-RO"/>
              </w:rPr>
              <w:t xml:space="preserve"> de stat/</w:t>
            </w:r>
            <w:proofErr w:type="spellStart"/>
            <w:r w:rsidR="00666F81" w:rsidRPr="00666F81">
              <w:rPr>
                <w:rFonts w:ascii="Arial" w:hAnsi="Arial" w:cs="Arial"/>
                <w:color w:val="000000"/>
                <w:kern w:val="0"/>
                <w:sz w:val="18"/>
                <w:szCs w:val="18"/>
                <w:lang w:eastAsia="ro-RO"/>
              </w:rPr>
              <w:t>fonduri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europene</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alte</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surse</w:t>
            </w:r>
            <w:proofErr w:type="spellEnd"/>
          </w:p>
        </w:tc>
      </w:tr>
      <w:tr w:rsidR="00B30A0D" w:rsidRPr="0038617C" w14:paraId="377E03F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BB2FFE2" w14:textId="77777777" w:rsidR="00B30A0D" w:rsidRPr="0038617C" w:rsidRDefault="00B30A0D" w:rsidP="00B30A0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D0F2DC2" w14:textId="77777777" w:rsidR="00B30A0D" w:rsidRPr="0038617C" w:rsidRDefault="00B30A0D" w:rsidP="00B30A0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Râmnicu Vâlcea</w:t>
            </w:r>
          </w:p>
        </w:tc>
        <w:tc>
          <w:tcPr>
            <w:tcW w:w="1760" w:type="dxa"/>
            <w:tcBorders>
              <w:top w:val="nil"/>
              <w:left w:val="nil"/>
              <w:bottom w:val="single" w:sz="4" w:space="0" w:color="auto"/>
              <w:right w:val="single" w:sz="4" w:space="0" w:color="auto"/>
            </w:tcBorders>
            <w:vAlign w:val="center"/>
            <w:hideMark/>
          </w:tcPr>
          <w:p w14:paraId="7A5B4F34" w14:textId="77777777" w:rsidR="00B30A0D" w:rsidRPr="0038617C" w:rsidRDefault="00B30A0D" w:rsidP="00B30A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BFA751B" w14:textId="64872F09" w:rsidR="00B30A0D" w:rsidRPr="0038617C" w:rsidRDefault="00B30A0D" w:rsidP="00B30A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26B3FFB" w14:textId="77777777" w:rsidR="00B30A0D" w:rsidRDefault="00B30A0D" w:rsidP="00B30A0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Râmnicu Vâlcea</w:t>
            </w:r>
          </w:p>
          <w:p w14:paraId="178282B6" w14:textId="77777777" w:rsidR="00B30A0D" w:rsidRPr="0038617C" w:rsidRDefault="00B30A0D" w:rsidP="00B30A0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4DD43C8" w14:textId="741EC7D8" w:rsidR="00B30A0D" w:rsidRPr="0038617C" w:rsidRDefault="00B30A0D" w:rsidP="00B30A0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66F81" w:rsidRPr="00666F81">
              <w:rPr>
                <w:rFonts w:ascii="Arial" w:hAnsi="Arial" w:cs="Arial"/>
                <w:color w:val="000000"/>
                <w:kern w:val="0"/>
                <w:sz w:val="18"/>
                <w:szCs w:val="18"/>
                <w:lang w:eastAsia="ro-RO"/>
              </w:rPr>
              <w:t>venituri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proprii</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buget</w:t>
            </w:r>
            <w:proofErr w:type="spellEnd"/>
            <w:r w:rsidR="00666F81" w:rsidRPr="00666F81">
              <w:rPr>
                <w:rFonts w:ascii="Arial" w:hAnsi="Arial" w:cs="Arial"/>
                <w:color w:val="000000"/>
                <w:kern w:val="0"/>
                <w:sz w:val="18"/>
                <w:szCs w:val="18"/>
                <w:lang w:eastAsia="ro-RO"/>
              </w:rPr>
              <w:t xml:space="preserve"> de stat/</w:t>
            </w:r>
            <w:proofErr w:type="spellStart"/>
            <w:r w:rsidR="00666F81" w:rsidRPr="00666F81">
              <w:rPr>
                <w:rFonts w:ascii="Arial" w:hAnsi="Arial" w:cs="Arial"/>
                <w:color w:val="000000"/>
                <w:kern w:val="0"/>
                <w:sz w:val="18"/>
                <w:szCs w:val="18"/>
                <w:lang w:eastAsia="ro-RO"/>
              </w:rPr>
              <w:t>fonduri</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europene</w:t>
            </w:r>
            <w:proofErr w:type="spellEnd"/>
            <w:r w:rsidR="00666F81" w:rsidRPr="00666F81">
              <w:rPr>
                <w:rFonts w:ascii="Arial" w:hAnsi="Arial" w:cs="Arial"/>
                <w:color w:val="000000"/>
                <w:kern w:val="0"/>
                <w:sz w:val="18"/>
                <w:szCs w:val="18"/>
                <w:lang w:eastAsia="ro-RO"/>
              </w:rPr>
              <w:t>/</w:t>
            </w:r>
            <w:proofErr w:type="spellStart"/>
            <w:r w:rsidR="00666F81" w:rsidRPr="00666F81">
              <w:rPr>
                <w:rFonts w:ascii="Arial" w:hAnsi="Arial" w:cs="Arial"/>
                <w:color w:val="000000"/>
                <w:kern w:val="0"/>
                <w:sz w:val="18"/>
                <w:szCs w:val="18"/>
                <w:lang w:eastAsia="ro-RO"/>
              </w:rPr>
              <w:t>alte</w:t>
            </w:r>
            <w:proofErr w:type="spellEnd"/>
            <w:r w:rsidR="00666F81" w:rsidRPr="00666F81">
              <w:rPr>
                <w:rFonts w:ascii="Arial" w:hAnsi="Arial" w:cs="Arial"/>
                <w:color w:val="000000"/>
                <w:kern w:val="0"/>
                <w:sz w:val="18"/>
                <w:szCs w:val="18"/>
                <w:lang w:eastAsia="ro-RO"/>
              </w:rPr>
              <w:t xml:space="preserve"> </w:t>
            </w:r>
            <w:proofErr w:type="spellStart"/>
            <w:r w:rsidR="00666F81" w:rsidRPr="00666F8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3D2466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30A0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B30A0D" w:rsidRPr="00CC511B" w14:paraId="5376786E" w14:textId="77777777" w:rsidTr="00106509">
        <w:trPr>
          <w:trHeight w:val="300"/>
          <w:jc w:val="center"/>
        </w:trPr>
        <w:tc>
          <w:tcPr>
            <w:tcW w:w="4177" w:type="dxa"/>
            <w:tcBorders>
              <w:left w:val="single" w:sz="4" w:space="0" w:color="000000"/>
              <w:bottom w:val="single" w:sz="4" w:space="0" w:color="000000"/>
            </w:tcBorders>
            <w:vAlign w:val="center"/>
          </w:tcPr>
          <w:p w14:paraId="7D300004" w14:textId="77777777" w:rsidR="00B30A0D" w:rsidRPr="00760B50" w:rsidRDefault="00B30A0D"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57D831A" w14:textId="73D646F0" w:rsidR="00B30A0D" w:rsidRPr="006117FF" w:rsidRDefault="00B30A0D"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B1B5AC8" w14:textId="257C8846" w:rsidR="00B30A0D" w:rsidRDefault="00B30A0D" w:rsidP="00106509">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92CBF3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CFEE112" w:rsidR="00760B50" w:rsidRPr="006117FF" w:rsidRDefault="00B30A0D"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109F157" w:rsidR="00760B50" w:rsidRDefault="00B30A0D"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3DE5955" w:rsidR="00760B50" w:rsidRPr="002E2900" w:rsidRDefault="00B30A0D"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78C3BD7" w:rsidR="00760B50" w:rsidRPr="002E2900" w:rsidRDefault="00B30A0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EC7CDC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43115">
        <w:rPr>
          <w:rFonts w:ascii="Arial" w:hAnsi="Arial" w:cs="Arial"/>
          <w:lang w:val="ro-RO"/>
        </w:rPr>
        <w:t>714.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E131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E131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E131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43115" w:rsidRPr="008A78C6" w14:paraId="61A947D4" w14:textId="118C673D" w:rsidTr="003E131E">
        <w:trPr>
          <w:jc w:val="center"/>
        </w:trPr>
        <w:tc>
          <w:tcPr>
            <w:tcW w:w="1178" w:type="dxa"/>
            <w:shd w:val="clear" w:color="auto" w:fill="D9D9D9" w:themeFill="background1" w:themeFillShade="D9"/>
          </w:tcPr>
          <w:p w14:paraId="2550DF8E" w14:textId="77777777" w:rsidR="00043115" w:rsidRPr="008A78C6"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C682586"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65E5054C" w14:textId="627445D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63</w:t>
            </w:r>
          </w:p>
        </w:tc>
        <w:tc>
          <w:tcPr>
            <w:tcW w:w="920" w:type="dxa"/>
            <w:shd w:val="clear" w:color="auto" w:fill="FF0000"/>
            <w:vAlign w:val="center"/>
          </w:tcPr>
          <w:p w14:paraId="03AE00DA" w14:textId="21A74F59"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10</w:t>
            </w:r>
          </w:p>
        </w:tc>
        <w:tc>
          <w:tcPr>
            <w:tcW w:w="917" w:type="dxa"/>
            <w:shd w:val="clear" w:color="auto" w:fill="00B0F0"/>
            <w:vAlign w:val="center"/>
          </w:tcPr>
          <w:p w14:paraId="51C8F20A" w14:textId="650EB9C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402C77A0" w14:textId="00F9085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23</w:t>
            </w:r>
          </w:p>
        </w:tc>
        <w:tc>
          <w:tcPr>
            <w:tcW w:w="923" w:type="dxa"/>
            <w:shd w:val="clear" w:color="auto" w:fill="00B0F0"/>
            <w:vAlign w:val="center"/>
          </w:tcPr>
          <w:p w14:paraId="1E0930FE" w14:textId="6CC2BD2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11</w:t>
            </w:r>
          </w:p>
        </w:tc>
        <w:tc>
          <w:tcPr>
            <w:tcW w:w="924" w:type="dxa"/>
            <w:shd w:val="clear" w:color="auto" w:fill="00B050"/>
            <w:vAlign w:val="center"/>
          </w:tcPr>
          <w:p w14:paraId="178FDEA5" w14:textId="05DFC4E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7F655E4F" w14:textId="7490E23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40</w:t>
            </w:r>
          </w:p>
        </w:tc>
        <w:tc>
          <w:tcPr>
            <w:tcW w:w="930" w:type="dxa"/>
            <w:shd w:val="clear" w:color="auto" w:fill="00B050"/>
            <w:vAlign w:val="center"/>
          </w:tcPr>
          <w:p w14:paraId="526143D5" w14:textId="75429F0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r>
      <w:tr w:rsidR="00043115" w:rsidRPr="008A78C6" w14:paraId="408FE8AE" w14:textId="787436D0" w:rsidTr="003E131E">
        <w:trPr>
          <w:jc w:val="center"/>
        </w:trPr>
        <w:tc>
          <w:tcPr>
            <w:tcW w:w="1178" w:type="dxa"/>
            <w:shd w:val="clear" w:color="auto" w:fill="D9D9D9" w:themeFill="background1" w:themeFillShade="D9"/>
          </w:tcPr>
          <w:p w14:paraId="36357BC3" w14:textId="77777777" w:rsidR="00043115" w:rsidRPr="008A78C6"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A9BDCCE"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0A0D34B2" w14:textId="38728BA6"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63</w:t>
            </w:r>
          </w:p>
        </w:tc>
        <w:tc>
          <w:tcPr>
            <w:tcW w:w="920" w:type="dxa"/>
            <w:shd w:val="clear" w:color="auto" w:fill="FF0000"/>
            <w:vAlign w:val="center"/>
          </w:tcPr>
          <w:p w14:paraId="1075DB2F" w14:textId="1D643DB7"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10</w:t>
            </w:r>
          </w:p>
        </w:tc>
        <w:tc>
          <w:tcPr>
            <w:tcW w:w="917" w:type="dxa"/>
            <w:shd w:val="clear" w:color="auto" w:fill="00B0F0"/>
            <w:vAlign w:val="center"/>
          </w:tcPr>
          <w:p w14:paraId="319EF7C0" w14:textId="17DBF45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6C980332" w14:textId="6C38650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22</w:t>
            </w:r>
          </w:p>
        </w:tc>
        <w:tc>
          <w:tcPr>
            <w:tcW w:w="923" w:type="dxa"/>
            <w:shd w:val="clear" w:color="auto" w:fill="00B0F0"/>
            <w:vAlign w:val="center"/>
          </w:tcPr>
          <w:p w14:paraId="37AB4557" w14:textId="4A88675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16</w:t>
            </w:r>
          </w:p>
        </w:tc>
        <w:tc>
          <w:tcPr>
            <w:tcW w:w="924" w:type="dxa"/>
            <w:shd w:val="clear" w:color="auto" w:fill="00B050"/>
            <w:vAlign w:val="center"/>
          </w:tcPr>
          <w:p w14:paraId="5F799923" w14:textId="6DF1CF5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200D51A7" w14:textId="70AB5EA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41</w:t>
            </w:r>
          </w:p>
        </w:tc>
        <w:tc>
          <w:tcPr>
            <w:tcW w:w="930" w:type="dxa"/>
            <w:shd w:val="clear" w:color="auto" w:fill="00B050"/>
            <w:vAlign w:val="center"/>
          </w:tcPr>
          <w:p w14:paraId="1D67D41B" w14:textId="795AC27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-6</w:t>
            </w:r>
          </w:p>
        </w:tc>
      </w:tr>
      <w:tr w:rsidR="00043115" w:rsidRPr="008A78C6" w14:paraId="0AE9F23C" w14:textId="3340E41B" w:rsidTr="003E131E">
        <w:trPr>
          <w:jc w:val="center"/>
        </w:trPr>
        <w:tc>
          <w:tcPr>
            <w:tcW w:w="1178" w:type="dxa"/>
            <w:shd w:val="clear" w:color="auto" w:fill="D9D9D9" w:themeFill="background1" w:themeFillShade="D9"/>
          </w:tcPr>
          <w:p w14:paraId="6BDE3F63" w14:textId="77777777" w:rsidR="00043115" w:rsidRPr="008A78C6"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9A06A3A"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5C1EE1FE" w14:textId="0A17F742"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62</w:t>
            </w:r>
          </w:p>
        </w:tc>
        <w:tc>
          <w:tcPr>
            <w:tcW w:w="920" w:type="dxa"/>
            <w:shd w:val="clear" w:color="auto" w:fill="FF0000"/>
            <w:vAlign w:val="center"/>
          </w:tcPr>
          <w:p w14:paraId="36B3A9A0" w14:textId="54755DB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12</w:t>
            </w:r>
          </w:p>
        </w:tc>
        <w:tc>
          <w:tcPr>
            <w:tcW w:w="917" w:type="dxa"/>
            <w:shd w:val="clear" w:color="auto" w:fill="00B0F0"/>
            <w:vAlign w:val="center"/>
          </w:tcPr>
          <w:p w14:paraId="3E07D291" w14:textId="29E3706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3567D931" w14:textId="155BEE2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17</w:t>
            </w:r>
          </w:p>
        </w:tc>
        <w:tc>
          <w:tcPr>
            <w:tcW w:w="923" w:type="dxa"/>
            <w:shd w:val="clear" w:color="auto" w:fill="00B0F0"/>
            <w:vAlign w:val="center"/>
          </w:tcPr>
          <w:p w14:paraId="27D0A8D6" w14:textId="02CCBDC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15</w:t>
            </w:r>
          </w:p>
        </w:tc>
        <w:tc>
          <w:tcPr>
            <w:tcW w:w="924" w:type="dxa"/>
            <w:shd w:val="clear" w:color="auto" w:fill="00B050"/>
            <w:vAlign w:val="center"/>
          </w:tcPr>
          <w:p w14:paraId="03BB91E0" w14:textId="0399C3E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0222AB68" w14:textId="3CFC4BE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45</w:t>
            </w:r>
          </w:p>
        </w:tc>
        <w:tc>
          <w:tcPr>
            <w:tcW w:w="930" w:type="dxa"/>
            <w:shd w:val="clear" w:color="auto" w:fill="00B050"/>
            <w:vAlign w:val="center"/>
          </w:tcPr>
          <w:p w14:paraId="5B7BA08C" w14:textId="35F7EFF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-3</w:t>
            </w:r>
          </w:p>
        </w:tc>
      </w:tr>
      <w:tr w:rsidR="00043115" w:rsidRPr="008A78C6" w14:paraId="13E92DA2" w14:textId="30CAF24D" w:rsidTr="003E131E">
        <w:trPr>
          <w:jc w:val="center"/>
        </w:trPr>
        <w:tc>
          <w:tcPr>
            <w:tcW w:w="1178" w:type="dxa"/>
            <w:shd w:val="clear" w:color="auto" w:fill="D9D9D9" w:themeFill="background1" w:themeFillShade="D9"/>
          </w:tcPr>
          <w:p w14:paraId="4BFEAF21" w14:textId="77777777" w:rsidR="00043115" w:rsidRPr="008A78C6"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5982A6A"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577CC1DC" w14:textId="299FF98E"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51</w:t>
            </w:r>
          </w:p>
        </w:tc>
        <w:tc>
          <w:tcPr>
            <w:tcW w:w="920" w:type="dxa"/>
            <w:shd w:val="clear" w:color="auto" w:fill="FF0000"/>
            <w:vAlign w:val="center"/>
          </w:tcPr>
          <w:p w14:paraId="19F8ED17" w14:textId="79357647"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10</w:t>
            </w:r>
          </w:p>
        </w:tc>
        <w:tc>
          <w:tcPr>
            <w:tcW w:w="917" w:type="dxa"/>
            <w:shd w:val="clear" w:color="auto" w:fill="00B0F0"/>
            <w:vAlign w:val="center"/>
          </w:tcPr>
          <w:p w14:paraId="4229705D" w14:textId="03BD9D3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6FCD86C7" w14:textId="1C46041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15</w:t>
            </w:r>
          </w:p>
        </w:tc>
        <w:tc>
          <w:tcPr>
            <w:tcW w:w="923" w:type="dxa"/>
            <w:shd w:val="clear" w:color="auto" w:fill="00B0F0"/>
            <w:vAlign w:val="center"/>
          </w:tcPr>
          <w:p w14:paraId="6825F9B3" w14:textId="451741B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17</w:t>
            </w:r>
          </w:p>
        </w:tc>
        <w:tc>
          <w:tcPr>
            <w:tcW w:w="924" w:type="dxa"/>
            <w:shd w:val="clear" w:color="auto" w:fill="00B050"/>
            <w:vAlign w:val="center"/>
          </w:tcPr>
          <w:p w14:paraId="6E7A7FFB" w14:textId="2840EA2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02797458" w14:textId="5D6326B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36</w:t>
            </w:r>
          </w:p>
        </w:tc>
        <w:tc>
          <w:tcPr>
            <w:tcW w:w="930" w:type="dxa"/>
            <w:shd w:val="clear" w:color="auto" w:fill="00B050"/>
            <w:vAlign w:val="center"/>
          </w:tcPr>
          <w:p w14:paraId="74BE4CD6" w14:textId="3FD0364F"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-7</w:t>
            </w:r>
          </w:p>
        </w:tc>
      </w:tr>
      <w:tr w:rsidR="00043115" w:rsidRPr="008A78C6" w14:paraId="2737339F" w14:textId="439697EA" w:rsidTr="003E131E">
        <w:trPr>
          <w:jc w:val="center"/>
        </w:trPr>
        <w:tc>
          <w:tcPr>
            <w:tcW w:w="1178" w:type="dxa"/>
            <w:shd w:val="clear" w:color="auto" w:fill="D9D9D9" w:themeFill="background1" w:themeFillShade="D9"/>
          </w:tcPr>
          <w:p w14:paraId="73885F03"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3077CC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33F784EC" w14:textId="2149AE70"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41</w:t>
            </w:r>
          </w:p>
        </w:tc>
        <w:tc>
          <w:tcPr>
            <w:tcW w:w="920" w:type="dxa"/>
            <w:shd w:val="clear" w:color="auto" w:fill="FF0000"/>
            <w:vAlign w:val="center"/>
          </w:tcPr>
          <w:p w14:paraId="55B68EBF" w14:textId="22B5CC9D"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17</w:t>
            </w:r>
          </w:p>
        </w:tc>
        <w:tc>
          <w:tcPr>
            <w:tcW w:w="917" w:type="dxa"/>
            <w:shd w:val="clear" w:color="auto" w:fill="00B0F0"/>
            <w:vAlign w:val="center"/>
          </w:tcPr>
          <w:p w14:paraId="09BAAC1C" w14:textId="31C03EA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4E9D0E21" w14:textId="3730713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20</w:t>
            </w:r>
          </w:p>
        </w:tc>
        <w:tc>
          <w:tcPr>
            <w:tcW w:w="923" w:type="dxa"/>
            <w:shd w:val="clear" w:color="auto" w:fill="00B0F0"/>
            <w:vAlign w:val="center"/>
          </w:tcPr>
          <w:p w14:paraId="39B31B9D" w14:textId="5874686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16</w:t>
            </w:r>
          </w:p>
        </w:tc>
        <w:tc>
          <w:tcPr>
            <w:tcW w:w="924" w:type="dxa"/>
            <w:shd w:val="clear" w:color="auto" w:fill="00B050"/>
            <w:vAlign w:val="center"/>
          </w:tcPr>
          <w:p w14:paraId="6B0BB255" w14:textId="04D6295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725F7FCD" w14:textId="26FB992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21</w:t>
            </w:r>
          </w:p>
        </w:tc>
        <w:tc>
          <w:tcPr>
            <w:tcW w:w="930" w:type="dxa"/>
            <w:shd w:val="clear" w:color="auto" w:fill="00B050"/>
            <w:vAlign w:val="center"/>
          </w:tcPr>
          <w:p w14:paraId="034ED4B0" w14:textId="1D2E9A9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r>
      <w:tr w:rsidR="00043115" w:rsidRPr="008A78C6" w14:paraId="40D4E717" w14:textId="02420DE7" w:rsidTr="003E131E">
        <w:trPr>
          <w:jc w:val="center"/>
        </w:trPr>
        <w:tc>
          <w:tcPr>
            <w:tcW w:w="1178" w:type="dxa"/>
            <w:shd w:val="clear" w:color="auto" w:fill="D9D9D9" w:themeFill="background1" w:themeFillShade="D9"/>
          </w:tcPr>
          <w:p w14:paraId="0BC42F96"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3777947"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522FD51D" w14:textId="09747542"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38</w:t>
            </w:r>
          </w:p>
        </w:tc>
        <w:tc>
          <w:tcPr>
            <w:tcW w:w="920" w:type="dxa"/>
            <w:shd w:val="clear" w:color="auto" w:fill="FF0000"/>
            <w:vAlign w:val="center"/>
          </w:tcPr>
          <w:p w14:paraId="26FFED78" w14:textId="53C31DFF"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18</w:t>
            </w:r>
          </w:p>
        </w:tc>
        <w:tc>
          <w:tcPr>
            <w:tcW w:w="917" w:type="dxa"/>
            <w:shd w:val="clear" w:color="auto" w:fill="00B0F0"/>
            <w:vAlign w:val="center"/>
          </w:tcPr>
          <w:p w14:paraId="39AEBC2B" w14:textId="1FEDB2F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36AFCE0E" w14:textId="7CF80106"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16</w:t>
            </w:r>
          </w:p>
        </w:tc>
        <w:tc>
          <w:tcPr>
            <w:tcW w:w="923" w:type="dxa"/>
            <w:shd w:val="clear" w:color="auto" w:fill="00B0F0"/>
            <w:vAlign w:val="center"/>
          </w:tcPr>
          <w:p w14:paraId="100F9507" w14:textId="514C4C1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14</w:t>
            </w:r>
          </w:p>
        </w:tc>
        <w:tc>
          <w:tcPr>
            <w:tcW w:w="924" w:type="dxa"/>
            <w:shd w:val="clear" w:color="auto" w:fill="00B050"/>
            <w:vAlign w:val="center"/>
          </w:tcPr>
          <w:p w14:paraId="404FF68D" w14:textId="770F495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04D68401" w14:textId="207DAA0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22</w:t>
            </w:r>
          </w:p>
        </w:tc>
        <w:tc>
          <w:tcPr>
            <w:tcW w:w="930" w:type="dxa"/>
            <w:shd w:val="clear" w:color="auto" w:fill="00B050"/>
            <w:vAlign w:val="center"/>
          </w:tcPr>
          <w:p w14:paraId="3B1BFF9B" w14:textId="0FEFDE1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w:t>
            </w:r>
          </w:p>
        </w:tc>
      </w:tr>
      <w:tr w:rsidR="00043115" w:rsidRPr="008A78C6" w14:paraId="56711E0E" w14:textId="3C29BFFC" w:rsidTr="003E131E">
        <w:trPr>
          <w:jc w:val="center"/>
        </w:trPr>
        <w:tc>
          <w:tcPr>
            <w:tcW w:w="1178" w:type="dxa"/>
            <w:shd w:val="clear" w:color="auto" w:fill="D9D9D9" w:themeFill="background1" w:themeFillShade="D9"/>
          </w:tcPr>
          <w:p w14:paraId="42B22403"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F62A23D"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2865E920" w14:textId="05F6FFDD"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33</w:t>
            </w:r>
          </w:p>
        </w:tc>
        <w:tc>
          <w:tcPr>
            <w:tcW w:w="920" w:type="dxa"/>
            <w:shd w:val="clear" w:color="auto" w:fill="FF0000"/>
            <w:vAlign w:val="center"/>
          </w:tcPr>
          <w:p w14:paraId="67BFE4B5" w14:textId="6FC284F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23</w:t>
            </w:r>
          </w:p>
        </w:tc>
        <w:tc>
          <w:tcPr>
            <w:tcW w:w="917" w:type="dxa"/>
            <w:shd w:val="clear" w:color="auto" w:fill="00B0F0"/>
            <w:vAlign w:val="center"/>
          </w:tcPr>
          <w:p w14:paraId="5CEFDF29" w14:textId="0027667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13" w:type="dxa"/>
            <w:shd w:val="clear" w:color="auto" w:fill="00B0F0"/>
            <w:vAlign w:val="center"/>
          </w:tcPr>
          <w:p w14:paraId="131C4F9F" w14:textId="02924B0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20</w:t>
            </w:r>
          </w:p>
        </w:tc>
        <w:tc>
          <w:tcPr>
            <w:tcW w:w="923" w:type="dxa"/>
            <w:shd w:val="clear" w:color="auto" w:fill="00B0F0"/>
            <w:vAlign w:val="center"/>
          </w:tcPr>
          <w:p w14:paraId="68AD2BAB" w14:textId="4155320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12</w:t>
            </w:r>
          </w:p>
        </w:tc>
        <w:tc>
          <w:tcPr>
            <w:tcW w:w="924" w:type="dxa"/>
            <w:shd w:val="clear" w:color="auto" w:fill="00B050"/>
            <w:vAlign w:val="center"/>
          </w:tcPr>
          <w:p w14:paraId="12A53146" w14:textId="7C6DCAC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21" w:type="dxa"/>
            <w:shd w:val="clear" w:color="auto" w:fill="00B050"/>
            <w:vAlign w:val="center"/>
          </w:tcPr>
          <w:p w14:paraId="7FE3D7C8" w14:textId="1B099C8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13</w:t>
            </w:r>
          </w:p>
        </w:tc>
        <w:tc>
          <w:tcPr>
            <w:tcW w:w="930" w:type="dxa"/>
            <w:shd w:val="clear" w:color="auto" w:fill="00B050"/>
            <w:vAlign w:val="center"/>
          </w:tcPr>
          <w:p w14:paraId="28B70136" w14:textId="5AC58A6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11</w:t>
            </w:r>
          </w:p>
        </w:tc>
      </w:tr>
      <w:tr w:rsidR="00043115" w:rsidRPr="008A78C6" w14:paraId="1AC27E63" w14:textId="0FB64638" w:rsidTr="003E131E">
        <w:trPr>
          <w:jc w:val="center"/>
        </w:trPr>
        <w:tc>
          <w:tcPr>
            <w:tcW w:w="1178" w:type="dxa"/>
            <w:shd w:val="clear" w:color="auto" w:fill="D9D9D9" w:themeFill="background1" w:themeFillShade="D9"/>
          </w:tcPr>
          <w:p w14:paraId="4C9ADE3F"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4731295"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5CEA3631" w14:textId="1D9C8984"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34</w:t>
            </w:r>
          </w:p>
        </w:tc>
        <w:tc>
          <w:tcPr>
            <w:tcW w:w="920" w:type="dxa"/>
            <w:shd w:val="clear" w:color="auto" w:fill="FF0000"/>
            <w:vAlign w:val="center"/>
          </w:tcPr>
          <w:p w14:paraId="28F85FB7" w14:textId="195446F3"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25</w:t>
            </w:r>
          </w:p>
        </w:tc>
        <w:tc>
          <w:tcPr>
            <w:tcW w:w="917" w:type="dxa"/>
            <w:shd w:val="clear" w:color="auto" w:fill="00B0F0"/>
            <w:vAlign w:val="center"/>
          </w:tcPr>
          <w:p w14:paraId="33BC5AF8" w14:textId="675A87B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3ADE143F" w14:textId="1714BD6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27</w:t>
            </w:r>
          </w:p>
        </w:tc>
        <w:tc>
          <w:tcPr>
            <w:tcW w:w="923" w:type="dxa"/>
            <w:shd w:val="clear" w:color="auto" w:fill="00B0F0"/>
            <w:vAlign w:val="center"/>
          </w:tcPr>
          <w:p w14:paraId="202DDEA1" w14:textId="11B347C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7</w:t>
            </w:r>
          </w:p>
        </w:tc>
        <w:tc>
          <w:tcPr>
            <w:tcW w:w="924" w:type="dxa"/>
            <w:shd w:val="clear" w:color="auto" w:fill="00B050"/>
            <w:vAlign w:val="center"/>
          </w:tcPr>
          <w:p w14:paraId="0B65E16A" w14:textId="25D46C1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6266DA2F" w14:textId="614371F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7</w:t>
            </w:r>
          </w:p>
        </w:tc>
        <w:tc>
          <w:tcPr>
            <w:tcW w:w="930" w:type="dxa"/>
            <w:shd w:val="clear" w:color="auto" w:fill="00B050"/>
            <w:vAlign w:val="center"/>
          </w:tcPr>
          <w:p w14:paraId="5EB07E66" w14:textId="7376FE3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18</w:t>
            </w:r>
          </w:p>
        </w:tc>
      </w:tr>
      <w:tr w:rsidR="00043115" w:rsidRPr="008A78C6" w14:paraId="416BAE27" w14:textId="33EE07C4" w:rsidTr="003E131E">
        <w:trPr>
          <w:jc w:val="center"/>
        </w:trPr>
        <w:tc>
          <w:tcPr>
            <w:tcW w:w="1178" w:type="dxa"/>
            <w:shd w:val="clear" w:color="auto" w:fill="D9D9D9" w:themeFill="background1" w:themeFillShade="D9"/>
          </w:tcPr>
          <w:p w14:paraId="327762C6"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132A26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286E1164" w14:textId="1E8C55BB"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35</w:t>
            </w:r>
          </w:p>
        </w:tc>
        <w:tc>
          <w:tcPr>
            <w:tcW w:w="920" w:type="dxa"/>
            <w:shd w:val="clear" w:color="auto" w:fill="FF0000"/>
            <w:vAlign w:val="center"/>
          </w:tcPr>
          <w:p w14:paraId="594A8E3E" w14:textId="08C1AF65"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23</w:t>
            </w:r>
          </w:p>
        </w:tc>
        <w:tc>
          <w:tcPr>
            <w:tcW w:w="917" w:type="dxa"/>
            <w:shd w:val="clear" w:color="auto" w:fill="00B0F0"/>
            <w:vAlign w:val="center"/>
          </w:tcPr>
          <w:p w14:paraId="3C16E404" w14:textId="37048C9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5C19F353" w14:textId="4492E85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35</w:t>
            </w:r>
          </w:p>
        </w:tc>
        <w:tc>
          <w:tcPr>
            <w:tcW w:w="923" w:type="dxa"/>
            <w:shd w:val="clear" w:color="auto" w:fill="00B0F0"/>
            <w:vAlign w:val="center"/>
          </w:tcPr>
          <w:p w14:paraId="219DE520" w14:textId="52E8C0E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3</w:t>
            </w:r>
          </w:p>
        </w:tc>
        <w:tc>
          <w:tcPr>
            <w:tcW w:w="924" w:type="dxa"/>
            <w:shd w:val="clear" w:color="auto" w:fill="00B050"/>
            <w:vAlign w:val="center"/>
          </w:tcPr>
          <w:p w14:paraId="3BF87D48" w14:textId="463E241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3E1173E0" w14:textId="58FB074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30" w:type="dxa"/>
            <w:shd w:val="clear" w:color="auto" w:fill="00B050"/>
            <w:vAlign w:val="center"/>
          </w:tcPr>
          <w:p w14:paraId="4DACB595" w14:textId="3152295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20</w:t>
            </w:r>
          </w:p>
        </w:tc>
      </w:tr>
      <w:tr w:rsidR="00043115" w:rsidRPr="008A78C6" w14:paraId="74AA4981" w14:textId="75BEE4A0" w:rsidTr="003E131E">
        <w:trPr>
          <w:jc w:val="center"/>
        </w:trPr>
        <w:tc>
          <w:tcPr>
            <w:tcW w:w="1178" w:type="dxa"/>
            <w:shd w:val="clear" w:color="auto" w:fill="D9D9D9" w:themeFill="background1" w:themeFillShade="D9"/>
          </w:tcPr>
          <w:p w14:paraId="5B04EA7A"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9725B9C"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4689D6D6" w14:textId="03311FB4"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28</w:t>
            </w:r>
          </w:p>
        </w:tc>
        <w:tc>
          <w:tcPr>
            <w:tcW w:w="920" w:type="dxa"/>
            <w:shd w:val="clear" w:color="auto" w:fill="FF0000"/>
            <w:vAlign w:val="center"/>
          </w:tcPr>
          <w:p w14:paraId="53F4526C" w14:textId="0E9A006E"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24</w:t>
            </w:r>
          </w:p>
        </w:tc>
        <w:tc>
          <w:tcPr>
            <w:tcW w:w="917" w:type="dxa"/>
            <w:shd w:val="clear" w:color="auto" w:fill="00B0F0"/>
            <w:vAlign w:val="center"/>
          </w:tcPr>
          <w:p w14:paraId="1B014076" w14:textId="380901E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7C8E9475" w14:textId="4C9B4BE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41</w:t>
            </w:r>
          </w:p>
        </w:tc>
        <w:tc>
          <w:tcPr>
            <w:tcW w:w="923" w:type="dxa"/>
            <w:shd w:val="clear" w:color="auto" w:fill="00B0F0"/>
            <w:vAlign w:val="center"/>
          </w:tcPr>
          <w:p w14:paraId="3103AA55" w14:textId="7CBB5A8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w:t>
            </w:r>
          </w:p>
        </w:tc>
        <w:tc>
          <w:tcPr>
            <w:tcW w:w="924" w:type="dxa"/>
            <w:shd w:val="clear" w:color="auto" w:fill="00B050"/>
            <w:vAlign w:val="center"/>
          </w:tcPr>
          <w:p w14:paraId="3EC96D90" w14:textId="3A8C815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4B76823E" w14:textId="3B4B15D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-13</w:t>
            </w:r>
          </w:p>
        </w:tc>
        <w:tc>
          <w:tcPr>
            <w:tcW w:w="930" w:type="dxa"/>
            <w:shd w:val="clear" w:color="auto" w:fill="00B050"/>
            <w:vAlign w:val="center"/>
          </w:tcPr>
          <w:p w14:paraId="3755C39D" w14:textId="4A9293A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22</w:t>
            </w:r>
          </w:p>
        </w:tc>
      </w:tr>
      <w:tr w:rsidR="00043115" w:rsidRPr="008A78C6" w14:paraId="177C798C" w14:textId="703E30AE" w:rsidTr="003E131E">
        <w:trPr>
          <w:jc w:val="center"/>
        </w:trPr>
        <w:tc>
          <w:tcPr>
            <w:tcW w:w="1178" w:type="dxa"/>
            <w:shd w:val="clear" w:color="auto" w:fill="D9D9D9" w:themeFill="background1" w:themeFillShade="D9"/>
          </w:tcPr>
          <w:p w14:paraId="43D2D6C5"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50F2CBE"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54F7FDE7" w14:textId="72344904"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29</w:t>
            </w:r>
          </w:p>
        </w:tc>
        <w:tc>
          <w:tcPr>
            <w:tcW w:w="920" w:type="dxa"/>
            <w:shd w:val="clear" w:color="auto" w:fill="FF0000"/>
            <w:vAlign w:val="center"/>
          </w:tcPr>
          <w:p w14:paraId="3E0E090A" w14:textId="5AE2100B"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22</w:t>
            </w:r>
          </w:p>
        </w:tc>
        <w:tc>
          <w:tcPr>
            <w:tcW w:w="917" w:type="dxa"/>
            <w:shd w:val="clear" w:color="auto" w:fill="00B0F0"/>
            <w:vAlign w:val="center"/>
          </w:tcPr>
          <w:p w14:paraId="57EADBA4" w14:textId="74375BB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75BFEEDD" w14:textId="0AC734F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51</w:t>
            </w:r>
          </w:p>
        </w:tc>
        <w:tc>
          <w:tcPr>
            <w:tcW w:w="923" w:type="dxa"/>
            <w:shd w:val="clear" w:color="auto" w:fill="00B0F0"/>
            <w:vAlign w:val="center"/>
          </w:tcPr>
          <w:p w14:paraId="48D466E7" w14:textId="17485A6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6900C3E5" w14:textId="4DC1C7E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7AA5E35F" w14:textId="1E1E2376"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-22</w:t>
            </w:r>
          </w:p>
        </w:tc>
        <w:tc>
          <w:tcPr>
            <w:tcW w:w="930" w:type="dxa"/>
            <w:shd w:val="clear" w:color="auto" w:fill="00B050"/>
            <w:vAlign w:val="center"/>
          </w:tcPr>
          <w:p w14:paraId="1CDE6A77" w14:textId="0543311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22</w:t>
            </w:r>
          </w:p>
        </w:tc>
      </w:tr>
      <w:tr w:rsidR="00043115" w:rsidRPr="008A78C6" w14:paraId="209DA7DC" w14:textId="1BA71666" w:rsidTr="003E131E">
        <w:trPr>
          <w:jc w:val="center"/>
        </w:trPr>
        <w:tc>
          <w:tcPr>
            <w:tcW w:w="1178" w:type="dxa"/>
            <w:shd w:val="clear" w:color="auto" w:fill="D9D9D9" w:themeFill="background1" w:themeFillShade="D9"/>
          </w:tcPr>
          <w:p w14:paraId="1D4FAA3B"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D8E5DEC"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516A5756" w14:textId="49B5FE1A"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36</w:t>
            </w:r>
          </w:p>
        </w:tc>
        <w:tc>
          <w:tcPr>
            <w:tcW w:w="920" w:type="dxa"/>
            <w:shd w:val="clear" w:color="auto" w:fill="FF0000"/>
            <w:vAlign w:val="center"/>
          </w:tcPr>
          <w:p w14:paraId="5C9FE05A" w14:textId="65E1FD57"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18</w:t>
            </w:r>
          </w:p>
        </w:tc>
        <w:tc>
          <w:tcPr>
            <w:tcW w:w="917" w:type="dxa"/>
            <w:shd w:val="clear" w:color="auto" w:fill="00B0F0"/>
            <w:vAlign w:val="center"/>
          </w:tcPr>
          <w:p w14:paraId="55E72751" w14:textId="7DBF4DA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13" w:type="dxa"/>
            <w:shd w:val="clear" w:color="auto" w:fill="00B0F0"/>
            <w:vAlign w:val="center"/>
          </w:tcPr>
          <w:p w14:paraId="0B12B8B7" w14:textId="2F128A4F"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52</w:t>
            </w:r>
          </w:p>
        </w:tc>
        <w:tc>
          <w:tcPr>
            <w:tcW w:w="923" w:type="dxa"/>
            <w:shd w:val="clear" w:color="auto" w:fill="00B0F0"/>
            <w:vAlign w:val="center"/>
          </w:tcPr>
          <w:p w14:paraId="77A56EEE" w14:textId="7550CAB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24" w:type="dxa"/>
            <w:shd w:val="clear" w:color="auto" w:fill="00B050"/>
            <w:vAlign w:val="center"/>
          </w:tcPr>
          <w:p w14:paraId="7F66E1EC" w14:textId="377ED74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21" w:type="dxa"/>
            <w:shd w:val="clear" w:color="auto" w:fill="00B050"/>
            <w:vAlign w:val="center"/>
          </w:tcPr>
          <w:p w14:paraId="20E523FE" w14:textId="1814B8C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-16</w:t>
            </w:r>
          </w:p>
        </w:tc>
        <w:tc>
          <w:tcPr>
            <w:tcW w:w="930" w:type="dxa"/>
            <w:shd w:val="clear" w:color="auto" w:fill="00B050"/>
            <w:vAlign w:val="center"/>
          </w:tcPr>
          <w:p w14:paraId="7412FF40" w14:textId="6E0052F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17</w:t>
            </w:r>
          </w:p>
        </w:tc>
      </w:tr>
      <w:tr w:rsidR="00043115" w:rsidRPr="008A78C6" w14:paraId="5BCC78C6" w14:textId="17D71CEF" w:rsidTr="003E131E">
        <w:trPr>
          <w:jc w:val="center"/>
        </w:trPr>
        <w:tc>
          <w:tcPr>
            <w:tcW w:w="1178" w:type="dxa"/>
            <w:shd w:val="clear" w:color="auto" w:fill="D9D9D9" w:themeFill="background1" w:themeFillShade="D9"/>
          </w:tcPr>
          <w:p w14:paraId="5B3D5F17"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9C0E0E7"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2DC8AC47" w14:textId="6780BFC7"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33</w:t>
            </w:r>
          </w:p>
        </w:tc>
        <w:tc>
          <w:tcPr>
            <w:tcW w:w="920" w:type="dxa"/>
            <w:shd w:val="clear" w:color="auto" w:fill="FF0000"/>
            <w:vAlign w:val="center"/>
          </w:tcPr>
          <w:p w14:paraId="41AA916B" w14:textId="514A2888"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10</w:t>
            </w:r>
          </w:p>
        </w:tc>
        <w:tc>
          <w:tcPr>
            <w:tcW w:w="917" w:type="dxa"/>
            <w:shd w:val="clear" w:color="auto" w:fill="00B0F0"/>
            <w:vAlign w:val="center"/>
          </w:tcPr>
          <w:p w14:paraId="5FA4E079" w14:textId="1D7B0CC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3AC94E14" w14:textId="14A5A8F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48</w:t>
            </w:r>
          </w:p>
        </w:tc>
        <w:tc>
          <w:tcPr>
            <w:tcW w:w="923" w:type="dxa"/>
            <w:shd w:val="clear" w:color="auto" w:fill="00B0F0"/>
            <w:vAlign w:val="center"/>
          </w:tcPr>
          <w:p w14:paraId="0685F31E" w14:textId="3250364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02327502" w14:textId="4A3EB86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216B8800" w14:textId="633612C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-15</w:t>
            </w:r>
          </w:p>
        </w:tc>
        <w:tc>
          <w:tcPr>
            <w:tcW w:w="930" w:type="dxa"/>
            <w:shd w:val="clear" w:color="auto" w:fill="00B050"/>
            <w:vAlign w:val="center"/>
          </w:tcPr>
          <w:p w14:paraId="327DB8D8" w14:textId="2C7A31D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10</w:t>
            </w:r>
          </w:p>
        </w:tc>
      </w:tr>
      <w:tr w:rsidR="00043115" w:rsidRPr="008A78C6" w14:paraId="1ED8BBA1" w14:textId="1C28FCE7" w:rsidTr="003E131E">
        <w:trPr>
          <w:jc w:val="center"/>
        </w:trPr>
        <w:tc>
          <w:tcPr>
            <w:tcW w:w="1178" w:type="dxa"/>
            <w:shd w:val="clear" w:color="auto" w:fill="D9D9D9" w:themeFill="background1" w:themeFillShade="D9"/>
          </w:tcPr>
          <w:p w14:paraId="4E422A95"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501D12F"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w:t>
            </w:r>
          </w:p>
        </w:tc>
        <w:tc>
          <w:tcPr>
            <w:tcW w:w="960" w:type="dxa"/>
            <w:shd w:val="clear" w:color="auto" w:fill="FF0000"/>
            <w:vAlign w:val="center"/>
          </w:tcPr>
          <w:p w14:paraId="4FBC18DA" w14:textId="51C2C18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44</w:t>
            </w:r>
          </w:p>
        </w:tc>
        <w:tc>
          <w:tcPr>
            <w:tcW w:w="920" w:type="dxa"/>
            <w:shd w:val="clear" w:color="auto" w:fill="FF0000"/>
            <w:vAlign w:val="center"/>
          </w:tcPr>
          <w:p w14:paraId="6B80EFE3" w14:textId="37864C0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8</w:t>
            </w:r>
          </w:p>
        </w:tc>
        <w:tc>
          <w:tcPr>
            <w:tcW w:w="917" w:type="dxa"/>
            <w:shd w:val="clear" w:color="auto" w:fill="00B0F0"/>
            <w:vAlign w:val="center"/>
          </w:tcPr>
          <w:p w14:paraId="0190A6A1" w14:textId="66D6894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42F4CD3F" w14:textId="4F5E2F6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48</w:t>
            </w:r>
          </w:p>
        </w:tc>
        <w:tc>
          <w:tcPr>
            <w:tcW w:w="923" w:type="dxa"/>
            <w:shd w:val="clear" w:color="auto" w:fill="00B0F0"/>
            <w:vAlign w:val="center"/>
          </w:tcPr>
          <w:p w14:paraId="7E124B1E" w14:textId="6B4D79D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21791D51" w14:textId="16488E9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21" w:type="dxa"/>
            <w:shd w:val="clear" w:color="auto" w:fill="00B050"/>
            <w:vAlign w:val="center"/>
          </w:tcPr>
          <w:p w14:paraId="6EC71394" w14:textId="7892199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w:t>
            </w:r>
          </w:p>
        </w:tc>
        <w:tc>
          <w:tcPr>
            <w:tcW w:w="930" w:type="dxa"/>
            <w:shd w:val="clear" w:color="auto" w:fill="00B050"/>
            <w:vAlign w:val="center"/>
          </w:tcPr>
          <w:p w14:paraId="6B7AF9DD" w14:textId="17EC38D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8</w:t>
            </w:r>
          </w:p>
        </w:tc>
      </w:tr>
      <w:tr w:rsidR="00043115" w:rsidRPr="008A78C6" w14:paraId="7BEAEDAE" w14:textId="67D08C38" w:rsidTr="003E131E">
        <w:trPr>
          <w:jc w:val="center"/>
        </w:trPr>
        <w:tc>
          <w:tcPr>
            <w:tcW w:w="1178" w:type="dxa"/>
            <w:shd w:val="clear" w:color="auto" w:fill="D9D9D9" w:themeFill="background1" w:themeFillShade="D9"/>
          </w:tcPr>
          <w:p w14:paraId="7BA2E188"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61E898C"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1C11BF5A" w14:textId="4C8F88C4"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61</w:t>
            </w:r>
          </w:p>
        </w:tc>
        <w:tc>
          <w:tcPr>
            <w:tcW w:w="920" w:type="dxa"/>
            <w:shd w:val="clear" w:color="auto" w:fill="FF0000"/>
            <w:vAlign w:val="center"/>
          </w:tcPr>
          <w:p w14:paraId="5D766467" w14:textId="397E96ED"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w:t>
            </w:r>
          </w:p>
        </w:tc>
        <w:tc>
          <w:tcPr>
            <w:tcW w:w="917" w:type="dxa"/>
            <w:shd w:val="clear" w:color="auto" w:fill="00B0F0"/>
            <w:vAlign w:val="center"/>
          </w:tcPr>
          <w:p w14:paraId="4D63D9A5" w14:textId="5C4DE73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03891433" w14:textId="33AC625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40</w:t>
            </w:r>
          </w:p>
        </w:tc>
        <w:tc>
          <w:tcPr>
            <w:tcW w:w="923" w:type="dxa"/>
            <w:shd w:val="clear" w:color="auto" w:fill="00B0F0"/>
            <w:vAlign w:val="center"/>
          </w:tcPr>
          <w:p w14:paraId="6FE694E4" w14:textId="7745FF1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7C84C407" w14:textId="5357305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4DD178E0" w14:textId="52E6CC3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21</w:t>
            </w:r>
          </w:p>
        </w:tc>
        <w:tc>
          <w:tcPr>
            <w:tcW w:w="930" w:type="dxa"/>
            <w:shd w:val="clear" w:color="auto" w:fill="00B050"/>
            <w:vAlign w:val="center"/>
          </w:tcPr>
          <w:p w14:paraId="46A020C7" w14:textId="7B35BD9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w:t>
            </w:r>
          </w:p>
        </w:tc>
      </w:tr>
      <w:tr w:rsidR="00043115" w:rsidRPr="008A78C6" w14:paraId="7DD7FC8E" w14:textId="0816435E" w:rsidTr="003E131E">
        <w:trPr>
          <w:jc w:val="center"/>
        </w:trPr>
        <w:tc>
          <w:tcPr>
            <w:tcW w:w="1178" w:type="dxa"/>
            <w:shd w:val="clear" w:color="auto" w:fill="D9D9D9" w:themeFill="background1" w:themeFillShade="D9"/>
          </w:tcPr>
          <w:p w14:paraId="7EAD19FA"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870E620"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w:t>
            </w:r>
          </w:p>
        </w:tc>
        <w:tc>
          <w:tcPr>
            <w:tcW w:w="960" w:type="dxa"/>
            <w:shd w:val="clear" w:color="auto" w:fill="FF0000"/>
            <w:vAlign w:val="center"/>
          </w:tcPr>
          <w:p w14:paraId="6305CCF1" w14:textId="2E394646"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68</w:t>
            </w:r>
          </w:p>
        </w:tc>
        <w:tc>
          <w:tcPr>
            <w:tcW w:w="920" w:type="dxa"/>
            <w:shd w:val="clear" w:color="auto" w:fill="FF0000"/>
            <w:vAlign w:val="center"/>
          </w:tcPr>
          <w:p w14:paraId="11206EEE" w14:textId="6649AD7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w:t>
            </w:r>
          </w:p>
        </w:tc>
        <w:tc>
          <w:tcPr>
            <w:tcW w:w="917" w:type="dxa"/>
            <w:shd w:val="clear" w:color="auto" w:fill="00B0F0"/>
            <w:vAlign w:val="center"/>
          </w:tcPr>
          <w:p w14:paraId="6EFC8E41" w14:textId="57B8032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5ED6EDA9" w14:textId="495CF3C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38</w:t>
            </w:r>
          </w:p>
        </w:tc>
        <w:tc>
          <w:tcPr>
            <w:tcW w:w="923" w:type="dxa"/>
            <w:shd w:val="clear" w:color="auto" w:fill="00B0F0"/>
            <w:vAlign w:val="center"/>
          </w:tcPr>
          <w:p w14:paraId="7094218C" w14:textId="0E00537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0BCF5C30" w14:textId="3D8EA49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21" w:type="dxa"/>
            <w:shd w:val="clear" w:color="auto" w:fill="00B050"/>
            <w:vAlign w:val="center"/>
          </w:tcPr>
          <w:p w14:paraId="265EC118" w14:textId="244E179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30</w:t>
            </w:r>
          </w:p>
        </w:tc>
        <w:tc>
          <w:tcPr>
            <w:tcW w:w="930" w:type="dxa"/>
            <w:shd w:val="clear" w:color="auto" w:fill="00B050"/>
            <w:vAlign w:val="center"/>
          </w:tcPr>
          <w:p w14:paraId="59233527" w14:textId="62EAEB2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w:t>
            </w:r>
          </w:p>
        </w:tc>
      </w:tr>
      <w:tr w:rsidR="00043115" w:rsidRPr="008A78C6" w14:paraId="253D31DA" w14:textId="36BB085D" w:rsidTr="003E131E">
        <w:trPr>
          <w:jc w:val="center"/>
        </w:trPr>
        <w:tc>
          <w:tcPr>
            <w:tcW w:w="1178" w:type="dxa"/>
            <w:shd w:val="clear" w:color="auto" w:fill="D9D9D9" w:themeFill="background1" w:themeFillShade="D9"/>
          </w:tcPr>
          <w:p w14:paraId="6200C7CC"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38FA2DD"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6E8DA9D6" w14:textId="2867D7D2"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80</w:t>
            </w:r>
          </w:p>
        </w:tc>
        <w:tc>
          <w:tcPr>
            <w:tcW w:w="920" w:type="dxa"/>
            <w:shd w:val="clear" w:color="auto" w:fill="FF0000"/>
            <w:vAlign w:val="center"/>
          </w:tcPr>
          <w:p w14:paraId="213F78B6" w14:textId="32CF5D78"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5A06740E" w14:textId="694CB42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1BAE42B3" w14:textId="3EA711D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15</w:t>
            </w:r>
          </w:p>
        </w:tc>
        <w:tc>
          <w:tcPr>
            <w:tcW w:w="923" w:type="dxa"/>
            <w:shd w:val="clear" w:color="auto" w:fill="00B0F0"/>
            <w:vAlign w:val="center"/>
          </w:tcPr>
          <w:p w14:paraId="4BB977FE" w14:textId="2A64DD6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64A6E211" w14:textId="7A8F2A0F"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714C9C43" w14:textId="614D79A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65</w:t>
            </w:r>
          </w:p>
        </w:tc>
        <w:tc>
          <w:tcPr>
            <w:tcW w:w="930" w:type="dxa"/>
            <w:shd w:val="clear" w:color="auto" w:fill="00B050"/>
            <w:vAlign w:val="center"/>
          </w:tcPr>
          <w:p w14:paraId="403CA08A" w14:textId="7440232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68D70B05" w14:textId="70E7B648" w:rsidTr="003E131E">
        <w:trPr>
          <w:jc w:val="center"/>
        </w:trPr>
        <w:tc>
          <w:tcPr>
            <w:tcW w:w="1178" w:type="dxa"/>
            <w:shd w:val="clear" w:color="auto" w:fill="D9D9D9" w:themeFill="background1" w:themeFillShade="D9"/>
          </w:tcPr>
          <w:p w14:paraId="37AE4539"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84197B0"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78F1DFA2" w14:textId="676525A2"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72</w:t>
            </w:r>
          </w:p>
        </w:tc>
        <w:tc>
          <w:tcPr>
            <w:tcW w:w="920" w:type="dxa"/>
            <w:shd w:val="clear" w:color="auto" w:fill="FF0000"/>
            <w:vAlign w:val="center"/>
          </w:tcPr>
          <w:p w14:paraId="6A6A7395" w14:textId="2E61AADE"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29614FB0" w14:textId="5B9261B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7B41349D" w14:textId="19BAB65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8</w:t>
            </w:r>
          </w:p>
        </w:tc>
        <w:tc>
          <w:tcPr>
            <w:tcW w:w="923" w:type="dxa"/>
            <w:shd w:val="clear" w:color="auto" w:fill="00B0F0"/>
            <w:vAlign w:val="center"/>
          </w:tcPr>
          <w:p w14:paraId="721D4B1A" w14:textId="2AF1144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171A580B" w14:textId="7DA47D66"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43E1E02D" w14:textId="2A6BB16F"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64</w:t>
            </w:r>
          </w:p>
        </w:tc>
        <w:tc>
          <w:tcPr>
            <w:tcW w:w="930" w:type="dxa"/>
            <w:shd w:val="clear" w:color="auto" w:fill="00B050"/>
            <w:vAlign w:val="center"/>
          </w:tcPr>
          <w:p w14:paraId="0448D46E" w14:textId="0082C11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484A4033" w14:textId="790A4591" w:rsidTr="003E131E">
        <w:trPr>
          <w:jc w:val="center"/>
        </w:trPr>
        <w:tc>
          <w:tcPr>
            <w:tcW w:w="1178" w:type="dxa"/>
            <w:shd w:val="clear" w:color="auto" w:fill="D9D9D9" w:themeFill="background1" w:themeFillShade="D9"/>
          </w:tcPr>
          <w:p w14:paraId="1CCEB249"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3E4D984"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7A27E762" w14:textId="2D79991C"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76</w:t>
            </w:r>
          </w:p>
        </w:tc>
        <w:tc>
          <w:tcPr>
            <w:tcW w:w="920" w:type="dxa"/>
            <w:shd w:val="clear" w:color="auto" w:fill="FF0000"/>
            <w:vAlign w:val="center"/>
          </w:tcPr>
          <w:p w14:paraId="224AB272" w14:textId="2CF3A043"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10B43ECE" w14:textId="3335AFE6"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163D7477" w14:textId="2DA9D4A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w:t>
            </w:r>
          </w:p>
        </w:tc>
        <w:tc>
          <w:tcPr>
            <w:tcW w:w="923" w:type="dxa"/>
            <w:shd w:val="clear" w:color="auto" w:fill="00B0F0"/>
            <w:vAlign w:val="center"/>
          </w:tcPr>
          <w:p w14:paraId="67E49C3A" w14:textId="67502F0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52687BA4" w14:textId="0A28D04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0AA02269" w14:textId="5ACB4D3F"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72</w:t>
            </w:r>
          </w:p>
        </w:tc>
        <w:tc>
          <w:tcPr>
            <w:tcW w:w="930" w:type="dxa"/>
            <w:shd w:val="clear" w:color="auto" w:fill="00B050"/>
            <w:vAlign w:val="center"/>
          </w:tcPr>
          <w:p w14:paraId="1A1BC211" w14:textId="445F43B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574A4F1C" w14:textId="35F0B95A" w:rsidTr="003E131E">
        <w:trPr>
          <w:jc w:val="center"/>
        </w:trPr>
        <w:tc>
          <w:tcPr>
            <w:tcW w:w="1178" w:type="dxa"/>
            <w:shd w:val="clear" w:color="auto" w:fill="D9D9D9" w:themeFill="background1" w:themeFillShade="D9"/>
          </w:tcPr>
          <w:p w14:paraId="638DCA47"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958030F"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1</w:t>
            </w:r>
          </w:p>
        </w:tc>
        <w:tc>
          <w:tcPr>
            <w:tcW w:w="960" w:type="dxa"/>
            <w:shd w:val="clear" w:color="auto" w:fill="FF0000"/>
            <w:vAlign w:val="center"/>
          </w:tcPr>
          <w:p w14:paraId="01882F4C" w14:textId="607A0C52"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71</w:t>
            </w:r>
          </w:p>
        </w:tc>
        <w:tc>
          <w:tcPr>
            <w:tcW w:w="920" w:type="dxa"/>
            <w:shd w:val="clear" w:color="auto" w:fill="FF0000"/>
            <w:vAlign w:val="center"/>
          </w:tcPr>
          <w:p w14:paraId="46100954" w14:textId="453796A2"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6303254F" w14:textId="15B6083F"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6083F435" w14:textId="03670BE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w:t>
            </w:r>
          </w:p>
        </w:tc>
        <w:tc>
          <w:tcPr>
            <w:tcW w:w="923" w:type="dxa"/>
            <w:shd w:val="clear" w:color="auto" w:fill="00B0F0"/>
            <w:vAlign w:val="center"/>
          </w:tcPr>
          <w:p w14:paraId="608B33AD" w14:textId="2340DE3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2341F4F5" w14:textId="0A9A6F8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1</w:t>
            </w:r>
          </w:p>
        </w:tc>
        <w:tc>
          <w:tcPr>
            <w:tcW w:w="921" w:type="dxa"/>
            <w:shd w:val="clear" w:color="auto" w:fill="00B050"/>
            <w:vAlign w:val="center"/>
          </w:tcPr>
          <w:p w14:paraId="1E7C6B45" w14:textId="61B64033"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69</w:t>
            </w:r>
          </w:p>
        </w:tc>
        <w:tc>
          <w:tcPr>
            <w:tcW w:w="930" w:type="dxa"/>
            <w:shd w:val="clear" w:color="auto" w:fill="00B050"/>
            <w:vAlign w:val="center"/>
          </w:tcPr>
          <w:p w14:paraId="6F038DDB" w14:textId="27C9C56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118ACFA0" w14:textId="7665F46E" w:rsidTr="003E131E">
        <w:trPr>
          <w:jc w:val="center"/>
        </w:trPr>
        <w:tc>
          <w:tcPr>
            <w:tcW w:w="1178" w:type="dxa"/>
            <w:shd w:val="clear" w:color="auto" w:fill="D9D9D9" w:themeFill="background1" w:themeFillShade="D9"/>
          </w:tcPr>
          <w:p w14:paraId="58C9D39D"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09A8D76"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06217D2A" w14:textId="44319BB8"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51</w:t>
            </w:r>
          </w:p>
        </w:tc>
        <w:tc>
          <w:tcPr>
            <w:tcW w:w="920" w:type="dxa"/>
            <w:shd w:val="clear" w:color="auto" w:fill="FF0000"/>
            <w:vAlign w:val="center"/>
          </w:tcPr>
          <w:p w14:paraId="4B39C9F6" w14:textId="3E2FAFFF"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4CA88743" w14:textId="02A721A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46BB1AAD" w14:textId="60C34C66"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3" w:type="dxa"/>
            <w:shd w:val="clear" w:color="auto" w:fill="00B0F0"/>
            <w:vAlign w:val="center"/>
          </w:tcPr>
          <w:p w14:paraId="4DCB766B" w14:textId="3F56D68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3FE8FD44" w14:textId="016FB72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7E3DE492" w14:textId="35D1438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51</w:t>
            </w:r>
          </w:p>
        </w:tc>
        <w:tc>
          <w:tcPr>
            <w:tcW w:w="930" w:type="dxa"/>
            <w:shd w:val="clear" w:color="auto" w:fill="00B050"/>
            <w:vAlign w:val="center"/>
          </w:tcPr>
          <w:p w14:paraId="405F1320" w14:textId="38188A61"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798807E1" w14:textId="1A6D9383" w:rsidTr="003E131E">
        <w:trPr>
          <w:jc w:val="center"/>
        </w:trPr>
        <w:tc>
          <w:tcPr>
            <w:tcW w:w="1178" w:type="dxa"/>
            <w:shd w:val="clear" w:color="auto" w:fill="D9D9D9" w:themeFill="background1" w:themeFillShade="D9"/>
          </w:tcPr>
          <w:p w14:paraId="154BDE0E"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67F99E3"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02C58782" w14:textId="283F618C"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33</w:t>
            </w:r>
          </w:p>
        </w:tc>
        <w:tc>
          <w:tcPr>
            <w:tcW w:w="920" w:type="dxa"/>
            <w:shd w:val="clear" w:color="auto" w:fill="FF0000"/>
            <w:vAlign w:val="center"/>
          </w:tcPr>
          <w:p w14:paraId="0F4E40B4" w14:textId="228E07A9"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3030673E" w14:textId="2081859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4930BB54" w14:textId="23EF410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3" w:type="dxa"/>
            <w:shd w:val="clear" w:color="auto" w:fill="00B0F0"/>
            <w:vAlign w:val="center"/>
          </w:tcPr>
          <w:p w14:paraId="6EEC47B6" w14:textId="2C9EB2D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528E6357" w14:textId="5F3EA66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0D425DA9" w14:textId="0182E39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33</w:t>
            </w:r>
          </w:p>
        </w:tc>
        <w:tc>
          <w:tcPr>
            <w:tcW w:w="930" w:type="dxa"/>
            <w:shd w:val="clear" w:color="auto" w:fill="00B050"/>
            <w:vAlign w:val="center"/>
          </w:tcPr>
          <w:p w14:paraId="78C0B6BE" w14:textId="1562ACD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26EB27F4" w14:textId="142F9308" w:rsidTr="003E131E">
        <w:trPr>
          <w:jc w:val="center"/>
        </w:trPr>
        <w:tc>
          <w:tcPr>
            <w:tcW w:w="1178" w:type="dxa"/>
            <w:shd w:val="clear" w:color="auto" w:fill="D9D9D9" w:themeFill="background1" w:themeFillShade="D9"/>
          </w:tcPr>
          <w:p w14:paraId="72A32FC2"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DC8A308"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40D80508" w14:textId="55232C1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21</w:t>
            </w:r>
          </w:p>
        </w:tc>
        <w:tc>
          <w:tcPr>
            <w:tcW w:w="920" w:type="dxa"/>
            <w:shd w:val="clear" w:color="auto" w:fill="FF0000"/>
            <w:vAlign w:val="center"/>
          </w:tcPr>
          <w:p w14:paraId="66CCDDF1" w14:textId="415E70ED"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246D4CC6" w14:textId="058E884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2E97EB43" w14:textId="480F0A02"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3" w:type="dxa"/>
            <w:shd w:val="clear" w:color="auto" w:fill="00B0F0"/>
            <w:vAlign w:val="center"/>
          </w:tcPr>
          <w:p w14:paraId="3A45E83C" w14:textId="03FFDAB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181764BA" w14:textId="097744F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675E92EA" w14:textId="3F9CF246"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21</w:t>
            </w:r>
          </w:p>
        </w:tc>
        <w:tc>
          <w:tcPr>
            <w:tcW w:w="930" w:type="dxa"/>
            <w:shd w:val="clear" w:color="auto" w:fill="00B050"/>
            <w:vAlign w:val="center"/>
          </w:tcPr>
          <w:p w14:paraId="00286510" w14:textId="030732A9"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5864F5AC" w14:textId="28B9D168" w:rsidTr="003E131E">
        <w:trPr>
          <w:jc w:val="center"/>
        </w:trPr>
        <w:tc>
          <w:tcPr>
            <w:tcW w:w="1178" w:type="dxa"/>
            <w:shd w:val="clear" w:color="auto" w:fill="D9D9D9" w:themeFill="background1" w:themeFillShade="D9"/>
          </w:tcPr>
          <w:p w14:paraId="26689389"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F1F0B63"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6EEBF84A" w14:textId="4504C642"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8</w:t>
            </w:r>
          </w:p>
        </w:tc>
        <w:tc>
          <w:tcPr>
            <w:tcW w:w="920" w:type="dxa"/>
            <w:shd w:val="clear" w:color="auto" w:fill="FF0000"/>
            <w:vAlign w:val="center"/>
          </w:tcPr>
          <w:p w14:paraId="1B49DA37" w14:textId="63369E07"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4395CA4C" w14:textId="462F3EF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6679C1A1" w14:textId="1D8F146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3" w:type="dxa"/>
            <w:shd w:val="clear" w:color="auto" w:fill="00B0F0"/>
            <w:vAlign w:val="center"/>
          </w:tcPr>
          <w:p w14:paraId="6DA119BA" w14:textId="150D696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4D955D94" w14:textId="3E91C660"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053BADE4" w14:textId="7974138F"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8</w:t>
            </w:r>
          </w:p>
        </w:tc>
        <w:tc>
          <w:tcPr>
            <w:tcW w:w="930" w:type="dxa"/>
            <w:shd w:val="clear" w:color="auto" w:fill="00B050"/>
            <w:vAlign w:val="center"/>
          </w:tcPr>
          <w:p w14:paraId="7BA35E44" w14:textId="751F481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6696D26D" w14:textId="45645CFA" w:rsidTr="003E131E">
        <w:trPr>
          <w:jc w:val="center"/>
        </w:trPr>
        <w:tc>
          <w:tcPr>
            <w:tcW w:w="1178" w:type="dxa"/>
            <w:shd w:val="clear" w:color="auto" w:fill="D9D9D9" w:themeFill="background1" w:themeFillShade="D9"/>
          </w:tcPr>
          <w:p w14:paraId="3431A020"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1595A65"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0C6CDFCB" w14:textId="1BEDA518"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4</w:t>
            </w:r>
          </w:p>
        </w:tc>
        <w:tc>
          <w:tcPr>
            <w:tcW w:w="920" w:type="dxa"/>
            <w:shd w:val="clear" w:color="auto" w:fill="FF0000"/>
            <w:vAlign w:val="center"/>
          </w:tcPr>
          <w:p w14:paraId="299B8C94" w14:textId="06E33961"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6816D7B0" w14:textId="4C1E616B"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4EF2E995" w14:textId="448C1A7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3" w:type="dxa"/>
            <w:shd w:val="clear" w:color="auto" w:fill="00B0F0"/>
            <w:vAlign w:val="center"/>
          </w:tcPr>
          <w:p w14:paraId="47D2370D" w14:textId="4DE023D7"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3C3B62F7" w14:textId="2ACBDC6D"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2D3CA1CB" w14:textId="69D41BF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4</w:t>
            </w:r>
          </w:p>
        </w:tc>
        <w:tc>
          <w:tcPr>
            <w:tcW w:w="930" w:type="dxa"/>
            <w:shd w:val="clear" w:color="auto" w:fill="00B050"/>
            <w:vAlign w:val="center"/>
          </w:tcPr>
          <w:p w14:paraId="364FA97B" w14:textId="09418875"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8A78C6" w14:paraId="474C5AC0" w14:textId="2925922D" w:rsidTr="003E131E">
        <w:trPr>
          <w:jc w:val="center"/>
        </w:trPr>
        <w:tc>
          <w:tcPr>
            <w:tcW w:w="1178" w:type="dxa"/>
            <w:shd w:val="clear" w:color="auto" w:fill="D9D9D9" w:themeFill="background1" w:themeFillShade="D9"/>
          </w:tcPr>
          <w:p w14:paraId="43137E3B" w14:textId="77777777" w:rsidR="00043115" w:rsidRDefault="00043115" w:rsidP="0004311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61CDF6E"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60" w:type="dxa"/>
            <w:shd w:val="clear" w:color="auto" w:fill="FF0000"/>
            <w:vAlign w:val="center"/>
          </w:tcPr>
          <w:p w14:paraId="3CF10ED0" w14:textId="2CB46AB6"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20" w:type="dxa"/>
            <w:shd w:val="clear" w:color="auto" w:fill="FF0000"/>
            <w:vAlign w:val="center"/>
          </w:tcPr>
          <w:p w14:paraId="1D08DE24" w14:textId="206E833D" w:rsidR="00043115" w:rsidRPr="003E131E" w:rsidRDefault="00043115" w:rsidP="00043115">
            <w:pPr>
              <w:pStyle w:val="BodyTextIndent"/>
              <w:ind w:left="0" w:firstLine="0"/>
              <w:jc w:val="center"/>
              <w:rPr>
                <w:rFonts w:ascii="Arial" w:hAnsi="Arial" w:cs="Arial"/>
                <w:b w:val="0"/>
                <w:bCs w:val="0"/>
                <w:iCs/>
                <w:color w:val="000000"/>
                <w:sz w:val="20"/>
                <w:szCs w:val="20"/>
                <w:lang w:val="ro-RO"/>
              </w:rPr>
            </w:pPr>
            <w:r w:rsidRPr="003E131E">
              <w:rPr>
                <w:rFonts w:ascii="Arial" w:hAnsi="Arial" w:cs="Arial"/>
                <w:b w:val="0"/>
                <w:bCs w:val="0"/>
                <w:color w:val="000000"/>
                <w:sz w:val="20"/>
                <w:szCs w:val="20"/>
              </w:rPr>
              <w:t>0</w:t>
            </w:r>
          </w:p>
        </w:tc>
        <w:tc>
          <w:tcPr>
            <w:tcW w:w="917" w:type="dxa"/>
            <w:shd w:val="clear" w:color="auto" w:fill="00B0F0"/>
            <w:vAlign w:val="center"/>
          </w:tcPr>
          <w:p w14:paraId="504FA57E" w14:textId="321CAD0C"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13" w:type="dxa"/>
            <w:shd w:val="clear" w:color="auto" w:fill="00B0F0"/>
            <w:vAlign w:val="center"/>
          </w:tcPr>
          <w:p w14:paraId="57C75863" w14:textId="11277636"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3" w:type="dxa"/>
            <w:shd w:val="clear" w:color="auto" w:fill="00B0F0"/>
            <w:vAlign w:val="center"/>
          </w:tcPr>
          <w:p w14:paraId="06D227C5" w14:textId="31EEA8B8"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4" w:type="dxa"/>
            <w:shd w:val="clear" w:color="auto" w:fill="00B050"/>
            <w:vAlign w:val="center"/>
          </w:tcPr>
          <w:p w14:paraId="21D17BAE" w14:textId="2BCB700A"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21" w:type="dxa"/>
            <w:shd w:val="clear" w:color="auto" w:fill="00B050"/>
            <w:vAlign w:val="center"/>
          </w:tcPr>
          <w:p w14:paraId="4C5A289F" w14:textId="3695F744"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c>
          <w:tcPr>
            <w:tcW w:w="930" w:type="dxa"/>
            <w:shd w:val="clear" w:color="auto" w:fill="00B050"/>
            <w:vAlign w:val="center"/>
          </w:tcPr>
          <w:p w14:paraId="21658E8F" w14:textId="323BB80E" w:rsidR="00043115" w:rsidRPr="00043115" w:rsidRDefault="00043115" w:rsidP="00043115">
            <w:pPr>
              <w:pStyle w:val="BodyTextIndent"/>
              <w:ind w:left="0" w:firstLine="0"/>
              <w:jc w:val="center"/>
              <w:rPr>
                <w:rFonts w:ascii="Arial" w:hAnsi="Arial" w:cs="Arial"/>
                <w:b w:val="0"/>
                <w:bCs w:val="0"/>
                <w:iCs/>
                <w:color w:val="000000"/>
                <w:sz w:val="20"/>
                <w:szCs w:val="20"/>
                <w:lang w:val="ro-RO"/>
              </w:rPr>
            </w:pPr>
            <w:r w:rsidRPr="00043115">
              <w:rPr>
                <w:rFonts w:ascii="Arial" w:hAnsi="Arial" w:cs="Arial"/>
                <w:b w:val="0"/>
                <w:bCs w:val="0"/>
                <w:color w:val="000000"/>
                <w:sz w:val="20"/>
                <w:szCs w:val="20"/>
              </w:rPr>
              <w:t>0</w:t>
            </w:r>
          </w:p>
        </w:tc>
      </w:tr>
      <w:tr w:rsidR="00043115" w:rsidRPr="0025054A" w14:paraId="317E3ECA" w14:textId="501ABEFE" w:rsidTr="003E131E">
        <w:trPr>
          <w:jc w:val="center"/>
        </w:trPr>
        <w:tc>
          <w:tcPr>
            <w:tcW w:w="1178" w:type="dxa"/>
            <w:shd w:val="clear" w:color="auto" w:fill="D9D9D9" w:themeFill="background1" w:themeFillShade="D9"/>
          </w:tcPr>
          <w:p w14:paraId="57425BB4" w14:textId="77777777" w:rsidR="00043115" w:rsidRPr="0025054A" w:rsidRDefault="00043115" w:rsidP="0004311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AAD7AB3" w:rsidR="00043115" w:rsidRPr="003E131E" w:rsidRDefault="00043115" w:rsidP="00043115">
            <w:pPr>
              <w:pStyle w:val="BodyTextIndent"/>
              <w:ind w:left="0" w:firstLine="0"/>
              <w:jc w:val="center"/>
              <w:rPr>
                <w:rFonts w:ascii="Arial" w:hAnsi="Arial" w:cs="Arial"/>
                <w:iCs/>
                <w:color w:val="000000"/>
                <w:sz w:val="20"/>
                <w:szCs w:val="20"/>
                <w:lang w:val="ro-RO"/>
              </w:rPr>
            </w:pPr>
            <w:r w:rsidRPr="003E131E">
              <w:rPr>
                <w:rFonts w:ascii="Arial" w:hAnsi="Arial" w:cs="Arial"/>
                <w:color w:val="000000"/>
                <w:sz w:val="20"/>
                <w:szCs w:val="20"/>
              </w:rPr>
              <w:t>3</w:t>
            </w:r>
          </w:p>
        </w:tc>
        <w:tc>
          <w:tcPr>
            <w:tcW w:w="960" w:type="dxa"/>
            <w:shd w:val="clear" w:color="auto" w:fill="FF0000"/>
            <w:vAlign w:val="center"/>
          </w:tcPr>
          <w:p w14:paraId="48EDEEAC" w14:textId="7C490010" w:rsidR="00043115" w:rsidRPr="003E131E" w:rsidRDefault="00043115" w:rsidP="00043115">
            <w:pPr>
              <w:pStyle w:val="BodyTextIndent"/>
              <w:ind w:left="0" w:firstLine="0"/>
              <w:jc w:val="center"/>
              <w:rPr>
                <w:rFonts w:ascii="Arial" w:hAnsi="Arial" w:cs="Arial"/>
                <w:iCs/>
                <w:color w:val="000000"/>
                <w:sz w:val="20"/>
                <w:szCs w:val="20"/>
                <w:lang w:val="ro-RO"/>
              </w:rPr>
            </w:pPr>
            <w:r w:rsidRPr="003E131E">
              <w:rPr>
                <w:rFonts w:ascii="Arial" w:hAnsi="Arial" w:cs="Arial"/>
                <w:color w:val="000000"/>
                <w:sz w:val="20"/>
                <w:szCs w:val="20"/>
              </w:rPr>
              <w:t>1135</w:t>
            </w:r>
          </w:p>
        </w:tc>
        <w:tc>
          <w:tcPr>
            <w:tcW w:w="920" w:type="dxa"/>
            <w:shd w:val="clear" w:color="auto" w:fill="FF0000"/>
            <w:vAlign w:val="center"/>
          </w:tcPr>
          <w:p w14:paraId="1D45FB0D" w14:textId="17945A41" w:rsidR="00043115" w:rsidRPr="003E131E" w:rsidRDefault="00043115" w:rsidP="00043115">
            <w:pPr>
              <w:pStyle w:val="BodyTextIndent"/>
              <w:ind w:left="0" w:firstLine="0"/>
              <w:jc w:val="center"/>
              <w:rPr>
                <w:rFonts w:ascii="Arial" w:hAnsi="Arial" w:cs="Arial"/>
                <w:iCs/>
                <w:color w:val="000000"/>
                <w:sz w:val="20"/>
                <w:szCs w:val="20"/>
                <w:lang w:val="ro-RO"/>
              </w:rPr>
            </w:pPr>
            <w:r w:rsidRPr="003E131E">
              <w:rPr>
                <w:rFonts w:ascii="Arial" w:hAnsi="Arial" w:cs="Arial"/>
                <w:color w:val="000000"/>
                <w:sz w:val="20"/>
                <w:szCs w:val="20"/>
              </w:rPr>
              <w:t>234</w:t>
            </w:r>
          </w:p>
        </w:tc>
        <w:tc>
          <w:tcPr>
            <w:tcW w:w="917" w:type="dxa"/>
            <w:shd w:val="clear" w:color="auto" w:fill="00B0F0"/>
            <w:vAlign w:val="center"/>
          </w:tcPr>
          <w:p w14:paraId="207963B6" w14:textId="3810CE73" w:rsidR="00043115" w:rsidRPr="00043115" w:rsidRDefault="00043115" w:rsidP="00043115">
            <w:pPr>
              <w:pStyle w:val="BodyTextIndent"/>
              <w:ind w:left="0" w:firstLine="0"/>
              <w:jc w:val="center"/>
              <w:rPr>
                <w:rFonts w:ascii="Arial" w:hAnsi="Arial" w:cs="Arial"/>
                <w:iCs/>
                <w:color w:val="000000"/>
                <w:sz w:val="20"/>
                <w:szCs w:val="20"/>
                <w:lang w:val="ro-RO"/>
              </w:rPr>
            </w:pPr>
            <w:r w:rsidRPr="00043115">
              <w:rPr>
                <w:rFonts w:ascii="Arial" w:hAnsi="Arial" w:cs="Arial"/>
                <w:color w:val="000000"/>
                <w:sz w:val="20"/>
                <w:szCs w:val="20"/>
              </w:rPr>
              <w:t>2</w:t>
            </w:r>
          </w:p>
        </w:tc>
        <w:tc>
          <w:tcPr>
            <w:tcW w:w="913" w:type="dxa"/>
            <w:shd w:val="clear" w:color="auto" w:fill="00B0F0"/>
            <w:vAlign w:val="center"/>
          </w:tcPr>
          <w:p w14:paraId="5250FD3F" w14:textId="77CCD1B0" w:rsidR="00043115" w:rsidRPr="00043115" w:rsidRDefault="00043115" w:rsidP="00043115">
            <w:pPr>
              <w:pStyle w:val="BodyTextIndent"/>
              <w:ind w:left="0" w:firstLine="0"/>
              <w:jc w:val="center"/>
              <w:rPr>
                <w:rFonts w:ascii="Arial" w:hAnsi="Arial" w:cs="Arial"/>
                <w:iCs/>
                <w:color w:val="000000"/>
                <w:sz w:val="20"/>
                <w:szCs w:val="20"/>
                <w:lang w:val="ro-RO"/>
              </w:rPr>
            </w:pPr>
            <w:r w:rsidRPr="00043115">
              <w:rPr>
                <w:rFonts w:ascii="Arial" w:hAnsi="Arial" w:cs="Arial"/>
                <w:color w:val="000000"/>
                <w:sz w:val="20"/>
                <w:szCs w:val="20"/>
              </w:rPr>
              <w:t>542</w:t>
            </w:r>
          </w:p>
        </w:tc>
        <w:tc>
          <w:tcPr>
            <w:tcW w:w="923" w:type="dxa"/>
            <w:shd w:val="clear" w:color="auto" w:fill="00B0F0"/>
            <w:vAlign w:val="center"/>
          </w:tcPr>
          <w:p w14:paraId="6AEA16EC" w14:textId="07954AD2" w:rsidR="00043115" w:rsidRPr="00043115" w:rsidRDefault="00043115" w:rsidP="00043115">
            <w:pPr>
              <w:pStyle w:val="BodyTextIndent"/>
              <w:ind w:left="0" w:firstLine="0"/>
              <w:jc w:val="center"/>
              <w:rPr>
                <w:rFonts w:ascii="Arial" w:hAnsi="Arial" w:cs="Arial"/>
                <w:iCs/>
                <w:color w:val="000000"/>
                <w:sz w:val="20"/>
                <w:szCs w:val="20"/>
                <w:lang w:val="ro-RO"/>
              </w:rPr>
            </w:pPr>
            <w:r w:rsidRPr="00043115">
              <w:rPr>
                <w:rFonts w:ascii="Arial" w:hAnsi="Arial" w:cs="Arial"/>
                <w:color w:val="000000"/>
                <w:sz w:val="20"/>
                <w:szCs w:val="20"/>
              </w:rPr>
              <w:t>114</w:t>
            </w:r>
          </w:p>
        </w:tc>
        <w:tc>
          <w:tcPr>
            <w:tcW w:w="924" w:type="dxa"/>
            <w:shd w:val="clear" w:color="auto" w:fill="00B050"/>
            <w:vAlign w:val="center"/>
          </w:tcPr>
          <w:p w14:paraId="374DCB8E" w14:textId="056413C3" w:rsidR="00043115" w:rsidRPr="00043115" w:rsidRDefault="00043115" w:rsidP="00043115">
            <w:pPr>
              <w:pStyle w:val="BodyTextIndent"/>
              <w:ind w:left="0" w:firstLine="0"/>
              <w:jc w:val="center"/>
              <w:rPr>
                <w:rFonts w:ascii="Arial" w:hAnsi="Arial" w:cs="Arial"/>
                <w:iCs/>
                <w:color w:val="000000"/>
                <w:sz w:val="20"/>
                <w:szCs w:val="20"/>
                <w:lang w:val="ro-RO"/>
              </w:rPr>
            </w:pPr>
            <w:r w:rsidRPr="00043115">
              <w:rPr>
                <w:rFonts w:ascii="Arial" w:hAnsi="Arial" w:cs="Arial"/>
                <w:color w:val="000000"/>
                <w:sz w:val="20"/>
                <w:szCs w:val="20"/>
              </w:rPr>
              <w:t>1</w:t>
            </w:r>
          </w:p>
        </w:tc>
        <w:tc>
          <w:tcPr>
            <w:tcW w:w="921" w:type="dxa"/>
            <w:shd w:val="clear" w:color="auto" w:fill="00B050"/>
            <w:vAlign w:val="center"/>
          </w:tcPr>
          <w:p w14:paraId="43A144AD" w14:textId="6B56DF87" w:rsidR="00043115" w:rsidRPr="00043115" w:rsidRDefault="00043115" w:rsidP="00043115">
            <w:pPr>
              <w:pStyle w:val="BodyTextIndent"/>
              <w:ind w:left="0" w:firstLine="0"/>
              <w:jc w:val="center"/>
              <w:rPr>
                <w:rFonts w:ascii="Arial" w:hAnsi="Arial" w:cs="Arial"/>
                <w:iCs/>
                <w:color w:val="000000"/>
                <w:sz w:val="20"/>
                <w:szCs w:val="20"/>
                <w:lang w:val="ro-RO"/>
              </w:rPr>
            </w:pPr>
            <w:r w:rsidRPr="00043115">
              <w:rPr>
                <w:rFonts w:ascii="Arial" w:hAnsi="Arial" w:cs="Arial"/>
                <w:color w:val="000000"/>
                <w:sz w:val="20"/>
                <w:szCs w:val="20"/>
              </w:rPr>
              <w:t>593</w:t>
            </w:r>
          </w:p>
        </w:tc>
        <w:tc>
          <w:tcPr>
            <w:tcW w:w="930" w:type="dxa"/>
            <w:shd w:val="clear" w:color="auto" w:fill="00B050"/>
            <w:vAlign w:val="center"/>
          </w:tcPr>
          <w:p w14:paraId="2D1DF536" w14:textId="7ECA2704" w:rsidR="00043115" w:rsidRPr="00043115" w:rsidRDefault="00043115" w:rsidP="00043115">
            <w:pPr>
              <w:pStyle w:val="BodyTextIndent"/>
              <w:ind w:left="0" w:firstLine="0"/>
              <w:jc w:val="center"/>
              <w:rPr>
                <w:rFonts w:ascii="Arial" w:hAnsi="Arial" w:cs="Arial"/>
                <w:iCs/>
                <w:color w:val="000000"/>
                <w:sz w:val="20"/>
                <w:szCs w:val="20"/>
                <w:lang w:val="ro-RO"/>
              </w:rPr>
            </w:pPr>
            <w:r w:rsidRPr="00043115">
              <w:rPr>
                <w:rFonts w:ascii="Arial" w:hAnsi="Arial" w:cs="Arial"/>
                <w:color w:val="000000"/>
                <w:sz w:val="20"/>
                <w:szCs w:val="20"/>
              </w:rPr>
              <w:t>120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B016" w14:textId="77777777" w:rsidR="0028052E" w:rsidRDefault="0028052E">
      <w:r>
        <w:separator/>
      </w:r>
    </w:p>
  </w:endnote>
  <w:endnote w:type="continuationSeparator" w:id="0">
    <w:p w14:paraId="38F43D00" w14:textId="77777777" w:rsidR="0028052E" w:rsidRDefault="00280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6C0C" w14:textId="77777777" w:rsidR="0028052E" w:rsidRDefault="0028052E">
      <w:r>
        <w:separator/>
      </w:r>
    </w:p>
  </w:footnote>
  <w:footnote w:type="continuationSeparator" w:id="0">
    <w:p w14:paraId="123C066E" w14:textId="77777777" w:rsidR="0028052E" w:rsidRDefault="0028052E">
      <w:r>
        <w:continuationSeparator/>
      </w:r>
    </w:p>
  </w:footnote>
  <w:footnote w:id="1">
    <w:p w14:paraId="2ED3F0C0" w14:textId="77777777" w:rsidR="001F7E89" w:rsidRPr="00C9714F" w:rsidRDefault="001F7E89" w:rsidP="001F7E8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115"/>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40A1"/>
    <w:rsid w:val="00095EF2"/>
    <w:rsid w:val="000A1AEF"/>
    <w:rsid w:val="000A27C0"/>
    <w:rsid w:val="000A28B5"/>
    <w:rsid w:val="000A38EA"/>
    <w:rsid w:val="000A4B41"/>
    <w:rsid w:val="000A7726"/>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3B69"/>
    <w:rsid w:val="001B4BAA"/>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12018"/>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052E"/>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5602"/>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131E"/>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1D19"/>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6F81"/>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50A8"/>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64E"/>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A0D"/>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8B"/>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795"/>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5779E"/>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0AE"/>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E65BC"/>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1331</TotalTime>
  <Pages>26</Pages>
  <Words>7059</Words>
  <Characters>40242</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96</cp:revision>
  <cp:lastPrinted>2019-05-27T06:53:00Z</cp:lastPrinted>
  <dcterms:created xsi:type="dcterms:W3CDTF">2025-05-05T11:18:00Z</dcterms:created>
  <dcterms:modified xsi:type="dcterms:W3CDTF">2026-05-28T18:50:00Z</dcterms:modified>
</cp:coreProperties>
</file>