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18DEE26" w14:textId="53690D62" w:rsidR="00E04447" w:rsidRDefault="00E04447" w:rsidP="00E04447">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F66310">
        <w:rPr>
          <w:rFonts w:ascii="Arial" w:hAnsi="Arial" w:cs="Arial"/>
          <w:b/>
          <w:noProof/>
          <w:sz w:val="40"/>
          <w:szCs w:val="40"/>
          <w:lang w:val="fr-FR"/>
        </w:rPr>
        <w:drawing>
          <wp:inline distT="0" distB="0" distL="0" distR="0" wp14:anchorId="748D7351" wp14:editId="66CFF7FA">
            <wp:extent cx="6118860" cy="4189095"/>
            <wp:effectExtent l="0" t="0" r="0" b="1905"/>
            <wp:docPr id="106017812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189095"/>
                    </a:xfrm>
                    <a:prstGeom prst="rect">
                      <a:avLst/>
                    </a:prstGeom>
                    <a:noFill/>
                    <a:ln>
                      <a:noFill/>
                    </a:ln>
                  </pic:spPr>
                </pic:pic>
              </a:graphicData>
            </a:graphic>
          </wp:inline>
        </w:drawing>
      </w:r>
    </w:p>
    <w:p w14:paraId="6CF60E3B" w14:textId="77777777" w:rsidR="00E04447" w:rsidRDefault="00E04447" w:rsidP="00E04447">
      <w:pPr>
        <w:pStyle w:val="DefaultText"/>
        <w:jc w:val="center"/>
        <w:rPr>
          <w:rFonts w:ascii="Arial" w:hAnsi="Arial" w:cs="Arial"/>
          <w:b/>
          <w:sz w:val="32"/>
          <w:szCs w:val="32"/>
          <w:lang w:val="ro-RO"/>
        </w:rPr>
      </w:pPr>
      <w:r>
        <w:rPr>
          <w:rFonts w:ascii="Arial" w:hAnsi="Arial" w:cs="Arial"/>
          <w:b/>
          <w:sz w:val="32"/>
          <w:szCs w:val="32"/>
          <w:lang w:val="ro-RO"/>
        </w:rPr>
        <w:t>DN67_km194+543-km198+764</w:t>
      </w:r>
    </w:p>
    <w:p w14:paraId="49A8F3D5" w14:textId="368CD2F6" w:rsidR="00CF0728" w:rsidRDefault="00E04447" w:rsidP="00E04447">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189</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2AE0B87C"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636FC2">
        <w:rPr>
          <w:rFonts w:ascii="Arial" w:hAnsi="Arial" w:cs="Arial"/>
          <w:lang w:val="pt-BR"/>
        </w:rPr>
        <w:t>67</w:t>
      </w:r>
      <w:r w:rsidR="00CF0728">
        <w:rPr>
          <w:rFonts w:ascii="Arial" w:hAnsi="Arial" w:cs="Arial"/>
          <w:lang w:val="pt-BR"/>
        </w:rPr>
        <w:t>_km</w:t>
      </w:r>
      <w:r w:rsidR="009A5552">
        <w:rPr>
          <w:rFonts w:ascii="Arial" w:hAnsi="Arial" w:cs="Arial"/>
          <w:lang w:val="pt-BR"/>
        </w:rPr>
        <w:t>1</w:t>
      </w:r>
      <w:r w:rsidR="00E04447">
        <w:rPr>
          <w:rFonts w:ascii="Arial" w:hAnsi="Arial" w:cs="Arial"/>
          <w:lang w:val="pt-BR"/>
        </w:rPr>
        <w:t>94</w:t>
      </w:r>
      <w:r w:rsidR="00CF0728">
        <w:rPr>
          <w:rFonts w:ascii="Arial" w:hAnsi="Arial" w:cs="Arial"/>
          <w:lang w:val="pt-BR"/>
        </w:rPr>
        <w:t>+</w:t>
      </w:r>
      <w:r w:rsidR="00E04447">
        <w:rPr>
          <w:rFonts w:ascii="Arial" w:hAnsi="Arial" w:cs="Arial"/>
          <w:lang w:val="pt-BR"/>
        </w:rPr>
        <w:t>543</w:t>
      </w:r>
      <w:r w:rsidR="00CF0728">
        <w:rPr>
          <w:rFonts w:ascii="Arial" w:hAnsi="Arial" w:cs="Arial"/>
          <w:lang w:val="pt-BR"/>
        </w:rPr>
        <w:t>-km</w:t>
      </w:r>
      <w:r w:rsidR="009A5552">
        <w:rPr>
          <w:rFonts w:ascii="Arial" w:hAnsi="Arial" w:cs="Arial"/>
          <w:lang w:val="pt-BR"/>
        </w:rPr>
        <w:t>1</w:t>
      </w:r>
      <w:r w:rsidR="001F7E89">
        <w:rPr>
          <w:rFonts w:ascii="Arial" w:hAnsi="Arial" w:cs="Arial"/>
          <w:lang w:val="pt-BR"/>
        </w:rPr>
        <w:t>9</w:t>
      </w:r>
      <w:r w:rsidR="00E04447">
        <w:rPr>
          <w:rFonts w:ascii="Arial" w:hAnsi="Arial" w:cs="Arial"/>
          <w:lang w:val="pt-BR"/>
        </w:rPr>
        <w:t>8</w:t>
      </w:r>
      <w:r w:rsidR="00CF0728">
        <w:rPr>
          <w:rFonts w:ascii="Arial" w:hAnsi="Arial" w:cs="Arial"/>
          <w:lang w:val="pt-BR"/>
        </w:rPr>
        <w:t>+</w:t>
      </w:r>
      <w:r w:rsidR="00E04447">
        <w:rPr>
          <w:rFonts w:ascii="Arial" w:hAnsi="Arial" w:cs="Arial"/>
          <w:lang w:val="pt-BR"/>
        </w:rPr>
        <w:t>764</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0F7B1439" w14:textId="77777777" w:rsidR="00E04447" w:rsidRDefault="00E04447">
      <w:pPr>
        <w:autoSpaceDE w:val="0"/>
        <w:jc w:val="both"/>
        <w:rPr>
          <w:rFonts w:ascii="Arial" w:hAnsi="Arial" w:cs="Arial"/>
          <w:b/>
          <w:bCs/>
          <w:color w:val="000000"/>
          <w:lang w:val="ro-RO"/>
        </w:rPr>
      </w:pPr>
    </w:p>
    <w:p w14:paraId="39980297" w14:textId="7F8E41B1"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636FC2">
        <w:rPr>
          <w:rFonts w:ascii="Arial" w:hAnsi="Arial" w:cs="Arial"/>
          <w:b/>
          <w:lang w:eastAsia="en-US"/>
        </w:rPr>
        <w:t>67</w:t>
      </w:r>
      <w:r w:rsidR="0052391B" w:rsidRPr="0052391B">
        <w:rPr>
          <w:rFonts w:ascii="Arial" w:hAnsi="Arial" w:cs="Arial"/>
          <w:b/>
          <w:lang w:eastAsia="en-US"/>
        </w:rPr>
        <w:t xml:space="preserve"> km </w:t>
      </w:r>
      <w:r w:rsidR="00E04447">
        <w:rPr>
          <w:rFonts w:ascii="Arial" w:hAnsi="Arial" w:cs="Arial"/>
          <w:b/>
          <w:lang w:eastAsia="en-US"/>
        </w:rPr>
        <w:t>194</w:t>
      </w:r>
      <w:r w:rsidR="009F0895" w:rsidRPr="0052391B">
        <w:rPr>
          <w:rFonts w:ascii="Arial" w:hAnsi="Arial" w:cs="Arial"/>
          <w:b/>
          <w:lang w:eastAsia="en-US"/>
        </w:rPr>
        <w:t>+</w:t>
      </w:r>
      <w:r w:rsidR="00E04447">
        <w:rPr>
          <w:rFonts w:ascii="Arial" w:hAnsi="Arial" w:cs="Arial"/>
          <w:b/>
          <w:lang w:eastAsia="en-US"/>
        </w:rPr>
        <w:t>543</w:t>
      </w:r>
      <w:r w:rsidR="009F0895">
        <w:rPr>
          <w:rFonts w:ascii="Arial" w:hAnsi="Arial" w:cs="Arial"/>
          <w:b/>
          <w:lang w:eastAsia="en-US"/>
        </w:rPr>
        <w:t xml:space="preserve"> </w:t>
      </w:r>
      <w:r w:rsidR="0052391B" w:rsidRPr="0052391B">
        <w:rPr>
          <w:rFonts w:ascii="Arial" w:hAnsi="Arial" w:cs="Arial"/>
          <w:b/>
          <w:lang w:eastAsia="en-US"/>
        </w:rPr>
        <w:t xml:space="preserve">– km </w:t>
      </w:r>
      <w:r w:rsidR="001F7E89">
        <w:rPr>
          <w:rFonts w:ascii="Arial" w:hAnsi="Arial" w:cs="Arial"/>
          <w:b/>
          <w:lang w:eastAsia="en-US"/>
        </w:rPr>
        <w:t>19</w:t>
      </w:r>
      <w:r w:rsidR="00E04447">
        <w:rPr>
          <w:rFonts w:ascii="Arial" w:hAnsi="Arial" w:cs="Arial"/>
          <w:b/>
          <w:lang w:eastAsia="en-US"/>
        </w:rPr>
        <w:t>8</w:t>
      </w:r>
      <w:r w:rsidR="0052391B" w:rsidRPr="0052391B">
        <w:rPr>
          <w:rFonts w:ascii="Arial" w:hAnsi="Arial" w:cs="Arial"/>
          <w:b/>
          <w:lang w:eastAsia="en-US"/>
        </w:rPr>
        <w:t>+</w:t>
      </w:r>
      <w:r w:rsidR="00E04447">
        <w:rPr>
          <w:rFonts w:ascii="Arial" w:hAnsi="Arial" w:cs="Arial"/>
          <w:b/>
          <w:lang w:eastAsia="en-US"/>
        </w:rPr>
        <w:t>764</w:t>
      </w:r>
    </w:p>
    <w:p w14:paraId="251ADAF1" w14:textId="77777777" w:rsidR="00E04447" w:rsidRDefault="00E04447" w:rsidP="00E04447">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DN67_km194+543-km198+</w:t>
      </w:r>
      <w:bookmarkEnd w:id="9"/>
      <w:r>
        <w:rPr>
          <w:rFonts w:ascii="Arial" w:hAnsi="Arial" w:cs="Arial"/>
          <w:color w:val="auto"/>
          <w:lang w:val="pt-BR"/>
        </w:rPr>
        <w:t xml:space="preserve">764 </w:t>
      </w:r>
      <w:bookmarkEnd w:id="10"/>
      <w:r>
        <w:rPr>
          <w:rFonts w:ascii="Arial" w:hAnsi="Arial" w:cs="Arial"/>
          <w:color w:val="auto"/>
          <w:lang w:val="pt-BR"/>
        </w:rPr>
        <w:t xml:space="preserve">face parte din drumul național DN67 de 197,134 km care leagă DN6 (Drobeta Turnu Severin) cu DN7 pe traseul Drobeta Turnu Severin, Târgu Jiu, Horezu, Râmnicu Vâlcea și Goranu (DN7). Este delimitat de </w:t>
      </w:r>
      <w:r>
        <w:rPr>
          <w:rFonts w:ascii="Arial" w:hAnsi="Arial" w:cs="Arial"/>
          <w:color w:val="auto"/>
          <w:lang w:val="it-IT"/>
        </w:rPr>
        <w:t>intersecția cu DN64 și intersecția cu DN7</w:t>
      </w:r>
      <w:r>
        <w:rPr>
          <w:rFonts w:ascii="Arial" w:hAnsi="Arial" w:cs="Arial"/>
          <w:color w:val="auto"/>
          <w:lang w:val="pt-BR"/>
        </w:rPr>
        <w:t>.</w:t>
      </w:r>
    </w:p>
    <w:p w14:paraId="124E23EC" w14:textId="77777777" w:rsidR="00E04447" w:rsidRPr="0093612E" w:rsidRDefault="00E04447" w:rsidP="00E04447">
      <w:pPr>
        <w:pStyle w:val="WW-Default"/>
        <w:jc w:val="both"/>
        <w:rPr>
          <w:rFonts w:ascii="Arial" w:hAnsi="Arial" w:cs="Arial"/>
          <w:color w:val="auto"/>
          <w:lang w:val="pt-BR"/>
        </w:rPr>
      </w:pPr>
    </w:p>
    <w:p w14:paraId="5AC4DC70" w14:textId="77777777" w:rsidR="00E04447" w:rsidRDefault="00E04447" w:rsidP="00E04447">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4,221</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D49AE5F" w14:textId="77777777" w:rsidR="00E04447" w:rsidRDefault="00E04447" w:rsidP="00E04447">
      <w:pPr>
        <w:pStyle w:val="WW-Default"/>
        <w:jc w:val="both"/>
        <w:rPr>
          <w:rFonts w:ascii="Arial" w:hAnsi="Arial" w:cs="Arial"/>
          <w:color w:val="auto"/>
          <w:lang w:val="pt-BR"/>
        </w:rPr>
      </w:pPr>
    </w:p>
    <w:p w14:paraId="1EB34BC1" w14:textId="77777777" w:rsidR="00E04447" w:rsidRPr="00A46DA2" w:rsidRDefault="00E04447" w:rsidP="00E04447">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F66310">
        <w:rPr>
          <w:rFonts w:ascii="Arial" w:hAnsi="Arial" w:cs="Arial"/>
          <w:color w:val="auto"/>
          <w:lang w:val="pt-BR"/>
        </w:rPr>
        <w:t>4</w:t>
      </w:r>
      <w:r>
        <w:rPr>
          <w:rFonts w:ascii="Arial" w:hAnsi="Arial" w:cs="Arial"/>
          <w:color w:val="auto"/>
          <w:lang w:val="pt-BR"/>
        </w:rPr>
        <w:t>.</w:t>
      </w:r>
      <w:r w:rsidRPr="00F66310">
        <w:rPr>
          <w:rFonts w:ascii="Arial" w:hAnsi="Arial" w:cs="Arial"/>
          <w:color w:val="auto"/>
          <w:lang w:val="pt-BR"/>
        </w:rPr>
        <w:t>620</w:t>
      </w:r>
      <w:r>
        <w:rPr>
          <w:rFonts w:ascii="Arial" w:hAnsi="Arial" w:cs="Arial"/>
          <w:color w:val="auto"/>
          <w:lang w:val="pt-BR"/>
        </w:rPr>
        <w:t>.</w:t>
      </w:r>
      <w:r w:rsidRPr="00F66310">
        <w:rPr>
          <w:rFonts w:ascii="Arial" w:hAnsi="Arial" w:cs="Arial"/>
          <w:color w:val="auto"/>
          <w:lang w:val="pt-BR"/>
        </w:rPr>
        <w:t>900</w:t>
      </w:r>
    </w:p>
    <w:p w14:paraId="5F6DEB66" w14:textId="77777777" w:rsidR="00E04447" w:rsidRDefault="00E04447" w:rsidP="00E04447">
      <w:pPr>
        <w:pStyle w:val="NormalWeb"/>
        <w:shd w:val="clear" w:color="auto" w:fill="FFFFFF"/>
        <w:spacing w:before="0" w:after="0"/>
        <w:jc w:val="both"/>
        <w:rPr>
          <w:rFonts w:ascii="Arial" w:hAnsi="Arial" w:cs="Arial"/>
          <w:b/>
          <w:bCs/>
          <w:lang w:val="pt-BR"/>
        </w:rPr>
      </w:pPr>
    </w:p>
    <w:p w14:paraId="16ECA26A" w14:textId="77777777" w:rsidR="00E04447" w:rsidRDefault="00E04447" w:rsidP="00E04447">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0F1F87BD" w14:textId="77777777" w:rsidR="00E04447" w:rsidRDefault="00E04447" w:rsidP="00E04447">
      <w:pPr>
        <w:pStyle w:val="NormalWeb"/>
        <w:shd w:val="clear" w:color="auto" w:fill="FFFFFF"/>
        <w:spacing w:before="0" w:after="0"/>
        <w:jc w:val="both"/>
        <w:rPr>
          <w:rFonts w:ascii="Arial" w:hAnsi="Arial" w:cs="Arial"/>
          <w:lang w:val="pt-BR"/>
        </w:rPr>
      </w:pPr>
    </w:p>
    <w:p w14:paraId="47A71F39" w14:textId="77777777" w:rsidR="00E04447" w:rsidRDefault="00E04447" w:rsidP="00E04447">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E04447" w14:paraId="1AC891E8" w14:textId="77777777" w:rsidTr="001A131D">
        <w:trPr>
          <w:jc w:val="center"/>
        </w:trPr>
        <w:tc>
          <w:tcPr>
            <w:tcW w:w="1242" w:type="dxa"/>
            <w:vAlign w:val="center"/>
          </w:tcPr>
          <w:p w14:paraId="7165A512" w14:textId="77777777" w:rsidR="00E04447" w:rsidRDefault="00E04447" w:rsidP="001A131D">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37A9BCC" w14:textId="77777777" w:rsidR="00E04447" w:rsidRDefault="00E04447" w:rsidP="001A131D">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1B7CF7A" w14:textId="77777777" w:rsidR="00E04447" w:rsidRPr="00760283" w:rsidRDefault="00E04447" w:rsidP="001A131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39F6A84" w14:textId="77777777" w:rsidR="00E04447" w:rsidRDefault="00E04447" w:rsidP="001A131D">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05C612B6" w14:textId="77777777" w:rsidR="00E04447" w:rsidRPr="00760283" w:rsidRDefault="00E04447" w:rsidP="001A131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E04447" w14:paraId="06C6BF98" w14:textId="77777777" w:rsidTr="001A131D">
        <w:trPr>
          <w:jc w:val="center"/>
        </w:trPr>
        <w:tc>
          <w:tcPr>
            <w:tcW w:w="1242" w:type="dxa"/>
          </w:tcPr>
          <w:p w14:paraId="1B923731" w14:textId="77777777" w:rsidR="00E04447" w:rsidRDefault="00E04447" w:rsidP="001A131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35C1855" w14:textId="77777777" w:rsidR="00E04447" w:rsidRDefault="00E04447" w:rsidP="001A131D">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0F1E644D" w14:textId="77777777" w:rsidR="00E04447" w:rsidRPr="00760283" w:rsidRDefault="00E04447" w:rsidP="001A131D">
            <w:pPr>
              <w:pStyle w:val="NormalWeb"/>
              <w:spacing w:before="0" w:after="0"/>
              <w:jc w:val="center"/>
              <w:rPr>
                <w:rFonts w:ascii="Arial" w:hAnsi="Arial" w:cs="Arial"/>
                <w:sz w:val="20"/>
                <w:szCs w:val="20"/>
                <w:lang w:val="pt-BR"/>
              </w:rPr>
            </w:pPr>
            <w:r>
              <w:rPr>
                <w:rFonts w:ascii="Arial" w:hAnsi="Arial" w:cs="Arial"/>
                <w:sz w:val="20"/>
                <w:szCs w:val="20"/>
                <w:lang w:val="pt-BR"/>
              </w:rPr>
              <w:t>194</w:t>
            </w:r>
          </w:p>
        </w:tc>
        <w:tc>
          <w:tcPr>
            <w:tcW w:w="567" w:type="dxa"/>
          </w:tcPr>
          <w:p w14:paraId="1BFA9546" w14:textId="77777777" w:rsidR="00E04447" w:rsidRPr="00E1681C" w:rsidRDefault="00E04447" w:rsidP="001A131D">
            <w:pPr>
              <w:pStyle w:val="NormalWeb"/>
              <w:spacing w:before="0" w:after="0"/>
              <w:jc w:val="center"/>
              <w:rPr>
                <w:rFonts w:ascii="Arial" w:hAnsi="Arial" w:cs="Arial"/>
                <w:sz w:val="20"/>
                <w:szCs w:val="20"/>
                <w:lang w:val="pt-BR"/>
              </w:rPr>
            </w:pPr>
            <w:r>
              <w:rPr>
                <w:rFonts w:ascii="Arial" w:hAnsi="Arial" w:cs="Arial"/>
                <w:sz w:val="20"/>
                <w:szCs w:val="20"/>
                <w:lang w:val="pt-BR"/>
              </w:rPr>
              <w:t>543</w:t>
            </w:r>
          </w:p>
        </w:tc>
        <w:tc>
          <w:tcPr>
            <w:tcW w:w="6469" w:type="dxa"/>
          </w:tcPr>
          <w:p w14:paraId="773D53DA" w14:textId="77777777" w:rsidR="00E04447" w:rsidRPr="00760283" w:rsidRDefault="00E04447" w:rsidP="001A131D">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sens</w:t>
            </w:r>
            <w:proofErr w:type="spellEnd"/>
            <w:r>
              <w:rPr>
                <w:sz w:val="20"/>
                <w:szCs w:val="20"/>
              </w:rPr>
              <w:t xml:space="preserve"> </w:t>
            </w:r>
            <w:proofErr w:type="spellStart"/>
            <w:r>
              <w:rPr>
                <w:sz w:val="20"/>
                <w:szCs w:val="20"/>
              </w:rPr>
              <w:t>giratoriu</w:t>
            </w:r>
            <w:proofErr w:type="spellEnd"/>
            <w:r>
              <w:rPr>
                <w:sz w:val="20"/>
                <w:szCs w:val="20"/>
              </w:rPr>
              <w:t xml:space="preserve"> cu DN64</w:t>
            </w:r>
          </w:p>
        </w:tc>
      </w:tr>
      <w:tr w:rsidR="00E04447" w14:paraId="49D60D70" w14:textId="77777777" w:rsidTr="001A131D">
        <w:trPr>
          <w:jc w:val="center"/>
        </w:trPr>
        <w:tc>
          <w:tcPr>
            <w:tcW w:w="1242" w:type="dxa"/>
          </w:tcPr>
          <w:p w14:paraId="11B0E531" w14:textId="77777777" w:rsidR="00E04447" w:rsidRDefault="00E04447" w:rsidP="001A131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A553A67" w14:textId="77777777" w:rsidR="00E04447" w:rsidRDefault="00E04447" w:rsidP="001A131D">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42AE64B3" w14:textId="77777777" w:rsidR="00E04447" w:rsidRPr="00760283" w:rsidRDefault="00E04447" w:rsidP="001A131D">
            <w:pPr>
              <w:pStyle w:val="NormalWeb"/>
              <w:spacing w:before="0" w:after="0"/>
              <w:jc w:val="center"/>
              <w:rPr>
                <w:rFonts w:ascii="Arial" w:hAnsi="Arial" w:cs="Arial"/>
                <w:sz w:val="20"/>
                <w:szCs w:val="20"/>
                <w:lang w:val="pt-BR"/>
              </w:rPr>
            </w:pPr>
            <w:r>
              <w:rPr>
                <w:rFonts w:ascii="Arial" w:hAnsi="Arial" w:cs="Arial"/>
                <w:sz w:val="20"/>
                <w:szCs w:val="20"/>
                <w:lang w:val="pt-BR"/>
              </w:rPr>
              <w:t>195</w:t>
            </w:r>
          </w:p>
        </w:tc>
        <w:tc>
          <w:tcPr>
            <w:tcW w:w="567" w:type="dxa"/>
          </w:tcPr>
          <w:p w14:paraId="3759F45B" w14:textId="77777777" w:rsidR="00E04447" w:rsidRPr="00E1681C" w:rsidRDefault="00E04447" w:rsidP="001A131D">
            <w:pPr>
              <w:pStyle w:val="NormalWeb"/>
              <w:spacing w:before="0" w:after="0"/>
              <w:jc w:val="center"/>
              <w:rPr>
                <w:rFonts w:ascii="Arial" w:hAnsi="Arial" w:cs="Arial"/>
                <w:sz w:val="20"/>
                <w:szCs w:val="20"/>
                <w:lang w:val="pt-BR"/>
              </w:rPr>
            </w:pPr>
            <w:r>
              <w:rPr>
                <w:rFonts w:ascii="Arial" w:hAnsi="Arial" w:cs="Arial"/>
                <w:sz w:val="20"/>
                <w:szCs w:val="20"/>
                <w:lang w:val="pt-BR"/>
              </w:rPr>
              <w:t>706</w:t>
            </w:r>
          </w:p>
        </w:tc>
        <w:tc>
          <w:tcPr>
            <w:tcW w:w="6469" w:type="dxa"/>
          </w:tcPr>
          <w:p w14:paraId="11000BEC" w14:textId="77777777" w:rsidR="00E04447" w:rsidRPr="00760283" w:rsidRDefault="00E04447" w:rsidP="001A131D">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w:t>
            </w:r>
            <w:proofErr w:type="spellEnd"/>
            <w:r>
              <w:rPr>
                <w:sz w:val="20"/>
                <w:szCs w:val="20"/>
              </w:rPr>
              <w:t xml:space="preserve"> Troian (UAT </w:t>
            </w:r>
            <w:proofErr w:type="spellStart"/>
            <w:r>
              <w:rPr>
                <w:sz w:val="20"/>
                <w:szCs w:val="20"/>
              </w:rPr>
              <w:t>Râmnicu</w:t>
            </w:r>
            <w:proofErr w:type="spellEnd"/>
            <w:r>
              <w:rPr>
                <w:sz w:val="20"/>
                <w:szCs w:val="20"/>
              </w:rPr>
              <w:t xml:space="preserve"> </w:t>
            </w:r>
            <w:proofErr w:type="spellStart"/>
            <w:r>
              <w:rPr>
                <w:sz w:val="20"/>
                <w:szCs w:val="20"/>
              </w:rPr>
              <w:t>Vâlcea</w:t>
            </w:r>
            <w:proofErr w:type="spellEnd"/>
            <w:r>
              <w:rPr>
                <w:sz w:val="20"/>
                <w:szCs w:val="20"/>
              </w:rPr>
              <w:t>)</w:t>
            </w:r>
          </w:p>
        </w:tc>
      </w:tr>
      <w:tr w:rsidR="00E04447" w14:paraId="78FA778B" w14:textId="77777777" w:rsidTr="001A131D">
        <w:trPr>
          <w:jc w:val="center"/>
        </w:trPr>
        <w:tc>
          <w:tcPr>
            <w:tcW w:w="1242" w:type="dxa"/>
          </w:tcPr>
          <w:p w14:paraId="33CE5E13" w14:textId="77777777" w:rsidR="00E04447" w:rsidRDefault="00E04447" w:rsidP="001A131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EFBD752" w14:textId="77777777" w:rsidR="00E04447" w:rsidRDefault="00E04447" w:rsidP="001A131D">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6E802526" w14:textId="77777777" w:rsidR="00E04447" w:rsidRPr="00760283" w:rsidRDefault="00E04447" w:rsidP="001A131D">
            <w:pPr>
              <w:pStyle w:val="NormalWeb"/>
              <w:spacing w:before="0" w:after="0"/>
              <w:jc w:val="center"/>
              <w:rPr>
                <w:rFonts w:ascii="Arial" w:hAnsi="Arial" w:cs="Arial"/>
                <w:sz w:val="20"/>
                <w:szCs w:val="20"/>
                <w:lang w:val="pt-BR"/>
              </w:rPr>
            </w:pPr>
            <w:r>
              <w:rPr>
                <w:rFonts w:ascii="Arial" w:hAnsi="Arial" w:cs="Arial"/>
                <w:sz w:val="20"/>
                <w:szCs w:val="20"/>
                <w:lang w:val="pt-BR"/>
              </w:rPr>
              <w:t>198</w:t>
            </w:r>
          </w:p>
        </w:tc>
        <w:tc>
          <w:tcPr>
            <w:tcW w:w="567" w:type="dxa"/>
          </w:tcPr>
          <w:p w14:paraId="451E2422" w14:textId="77777777" w:rsidR="00E04447" w:rsidRPr="00E1681C" w:rsidRDefault="00E04447" w:rsidP="001A131D">
            <w:pPr>
              <w:pStyle w:val="NormalWeb"/>
              <w:spacing w:before="0" w:after="0"/>
              <w:jc w:val="center"/>
              <w:rPr>
                <w:rFonts w:ascii="Arial" w:hAnsi="Arial" w:cs="Arial"/>
                <w:sz w:val="20"/>
                <w:szCs w:val="20"/>
                <w:lang w:val="pt-BR"/>
              </w:rPr>
            </w:pPr>
            <w:r>
              <w:rPr>
                <w:rFonts w:ascii="Arial" w:hAnsi="Arial" w:cs="Arial"/>
                <w:sz w:val="20"/>
                <w:szCs w:val="20"/>
                <w:lang w:val="pt-BR"/>
              </w:rPr>
              <w:t>148</w:t>
            </w:r>
          </w:p>
        </w:tc>
        <w:tc>
          <w:tcPr>
            <w:tcW w:w="6469" w:type="dxa"/>
          </w:tcPr>
          <w:p w14:paraId="305CF39C" w14:textId="77777777" w:rsidR="00E04447" w:rsidRDefault="00E04447" w:rsidP="001A131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Budești</w:t>
            </w:r>
            <w:proofErr w:type="spellEnd"/>
          </w:p>
        </w:tc>
      </w:tr>
      <w:tr w:rsidR="00E04447" w14:paraId="476C20DD" w14:textId="77777777" w:rsidTr="001A131D">
        <w:trPr>
          <w:jc w:val="center"/>
        </w:trPr>
        <w:tc>
          <w:tcPr>
            <w:tcW w:w="1242" w:type="dxa"/>
          </w:tcPr>
          <w:p w14:paraId="3BC90176" w14:textId="77777777" w:rsidR="00E04447" w:rsidRDefault="00E04447" w:rsidP="001A131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949F059" w14:textId="77777777" w:rsidR="00E04447" w:rsidRDefault="00E04447" w:rsidP="001A131D">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14965010" w14:textId="77777777" w:rsidR="00E04447" w:rsidRPr="00760283" w:rsidRDefault="00E04447" w:rsidP="001A131D">
            <w:pPr>
              <w:pStyle w:val="NormalWeb"/>
              <w:spacing w:before="0" w:after="0"/>
              <w:jc w:val="center"/>
              <w:rPr>
                <w:rFonts w:ascii="Arial" w:hAnsi="Arial" w:cs="Arial"/>
                <w:sz w:val="20"/>
                <w:szCs w:val="20"/>
                <w:lang w:val="pt-BR"/>
              </w:rPr>
            </w:pPr>
            <w:r>
              <w:rPr>
                <w:rFonts w:ascii="Arial" w:hAnsi="Arial" w:cs="Arial"/>
                <w:sz w:val="20"/>
                <w:szCs w:val="20"/>
                <w:lang w:val="pt-BR"/>
              </w:rPr>
              <w:t>198</w:t>
            </w:r>
          </w:p>
        </w:tc>
        <w:tc>
          <w:tcPr>
            <w:tcW w:w="567" w:type="dxa"/>
          </w:tcPr>
          <w:p w14:paraId="658A4576" w14:textId="77777777" w:rsidR="00E04447" w:rsidRPr="00E1681C" w:rsidRDefault="00E04447" w:rsidP="001A131D">
            <w:pPr>
              <w:pStyle w:val="NormalWeb"/>
              <w:spacing w:before="0" w:after="0"/>
              <w:jc w:val="center"/>
              <w:rPr>
                <w:rFonts w:ascii="Arial" w:hAnsi="Arial" w:cs="Arial"/>
                <w:sz w:val="20"/>
                <w:szCs w:val="20"/>
                <w:lang w:val="pt-BR"/>
              </w:rPr>
            </w:pPr>
            <w:r>
              <w:rPr>
                <w:rFonts w:ascii="Arial" w:hAnsi="Arial" w:cs="Arial"/>
                <w:sz w:val="20"/>
                <w:szCs w:val="20"/>
                <w:lang w:val="pt-BR"/>
              </w:rPr>
              <w:t>764</w:t>
            </w:r>
          </w:p>
        </w:tc>
        <w:tc>
          <w:tcPr>
            <w:tcW w:w="6469" w:type="dxa"/>
          </w:tcPr>
          <w:p w14:paraId="04979CEF" w14:textId="77777777" w:rsidR="00E04447" w:rsidRDefault="00E04447" w:rsidP="001A131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DN7,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1A35A64A" w14:textId="77777777" w:rsidR="00E04447" w:rsidRDefault="00E04447" w:rsidP="00E04447">
      <w:pPr>
        <w:jc w:val="center"/>
        <w:rPr>
          <w:rFonts w:ascii="Arial" w:hAnsi="Arial" w:cs="Arial"/>
          <w:b/>
          <w:noProof/>
          <w:sz w:val="40"/>
          <w:szCs w:val="40"/>
          <w:lang w:val="fr-FR"/>
        </w:rPr>
      </w:pPr>
    </w:p>
    <w:p w14:paraId="17391CDB" w14:textId="5ED13EB0" w:rsidR="00E04447" w:rsidRPr="00C11403" w:rsidRDefault="00E04447" w:rsidP="00E04447">
      <w:pPr>
        <w:jc w:val="center"/>
        <w:rPr>
          <w:noProof/>
        </w:rPr>
      </w:pPr>
      <w:r w:rsidRPr="00F66310">
        <w:rPr>
          <w:rFonts w:ascii="Arial" w:hAnsi="Arial" w:cs="Arial"/>
          <w:b/>
          <w:noProof/>
          <w:sz w:val="40"/>
          <w:szCs w:val="40"/>
          <w:lang w:val="fr-FR"/>
        </w:rPr>
        <w:lastRenderedPageBreak/>
        <w:drawing>
          <wp:inline distT="0" distB="0" distL="0" distR="0" wp14:anchorId="0E1A617E" wp14:editId="3A836BF4">
            <wp:extent cx="6118860" cy="4189095"/>
            <wp:effectExtent l="0" t="0" r="0" b="1905"/>
            <wp:docPr id="184767450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189095"/>
                    </a:xfrm>
                    <a:prstGeom prst="rect">
                      <a:avLst/>
                    </a:prstGeom>
                    <a:noFill/>
                    <a:ln>
                      <a:noFill/>
                    </a:ln>
                  </pic:spPr>
                </pic:pic>
              </a:graphicData>
            </a:graphic>
          </wp:inline>
        </w:drawing>
      </w:r>
    </w:p>
    <w:p w14:paraId="0514CB57" w14:textId="77777777" w:rsidR="00E04447" w:rsidRPr="004C4798" w:rsidRDefault="00E04447" w:rsidP="00E04447">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DN67 = km 194+543 – km 198+764</w:t>
      </w:r>
    </w:p>
    <w:p w14:paraId="09C96A8D" w14:textId="77777777" w:rsidR="00E04447" w:rsidRDefault="00E04447" w:rsidP="00E04447">
      <w:pPr>
        <w:jc w:val="both"/>
        <w:rPr>
          <w:rFonts w:ascii="Arial" w:hAnsi="Arial" w:cs="Arial"/>
          <w:lang w:val="ro-RO"/>
        </w:rPr>
      </w:pPr>
    </w:p>
    <w:p w14:paraId="0F096191" w14:textId="77777777" w:rsidR="00E04447" w:rsidRPr="000171AB" w:rsidRDefault="00E04447" w:rsidP="00E04447">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99.803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1.183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5F0AFF2" w14:textId="77777777" w:rsidR="00E04447" w:rsidRDefault="00E04447" w:rsidP="00E04447">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50.306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552</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2D9AC090" w14:textId="77777777" w:rsidR="00E04447" w:rsidRDefault="00E04447" w:rsidP="00E04447">
      <w:pPr>
        <w:pStyle w:val="NormalWeb"/>
        <w:shd w:val="clear" w:color="auto" w:fill="FFFFFF"/>
        <w:spacing w:before="0" w:after="0"/>
        <w:jc w:val="center"/>
        <w:rPr>
          <w:rFonts w:ascii="Arial" w:hAnsi="Arial" w:cs="Arial"/>
          <w:lang w:val="pt-BR"/>
        </w:rPr>
      </w:pPr>
    </w:p>
    <w:p w14:paraId="24DA32A6" w14:textId="77777777" w:rsidR="00E04447" w:rsidRDefault="00E04447" w:rsidP="00E04447">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E04447" w14:paraId="1E408712" w14:textId="77777777" w:rsidTr="001A131D">
        <w:trPr>
          <w:jc w:val="center"/>
        </w:trPr>
        <w:tc>
          <w:tcPr>
            <w:tcW w:w="2432" w:type="dxa"/>
            <w:vAlign w:val="center"/>
          </w:tcPr>
          <w:p w14:paraId="61D5D814" w14:textId="77777777" w:rsidR="00E04447" w:rsidRDefault="00E04447" w:rsidP="001A131D">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63CF65EF" w14:textId="77777777" w:rsidR="00E04447" w:rsidRDefault="00E04447" w:rsidP="001A131D">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6866688" w14:textId="77777777" w:rsidR="00E04447" w:rsidRDefault="00E04447" w:rsidP="001A131D">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D1827AE" w14:textId="77777777" w:rsidR="00E04447" w:rsidRDefault="00E04447" w:rsidP="001A131D">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72B7017E" w14:textId="77777777" w:rsidR="00E04447" w:rsidRDefault="00E04447" w:rsidP="001A131D">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1C14352" w14:textId="77777777" w:rsidR="00E04447" w:rsidRDefault="00E04447" w:rsidP="001A131D">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E04447" w14:paraId="585DA0EF" w14:textId="77777777" w:rsidTr="001A131D">
        <w:trPr>
          <w:jc w:val="center"/>
        </w:trPr>
        <w:tc>
          <w:tcPr>
            <w:tcW w:w="2432" w:type="dxa"/>
            <w:vAlign w:val="bottom"/>
          </w:tcPr>
          <w:p w14:paraId="2C8A6EC5" w14:textId="77777777" w:rsidR="00E04447" w:rsidRDefault="00E04447" w:rsidP="001A131D">
            <w:pPr>
              <w:jc w:val="center"/>
              <w:rPr>
                <w:rFonts w:ascii="Arial" w:hAnsi="Arial" w:cs="Arial"/>
                <w:sz w:val="20"/>
                <w:szCs w:val="20"/>
                <w:lang w:val="ro-RO"/>
              </w:rPr>
            </w:pPr>
            <w:r>
              <w:rPr>
                <w:rFonts w:ascii="Arial" w:hAnsi="Arial" w:cs="Arial"/>
                <w:sz w:val="20"/>
                <w:szCs w:val="20"/>
              </w:rPr>
              <w:t>BUDEŞTI</w:t>
            </w:r>
          </w:p>
        </w:tc>
        <w:tc>
          <w:tcPr>
            <w:tcW w:w="864" w:type="dxa"/>
            <w:vAlign w:val="bottom"/>
          </w:tcPr>
          <w:p w14:paraId="55C83C01" w14:textId="77777777" w:rsidR="00E04447" w:rsidRDefault="00E04447" w:rsidP="001A131D">
            <w:pPr>
              <w:jc w:val="center"/>
              <w:rPr>
                <w:rFonts w:ascii="Arial" w:hAnsi="Arial" w:cs="Arial"/>
                <w:sz w:val="20"/>
                <w:szCs w:val="20"/>
                <w:lang w:val="ro-RO"/>
              </w:rPr>
            </w:pPr>
            <w:r>
              <w:rPr>
                <w:rFonts w:ascii="Arial" w:hAnsi="Arial" w:cs="Arial"/>
                <w:sz w:val="20"/>
                <w:szCs w:val="20"/>
              </w:rPr>
              <w:t>VL</w:t>
            </w:r>
          </w:p>
        </w:tc>
        <w:tc>
          <w:tcPr>
            <w:tcW w:w="1370" w:type="dxa"/>
            <w:vAlign w:val="bottom"/>
          </w:tcPr>
          <w:p w14:paraId="7DB2D44B" w14:textId="77777777" w:rsidR="00E04447" w:rsidRDefault="00E04447" w:rsidP="001A131D">
            <w:pPr>
              <w:jc w:val="center"/>
              <w:rPr>
                <w:rFonts w:ascii="Arial" w:hAnsi="Arial" w:cs="Arial"/>
                <w:sz w:val="20"/>
                <w:szCs w:val="20"/>
                <w:lang w:val="ro-RO"/>
              </w:rPr>
            </w:pPr>
            <w:r>
              <w:rPr>
                <w:rFonts w:ascii="Arial" w:hAnsi="Arial" w:cs="Arial"/>
                <w:sz w:val="20"/>
                <w:szCs w:val="20"/>
              </w:rPr>
              <w:t>6652</w:t>
            </w:r>
          </w:p>
        </w:tc>
        <w:tc>
          <w:tcPr>
            <w:tcW w:w="1356" w:type="dxa"/>
          </w:tcPr>
          <w:p w14:paraId="50872A98" w14:textId="77777777" w:rsidR="00E04447" w:rsidRPr="005B61BE" w:rsidRDefault="00E04447" w:rsidP="001A131D">
            <w:pPr>
              <w:jc w:val="center"/>
              <w:rPr>
                <w:rFonts w:ascii="Arial" w:hAnsi="Arial" w:cs="Arial"/>
                <w:sz w:val="20"/>
                <w:szCs w:val="20"/>
                <w:lang w:val="ro-RO"/>
              </w:rPr>
            </w:pPr>
            <w:r>
              <w:rPr>
                <w:rFonts w:ascii="Arial" w:hAnsi="Arial" w:cs="Arial"/>
                <w:sz w:val="20"/>
                <w:szCs w:val="20"/>
                <w:lang w:val="ro-RO"/>
              </w:rPr>
              <w:t>535</w:t>
            </w:r>
          </w:p>
        </w:tc>
        <w:tc>
          <w:tcPr>
            <w:tcW w:w="1701" w:type="dxa"/>
            <w:vAlign w:val="bottom"/>
          </w:tcPr>
          <w:p w14:paraId="6C79F20B" w14:textId="77777777" w:rsidR="00E04447" w:rsidRDefault="00E04447" w:rsidP="001A131D">
            <w:pPr>
              <w:suppressAutoHyphens w:val="0"/>
              <w:jc w:val="center"/>
              <w:rPr>
                <w:rFonts w:ascii="Arial" w:hAnsi="Arial" w:cs="Arial"/>
                <w:sz w:val="20"/>
                <w:szCs w:val="20"/>
                <w:lang w:val="ro-RO" w:eastAsia="ro-RO"/>
              </w:rPr>
            </w:pPr>
            <w:r>
              <w:rPr>
                <w:rFonts w:ascii="Arial" w:hAnsi="Arial" w:cs="Arial"/>
                <w:sz w:val="20"/>
                <w:szCs w:val="20"/>
              </w:rPr>
              <w:t>2490</w:t>
            </w:r>
          </w:p>
        </w:tc>
        <w:tc>
          <w:tcPr>
            <w:tcW w:w="1701" w:type="dxa"/>
          </w:tcPr>
          <w:p w14:paraId="1D476E42" w14:textId="77777777" w:rsidR="00E04447" w:rsidRPr="00492178" w:rsidRDefault="00E04447" w:rsidP="001A131D">
            <w:pPr>
              <w:jc w:val="center"/>
              <w:rPr>
                <w:rFonts w:ascii="Arial" w:hAnsi="Arial" w:cs="Arial"/>
                <w:sz w:val="20"/>
                <w:szCs w:val="20"/>
                <w:lang w:val="ro-RO"/>
              </w:rPr>
            </w:pPr>
            <w:r>
              <w:rPr>
                <w:rFonts w:ascii="Arial" w:hAnsi="Arial" w:cs="Arial"/>
                <w:sz w:val="20"/>
                <w:szCs w:val="20"/>
                <w:lang w:val="ro-RO"/>
              </w:rPr>
              <w:t>226</w:t>
            </w:r>
          </w:p>
        </w:tc>
      </w:tr>
      <w:tr w:rsidR="00E04447" w14:paraId="0234F3AD" w14:textId="77777777" w:rsidTr="001A131D">
        <w:trPr>
          <w:jc w:val="center"/>
        </w:trPr>
        <w:tc>
          <w:tcPr>
            <w:tcW w:w="2432" w:type="dxa"/>
            <w:vAlign w:val="bottom"/>
          </w:tcPr>
          <w:p w14:paraId="1AF3CB31" w14:textId="77777777" w:rsidR="00E04447" w:rsidRDefault="00E04447" w:rsidP="001A131D">
            <w:pPr>
              <w:jc w:val="center"/>
              <w:rPr>
                <w:rFonts w:ascii="Arial" w:hAnsi="Arial" w:cs="Arial"/>
                <w:sz w:val="20"/>
                <w:szCs w:val="20"/>
              </w:rPr>
            </w:pPr>
            <w:r>
              <w:rPr>
                <w:rFonts w:ascii="Arial" w:hAnsi="Arial" w:cs="Arial"/>
                <w:sz w:val="20"/>
                <w:szCs w:val="20"/>
              </w:rPr>
              <w:t>RÂMNICU VÂLCEA</w:t>
            </w:r>
          </w:p>
        </w:tc>
        <w:tc>
          <w:tcPr>
            <w:tcW w:w="864" w:type="dxa"/>
            <w:vAlign w:val="bottom"/>
          </w:tcPr>
          <w:p w14:paraId="15C6CC87" w14:textId="77777777" w:rsidR="00E04447" w:rsidRDefault="00E04447" w:rsidP="001A131D">
            <w:pPr>
              <w:jc w:val="center"/>
              <w:rPr>
                <w:rFonts w:ascii="Arial" w:hAnsi="Arial" w:cs="Arial"/>
                <w:sz w:val="20"/>
                <w:szCs w:val="20"/>
              </w:rPr>
            </w:pPr>
            <w:r>
              <w:rPr>
                <w:rFonts w:ascii="Arial" w:hAnsi="Arial" w:cs="Arial"/>
                <w:sz w:val="20"/>
                <w:szCs w:val="20"/>
              </w:rPr>
              <w:t>VL</w:t>
            </w:r>
          </w:p>
        </w:tc>
        <w:tc>
          <w:tcPr>
            <w:tcW w:w="1370" w:type="dxa"/>
            <w:vAlign w:val="bottom"/>
          </w:tcPr>
          <w:p w14:paraId="06A11397" w14:textId="77777777" w:rsidR="00E04447" w:rsidRDefault="00E04447" w:rsidP="001A131D">
            <w:pPr>
              <w:jc w:val="center"/>
              <w:rPr>
                <w:rFonts w:ascii="Arial" w:hAnsi="Arial" w:cs="Arial"/>
                <w:sz w:val="20"/>
                <w:szCs w:val="20"/>
              </w:rPr>
            </w:pPr>
            <w:r>
              <w:rPr>
                <w:rFonts w:ascii="Arial" w:hAnsi="Arial" w:cs="Arial"/>
                <w:sz w:val="20"/>
                <w:szCs w:val="20"/>
              </w:rPr>
              <w:t>93151</w:t>
            </w:r>
          </w:p>
        </w:tc>
        <w:tc>
          <w:tcPr>
            <w:tcW w:w="1356" w:type="dxa"/>
          </w:tcPr>
          <w:p w14:paraId="6C793256" w14:textId="77777777" w:rsidR="00E04447" w:rsidRDefault="00E04447" w:rsidP="001A131D">
            <w:pPr>
              <w:jc w:val="center"/>
              <w:rPr>
                <w:rFonts w:ascii="Arial" w:hAnsi="Arial" w:cs="Arial"/>
                <w:sz w:val="20"/>
                <w:szCs w:val="20"/>
                <w:lang w:val="ro-RO"/>
              </w:rPr>
            </w:pPr>
            <w:r>
              <w:rPr>
                <w:rFonts w:ascii="Arial" w:hAnsi="Arial" w:cs="Arial"/>
                <w:sz w:val="20"/>
                <w:szCs w:val="20"/>
                <w:lang w:val="ro-RO"/>
              </w:rPr>
              <w:t>648</w:t>
            </w:r>
          </w:p>
        </w:tc>
        <w:tc>
          <w:tcPr>
            <w:tcW w:w="1701" w:type="dxa"/>
            <w:vAlign w:val="bottom"/>
          </w:tcPr>
          <w:p w14:paraId="008D0D13" w14:textId="77777777" w:rsidR="00E04447" w:rsidRDefault="00E04447" w:rsidP="001A131D">
            <w:pPr>
              <w:suppressAutoHyphens w:val="0"/>
              <w:jc w:val="center"/>
              <w:rPr>
                <w:rFonts w:ascii="Arial" w:hAnsi="Arial" w:cs="Arial"/>
                <w:sz w:val="20"/>
                <w:szCs w:val="20"/>
                <w:lang w:val="ro-RO" w:eastAsia="ro-RO"/>
              </w:rPr>
            </w:pPr>
            <w:r>
              <w:rPr>
                <w:rFonts w:ascii="Arial" w:hAnsi="Arial" w:cs="Arial"/>
                <w:sz w:val="20"/>
                <w:szCs w:val="20"/>
              </w:rPr>
              <w:t>47816</w:t>
            </w:r>
          </w:p>
        </w:tc>
        <w:tc>
          <w:tcPr>
            <w:tcW w:w="1701" w:type="dxa"/>
          </w:tcPr>
          <w:p w14:paraId="3E3B40E2" w14:textId="77777777" w:rsidR="00E04447" w:rsidRDefault="00E04447" w:rsidP="001A131D">
            <w:pPr>
              <w:jc w:val="center"/>
              <w:rPr>
                <w:rFonts w:ascii="Arial" w:hAnsi="Arial" w:cs="Arial"/>
                <w:sz w:val="20"/>
                <w:szCs w:val="20"/>
                <w:lang w:val="ro-RO"/>
              </w:rPr>
            </w:pPr>
            <w:r>
              <w:rPr>
                <w:rFonts w:ascii="Arial" w:hAnsi="Arial" w:cs="Arial"/>
                <w:sz w:val="20"/>
                <w:szCs w:val="20"/>
                <w:lang w:val="ro-RO"/>
              </w:rPr>
              <w:t>326</w:t>
            </w:r>
          </w:p>
        </w:tc>
      </w:tr>
      <w:tr w:rsidR="00E04447" w14:paraId="3E178079" w14:textId="77777777" w:rsidTr="001A131D">
        <w:trPr>
          <w:jc w:val="center"/>
        </w:trPr>
        <w:tc>
          <w:tcPr>
            <w:tcW w:w="2432" w:type="dxa"/>
            <w:vAlign w:val="center"/>
          </w:tcPr>
          <w:p w14:paraId="4474DD0F" w14:textId="77777777" w:rsidR="00E04447" w:rsidRDefault="00E04447" w:rsidP="001A131D">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2515E8B" w14:textId="77777777" w:rsidR="00E04447" w:rsidRDefault="00E04447" w:rsidP="001A131D">
            <w:pPr>
              <w:jc w:val="center"/>
              <w:rPr>
                <w:rFonts w:ascii="Arial" w:hAnsi="Arial" w:cs="Arial"/>
                <w:b/>
                <w:bCs/>
                <w:sz w:val="20"/>
                <w:szCs w:val="20"/>
                <w:lang w:val="ro-RO"/>
              </w:rPr>
            </w:pPr>
          </w:p>
        </w:tc>
        <w:tc>
          <w:tcPr>
            <w:tcW w:w="1370" w:type="dxa"/>
            <w:vAlign w:val="center"/>
          </w:tcPr>
          <w:p w14:paraId="16A4E007" w14:textId="77777777" w:rsidR="00E04447" w:rsidRDefault="00E04447" w:rsidP="001A131D">
            <w:pPr>
              <w:jc w:val="center"/>
              <w:rPr>
                <w:rFonts w:ascii="Arial" w:hAnsi="Arial" w:cs="Arial"/>
                <w:b/>
                <w:bCs/>
                <w:sz w:val="20"/>
                <w:szCs w:val="20"/>
                <w:lang w:val="ro-RO"/>
              </w:rPr>
            </w:pPr>
            <w:r>
              <w:rPr>
                <w:rFonts w:ascii="Arial" w:hAnsi="Arial" w:cs="Arial"/>
                <w:b/>
                <w:bCs/>
                <w:sz w:val="20"/>
                <w:szCs w:val="20"/>
                <w:lang w:val="ro-RO"/>
              </w:rPr>
              <w:t>99803</w:t>
            </w:r>
          </w:p>
        </w:tc>
        <w:tc>
          <w:tcPr>
            <w:tcW w:w="1356" w:type="dxa"/>
          </w:tcPr>
          <w:p w14:paraId="4E3324BD" w14:textId="77777777" w:rsidR="00E04447" w:rsidRPr="005B61BE" w:rsidRDefault="00E04447" w:rsidP="001A131D">
            <w:pPr>
              <w:jc w:val="center"/>
              <w:rPr>
                <w:rFonts w:ascii="Arial" w:hAnsi="Arial" w:cs="Arial"/>
                <w:b/>
                <w:bCs/>
                <w:sz w:val="20"/>
                <w:szCs w:val="20"/>
                <w:lang w:val="ro-RO"/>
              </w:rPr>
            </w:pPr>
            <w:r>
              <w:rPr>
                <w:rFonts w:ascii="Arial" w:hAnsi="Arial" w:cs="Arial"/>
                <w:b/>
                <w:bCs/>
                <w:sz w:val="20"/>
                <w:szCs w:val="20"/>
                <w:lang w:val="ro-RO"/>
              </w:rPr>
              <w:t>1183</w:t>
            </w:r>
          </w:p>
        </w:tc>
        <w:tc>
          <w:tcPr>
            <w:tcW w:w="1701" w:type="dxa"/>
            <w:vAlign w:val="center"/>
          </w:tcPr>
          <w:p w14:paraId="1B154958" w14:textId="77777777" w:rsidR="00E04447" w:rsidRDefault="00E04447" w:rsidP="001A131D">
            <w:pPr>
              <w:jc w:val="center"/>
              <w:rPr>
                <w:rFonts w:ascii="Arial" w:hAnsi="Arial" w:cs="Arial"/>
                <w:b/>
                <w:bCs/>
                <w:sz w:val="20"/>
                <w:szCs w:val="20"/>
                <w:lang w:val="ro-RO"/>
              </w:rPr>
            </w:pPr>
            <w:r>
              <w:rPr>
                <w:rFonts w:ascii="Arial" w:hAnsi="Arial" w:cs="Arial"/>
                <w:b/>
                <w:bCs/>
                <w:sz w:val="20"/>
                <w:szCs w:val="20"/>
                <w:lang w:val="ro-RO"/>
              </w:rPr>
              <w:t>50306</w:t>
            </w:r>
          </w:p>
        </w:tc>
        <w:tc>
          <w:tcPr>
            <w:tcW w:w="1701" w:type="dxa"/>
          </w:tcPr>
          <w:p w14:paraId="1AAB70EA" w14:textId="77777777" w:rsidR="00E04447" w:rsidRPr="005B61BE" w:rsidRDefault="00E04447" w:rsidP="001A131D">
            <w:pPr>
              <w:jc w:val="center"/>
              <w:rPr>
                <w:rFonts w:ascii="Arial" w:hAnsi="Arial" w:cs="Arial"/>
                <w:b/>
                <w:bCs/>
                <w:sz w:val="20"/>
                <w:szCs w:val="20"/>
                <w:lang w:val="ro-RO"/>
              </w:rPr>
            </w:pPr>
            <w:r>
              <w:rPr>
                <w:rFonts w:ascii="Arial" w:hAnsi="Arial" w:cs="Arial"/>
                <w:b/>
                <w:bCs/>
                <w:sz w:val="20"/>
                <w:szCs w:val="20"/>
                <w:lang w:val="ro-RO"/>
              </w:rPr>
              <w:t>552</w:t>
            </w:r>
          </w:p>
        </w:tc>
      </w:tr>
    </w:tbl>
    <w:p w14:paraId="26A87607" w14:textId="77777777" w:rsidR="00E04447" w:rsidRDefault="00E04447" w:rsidP="00E04447">
      <w:pPr>
        <w:jc w:val="both"/>
        <w:rPr>
          <w:rFonts w:ascii="Arial" w:hAnsi="Arial" w:cs="Arial"/>
          <w:sz w:val="28"/>
          <w:szCs w:val="28"/>
          <w:lang w:val="ro-RO"/>
        </w:rPr>
      </w:pPr>
    </w:p>
    <w:p w14:paraId="27C4BCBE" w14:textId="77777777" w:rsidR="00E04447" w:rsidRPr="004C4798" w:rsidRDefault="00E04447" w:rsidP="00E04447">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1898277" w14:textId="77777777" w:rsidR="00E04447" w:rsidRDefault="00E04447" w:rsidP="00E04447">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35EE6F8" w14:textId="77777777" w:rsidR="00E04447" w:rsidRDefault="00E04447" w:rsidP="00E04447">
      <w:pPr>
        <w:jc w:val="center"/>
        <w:rPr>
          <w:rFonts w:ascii="Arial" w:hAnsi="Arial" w:cs="Arial"/>
          <w:lang w:eastAsia="en-US"/>
        </w:rPr>
      </w:pPr>
    </w:p>
    <w:p w14:paraId="7ACFACD4" w14:textId="77777777" w:rsidR="00E04447" w:rsidRPr="004C4798" w:rsidRDefault="00E04447" w:rsidP="00E04447">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E04447" w:rsidRPr="00E574C0" w14:paraId="024225F0" w14:textId="77777777" w:rsidTr="001A131D">
        <w:trPr>
          <w:jc w:val="center"/>
        </w:trPr>
        <w:tc>
          <w:tcPr>
            <w:tcW w:w="3284" w:type="dxa"/>
          </w:tcPr>
          <w:p w14:paraId="0C264112" w14:textId="77777777" w:rsidR="00E04447" w:rsidRPr="00E574C0" w:rsidRDefault="00E04447" w:rsidP="001A131D">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29B135A" w14:textId="77777777" w:rsidR="00E04447" w:rsidRPr="00E574C0" w:rsidRDefault="00E04447" w:rsidP="001A131D">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E04447" w:rsidRPr="00E574C0" w14:paraId="368FDE69" w14:textId="77777777" w:rsidTr="001A131D">
        <w:trPr>
          <w:jc w:val="center"/>
        </w:trPr>
        <w:tc>
          <w:tcPr>
            <w:tcW w:w="3284" w:type="dxa"/>
          </w:tcPr>
          <w:p w14:paraId="3EB60B2E" w14:textId="77777777" w:rsidR="00E04447" w:rsidRPr="00E574C0" w:rsidRDefault="00E04447" w:rsidP="001A131D">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8D7B6E2" w14:textId="77777777" w:rsidR="00E04447" w:rsidRPr="00E574C0" w:rsidRDefault="00E04447" w:rsidP="001A131D">
            <w:pPr>
              <w:jc w:val="center"/>
              <w:rPr>
                <w:rFonts w:ascii="Arial" w:hAnsi="Arial" w:cs="Arial"/>
                <w:sz w:val="20"/>
                <w:szCs w:val="20"/>
                <w:lang w:val="ro-RO"/>
              </w:rPr>
            </w:pPr>
            <w:r>
              <w:rPr>
                <w:rFonts w:ascii="Arial" w:hAnsi="Arial" w:cs="Arial"/>
                <w:sz w:val="20"/>
                <w:szCs w:val="20"/>
                <w:lang w:val="ro-RO"/>
              </w:rPr>
              <w:t>10</w:t>
            </w:r>
          </w:p>
        </w:tc>
      </w:tr>
      <w:tr w:rsidR="00E04447" w:rsidRPr="00E574C0" w14:paraId="5C731838" w14:textId="77777777" w:rsidTr="001A131D">
        <w:trPr>
          <w:jc w:val="center"/>
        </w:trPr>
        <w:tc>
          <w:tcPr>
            <w:tcW w:w="3284" w:type="dxa"/>
          </w:tcPr>
          <w:p w14:paraId="4854219C" w14:textId="77777777" w:rsidR="00E04447" w:rsidRPr="00E574C0" w:rsidRDefault="00E04447" w:rsidP="001A131D">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E9A31BD" w14:textId="77777777" w:rsidR="00E04447" w:rsidRPr="00E574C0" w:rsidRDefault="00E04447" w:rsidP="001A131D">
            <w:pPr>
              <w:jc w:val="center"/>
              <w:rPr>
                <w:rFonts w:ascii="Arial" w:hAnsi="Arial" w:cs="Arial"/>
                <w:sz w:val="20"/>
                <w:szCs w:val="20"/>
                <w:lang w:val="ro-RO"/>
              </w:rPr>
            </w:pPr>
            <w:r>
              <w:rPr>
                <w:rFonts w:ascii="Arial" w:hAnsi="Arial" w:cs="Arial"/>
                <w:sz w:val="20"/>
                <w:szCs w:val="20"/>
                <w:lang w:val="ro-RO"/>
              </w:rPr>
              <w:t>70</w:t>
            </w:r>
          </w:p>
        </w:tc>
      </w:tr>
      <w:tr w:rsidR="00E04447" w:rsidRPr="00E574C0" w14:paraId="64108E3C" w14:textId="77777777" w:rsidTr="001A131D">
        <w:trPr>
          <w:jc w:val="center"/>
        </w:trPr>
        <w:tc>
          <w:tcPr>
            <w:tcW w:w="3284" w:type="dxa"/>
          </w:tcPr>
          <w:p w14:paraId="46750026" w14:textId="77777777" w:rsidR="00E04447" w:rsidRPr="00E574C0" w:rsidRDefault="00E04447" w:rsidP="001A131D">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193898D" w14:textId="77777777" w:rsidR="00E04447" w:rsidRPr="00E574C0" w:rsidRDefault="00E04447" w:rsidP="001A131D">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A2D6D7C" w14:textId="77777777" w:rsidR="00E04447" w:rsidRPr="00FB2E1D" w:rsidRDefault="00E04447" w:rsidP="00E04447">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07669CB"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636FC2">
        <w:rPr>
          <w:rFonts w:ascii="Arial" w:hAnsi="Arial" w:cs="Arial"/>
          <w:b/>
          <w:lang w:eastAsia="en-US"/>
        </w:rPr>
        <w:t>67</w:t>
      </w:r>
      <w:r w:rsidR="00E8178C" w:rsidRPr="0052391B">
        <w:rPr>
          <w:rFonts w:ascii="Arial" w:hAnsi="Arial" w:cs="Arial"/>
          <w:b/>
          <w:lang w:eastAsia="en-US"/>
        </w:rPr>
        <w:t xml:space="preserve"> km </w:t>
      </w:r>
      <w:r w:rsidR="00E04447">
        <w:rPr>
          <w:rFonts w:ascii="Arial" w:hAnsi="Arial" w:cs="Arial"/>
          <w:b/>
          <w:lang w:eastAsia="en-US"/>
        </w:rPr>
        <w:t>194</w:t>
      </w:r>
      <w:r w:rsidR="00E826AE" w:rsidRPr="0052391B">
        <w:rPr>
          <w:rFonts w:ascii="Arial" w:hAnsi="Arial" w:cs="Arial"/>
          <w:b/>
          <w:lang w:eastAsia="en-US"/>
        </w:rPr>
        <w:t>+</w:t>
      </w:r>
      <w:r w:rsidR="00E04447">
        <w:rPr>
          <w:rFonts w:ascii="Arial" w:hAnsi="Arial" w:cs="Arial"/>
          <w:b/>
          <w:lang w:eastAsia="en-US"/>
        </w:rPr>
        <w:t>543</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1F7E89">
        <w:rPr>
          <w:rFonts w:ascii="Arial" w:hAnsi="Arial" w:cs="Arial"/>
          <w:b/>
          <w:lang w:eastAsia="en-US"/>
        </w:rPr>
        <w:t>19</w:t>
      </w:r>
      <w:r w:rsidR="00E04447">
        <w:rPr>
          <w:rFonts w:ascii="Arial" w:hAnsi="Arial" w:cs="Arial"/>
          <w:b/>
          <w:lang w:eastAsia="en-US"/>
        </w:rPr>
        <w:t>8</w:t>
      </w:r>
      <w:r w:rsidR="00E8178C" w:rsidRPr="0052391B">
        <w:rPr>
          <w:rFonts w:ascii="Arial" w:hAnsi="Arial" w:cs="Arial"/>
          <w:b/>
          <w:lang w:eastAsia="en-US"/>
        </w:rPr>
        <w:t>+</w:t>
      </w:r>
      <w:r w:rsidR="00E04447">
        <w:rPr>
          <w:rFonts w:ascii="Arial" w:hAnsi="Arial" w:cs="Arial"/>
          <w:b/>
          <w:lang w:eastAsia="en-US"/>
        </w:rPr>
        <w:t>764</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672CB485"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636FC2">
        <w:rPr>
          <w:rFonts w:ascii="Arial" w:hAnsi="Arial" w:cs="Arial"/>
          <w:b/>
          <w:lang w:val="it-IT"/>
        </w:rPr>
        <w:t>67</w:t>
      </w:r>
      <w:r w:rsidR="00E8178C">
        <w:rPr>
          <w:rFonts w:ascii="Arial" w:hAnsi="Arial" w:cs="Arial"/>
          <w:b/>
          <w:lang w:val="it-IT"/>
        </w:rPr>
        <w:t>_km</w:t>
      </w:r>
      <w:r w:rsidR="009A5552">
        <w:rPr>
          <w:rFonts w:ascii="Arial" w:hAnsi="Arial" w:cs="Arial"/>
          <w:b/>
          <w:lang w:val="it-IT"/>
        </w:rPr>
        <w:t>1</w:t>
      </w:r>
      <w:r w:rsidR="00E04447">
        <w:rPr>
          <w:rFonts w:ascii="Arial" w:hAnsi="Arial" w:cs="Arial"/>
          <w:b/>
          <w:lang w:val="it-IT"/>
        </w:rPr>
        <w:t>94</w:t>
      </w:r>
      <w:r w:rsidR="00E40DAA">
        <w:rPr>
          <w:rFonts w:ascii="Arial" w:hAnsi="Arial" w:cs="Arial"/>
          <w:b/>
          <w:lang w:val="it-IT"/>
        </w:rPr>
        <w:t>+</w:t>
      </w:r>
      <w:r w:rsidR="00E04447">
        <w:rPr>
          <w:rFonts w:ascii="Arial" w:hAnsi="Arial" w:cs="Arial"/>
          <w:b/>
          <w:lang w:val="it-IT"/>
        </w:rPr>
        <w:t>543</w:t>
      </w:r>
      <w:r w:rsidR="00E8178C">
        <w:rPr>
          <w:rFonts w:ascii="Arial" w:hAnsi="Arial" w:cs="Arial"/>
          <w:b/>
          <w:lang w:val="it-IT"/>
        </w:rPr>
        <w:t>-km</w:t>
      </w:r>
      <w:r w:rsidR="009A5552">
        <w:rPr>
          <w:rFonts w:ascii="Arial" w:hAnsi="Arial" w:cs="Arial"/>
          <w:b/>
          <w:lang w:val="it-IT"/>
        </w:rPr>
        <w:t>1</w:t>
      </w:r>
      <w:r w:rsidR="001F7E89">
        <w:rPr>
          <w:rFonts w:ascii="Arial" w:hAnsi="Arial" w:cs="Arial"/>
          <w:b/>
          <w:lang w:val="it-IT"/>
        </w:rPr>
        <w:t>9</w:t>
      </w:r>
      <w:r w:rsidR="00E04447">
        <w:rPr>
          <w:rFonts w:ascii="Arial" w:hAnsi="Arial" w:cs="Arial"/>
          <w:b/>
          <w:lang w:val="it-IT"/>
        </w:rPr>
        <w:t>8</w:t>
      </w:r>
      <w:r w:rsidR="00E40DAA">
        <w:rPr>
          <w:rFonts w:ascii="Arial" w:hAnsi="Arial" w:cs="Arial"/>
          <w:b/>
          <w:lang w:val="it-IT"/>
        </w:rPr>
        <w:t>+</w:t>
      </w:r>
      <w:r w:rsidR="00E04447">
        <w:rPr>
          <w:rFonts w:ascii="Arial" w:hAnsi="Arial" w:cs="Arial"/>
          <w:b/>
          <w:lang w:val="it-IT"/>
        </w:rPr>
        <w:t>764</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F0ABC83"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E04447">
        <w:rPr>
          <w:rFonts w:ascii="Arial" w:hAnsi="Arial" w:cs="Arial"/>
          <w:lang w:val="pt-BR"/>
        </w:rPr>
        <w:t>DN67_km194+543-km198+764</w:t>
      </w:r>
      <w:r w:rsidR="00E8178C" w:rsidRPr="00E8178C">
        <w:rPr>
          <w:rFonts w:ascii="Arial" w:hAnsi="Arial" w:cs="Arial"/>
          <w:lang w:val="it-IT"/>
        </w:rPr>
        <w:t>, cod identificare RD_RO_00_</w:t>
      </w:r>
      <w:r w:rsidR="009A5552">
        <w:rPr>
          <w:rFonts w:ascii="Arial" w:hAnsi="Arial" w:cs="Arial"/>
          <w:lang w:val="it-IT"/>
        </w:rPr>
        <w:t>18</w:t>
      </w:r>
      <w:r w:rsidR="00E04447">
        <w:rPr>
          <w:rFonts w:ascii="Arial" w:hAnsi="Arial" w:cs="Arial"/>
          <w:lang w:val="it-IT"/>
        </w:rPr>
        <w:t>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894F66A" w14:textId="77777777" w:rsidR="009A5552" w:rsidRDefault="009A5552" w:rsidP="00335C79">
      <w:pPr>
        <w:autoSpaceDE w:val="0"/>
        <w:jc w:val="both"/>
        <w:rPr>
          <w:rFonts w:ascii="Arial" w:hAnsi="Arial" w:cs="Arial"/>
          <w:color w:val="000000"/>
          <w:lang w:val="ro-RO"/>
        </w:rPr>
      </w:pPr>
    </w:p>
    <w:p w14:paraId="7965909C" w14:textId="77777777" w:rsidR="00471EC0" w:rsidRDefault="00471EC0" w:rsidP="004A29AA">
      <w:pPr>
        <w:pStyle w:val="WW-Default"/>
        <w:jc w:val="center"/>
        <w:rPr>
          <w:rFonts w:ascii="Arial" w:hAnsi="Arial" w:cs="Arial"/>
          <w:color w:val="auto"/>
          <w:lang w:val="fr-FR"/>
        </w:rPr>
      </w:pPr>
    </w:p>
    <w:p w14:paraId="2FBDBD5F" w14:textId="2758168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04447" w:rsidRPr="00DD6050" w14:paraId="0BCD9EC6" w14:textId="77777777" w:rsidTr="00E04447">
        <w:trPr>
          <w:trHeight w:val="312"/>
          <w:jc w:val="center"/>
        </w:trPr>
        <w:tc>
          <w:tcPr>
            <w:tcW w:w="1580" w:type="dxa"/>
            <w:vMerge w:val="restart"/>
            <w:tcBorders>
              <w:right w:val="single" w:sz="4" w:space="0" w:color="auto"/>
            </w:tcBorders>
            <w:noWrap/>
            <w:vAlign w:val="center"/>
          </w:tcPr>
          <w:p w14:paraId="5445E784" w14:textId="77777777" w:rsidR="00E04447" w:rsidRPr="00DD6050" w:rsidRDefault="00E04447" w:rsidP="001A131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8CF9D94" w14:textId="77777777" w:rsidR="00E04447" w:rsidRPr="00DD6050" w:rsidRDefault="00E04447" w:rsidP="001A131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FDCFC72" w14:textId="77777777" w:rsidR="00E04447" w:rsidRPr="00DD6050" w:rsidRDefault="00E04447" w:rsidP="001A13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04447" w:rsidRPr="00DD6050" w14:paraId="59EE4965" w14:textId="77777777" w:rsidTr="00E04447">
        <w:trPr>
          <w:trHeight w:val="636"/>
          <w:jc w:val="center"/>
        </w:trPr>
        <w:tc>
          <w:tcPr>
            <w:tcW w:w="1580" w:type="dxa"/>
            <w:vMerge/>
            <w:tcBorders>
              <w:bottom w:val="single" w:sz="4" w:space="0" w:color="auto"/>
              <w:right w:val="single" w:sz="4" w:space="0" w:color="auto"/>
            </w:tcBorders>
            <w:vAlign w:val="center"/>
            <w:hideMark/>
          </w:tcPr>
          <w:p w14:paraId="6A50C10F" w14:textId="77777777" w:rsidR="00E04447" w:rsidRPr="00DD6050" w:rsidRDefault="00E04447" w:rsidP="001A131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70B3FF4" w14:textId="77777777" w:rsidR="00E04447" w:rsidRPr="00DD6050" w:rsidRDefault="00E04447" w:rsidP="001A131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5A155DF" w14:textId="77777777" w:rsidR="00E04447" w:rsidRPr="00DD6050" w:rsidRDefault="00E04447" w:rsidP="001A13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9682ADF" w14:textId="77777777" w:rsidR="00E04447" w:rsidRPr="00DD6050" w:rsidRDefault="00E04447" w:rsidP="001A13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C418535" w14:textId="77777777" w:rsidR="00E04447" w:rsidRPr="00DD6050" w:rsidRDefault="00E04447" w:rsidP="001A13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89FEDB6" w14:textId="77777777" w:rsidR="00E04447" w:rsidRPr="00DD6050" w:rsidRDefault="00E04447" w:rsidP="001A13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A6F4672" w14:textId="77777777" w:rsidR="00E04447" w:rsidRPr="00DD6050" w:rsidRDefault="00E04447" w:rsidP="001A13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97A45" w:rsidRPr="00DD6050" w14:paraId="1C57CBC6" w14:textId="77777777" w:rsidTr="00E0444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5829A8F" w14:textId="77777777" w:rsidR="00F97A45" w:rsidRPr="00DD6050" w:rsidRDefault="00F97A45" w:rsidP="00F97A4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E7024E3" w14:textId="6D9EACFB"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F43D023"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c>
          <w:tcPr>
            <w:tcW w:w="1015" w:type="dxa"/>
            <w:tcBorders>
              <w:top w:val="single" w:sz="8" w:space="0" w:color="auto"/>
              <w:left w:val="nil"/>
              <w:bottom w:val="single" w:sz="4" w:space="0" w:color="auto"/>
              <w:right w:val="single" w:sz="4" w:space="0" w:color="auto"/>
            </w:tcBorders>
            <w:noWrap/>
            <w:vAlign w:val="center"/>
          </w:tcPr>
          <w:p w14:paraId="7794A6FA"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274" w:type="dxa"/>
            <w:tcBorders>
              <w:top w:val="single" w:sz="8" w:space="0" w:color="auto"/>
              <w:left w:val="nil"/>
              <w:bottom w:val="single" w:sz="4" w:space="0" w:color="auto"/>
              <w:right w:val="single" w:sz="4" w:space="0" w:color="auto"/>
            </w:tcBorders>
            <w:vAlign w:val="center"/>
          </w:tcPr>
          <w:p w14:paraId="1CD6C3FA"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6290ABC"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F8DC1FD"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r>
      <w:tr w:rsidR="00F97A45" w:rsidRPr="00DD6050" w14:paraId="5F0FAE22" w14:textId="77777777" w:rsidTr="00E04447">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090A706" w14:textId="77777777" w:rsidR="00F97A45" w:rsidRDefault="00F97A45" w:rsidP="00F97A4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8643D9D" w14:textId="0894B134"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89C7EDC" w14:textId="0023CE09" w:rsidR="00F97A45" w:rsidRDefault="00F97A45" w:rsidP="00F97A45">
            <w:pPr>
              <w:suppressAutoHyphens w:val="0"/>
              <w:jc w:val="center"/>
              <w:rPr>
                <w:rFonts w:ascii="Open Sans" w:hAnsi="Open Sans" w:cs="Open Sans"/>
                <w:color w:val="000000"/>
                <w:sz w:val="20"/>
                <w:szCs w:val="20"/>
              </w:rPr>
            </w:pPr>
            <w:r>
              <w:rPr>
                <w:rFonts w:ascii="Open Sans" w:hAnsi="Open Sans" w:cs="Open Sans"/>
                <w:color w:val="000000"/>
                <w:sz w:val="20"/>
                <w:szCs w:val="20"/>
              </w:rPr>
              <w:t>174</w:t>
            </w:r>
          </w:p>
        </w:tc>
        <w:tc>
          <w:tcPr>
            <w:tcW w:w="1015" w:type="dxa"/>
            <w:tcBorders>
              <w:top w:val="single" w:sz="8" w:space="0" w:color="auto"/>
              <w:left w:val="nil"/>
              <w:bottom w:val="single" w:sz="4" w:space="0" w:color="auto"/>
              <w:right w:val="single" w:sz="4" w:space="0" w:color="auto"/>
            </w:tcBorders>
            <w:noWrap/>
            <w:vAlign w:val="center"/>
          </w:tcPr>
          <w:p w14:paraId="06BB9B10" w14:textId="78A3EBF5" w:rsidR="00F97A45" w:rsidRDefault="00F97A45" w:rsidP="00F97A45">
            <w:pPr>
              <w:suppressAutoHyphens w:val="0"/>
              <w:jc w:val="center"/>
              <w:rPr>
                <w:rFonts w:ascii="Open Sans" w:hAnsi="Open Sans" w:cs="Open Sans"/>
                <w:color w:val="000000"/>
                <w:sz w:val="20"/>
                <w:szCs w:val="20"/>
              </w:rPr>
            </w:pPr>
            <w:r>
              <w:rPr>
                <w:rFonts w:ascii="Open Sans" w:hAnsi="Open Sans" w:cs="Open Sans"/>
                <w:color w:val="000000"/>
                <w:sz w:val="20"/>
                <w:szCs w:val="20"/>
              </w:rPr>
              <w:t>87</w:t>
            </w:r>
          </w:p>
        </w:tc>
        <w:tc>
          <w:tcPr>
            <w:tcW w:w="1274" w:type="dxa"/>
            <w:tcBorders>
              <w:top w:val="single" w:sz="8" w:space="0" w:color="auto"/>
              <w:left w:val="nil"/>
              <w:bottom w:val="single" w:sz="4" w:space="0" w:color="auto"/>
              <w:right w:val="single" w:sz="4" w:space="0" w:color="auto"/>
            </w:tcBorders>
            <w:vAlign w:val="center"/>
          </w:tcPr>
          <w:p w14:paraId="66385FD2" w14:textId="43A01B27" w:rsidR="00F97A45" w:rsidRDefault="00F97A45" w:rsidP="00F97A4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BC0DF2C" w14:textId="703E86D9" w:rsidR="00F97A45" w:rsidRDefault="00F97A45" w:rsidP="00F97A4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13E5354" w14:textId="29C83150" w:rsidR="00F97A45" w:rsidRDefault="00F97A45" w:rsidP="00F97A45">
            <w:pPr>
              <w:suppressAutoHyphens w:val="0"/>
              <w:jc w:val="center"/>
              <w:rPr>
                <w:rFonts w:ascii="Open Sans" w:hAnsi="Open Sans" w:cs="Open Sans"/>
                <w:color w:val="000000"/>
                <w:sz w:val="20"/>
                <w:szCs w:val="20"/>
              </w:rPr>
            </w:pPr>
            <w:r>
              <w:rPr>
                <w:rFonts w:ascii="Open Sans" w:hAnsi="Open Sans" w:cs="Open Sans"/>
                <w:color w:val="000000"/>
                <w:sz w:val="20"/>
                <w:szCs w:val="20"/>
              </w:rPr>
              <w:t>0,93</w:t>
            </w:r>
          </w:p>
        </w:tc>
      </w:tr>
      <w:tr w:rsidR="00F97A45" w:rsidRPr="00DD6050" w14:paraId="6C7C08C3" w14:textId="77777777" w:rsidTr="00E044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F311BA1"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FDF23D" w14:textId="0F14222B"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42E6A7"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015" w:type="dxa"/>
            <w:tcBorders>
              <w:top w:val="nil"/>
              <w:left w:val="nil"/>
              <w:bottom w:val="single" w:sz="4" w:space="0" w:color="auto"/>
              <w:right w:val="single" w:sz="4" w:space="0" w:color="auto"/>
            </w:tcBorders>
            <w:noWrap/>
            <w:vAlign w:val="center"/>
          </w:tcPr>
          <w:p w14:paraId="57975C00"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64B142D7"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5E1FF2"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FC920E"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F97A45" w:rsidRPr="00DD6050" w14:paraId="30C175E7" w14:textId="77777777" w:rsidTr="00E044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D690D55"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3176AE" w14:textId="5B1DEBBC"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EA2D457"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4" w:space="0" w:color="auto"/>
              <w:right w:val="single" w:sz="4" w:space="0" w:color="auto"/>
            </w:tcBorders>
            <w:noWrap/>
            <w:vAlign w:val="center"/>
          </w:tcPr>
          <w:p w14:paraId="77B8F36E"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0D5FBD79"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F47DD6"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8C3B08"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F97A45" w:rsidRPr="00DD6050" w14:paraId="2136A63E" w14:textId="77777777" w:rsidTr="00E044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8D4EA26"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27755D" w14:textId="07BCABAA"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3CE6E83"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01729001"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230B25DF"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B895A1"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5140FB"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F97A45" w:rsidRPr="00DD6050" w14:paraId="08FA2CB1" w14:textId="77777777" w:rsidTr="00E0444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8944FD2"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CC70713" w14:textId="14AD2F5A"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A67514B"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8A6B1F0"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E054297"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AD8851B"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F772604"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F97A45" w:rsidRPr="00DD6050" w14:paraId="4CEDF9A5" w14:textId="77777777" w:rsidTr="00E04447">
        <w:trPr>
          <w:trHeight w:val="315"/>
          <w:jc w:val="center"/>
        </w:trPr>
        <w:tc>
          <w:tcPr>
            <w:tcW w:w="1580" w:type="dxa"/>
            <w:vMerge w:val="restart"/>
            <w:tcBorders>
              <w:top w:val="nil"/>
              <w:left w:val="single" w:sz="8" w:space="0" w:color="auto"/>
              <w:bottom w:val="single" w:sz="8" w:space="0" w:color="000000"/>
              <w:right w:val="nil"/>
            </w:tcBorders>
            <w:vAlign w:val="center"/>
          </w:tcPr>
          <w:p w14:paraId="00912F7D" w14:textId="77777777" w:rsidR="00F97A45" w:rsidRPr="00DD6050" w:rsidRDefault="00F97A45" w:rsidP="00F97A4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Budești</w:t>
            </w:r>
          </w:p>
        </w:tc>
        <w:tc>
          <w:tcPr>
            <w:tcW w:w="2080" w:type="dxa"/>
            <w:tcBorders>
              <w:top w:val="nil"/>
              <w:left w:val="single" w:sz="8" w:space="0" w:color="auto"/>
              <w:bottom w:val="single" w:sz="4" w:space="0" w:color="auto"/>
              <w:right w:val="single" w:sz="8" w:space="0" w:color="auto"/>
            </w:tcBorders>
            <w:noWrap/>
            <w:vAlign w:val="center"/>
            <w:hideMark/>
          </w:tcPr>
          <w:p w14:paraId="5CD76FD4" w14:textId="009A32B1"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FE9F24E"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5D017AEB"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1CD56862"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12375E"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E2DABA"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F97A45" w:rsidRPr="00DD6050" w14:paraId="17BCF26A" w14:textId="77777777" w:rsidTr="00E04447">
        <w:trPr>
          <w:trHeight w:val="315"/>
          <w:jc w:val="center"/>
        </w:trPr>
        <w:tc>
          <w:tcPr>
            <w:tcW w:w="1580" w:type="dxa"/>
            <w:vMerge/>
            <w:tcBorders>
              <w:top w:val="nil"/>
              <w:left w:val="single" w:sz="8" w:space="0" w:color="auto"/>
              <w:bottom w:val="single" w:sz="8" w:space="0" w:color="000000"/>
              <w:right w:val="nil"/>
            </w:tcBorders>
            <w:vAlign w:val="center"/>
          </w:tcPr>
          <w:p w14:paraId="3C5A5A66" w14:textId="77777777" w:rsidR="00F97A45" w:rsidRDefault="00F97A45" w:rsidP="00F97A4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14AD138" w14:textId="6B14C15B"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E494D33" w14:textId="5A7651FA" w:rsidR="00F97A45" w:rsidRDefault="00F97A45" w:rsidP="00F97A45">
            <w:pPr>
              <w:suppressAutoHyphens w:val="0"/>
              <w:jc w:val="center"/>
              <w:rPr>
                <w:rFonts w:ascii="Open Sans" w:hAnsi="Open Sans" w:cs="Open Sans"/>
                <w:color w:val="000000"/>
                <w:sz w:val="20"/>
                <w:szCs w:val="20"/>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3D23811C" w14:textId="0833C502" w:rsidR="00F97A45" w:rsidRDefault="00F97A45" w:rsidP="00F97A45">
            <w:pPr>
              <w:suppressAutoHyphens w:val="0"/>
              <w:jc w:val="center"/>
              <w:rPr>
                <w:rFonts w:ascii="Open Sans" w:hAnsi="Open Sans" w:cs="Open Sans"/>
                <w:color w:val="000000"/>
                <w:sz w:val="20"/>
                <w:szCs w:val="20"/>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161CD203" w14:textId="45198164" w:rsidR="00F97A45" w:rsidRDefault="00F97A45" w:rsidP="00F97A4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B17176" w14:textId="7E85C4D9" w:rsidR="00F97A45" w:rsidRDefault="00F97A45" w:rsidP="00F97A4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5ABACC" w14:textId="6CDDABC5" w:rsidR="00F97A45" w:rsidRDefault="00F97A45" w:rsidP="00F97A45">
            <w:pPr>
              <w:suppressAutoHyphens w:val="0"/>
              <w:jc w:val="center"/>
              <w:rPr>
                <w:rFonts w:ascii="Open Sans" w:hAnsi="Open Sans" w:cs="Open Sans"/>
                <w:color w:val="000000"/>
                <w:sz w:val="20"/>
                <w:szCs w:val="20"/>
              </w:rPr>
            </w:pPr>
            <w:r>
              <w:rPr>
                <w:rFonts w:ascii="Open Sans" w:hAnsi="Open Sans" w:cs="Open Sans"/>
                <w:color w:val="000000"/>
                <w:sz w:val="20"/>
                <w:szCs w:val="20"/>
              </w:rPr>
              <w:t>0,4</w:t>
            </w:r>
          </w:p>
        </w:tc>
      </w:tr>
      <w:tr w:rsidR="00F97A45" w:rsidRPr="00DD6050" w14:paraId="3F01A5C9" w14:textId="77777777" w:rsidTr="00E04447">
        <w:trPr>
          <w:trHeight w:val="300"/>
          <w:jc w:val="center"/>
        </w:trPr>
        <w:tc>
          <w:tcPr>
            <w:tcW w:w="1580" w:type="dxa"/>
            <w:vMerge/>
            <w:tcBorders>
              <w:top w:val="nil"/>
              <w:left w:val="single" w:sz="8" w:space="0" w:color="auto"/>
              <w:bottom w:val="single" w:sz="8" w:space="0" w:color="000000"/>
              <w:right w:val="nil"/>
            </w:tcBorders>
            <w:vAlign w:val="center"/>
          </w:tcPr>
          <w:p w14:paraId="608F143E"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087E8A" w14:textId="4CD87AD9"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CEB632E"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0D4896AF"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C9692E"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D4C6A1"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D4DBD0"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F97A45" w:rsidRPr="00DD6050" w14:paraId="0B91523F" w14:textId="77777777" w:rsidTr="00E04447">
        <w:trPr>
          <w:trHeight w:val="300"/>
          <w:jc w:val="center"/>
        </w:trPr>
        <w:tc>
          <w:tcPr>
            <w:tcW w:w="1580" w:type="dxa"/>
            <w:vMerge/>
            <w:tcBorders>
              <w:top w:val="nil"/>
              <w:left w:val="single" w:sz="8" w:space="0" w:color="auto"/>
              <w:bottom w:val="single" w:sz="8" w:space="0" w:color="000000"/>
              <w:right w:val="nil"/>
            </w:tcBorders>
            <w:vAlign w:val="center"/>
          </w:tcPr>
          <w:p w14:paraId="3D41E716"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4B1361" w14:textId="64BF26BB"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F3348A7"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1D771566"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7C7C9EBA"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E23A02"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D8430F"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F97A45" w:rsidRPr="00DD6050" w14:paraId="4176DE1C" w14:textId="77777777" w:rsidTr="00E04447">
        <w:trPr>
          <w:trHeight w:val="300"/>
          <w:jc w:val="center"/>
        </w:trPr>
        <w:tc>
          <w:tcPr>
            <w:tcW w:w="1580" w:type="dxa"/>
            <w:vMerge/>
            <w:tcBorders>
              <w:top w:val="nil"/>
              <w:left w:val="single" w:sz="8" w:space="0" w:color="auto"/>
              <w:bottom w:val="single" w:sz="8" w:space="0" w:color="000000"/>
              <w:right w:val="nil"/>
            </w:tcBorders>
            <w:vAlign w:val="center"/>
          </w:tcPr>
          <w:p w14:paraId="610CEC6A"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D67AD2" w14:textId="21E38131"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A329BBD"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528D6625"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15947408"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342188"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F75B50"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F97A45" w:rsidRPr="00DD6050" w14:paraId="6FAA37ED" w14:textId="77777777" w:rsidTr="00E04447">
        <w:trPr>
          <w:trHeight w:val="312"/>
          <w:jc w:val="center"/>
        </w:trPr>
        <w:tc>
          <w:tcPr>
            <w:tcW w:w="1580" w:type="dxa"/>
            <w:vMerge/>
            <w:tcBorders>
              <w:top w:val="nil"/>
              <w:left w:val="single" w:sz="8" w:space="0" w:color="auto"/>
              <w:bottom w:val="single" w:sz="8" w:space="0" w:color="000000"/>
              <w:right w:val="nil"/>
            </w:tcBorders>
            <w:vAlign w:val="center"/>
          </w:tcPr>
          <w:p w14:paraId="0833AE0B"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1A8959E" w14:textId="3F73B436"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B809C05"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FEE72EA"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9BB41AA"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FD2FB9D"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C0B7C3E"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F97A45" w:rsidRPr="00DD6050" w14:paraId="1A679BA8" w14:textId="77777777" w:rsidTr="00E04447">
        <w:trPr>
          <w:trHeight w:val="315"/>
          <w:jc w:val="center"/>
        </w:trPr>
        <w:tc>
          <w:tcPr>
            <w:tcW w:w="1580" w:type="dxa"/>
            <w:vMerge w:val="restart"/>
            <w:tcBorders>
              <w:top w:val="nil"/>
              <w:left w:val="single" w:sz="8" w:space="0" w:color="auto"/>
              <w:bottom w:val="single" w:sz="8" w:space="0" w:color="000000"/>
              <w:right w:val="nil"/>
            </w:tcBorders>
            <w:vAlign w:val="center"/>
          </w:tcPr>
          <w:p w14:paraId="70308464" w14:textId="77777777" w:rsidR="00F97A45" w:rsidRPr="00DD6050" w:rsidRDefault="00F97A45" w:rsidP="00F97A4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Râmnicu Vâlcea</w:t>
            </w:r>
          </w:p>
        </w:tc>
        <w:tc>
          <w:tcPr>
            <w:tcW w:w="2080" w:type="dxa"/>
            <w:tcBorders>
              <w:top w:val="nil"/>
              <w:left w:val="single" w:sz="8" w:space="0" w:color="auto"/>
              <w:bottom w:val="single" w:sz="4" w:space="0" w:color="auto"/>
              <w:right w:val="single" w:sz="8" w:space="0" w:color="auto"/>
            </w:tcBorders>
            <w:noWrap/>
            <w:vAlign w:val="center"/>
            <w:hideMark/>
          </w:tcPr>
          <w:p w14:paraId="1053F5EE" w14:textId="15A12DAC"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00E59D9"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c>
          <w:tcPr>
            <w:tcW w:w="1015" w:type="dxa"/>
            <w:tcBorders>
              <w:top w:val="nil"/>
              <w:left w:val="nil"/>
              <w:bottom w:val="single" w:sz="4" w:space="0" w:color="auto"/>
              <w:right w:val="single" w:sz="4" w:space="0" w:color="auto"/>
            </w:tcBorders>
            <w:noWrap/>
            <w:vAlign w:val="center"/>
          </w:tcPr>
          <w:p w14:paraId="419977A7"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274" w:type="dxa"/>
            <w:tcBorders>
              <w:top w:val="nil"/>
              <w:left w:val="nil"/>
              <w:bottom w:val="single" w:sz="4" w:space="0" w:color="auto"/>
              <w:right w:val="single" w:sz="4" w:space="0" w:color="auto"/>
            </w:tcBorders>
            <w:vAlign w:val="center"/>
          </w:tcPr>
          <w:p w14:paraId="379026C0"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2B5623"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945403"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F97A45" w:rsidRPr="00DD6050" w14:paraId="7A03AEAB" w14:textId="77777777" w:rsidTr="00E04447">
        <w:trPr>
          <w:trHeight w:val="315"/>
          <w:jc w:val="center"/>
        </w:trPr>
        <w:tc>
          <w:tcPr>
            <w:tcW w:w="1580" w:type="dxa"/>
            <w:vMerge/>
            <w:tcBorders>
              <w:top w:val="nil"/>
              <w:left w:val="single" w:sz="8" w:space="0" w:color="auto"/>
              <w:bottom w:val="single" w:sz="8" w:space="0" w:color="000000"/>
              <w:right w:val="nil"/>
            </w:tcBorders>
            <w:vAlign w:val="center"/>
          </w:tcPr>
          <w:p w14:paraId="60C44562" w14:textId="77777777" w:rsidR="00F97A45" w:rsidRDefault="00F97A45" w:rsidP="00F97A4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4A69B1D" w14:textId="3CE981E4"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699918F" w14:textId="74704ECB" w:rsidR="00F97A45" w:rsidRDefault="00F97A45" w:rsidP="00F97A45">
            <w:pPr>
              <w:suppressAutoHyphens w:val="0"/>
              <w:jc w:val="center"/>
              <w:rPr>
                <w:rFonts w:ascii="Open Sans" w:hAnsi="Open Sans" w:cs="Open Sans"/>
                <w:color w:val="000000"/>
                <w:sz w:val="20"/>
                <w:szCs w:val="20"/>
              </w:rPr>
            </w:pPr>
            <w:r>
              <w:rPr>
                <w:rFonts w:ascii="Open Sans" w:hAnsi="Open Sans" w:cs="Open Sans"/>
                <w:color w:val="000000"/>
                <w:sz w:val="20"/>
                <w:szCs w:val="20"/>
              </w:rPr>
              <w:t>163</w:t>
            </w:r>
          </w:p>
        </w:tc>
        <w:tc>
          <w:tcPr>
            <w:tcW w:w="1015" w:type="dxa"/>
            <w:tcBorders>
              <w:top w:val="nil"/>
              <w:left w:val="nil"/>
              <w:bottom w:val="single" w:sz="4" w:space="0" w:color="auto"/>
              <w:right w:val="single" w:sz="4" w:space="0" w:color="auto"/>
            </w:tcBorders>
            <w:noWrap/>
            <w:vAlign w:val="center"/>
          </w:tcPr>
          <w:p w14:paraId="2C71F59D" w14:textId="138BB8A9" w:rsidR="00F97A45" w:rsidRDefault="00F97A45" w:rsidP="00F97A45">
            <w:pPr>
              <w:suppressAutoHyphens w:val="0"/>
              <w:jc w:val="center"/>
              <w:rPr>
                <w:rFonts w:ascii="Open Sans" w:hAnsi="Open Sans" w:cs="Open Sans"/>
                <w:color w:val="000000"/>
                <w:sz w:val="20"/>
                <w:szCs w:val="20"/>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2AE859A2" w14:textId="7237E90F" w:rsidR="00F97A45" w:rsidRDefault="00F97A45" w:rsidP="00F97A4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C36E46" w14:textId="65F4D118" w:rsidR="00F97A45" w:rsidRDefault="00F97A45" w:rsidP="00F97A4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6A45C7" w14:textId="7C066E3E" w:rsidR="00F97A45" w:rsidRDefault="00F97A45" w:rsidP="00F97A45">
            <w:pPr>
              <w:suppressAutoHyphens w:val="0"/>
              <w:jc w:val="center"/>
              <w:rPr>
                <w:rFonts w:ascii="Open Sans" w:hAnsi="Open Sans" w:cs="Open Sans"/>
                <w:color w:val="000000"/>
                <w:sz w:val="20"/>
                <w:szCs w:val="20"/>
              </w:rPr>
            </w:pPr>
            <w:r>
              <w:rPr>
                <w:rFonts w:ascii="Open Sans" w:hAnsi="Open Sans" w:cs="Open Sans"/>
                <w:color w:val="000000"/>
                <w:sz w:val="20"/>
                <w:szCs w:val="20"/>
              </w:rPr>
              <w:t>0,53</w:t>
            </w:r>
          </w:p>
        </w:tc>
      </w:tr>
      <w:tr w:rsidR="00F97A45" w:rsidRPr="00DD6050" w14:paraId="72FA9737" w14:textId="77777777" w:rsidTr="00E04447">
        <w:trPr>
          <w:trHeight w:val="300"/>
          <w:jc w:val="center"/>
        </w:trPr>
        <w:tc>
          <w:tcPr>
            <w:tcW w:w="1580" w:type="dxa"/>
            <w:vMerge/>
            <w:tcBorders>
              <w:top w:val="nil"/>
              <w:left w:val="single" w:sz="8" w:space="0" w:color="auto"/>
              <w:bottom w:val="single" w:sz="8" w:space="0" w:color="000000"/>
              <w:right w:val="nil"/>
            </w:tcBorders>
            <w:vAlign w:val="center"/>
          </w:tcPr>
          <w:p w14:paraId="13CB4816"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99357A" w14:textId="6B049EB3"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A58015"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015" w:type="dxa"/>
            <w:tcBorders>
              <w:top w:val="nil"/>
              <w:left w:val="nil"/>
              <w:bottom w:val="single" w:sz="4" w:space="0" w:color="auto"/>
              <w:right w:val="single" w:sz="4" w:space="0" w:color="auto"/>
            </w:tcBorders>
            <w:noWrap/>
            <w:vAlign w:val="center"/>
          </w:tcPr>
          <w:p w14:paraId="702F7BB8"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68AA36BB"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028B8F"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B0CECF"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F97A45" w:rsidRPr="00DD6050" w14:paraId="2BC09A34" w14:textId="77777777" w:rsidTr="00E04447">
        <w:trPr>
          <w:trHeight w:val="300"/>
          <w:jc w:val="center"/>
        </w:trPr>
        <w:tc>
          <w:tcPr>
            <w:tcW w:w="1580" w:type="dxa"/>
            <w:vMerge/>
            <w:tcBorders>
              <w:top w:val="nil"/>
              <w:left w:val="single" w:sz="8" w:space="0" w:color="auto"/>
              <w:bottom w:val="single" w:sz="8" w:space="0" w:color="000000"/>
              <w:right w:val="nil"/>
            </w:tcBorders>
            <w:vAlign w:val="center"/>
          </w:tcPr>
          <w:p w14:paraId="128805C8"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52733F" w14:textId="2E8DB327"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11BE419"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015" w:type="dxa"/>
            <w:tcBorders>
              <w:top w:val="nil"/>
              <w:left w:val="nil"/>
              <w:bottom w:val="single" w:sz="4" w:space="0" w:color="auto"/>
              <w:right w:val="single" w:sz="4" w:space="0" w:color="auto"/>
            </w:tcBorders>
            <w:noWrap/>
            <w:vAlign w:val="center"/>
          </w:tcPr>
          <w:p w14:paraId="260A4D01"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7438E27F"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562440"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B98218"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F97A45" w:rsidRPr="00DD6050" w14:paraId="0B8C2D77" w14:textId="77777777" w:rsidTr="00E04447">
        <w:trPr>
          <w:trHeight w:val="300"/>
          <w:jc w:val="center"/>
        </w:trPr>
        <w:tc>
          <w:tcPr>
            <w:tcW w:w="1580" w:type="dxa"/>
            <w:vMerge/>
            <w:tcBorders>
              <w:top w:val="nil"/>
              <w:left w:val="single" w:sz="8" w:space="0" w:color="auto"/>
              <w:bottom w:val="single" w:sz="8" w:space="0" w:color="000000"/>
              <w:right w:val="nil"/>
            </w:tcBorders>
            <w:vAlign w:val="center"/>
          </w:tcPr>
          <w:p w14:paraId="16E87B4F"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CF44F0" w14:textId="6A93229A"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D9490B6"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47809B1D"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2BCB9143"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907621"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10B212"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F97A45" w:rsidRPr="00DD6050" w14:paraId="40EE4740" w14:textId="77777777" w:rsidTr="00E04447">
        <w:trPr>
          <w:trHeight w:val="312"/>
          <w:jc w:val="center"/>
        </w:trPr>
        <w:tc>
          <w:tcPr>
            <w:tcW w:w="1580" w:type="dxa"/>
            <w:vMerge/>
            <w:tcBorders>
              <w:top w:val="nil"/>
              <w:left w:val="single" w:sz="8" w:space="0" w:color="auto"/>
              <w:bottom w:val="single" w:sz="8" w:space="0" w:color="000000"/>
              <w:right w:val="nil"/>
            </w:tcBorders>
            <w:vAlign w:val="center"/>
          </w:tcPr>
          <w:p w14:paraId="1BB8E84D"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FB4A30C" w14:textId="79280EA0"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FDFCB5D"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7899DFA"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57E6EF0"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E72D56B"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6721075"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1DC2D03"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E04447">
        <w:rPr>
          <w:rFonts w:ascii="Arial" w:hAnsi="Arial" w:cs="Arial"/>
          <w:lang w:val="pt-BR"/>
        </w:rPr>
        <w:t>DN67_km194+543-km198+764</w:t>
      </w:r>
      <w:r w:rsidR="00102916" w:rsidRPr="00E8178C">
        <w:rPr>
          <w:rFonts w:ascii="Arial" w:hAnsi="Arial" w:cs="Arial"/>
          <w:lang w:val="it-IT"/>
        </w:rPr>
        <w:t>, cod identificare RD_RO_00_</w:t>
      </w:r>
      <w:r w:rsidR="00636FC2">
        <w:rPr>
          <w:rFonts w:ascii="Arial" w:hAnsi="Arial" w:cs="Arial"/>
          <w:lang w:val="it-IT"/>
        </w:rPr>
        <w:t>18</w:t>
      </w:r>
      <w:r w:rsidR="00E04447">
        <w:rPr>
          <w:rFonts w:ascii="Arial" w:hAnsi="Arial" w:cs="Arial"/>
          <w:lang w:val="it-IT"/>
        </w:rPr>
        <w:t>9</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163D2AE4" w14:textId="77777777" w:rsidR="00E04447" w:rsidRDefault="00E04447"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04447" w:rsidRPr="00DD6050" w14:paraId="3AF8CDF8" w14:textId="77777777" w:rsidTr="001A131D">
        <w:trPr>
          <w:trHeight w:val="312"/>
          <w:jc w:val="center"/>
        </w:trPr>
        <w:tc>
          <w:tcPr>
            <w:tcW w:w="1580" w:type="dxa"/>
            <w:vMerge w:val="restart"/>
            <w:tcBorders>
              <w:right w:val="single" w:sz="4" w:space="0" w:color="auto"/>
            </w:tcBorders>
            <w:noWrap/>
            <w:vAlign w:val="center"/>
            <w:hideMark/>
          </w:tcPr>
          <w:p w14:paraId="20A172DF" w14:textId="77777777" w:rsidR="00E04447" w:rsidRPr="00DD6050" w:rsidRDefault="00E04447" w:rsidP="001A131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CC0A3FC" w14:textId="77777777" w:rsidR="00E04447" w:rsidRPr="00DD6050" w:rsidRDefault="00E04447" w:rsidP="001A131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55FE59F" w14:textId="77777777" w:rsidR="00E04447" w:rsidRPr="00DD6050" w:rsidRDefault="00E04447" w:rsidP="001A13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04447" w:rsidRPr="00DD6050" w14:paraId="31C1AF11" w14:textId="77777777" w:rsidTr="001A131D">
        <w:trPr>
          <w:trHeight w:val="636"/>
          <w:jc w:val="center"/>
        </w:trPr>
        <w:tc>
          <w:tcPr>
            <w:tcW w:w="1580" w:type="dxa"/>
            <w:vMerge/>
            <w:tcBorders>
              <w:bottom w:val="single" w:sz="4" w:space="0" w:color="auto"/>
              <w:right w:val="single" w:sz="4" w:space="0" w:color="auto"/>
            </w:tcBorders>
            <w:vAlign w:val="center"/>
            <w:hideMark/>
          </w:tcPr>
          <w:p w14:paraId="76026853" w14:textId="77777777" w:rsidR="00E04447" w:rsidRPr="00DD6050" w:rsidRDefault="00E04447" w:rsidP="001A131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569320F" w14:textId="77777777" w:rsidR="00E04447" w:rsidRPr="00DD6050" w:rsidRDefault="00E04447" w:rsidP="001A13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FB257AB" w14:textId="77777777" w:rsidR="00E04447" w:rsidRPr="00DD6050" w:rsidRDefault="00E04447" w:rsidP="001A13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7DA1C61" w14:textId="77777777" w:rsidR="00E04447" w:rsidRPr="00DD6050" w:rsidRDefault="00E04447" w:rsidP="001A13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57F863C" w14:textId="77777777" w:rsidR="00E04447" w:rsidRPr="00DD6050" w:rsidRDefault="00E04447" w:rsidP="001A13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84D9333" w14:textId="77777777" w:rsidR="00E04447" w:rsidRPr="00DD6050" w:rsidRDefault="00E04447" w:rsidP="001A13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314D87A" w14:textId="77777777" w:rsidR="00E04447" w:rsidRPr="00DD6050" w:rsidRDefault="00E04447" w:rsidP="001A13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97A45" w:rsidRPr="00DD6050" w14:paraId="2F5EC1CE" w14:textId="77777777" w:rsidTr="001A131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E65E47B" w14:textId="77777777" w:rsidR="00F97A45" w:rsidRPr="00DD6050" w:rsidRDefault="00F97A45" w:rsidP="00F97A4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5FB438F" w14:textId="6550D4DA"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35BAEFA"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c>
          <w:tcPr>
            <w:tcW w:w="1015" w:type="dxa"/>
            <w:tcBorders>
              <w:top w:val="single" w:sz="8" w:space="0" w:color="auto"/>
              <w:left w:val="nil"/>
              <w:bottom w:val="single" w:sz="4" w:space="0" w:color="auto"/>
              <w:right w:val="single" w:sz="4" w:space="0" w:color="auto"/>
            </w:tcBorders>
            <w:noWrap/>
            <w:vAlign w:val="center"/>
          </w:tcPr>
          <w:p w14:paraId="0F546120"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274" w:type="dxa"/>
            <w:tcBorders>
              <w:top w:val="single" w:sz="8" w:space="0" w:color="auto"/>
              <w:left w:val="nil"/>
              <w:bottom w:val="single" w:sz="4" w:space="0" w:color="auto"/>
              <w:right w:val="single" w:sz="4" w:space="0" w:color="auto"/>
            </w:tcBorders>
            <w:vAlign w:val="center"/>
          </w:tcPr>
          <w:p w14:paraId="331EB3DC"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BE6D158"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0F9EF51"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r>
      <w:tr w:rsidR="00F97A45" w:rsidRPr="00DD6050" w14:paraId="6C464A19" w14:textId="77777777" w:rsidTr="001A131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13DCB55"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AE715E" w14:textId="22108747"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3FF5CC"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015" w:type="dxa"/>
            <w:tcBorders>
              <w:top w:val="nil"/>
              <w:left w:val="nil"/>
              <w:bottom w:val="single" w:sz="4" w:space="0" w:color="auto"/>
              <w:right w:val="single" w:sz="4" w:space="0" w:color="auto"/>
            </w:tcBorders>
            <w:noWrap/>
            <w:vAlign w:val="center"/>
          </w:tcPr>
          <w:p w14:paraId="7DC553FE"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16344305"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FBC126"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2DC0B1"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0,97</w:t>
            </w:r>
          </w:p>
        </w:tc>
      </w:tr>
      <w:tr w:rsidR="00F97A45" w:rsidRPr="00DD6050" w14:paraId="4B2556CC" w14:textId="77777777" w:rsidTr="001A131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F958E67"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84DFDC" w14:textId="19ACEE5D"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F8CB79E"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015" w:type="dxa"/>
            <w:tcBorders>
              <w:top w:val="nil"/>
              <w:left w:val="nil"/>
              <w:bottom w:val="single" w:sz="4" w:space="0" w:color="auto"/>
              <w:right w:val="single" w:sz="4" w:space="0" w:color="auto"/>
            </w:tcBorders>
            <w:noWrap/>
            <w:vAlign w:val="center"/>
          </w:tcPr>
          <w:p w14:paraId="246CE0D2"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7FF9A982"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E8DC89"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61346F"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F97A45" w:rsidRPr="00DD6050" w14:paraId="58ED7A1C" w14:textId="77777777" w:rsidTr="001A131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27FAD18"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205B85" w14:textId="513BD0F0"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63C314"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015" w:type="dxa"/>
            <w:tcBorders>
              <w:top w:val="nil"/>
              <w:left w:val="nil"/>
              <w:bottom w:val="single" w:sz="4" w:space="0" w:color="auto"/>
              <w:right w:val="single" w:sz="4" w:space="0" w:color="auto"/>
            </w:tcBorders>
            <w:noWrap/>
            <w:vAlign w:val="center"/>
          </w:tcPr>
          <w:p w14:paraId="513F8DDD"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0E322896"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4BB90A"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069777"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F97A45" w:rsidRPr="00DD6050" w14:paraId="30E496CF" w14:textId="77777777" w:rsidTr="001A131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97261C2"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1D244C" w14:textId="5D55C431"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D0642C4"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443C13CC"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4FD05499"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4A431C"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FD2E42"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F97A45" w:rsidRPr="00DD6050" w14:paraId="73902673" w14:textId="77777777" w:rsidTr="001A131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C7A4E34"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16F3EA" w14:textId="4BC85CD4"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A981561"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778D4A7"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182B6CD"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EABAFC9"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B839FA4"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F97A45" w:rsidRPr="00DD6050" w14:paraId="33EB473D" w14:textId="77777777" w:rsidTr="001A131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C1FFBBD" w14:textId="77777777" w:rsidR="00F97A45" w:rsidRPr="00DD6050" w:rsidRDefault="00F97A45" w:rsidP="00F97A4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Budești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2098C80" w14:textId="2BC271D5"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35FFAAA"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single" w:sz="8" w:space="0" w:color="auto"/>
              <w:left w:val="nil"/>
              <w:bottom w:val="single" w:sz="4" w:space="0" w:color="auto"/>
              <w:right w:val="single" w:sz="4" w:space="0" w:color="auto"/>
            </w:tcBorders>
            <w:noWrap/>
            <w:vAlign w:val="center"/>
          </w:tcPr>
          <w:p w14:paraId="442048D0"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single" w:sz="8" w:space="0" w:color="auto"/>
              <w:left w:val="nil"/>
              <w:bottom w:val="single" w:sz="4" w:space="0" w:color="auto"/>
              <w:right w:val="single" w:sz="4" w:space="0" w:color="auto"/>
            </w:tcBorders>
            <w:vAlign w:val="center"/>
          </w:tcPr>
          <w:p w14:paraId="2596338C"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E444F7D"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DAA28C7"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F97A45" w:rsidRPr="00DD6050" w14:paraId="216D7E1A" w14:textId="77777777" w:rsidTr="001A13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418CD31"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84CF6E" w14:textId="56F6884B"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1687C0"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0B62B3F5"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649E845C"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48ACC4"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18B1E5"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F97A45" w:rsidRPr="00DD6050" w14:paraId="7FE9D412" w14:textId="77777777" w:rsidTr="001A13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8B721B"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A5344E" w14:textId="476A09B7"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CD4342E"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53E2B59E"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3B5E4504"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8A8365"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DF8479"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F97A45" w:rsidRPr="00DD6050" w14:paraId="2B684144" w14:textId="77777777" w:rsidTr="001A13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879A6A2"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FA647F" w14:textId="07EFF8D7"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9EE5F91"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18D4E1DE"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39E9D139"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0C4DCC"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118000"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F97A45" w:rsidRPr="00DD6050" w14:paraId="54313EF4" w14:textId="77777777" w:rsidTr="001A13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99C8932"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48258B" w14:textId="132E78ED"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D5324B"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5CF73731"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130D4BBD"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1F4B95"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A35644"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F97A45" w:rsidRPr="00DD6050" w14:paraId="477144CE" w14:textId="77777777" w:rsidTr="001A131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048ED1D"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BD162E" w14:textId="088C1B99"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9088F5E"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870FB41"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163CFAB"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D22B1E8"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70FE281"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F97A45" w:rsidRPr="00DD6050" w14:paraId="02E96A3D" w14:textId="77777777" w:rsidTr="001A131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F6979C9" w14:textId="77777777" w:rsidR="00F97A45" w:rsidRPr="00DD6050" w:rsidRDefault="00F97A45" w:rsidP="00F97A4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Râmnicu Vâlcea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C7203E3" w14:textId="0B2A48E2"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D0BFC92"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c>
          <w:tcPr>
            <w:tcW w:w="1015" w:type="dxa"/>
            <w:tcBorders>
              <w:top w:val="single" w:sz="8" w:space="0" w:color="auto"/>
              <w:left w:val="nil"/>
              <w:bottom w:val="single" w:sz="4" w:space="0" w:color="auto"/>
              <w:right w:val="single" w:sz="4" w:space="0" w:color="auto"/>
            </w:tcBorders>
            <w:noWrap/>
            <w:vAlign w:val="center"/>
          </w:tcPr>
          <w:p w14:paraId="7FE55676"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274" w:type="dxa"/>
            <w:tcBorders>
              <w:top w:val="single" w:sz="8" w:space="0" w:color="auto"/>
              <w:left w:val="nil"/>
              <w:bottom w:val="single" w:sz="4" w:space="0" w:color="auto"/>
              <w:right w:val="single" w:sz="4" w:space="0" w:color="auto"/>
            </w:tcBorders>
            <w:vAlign w:val="center"/>
          </w:tcPr>
          <w:p w14:paraId="1C32DC96"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64539BC"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8C4D9EF"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F97A45" w:rsidRPr="00DD6050" w14:paraId="598F0083" w14:textId="77777777" w:rsidTr="001A13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F9D536B"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95FE9F" w14:textId="1A6C6EB9"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5606EE"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015" w:type="dxa"/>
            <w:tcBorders>
              <w:top w:val="nil"/>
              <w:left w:val="nil"/>
              <w:bottom w:val="single" w:sz="4" w:space="0" w:color="auto"/>
              <w:right w:val="single" w:sz="4" w:space="0" w:color="auto"/>
            </w:tcBorders>
            <w:noWrap/>
            <w:vAlign w:val="center"/>
          </w:tcPr>
          <w:p w14:paraId="4954CB40"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4" w:space="0" w:color="auto"/>
              <w:right w:val="single" w:sz="4" w:space="0" w:color="auto"/>
            </w:tcBorders>
            <w:vAlign w:val="center"/>
          </w:tcPr>
          <w:p w14:paraId="55063A94"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0221EB"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DC32A0"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F97A45" w:rsidRPr="00DD6050" w14:paraId="577669E4" w14:textId="77777777" w:rsidTr="001A13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137A01"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3C5F17" w14:textId="5A22039F"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318D052"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tcPr>
          <w:p w14:paraId="09FCA0E6"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3BB5597E"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370A9E"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9F330D"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F97A45" w:rsidRPr="00DD6050" w14:paraId="6E29350D" w14:textId="77777777" w:rsidTr="001A13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4C92671"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D4BC5A" w14:textId="076655BE"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4AB9E9"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tcPr>
          <w:p w14:paraId="14CB0B18"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4C755D7A"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8FEF48"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DB6E75"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F97A45" w:rsidRPr="00DD6050" w14:paraId="1F578926" w14:textId="77777777" w:rsidTr="001A13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DE5168E"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9F0F8B" w14:textId="5B5DC8B1"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92405B0"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5FB01A2"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7A95BE"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CF7776"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26B0C1"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F97A45" w:rsidRPr="00DD6050" w14:paraId="52F38AC2" w14:textId="77777777" w:rsidTr="001A131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C3530A5" w14:textId="77777777" w:rsidR="00F97A45" w:rsidRPr="00DD6050" w:rsidRDefault="00F97A45" w:rsidP="00F97A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F9832D6" w14:textId="013DA684" w:rsidR="00F97A45" w:rsidRPr="00DD6050" w:rsidRDefault="00F97A45" w:rsidP="00F97A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CE31030"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DF0D01D"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A6CB7BC"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7D180E8"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B4B4DC6" w14:textId="77777777" w:rsidR="00F97A45" w:rsidRPr="00DD6050" w:rsidRDefault="00F97A45" w:rsidP="00F97A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156C4A03" w14:textId="77777777" w:rsidR="00E40DAA" w:rsidRDefault="00E40DAA" w:rsidP="00D6126F">
      <w:pPr>
        <w:autoSpaceDE w:val="0"/>
        <w:jc w:val="both"/>
        <w:rPr>
          <w:rFonts w:ascii="Arial" w:hAnsi="Arial" w:cs="Arial"/>
          <w:b/>
          <w:bCs/>
          <w:color w:val="000000"/>
          <w:lang w:val="ro-RO"/>
        </w:rPr>
      </w:pPr>
    </w:p>
    <w:p w14:paraId="5493B66E" w14:textId="77777777" w:rsidR="006E2F98" w:rsidRPr="00E43106" w:rsidRDefault="006E2F98" w:rsidP="006E2F98">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1CA85C8" w14:textId="77777777" w:rsidR="006E2F98" w:rsidRPr="00460AB4" w:rsidRDefault="006E2F98" w:rsidP="006E2F98">
      <w:pPr>
        <w:pStyle w:val="DefaultText"/>
        <w:jc w:val="both"/>
        <w:rPr>
          <w:rFonts w:ascii="Arial" w:hAnsi="Arial" w:cs="Arial"/>
          <w:szCs w:val="24"/>
        </w:rPr>
      </w:pPr>
    </w:p>
    <w:p w14:paraId="7DEE1DE9" w14:textId="77777777" w:rsidR="000C3CB0" w:rsidRDefault="000C3CB0"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691D6D8"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6E2F98">
        <w:rPr>
          <w:rFonts w:ascii="Arial" w:hAnsi="Arial" w:cs="Arial"/>
          <w:lang w:val="ro-RO"/>
        </w:rPr>
        <w:t>33</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6E2F98">
        <w:rPr>
          <w:rFonts w:ascii="Arial" w:hAnsi="Arial" w:cs="Arial"/>
          <w:lang w:val="ro-RO"/>
        </w:rPr>
        <w:t>55</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6E2F98">
        <w:rPr>
          <w:rFonts w:ascii="Arial" w:hAnsi="Arial" w:cs="Arial"/>
          <w:lang w:val="ro-RO"/>
        </w:rPr>
        <w:t>331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6E2F98">
        <w:rPr>
          <w:rFonts w:ascii="Arial" w:hAnsi="Arial" w:cs="Arial"/>
          <w:lang w:val="ro-RO"/>
        </w:rPr>
        <w:t>206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F232176"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6E2F98">
        <w:rPr>
          <w:rFonts w:ascii="Arial" w:hAnsi="Arial" w:cs="Arial"/>
          <w:lang w:val="it-IT"/>
        </w:rPr>
        <w:t>1064</w:t>
      </w:r>
      <w:r w:rsidR="00B424AA">
        <w:rPr>
          <w:rFonts w:ascii="Arial" w:hAnsi="Arial" w:cs="Arial"/>
          <w:lang w:val="it-IT"/>
        </w:rPr>
        <w:t xml:space="preserve"> persoane (</w:t>
      </w:r>
      <w:r w:rsidR="008C7BC5">
        <w:rPr>
          <w:rFonts w:ascii="Arial" w:hAnsi="Arial" w:cs="Arial"/>
          <w:lang w:val="it-IT"/>
        </w:rPr>
        <w:t>-</w:t>
      </w:r>
      <w:r w:rsidR="006E2F98">
        <w:rPr>
          <w:rFonts w:ascii="Arial" w:hAnsi="Arial" w:cs="Arial"/>
          <w:lang w:val="it-IT"/>
        </w:rPr>
        <w:t>73</w:t>
      </w:r>
      <w:r w:rsidR="00B424AA">
        <w:rPr>
          <w:rFonts w:ascii="Arial" w:hAnsi="Arial" w:cs="Arial"/>
          <w:lang w:val="it-IT"/>
        </w:rPr>
        <w:t>,</w:t>
      </w:r>
      <w:r w:rsidR="006E2F98">
        <w:rPr>
          <w:rFonts w:ascii="Arial" w:hAnsi="Arial" w:cs="Arial"/>
          <w:lang w:val="it-IT"/>
        </w:rPr>
        <w:t>94</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6E2F98">
        <w:rPr>
          <w:rFonts w:ascii="Arial" w:hAnsi="Arial" w:cs="Arial"/>
          <w:lang w:val="it-IT"/>
        </w:rPr>
        <w:t>ând</w:t>
      </w:r>
      <w:r w:rsidR="00F41201">
        <w:rPr>
          <w:rFonts w:ascii="Arial" w:hAnsi="Arial" w:cs="Arial"/>
          <w:lang w:val="it-IT"/>
        </w:rPr>
        <w:t xml:space="preserve"> </w:t>
      </w:r>
      <w:r w:rsidR="006E2F98">
        <w:rPr>
          <w:rFonts w:ascii="Arial" w:hAnsi="Arial" w:cs="Arial"/>
          <w:lang w:val="it-IT"/>
        </w:rPr>
        <w:t>reduceri</w:t>
      </w:r>
      <w:r w:rsidR="00D6476C">
        <w:rPr>
          <w:rFonts w:ascii="Arial" w:hAnsi="Arial" w:cs="Arial"/>
          <w:lang w:val="it-IT"/>
        </w:rPr>
        <w:t xml:space="preserve"> pentru </w:t>
      </w:r>
      <w:r w:rsidR="006E2F98">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6E2F98">
        <w:rPr>
          <w:rFonts w:ascii="Arial" w:hAnsi="Arial" w:cs="Arial"/>
          <w:lang w:val="it-IT"/>
        </w:rPr>
        <w:t>1217</w:t>
      </w:r>
      <w:r w:rsidR="00B424AA">
        <w:rPr>
          <w:rFonts w:ascii="Arial" w:hAnsi="Arial" w:cs="Arial"/>
          <w:lang w:val="it-IT"/>
        </w:rPr>
        <w:t xml:space="preserve"> persoane (</w:t>
      </w:r>
      <w:r w:rsidR="00B378DF">
        <w:rPr>
          <w:rFonts w:ascii="Arial" w:hAnsi="Arial" w:cs="Arial"/>
          <w:lang w:val="it-IT"/>
        </w:rPr>
        <w:t>-</w:t>
      </w:r>
      <w:r w:rsidR="006E2F98">
        <w:rPr>
          <w:rFonts w:ascii="Arial" w:hAnsi="Arial" w:cs="Arial"/>
          <w:lang w:val="it-IT"/>
        </w:rPr>
        <w:t>73</w:t>
      </w:r>
      <w:r w:rsidR="00B424AA">
        <w:rPr>
          <w:rFonts w:ascii="Arial" w:hAnsi="Arial" w:cs="Arial"/>
          <w:lang w:val="it-IT"/>
        </w:rPr>
        <w:t>,</w:t>
      </w:r>
      <w:r w:rsidR="006E2F98">
        <w:rPr>
          <w:rFonts w:ascii="Arial" w:hAnsi="Arial" w:cs="Arial"/>
          <w:lang w:val="it-IT"/>
        </w:rPr>
        <w:t>71</w:t>
      </w:r>
      <w:r w:rsidR="00B424AA">
        <w:rPr>
          <w:rFonts w:ascii="Arial" w:hAnsi="Arial" w:cs="Arial"/>
          <w:lang w:val="it-IT"/>
        </w:rPr>
        <w:t xml:space="preserve">%) </w:t>
      </w:r>
      <w:r w:rsidR="00B424AA" w:rsidRPr="00BA7A3C">
        <w:rPr>
          <w:rFonts w:ascii="Arial" w:hAnsi="Arial" w:cs="Arial"/>
          <w:lang w:val="it-IT"/>
        </w:rPr>
        <w:t xml:space="preserve">de la precedenta cartare, </w:t>
      </w:r>
      <w:r w:rsidR="006E2F98">
        <w:rPr>
          <w:rFonts w:ascii="Arial" w:hAnsi="Arial" w:cs="Arial"/>
          <w:lang w:val="it-IT"/>
        </w:rPr>
        <w:t>existând reduceri pentru toate intervalele</w:t>
      </w:r>
      <w:r w:rsidR="007C532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lastRenderedPageBreak/>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992"/>
        <w:gridCol w:w="1164"/>
        <w:gridCol w:w="1006"/>
      </w:tblGrid>
      <w:tr w:rsidR="006E2F98" w:rsidRPr="00BD3863" w14:paraId="545664E8" w14:textId="77777777" w:rsidTr="001A131D">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169F6CF0" w14:textId="77777777" w:rsidR="006E2F98" w:rsidRPr="00BD3863" w:rsidRDefault="006E2F98" w:rsidP="001A13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D2300E2" w14:textId="77777777" w:rsidR="006E2F98" w:rsidRPr="00BD3863" w:rsidRDefault="006E2F98" w:rsidP="001A13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2E5EC2A" w14:textId="77777777" w:rsidR="006E2F98" w:rsidRPr="00BD3863" w:rsidRDefault="006E2F98" w:rsidP="001A13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9A1F016" w14:textId="77777777" w:rsidR="006E2F98" w:rsidRPr="00BD3863" w:rsidRDefault="006E2F98" w:rsidP="001A13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92" w:type="dxa"/>
            <w:tcBorders>
              <w:top w:val="single" w:sz="4" w:space="0" w:color="auto"/>
              <w:left w:val="nil"/>
              <w:bottom w:val="single" w:sz="4" w:space="0" w:color="auto"/>
              <w:right w:val="single" w:sz="4" w:space="0" w:color="auto"/>
            </w:tcBorders>
            <w:vAlign w:val="center"/>
            <w:hideMark/>
          </w:tcPr>
          <w:p w14:paraId="248433E4" w14:textId="77777777" w:rsidR="006E2F98" w:rsidRPr="008537F4" w:rsidRDefault="006E2F98" w:rsidP="001A131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4" w:type="dxa"/>
            <w:tcBorders>
              <w:top w:val="single" w:sz="4" w:space="0" w:color="auto"/>
              <w:left w:val="nil"/>
              <w:bottom w:val="single" w:sz="4" w:space="0" w:color="auto"/>
              <w:right w:val="single" w:sz="4" w:space="0" w:color="auto"/>
            </w:tcBorders>
            <w:vAlign w:val="center"/>
            <w:hideMark/>
          </w:tcPr>
          <w:p w14:paraId="7EC778A2" w14:textId="77777777" w:rsidR="006E2F98" w:rsidRPr="008537F4" w:rsidRDefault="006E2F98" w:rsidP="001A131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456BD1A4" w14:textId="77777777" w:rsidR="006E2F98" w:rsidRPr="008537F4" w:rsidRDefault="006E2F98" w:rsidP="001A131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6E2F98" w:rsidRPr="00BD3863" w14:paraId="0BA4956B" w14:textId="77777777" w:rsidTr="001A131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169FA71" w14:textId="77777777" w:rsidR="006E2F98" w:rsidRPr="00BD3863" w:rsidRDefault="006E2F98" w:rsidP="001A13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29B97294" w14:textId="77777777" w:rsidR="006E2F98" w:rsidRPr="00313645" w:rsidRDefault="006E2F98" w:rsidP="001A131D">
            <w:pPr>
              <w:suppressAutoHyphens w:val="0"/>
              <w:jc w:val="center"/>
              <w:rPr>
                <w:rFonts w:ascii="Arial" w:hAnsi="Arial" w:cs="Arial"/>
                <w:color w:val="000000"/>
                <w:sz w:val="20"/>
                <w:szCs w:val="20"/>
                <w:lang w:val="ro-RO" w:eastAsia="ro-RO"/>
              </w:rPr>
            </w:pPr>
            <w:r>
              <w:rPr>
                <w:rFonts w:ascii="Arial" w:hAnsi="Arial" w:cs="Arial"/>
                <w:color w:val="000000"/>
                <w:sz w:val="20"/>
                <w:szCs w:val="20"/>
              </w:rPr>
              <w:t>218</w:t>
            </w:r>
          </w:p>
        </w:tc>
        <w:tc>
          <w:tcPr>
            <w:tcW w:w="1117" w:type="dxa"/>
            <w:tcBorders>
              <w:top w:val="nil"/>
              <w:left w:val="nil"/>
              <w:bottom w:val="single" w:sz="4" w:space="0" w:color="auto"/>
              <w:right w:val="single" w:sz="4" w:space="0" w:color="auto"/>
            </w:tcBorders>
            <w:vAlign w:val="center"/>
          </w:tcPr>
          <w:p w14:paraId="4A6D7414" w14:textId="77777777" w:rsidR="006E2F98" w:rsidRPr="00313645" w:rsidRDefault="006E2F98" w:rsidP="001A131D">
            <w:pPr>
              <w:suppressAutoHyphens w:val="0"/>
              <w:jc w:val="center"/>
              <w:rPr>
                <w:rFonts w:ascii="Arial" w:hAnsi="Arial" w:cs="Arial"/>
                <w:color w:val="000000"/>
                <w:sz w:val="20"/>
                <w:szCs w:val="20"/>
                <w:lang w:val="ro-RO" w:eastAsia="ro-RO"/>
              </w:rPr>
            </w:pPr>
            <w:r>
              <w:rPr>
                <w:rFonts w:ascii="Arial" w:hAnsi="Arial" w:cs="Arial"/>
                <w:color w:val="000000"/>
                <w:sz w:val="20"/>
                <w:szCs w:val="20"/>
              </w:rPr>
              <w:t>63</w:t>
            </w:r>
          </w:p>
        </w:tc>
        <w:tc>
          <w:tcPr>
            <w:tcW w:w="1134" w:type="dxa"/>
            <w:tcBorders>
              <w:top w:val="nil"/>
              <w:left w:val="nil"/>
              <w:bottom w:val="single" w:sz="4" w:space="0" w:color="auto"/>
              <w:right w:val="single" w:sz="4" w:space="0" w:color="auto"/>
            </w:tcBorders>
            <w:vAlign w:val="center"/>
          </w:tcPr>
          <w:p w14:paraId="640AF4B6" w14:textId="77777777" w:rsidR="006E2F98" w:rsidRPr="00313645" w:rsidRDefault="006E2F98" w:rsidP="001A131D">
            <w:pPr>
              <w:suppressAutoHyphens w:val="0"/>
              <w:jc w:val="center"/>
              <w:rPr>
                <w:rFonts w:ascii="Arial" w:hAnsi="Arial" w:cs="Arial"/>
                <w:color w:val="000000"/>
                <w:sz w:val="20"/>
                <w:szCs w:val="20"/>
                <w:lang w:val="ro-RO" w:eastAsia="ro-RO"/>
              </w:rPr>
            </w:pPr>
            <w:r>
              <w:rPr>
                <w:rFonts w:ascii="Arial" w:hAnsi="Arial" w:cs="Arial"/>
                <w:color w:val="000000"/>
                <w:sz w:val="20"/>
                <w:szCs w:val="20"/>
              </w:rPr>
              <w:t>61</w:t>
            </w:r>
          </w:p>
        </w:tc>
        <w:tc>
          <w:tcPr>
            <w:tcW w:w="992" w:type="dxa"/>
            <w:tcBorders>
              <w:top w:val="nil"/>
              <w:left w:val="nil"/>
              <w:bottom w:val="single" w:sz="4" w:space="0" w:color="auto"/>
              <w:right w:val="single" w:sz="4" w:space="0" w:color="auto"/>
            </w:tcBorders>
            <w:vAlign w:val="center"/>
          </w:tcPr>
          <w:p w14:paraId="135AD4F8" w14:textId="77777777" w:rsidR="006E2F98" w:rsidRPr="008537F4" w:rsidRDefault="006E2F98" w:rsidP="001A131D">
            <w:pPr>
              <w:suppressAutoHyphens w:val="0"/>
              <w:jc w:val="center"/>
              <w:rPr>
                <w:rFonts w:ascii="Arial" w:hAnsi="Arial" w:cs="Arial"/>
                <w:color w:val="000000"/>
                <w:sz w:val="20"/>
                <w:szCs w:val="20"/>
                <w:lang w:val="ro-RO" w:eastAsia="ro-RO"/>
              </w:rPr>
            </w:pPr>
            <w:r>
              <w:rPr>
                <w:rFonts w:ascii="Arial" w:hAnsi="Arial" w:cs="Arial"/>
                <w:color w:val="000000"/>
                <w:sz w:val="20"/>
                <w:szCs w:val="20"/>
              </w:rPr>
              <w:t>33</w:t>
            </w:r>
          </w:p>
        </w:tc>
        <w:tc>
          <w:tcPr>
            <w:tcW w:w="1164" w:type="dxa"/>
            <w:tcBorders>
              <w:top w:val="nil"/>
              <w:left w:val="nil"/>
              <w:bottom w:val="single" w:sz="4" w:space="0" w:color="auto"/>
              <w:right w:val="single" w:sz="4" w:space="0" w:color="auto"/>
            </w:tcBorders>
            <w:vAlign w:val="center"/>
          </w:tcPr>
          <w:p w14:paraId="1EA8E252" w14:textId="77777777" w:rsidR="006E2F98" w:rsidRPr="008537F4" w:rsidRDefault="006E2F98" w:rsidP="001A131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FFF2E6B" w14:textId="77777777" w:rsidR="006E2F98" w:rsidRPr="008537F4" w:rsidRDefault="006E2F98" w:rsidP="001A131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375</w:t>
            </w:r>
          </w:p>
        </w:tc>
      </w:tr>
      <w:tr w:rsidR="006E2F98" w:rsidRPr="00BD3863" w14:paraId="16032FFD" w14:textId="77777777" w:rsidTr="001A131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404D57B" w14:textId="77777777" w:rsidR="006E2F98" w:rsidRPr="00BD3863" w:rsidRDefault="006E2F98" w:rsidP="001A13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87E9E96" w14:textId="77777777" w:rsidR="006E2F98" w:rsidRPr="00313645" w:rsidRDefault="006E2F98" w:rsidP="001A131D">
            <w:pPr>
              <w:suppressAutoHyphens w:val="0"/>
              <w:jc w:val="center"/>
              <w:rPr>
                <w:rFonts w:ascii="Arial" w:hAnsi="Arial" w:cs="Arial"/>
                <w:color w:val="000000"/>
                <w:sz w:val="20"/>
                <w:szCs w:val="20"/>
                <w:lang w:val="ro-RO" w:eastAsia="ro-RO"/>
              </w:rPr>
            </w:pPr>
            <w:r>
              <w:rPr>
                <w:rFonts w:ascii="Arial" w:hAnsi="Arial" w:cs="Arial"/>
                <w:color w:val="000000"/>
                <w:sz w:val="20"/>
                <w:szCs w:val="20"/>
              </w:rPr>
              <w:t>573</w:t>
            </w:r>
          </w:p>
        </w:tc>
        <w:tc>
          <w:tcPr>
            <w:tcW w:w="1117" w:type="dxa"/>
            <w:tcBorders>
              <w:top w:val="nil"/>
              <w:left w:val="nil"/>
              <w:bottom w:val="single" w:sz="4" w:space="0" w:color="auto"/>
              <w:right w:val="single" w:sz="4" w:space="0" w:color="auto"/>
            </w:tcBorders>
            <w:vAlign w:val="center"/>
          </w:tcPr>
          <w:p w14:paraId="7C969E3B" w14:textId="77777777" w:rsidR="006E2F98" w:rsidRPr="00313645" w:rsidRDefault="006E2F98" w:rsidP="001A131D">
            <w:pPr>
              <w:suppressAutoHyphens w:val="0"/>
              <w:jc w:val="center"/>
              <w:rPr>
                <w:rFonts w:ascii="Arial" w:hAnsi="Arial" w:cs="Arial"/>
                <w:color w:val="000000"/>
                <w:sz w:val="20"/>
                <w:szCs w:val="20"/>
                <w:lang w:val="ro-RO" w:eastAsia="ro-RO"/>
              </w:rPr>
            </w:pPr>
            <w:r>
              <w:rPr>
                <w:rFonts w:ascii="Arial" w:hAnsi="Arial" w:cs="Arial"/>
                <w:color w:val="000000"/>
                <w:sz w:val="20"/>
                <w:szCs w:val="20"/>
              </w:rPr>
              <w:t>378</w:t>
            </w:r>
          </w:p>
        </w:tc>
        <w:tc>
          <w:tcPr>
            <w:tcW w:w="1134" w:type="dxa"/>
            <w:tcBorders>
              <w:top w:val="nil"/>
              <w:left w:val="nil"/>
              <w:bottom w:val="single" w:sz="4" w:space="0" w:color="auto"/>
              <w:right w:val="single" w:sz="4" w:space="0" w:color="auto"/>
            </w:tcBorders>
            <w:vAlign w:val="center"/>
          </w:tcPr>
          <w:p w14:paraId="3941310C" w14:textId="77777777" w:rsidR="006E2F98" w:rsidRPr="00313645" w:rsidRDefault="006E2F98" w:rsidP="001A131D">
            <w:pPr>
              <w:suppressAutoHyphens w:val="0"/>
              <w:jc w:val="center"/>
              <w:rPr>
                <w:rFonts w:ascii="Arial" w:hAnsi="Arial" w:cs="Arial"/>
                <w:color w:val="000000"/>
                <w:sz w:val="20"/>
                <w:szCs w:val="20"/>
                <w:lang w:val="ro-RO" w:eastAsia="ro-RO"/>
              </w:rPr>
            </w:pPr>
            <w:r>
              <w:rPr>
                <w:rFonts w:ascii="Arial" w:hAnsi="Arial" w:cs="Arial"/>
                <w:color w:val="000000"/>
                <w:sz w:val="20"/>
                <w:szCs w:val="20"/>
              </w:rPr>
              <w:t>395</w:t>
            </w:r>
          </w:p>
        </w:tc>
        <w:tc>
          <w:tcPr>
            <w:tcW w:w="992" w:type="dxa"/>
            <w:tcBorders>
              <w:top w:val="nil"/>
              <w:left w:val="nil"/>
              <w:bottom w:val="single" w:sz="4" w:space="0" w:color="auto"/>
              <w:right w:val="single" w:sz="4" w:space="0" w:color="auto"/>
            </w:tcBorders>
            <w:vAlign w:val="center"/>
          </w:tcPr>
          <w:p w14:paraId="15037DB1" w14:textId="77777777" w:rsidR="006E2F98" w:rsidRPr="008537F4" w:rsidRDefault="006E2F98" w:rsidP="001A131D">
            <w:pPr>
              <w:suppressAutoHyphens w:val="0"/>
              <w:jc w:val="center"/>
              <w:rPr>
                <w:rFonts w:ascii="Arial" w:hAnsi="Arial" w:cs="Arial"/>
                <w:color w:val="000000"/>
                <w:sz w:val="20"/>
                <w:szCs w:val="20"/>
                <w:lang w:val="ro-RO" w:eastAsia="ro-RO"/>
              </w:rPr>
            </w:pPr>
            <w:r>
              <w:rPr>
                <w:rFonts w:ascii="Arial" w:hAnsi="Arial" w:cs="Arial"/>
                <w:color w:val="000000"/>
                <w:sz w:val="20"/>
                <w:szCs w:val="20"/>
              </w:rPr>
              <w:t>88</w:t>
            </w:r>
          </w:p>
        </w:tc>
        <w:tc>
          <w:tcPr>
            <w:tcW w:w="1164" w:type="dxa"/>
            <w:tcBorders>
              <w:top w:val="nil"/>
              <w:left w:val="nil"/>
              <w:bottom w:val="single" w:sz="4" w:space="0" w:color="auto"/>
              <w:right w:val="single" w:sz="4" w:space="0" w:color="auto"/>
            </w:tcBorders>
            <w:vAlign w:val="center"/>
          </w:tcPr>
          <w:p w14:paraId="41F9AB18" w14:textId="77777777" w:rsidR="006E2F98" w:rsidRPr="008537F4" w:rsidRDefault="006E2F98" w:rsidP="001A131D">
            <w:pPr>
              <w:suppressAutoHyphens w:val="0"/>
              <w:jc w:val="center"/>
              <w:rPr>
                <w:rFonts w:ascii="Arial" w:hAnsi="Arial" w:cs="Arial"/>
                <w:color w:val="000000"/>
                <w:sz w:val="20"/>
                <w:szCs w:val="20"/>
                <w:lang w:val="ro-RO" w:eastAsia="ro-RO"/>
              </w:rPr>
            </w:pPr>
            <w:r>
              <w:rPr>
                <w:rFonts w:ascii="Arial" w:hAnsi="Arial" w:cs="Arial"/>
                <w:color w:val="000000"/>
                <w:sz w:val="20"/>
                <w:szCs w:val="20"/>
              </w:rPr>
              <w:t>5</w:t>
            </w:r>
          </w:p>
        </w:tc>
        <w:tc>
          <w:tcPr>
            <w:tcW w:w="1006" w:type="dxa"/>
            <w:tcBorders>
              <w:top w:val="nil"/>
              <w:left w:val="nil"/>
              <w:bottom w:val="single" w:sz="4" w:space="0" w:color="auto"/>
              <w:right w:val="single" w:sz="4" w:space="0" w:color="auto"/>
            </w:tcBorders>
            <w:noWrap/>
            <w:vAlign w:val="bottom"/>
          </w:tcPr>
          <w:p w14:paraId="22258F9D" w14:textId="77777777" w:rsidR="006E2F98" w:rsidRPr="008537F4" w:rsidRDefault="006E2F98" w:rsidP="001A131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1439</w:t>
            </w:r>
          </w:p>
        </w:tc>
      </w:tr>
      <w:tr w:rsidR="006E2F98" w:rsidRPr="00BD3863" w14:paraId="363BF508" w14:textId="77777777" w:rsidTr="001A131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354A7FF" w14:textId="77777777" w:rsidR="006E2F98" w:rsidRPr="00BD3863" w:rsidRDefault="006E2F98" w:rsidP="001A13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1BDA61F" w14:textId="77777777" w:rsidR="006E2F98" w:rsidRPr="00313645" w:rsidRDefault="006E2F98" w:rsidP="001A131D">
            <w:pPr>
              <w:suppressAutoHyphens w:val="0"/>
              <w:jc w:val="center"/>
              <w:rPr>
                <w:rFonts w:ascii="Arial" w:hAnsi="Arial" w:cs="Arial"/>
                <w:color w:val="000000"/>
                <w:sz w:val="20"/>
                <w:szCs w:val="20"/>
                <w:lang w:val="ro-RO" w:eastAsia="ro-RO"/>
              </w:rPr>
            </w:pPr>
            <w:r>
              <w:rPr>
                <w:rFonts w:ascii="Arial" w:hAnsi="Arial" w:cs="Arial"/>
                <w:color w:val="000000"/>
                <w:sz w:val="20"/>
                <w:szCs w:val="20"/>
              </w:rPr>
              <w:t>-355</w:t>
            </w:r>
          </w:p>
        </w:tc>
        <w:tc>
          <w:tcPr>
            <w:tcW w:w="1117" w:type="dxa"/>
            <w:tcBorders>
              <w:top w:val="nil"/>
              <w:left w:val="nil"/>
              <w:bottom w:val="single" w:sz="4" w:space="0" w:color="auto"/>
              <w:right w:val="single" w:sz="4" w:space="0" w:color="auto"/>
            </w:tcBorders>
            <w:vAlign w:val="center"/>
          </w:tcPr>
          <w:p w14:paraId="539ACDD9" w14:textId="77777777" w:rsidR="006E2F98" w:rsidRPr="00313645" w:rsidRDefault="006E2F98" w:rsidP="001A131D">
            <w:pPr>
              <w:suppressAutoHyphens w:val="0"/>
              <w:jc w:val="center"/>
              <w:rPr>
                <w:rFonts w:ascii="Arial" w:hAnsi="Arial" w:cs="Arial"/>
                <w:color w:val="000000"/>
                <w:sz w:val="20"/>
                <w:szCs w:val="20"/>
                <w:lang w:val="ro-RO" w:eastAsia="ro-RO"/>
              </w:rPr>
            </w:pPr>
            <w:r>
              <w:rPr>
                <w:rFonts w:ascii="Arial" w:hAnsi="Arial" w:cs="Arial"/>
                <w:color w:val="000000"/>
                <w:sz w:val="20"/>
                <w:szCs w:val="20"/>
              </w:rPr>
              <w:t>-315</w:t>
            </w:r>
          </w:p>
        </w:tc>
        <w:tc>
          <w:tcPr>
            <w:tcW w:w="1134" w:type="dxa"/>
            <w:tcBorders>
              <w:top w:val="nil"/>
              <w:left w:val="nil"/>
              <w:bottom w:val="single" w:sz="4" w:space="0" w:color="auto"/>
              <w:right w:val="single" w:sz="4" w:space="0" w:color="auto"/>
            </w:tcBorders>
            <w:vAlign w:val="center"/>
          </w:tcPr>
          <w:p w14:paraId="74D7EED2" w14:textId="77777777" w:rsidR="006E2F98" w:rsidRPr="00313645" w:rsidRDefault="006E2F98" w:rsidP="001A131D">
            <w:pPr>
              <w:suppressAutoHyphens w:val="0"/>
              <w:jc w:val="center"/>
              <w:rPr>
                <w:rFonts w:ascii="Arial" w:hAnsi="Arial" w:cs="Arial"/>
                <w:color w:val="000000"/>
                <w:sz w:val="20"/>
                <w:szCs w:val="20"/>
                <w:lang w:val="ro-RO" w:eastAsia="ro-RO"/>
              </w:rPr>
            </w:pPr>
            <w:r>
              <w:rPr>
                <w:rFonts w:ascii="Arial" w:hAnsi="Arial" w:cs="Arial"/>
                <w:color w:val="000000"/>
                <w:sz w:val="20"/>
                <w:szCs w:val="20"/>
              </w:rPr>
              <w:t>-334</w:t>
            </w:r>
          </w:p>
        </w:tc>
        <w:tc>
          <w:tcPr>
            <w:tcW w:w="992" w:type="dxa"/>
            <w:tcBorders>
              <w:top w:val="nil"/>
              <w:left w:val="nil"/>
              <w:bottom w:val="single" w:sz="4" w:space="0" w:color="auto"/>
              <w:right w:val="single" w:sz="4" w:space="0" w:color="auto"/>
            </w:tcBorders>
            <w:vAlign w:val="center"/>
          </w:tcPr>
          <w:p w14:paraId="1AF1EB32" w14:textId="77777777" w:rsidR="006E2F98" w:rsidRPr="008537F4" w:rsidRDefault="006E2F98" w:rsidP="001A131D">
            <w:pPr>
              <w:suppressAutoHyphens w:val="0"/>
              <w:jc w:val="center"/>
              <w:rPr>
                <w:rFonts w:ascii="Arial" w:hAnsi="Arial" w:cs="Arial"/>
                <w:color w:val="000000"/>
                <w:sz w:val="20"/>
                <w:szCs w:val="20"/>
                <w:lang w:val="ro-RO" w:eastAsia="ro-RO"/>
              </w:rPr>
            </w:pPr>
            <w:r>
              <w:rPr>
                <w:rFonts w:ascii="Arial" w:hAnsi="Arial" w:cs="Arial"/>
                <w:color w:val="000000"/>
                <w:sz w:val="20"/>
                <w:szCs w:val="20"/>
              </w:rPr>
              <w:t>-55</w:t>
            </w:r>
          </w:p>
        </w:tc>
        <w:tc>
          <w:tcPr>
            <w:tcW w:w="1164" w:type="dxa"/>
            <w:tcBorders>
              <w:top w:val="nil"/>
              <w:left w:val="nil"/>
              <w:bottom w:val="single" w:sz="4" w:space="0" w:color="auto"/>
              <w:right w:val="single" w:sz="4" w:space="0" w:color="auto"/>
            </w:tcBorders>
            <w:vAlign w:val="center"/>
          </w:tcPr>
          <w:p w14:paraId="4DD8AF36" w14:textId="77777777" w:rsidR="006E2F98" w:rsidRPr="008537F4" w:rsidRDefault="006E2F98" w:rsidP="001A131D">
            <w:pPr>
              <w:suppressAutoHyphens w:val="0"/>
              <w:jc w:val="center"/>
              <w:rPr>
                <w:rFonts w:ascii="Arial" w:hAnsi="Arial" w:cs="Arial"/>
                <w:color w:val="000000"/>
                <w:sz w:val="20"/>
                <w:szCs w:val="20"/>
                <w:lang w:val="ro-RO" w:eastAsia="ro-RO"/>
              </w:rPr>
            </w:pPr>
            <w:r>
              <w:rPr>
                <w:rFonts w:ascii="Arial" w:hAnsi="Arial" w:cs="Arial"/>
                <w:color w:val="000000"/>
                <w:sz w:val="20"/>
                <w:szCs w:val="20"/>
              </w:rPr>
              <w:t>-5</w:t>
            </w:r>
          </w:p>
        </w:tc>
        <w:tc>
          <w:tcPr>
            <w:tcW w:w="1006" w:type="dxa"/>
            <w:tcBorders>
              <w:top w:val="nil"/>
              <w:left w:val="nil"/>
              <w:bottom w:val="single" w:sz="4" w:space="0" w:color="auto"/>
              <w:right w:val="single" w:sz="4" w:space="0" w:color="auto"/>
            </w:tcBorders>
            <w:vAlign w:val="center"/>
          </w:tcPr>
          <w:p w14:paraId="0CC6807D" w14:textId="77777777" w:rsidR="006E2F98" w:rsidRPr="008537F4" w:rsidRDefault="006E2F98" w:rsidP="001A131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-1064</w:t>
            </w:r>
          </w:p>
        </w:tc>
      </w:tr>
      <w:tr w:rsidR="006E2F98" w:rsidRPr="00BD3863" w14:paraId="72F8249B" w14:textId="77777777" w:rsidTr="001A131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5340188" w14:textId="77777777" w:rsidR="006E2F98" w:rsidRPr="00BD3863" w:rsidRDefault="006E2F98" w:rsidP="001A13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72B9F24" w14:textId="77777777" w:rsidR="006E2F98" w:rsidRPr="00313645" w:rsidRDefault="006E2F98" w:rsidP="001A131D">
            <w:pPr>
              <w:suppressAutoHyphens w:val="0"/>
              <w:jc w:val="center"/>
              <w:rPr>
                <w:rFonts w:ascii="Arial" w:hAnsi="Arial" w:cs="Arial"/>
                <w:color w:val="000000"/>
                <w:sz w:val="20"/>
                <w:szCs w:val="20"/>
                <w:lang w:val="ro-RO" w:eastAsia="ro-RO"/>
              </w:rPr>
            </w:pPr>
            <w:r>
              <w:rPr>
                <w:rFonts w:ascii="Arial" w:hAnsi="Arial" w:cs="Arial"/>
                <w:color w:val="000000"/>
                <w:sz w:val="20"/>
                <w:szCs w:val="20"/>
              </w:rPr>
              <w:t>-61,95%</w:t>
            </w:r>
          </w:p>
        </w:tc>
        <w:tc>
          <w:tcPr>
            <w:tcW w:w="1117" w:type="dxa"/>
            <w:tcBorders>
              <w:top w:val="nil"/>
              <w:left w:val="nil"/>
              <w:bottom w:val="single" w:sz="4" w:space="0" w:color="auto"/>
              <w:right w:val="single" w:sz="4" w:space="0" w:color="auto"/>
            </w:tcBorders>
            <w:vAlign w:val="center"/>
          </w:tcPr>
          <w:p w14:paraId="4F84EEA9" w14:textId="77777777" w:rsidR="006E2F98" w:rsidRPr="00313645" w:rsidRDefault="006E2F98" w:rsidP="001A131D">
            <w:pPr>
              <w:suppressAutoHyphens w:val="0"/>
              <w:jc w:val="center"/>
              <w:rPr>
                <w:rFonts w:ascii="Arial" w:hAnsi="Arial" w:cs="Arial"/>
                <w:color w:val="000000"/>
                <w:sz w:val="20"/>
                <w:szCs w:val="20"/>
                <w:lang w:val="ro-RO" w:eastAsia="ro-RO"/>
              </w:rPr>
            </w:pPr>
            <w:r>
              <w:rPr>
                <w:rFonts w:ascii="Arial" w:hAnsi="Arial" w:cs="Arial"/>
                <w:color w:val="000000"/>
                <w:sz w:val="20"/>
                <w:szCs w:val="20"/>
              </w:rPr>
              <w:t>-83,33%</w:t>
            </w:r>
          </w:p>
        </w:tc>
        <w:tc>
          <w:tcPr>
            <w:tcW w:w="1134" w:type="dxa"/>
            <w:tcBorders>
              <w:top w:val="nil"/>
              <w:left w:val="nil"/>
              <w:bottom w:val="single" w:sz="4" w:space="0" w:color="auto"/>
              <w:right w:val="single" w:sz="4" w:space="0" w:color="auto"/>
            </w:tcBorders>
            <w:vAlign w:val="center"/>
          </w:tcPr>
          <w:p w14:paraId="39C4A748" w14:textId="77777777" w:rsidR="006E2F98" w:rsidRPr="00313645" w:rsidRDefault="006E2F98" w:rsidP="001A131D">
            <w:pPr>
              <w:suppressAutoHyphens w:val="0"/>
              <w:jc w:val="center"/>
              <w:rPr>
                <w:rFonts w:ascii="Arial" w:hAnsi="Arial" w:cs="Arial"/>
                <w:color w:val="000000"/>
                <w:sz w:val="20"/>
                <w:szCs w:val="20"/>
                <w:lang w:val="ro-RO" w:eastAsia="ro-RO"/>
              </w:rPr>
            </w:pPr>
            <w:r>
              <w:rPr>
                <w:rFonts w:ascii="Arial" w:hAnsi="Arial" w:cs="Arial"/>
                <w:color w:val="000000"/>
                <w:sz w:val="20"/>
                <w:szCs w:val="20"/>
              </w:rPr>
              <w:t>-84,56%</w:t>
            </w:r>
          </w:p>
        </w:tc>
        <w:tc>
          <w:tcPr>
            <w:tcW w:w="992" w:type="dxa"/>
            <w:tcBorders>
              <w:top w:val="nil"/>
              <w:left w:val="nil"/>
              <w:bottom w:val="single" w:sz="4" w:space="0" w:color="auto"/>
              <w:right w:val="single" w:sz="4" w:space="0" w:color="auto"/>
            </w:tcBorders>
            <w:vAlign w:val="center"/>
          </w:tcPr>
          <w:p w14:paraId="48523F7C" w14:textId="77777777" w:rsidR="006E2F98" w:rsidRPr="008537F4" w:rsidRDefault="006E2F98" w:rsidP="001A131D">
            <w:pPr>
              <w:suppressAutoHyphens w:val="0"/>
              <w:jc w:val="center"/>
              <w:rPr>
                <w:rFonts w:ascii="Arial" w:hAnsi="Arial" w:cs="Arial"/>
                <w:color w:val="000000"/>
                <w:sz w:val="20"/>
                <w:szCs w:val="20"/>
                <w:lang w:val="ro-RO" w:eastAsia="ro-RO"/>
              </w:rPr>
            </w:pPr>
            <w:r>
              <w:rPr>
                <w:rFonts w:ascii="Arial" w:hAnsi="Arial" w:cs="Arial"/>
                <w:color w:val="000000"/>
                <w:sz w:val="20"/>
                <w:szCs w:val="20"/>
              </w:rPr>
              <w:t>-62,50%</w:t>
            </w:r>
          </w:p>
        </w:tc>
        <w:tc>
          <w:tcPr>
            <w:tcW w:w="1164" w:type="dxa"/>
            <w:tcBorders>
              <w:top w:val="nil"/>
              <w:left w:val="nil"/>
              <w:bottom w:val="single" w:sz="4" w:space="0" w:color="auto"/>
              <w:right w:val="single" w:sz="4" w:space="0" w:color="auto"/>
            </w:tcBorders>
            <w:vAlign w:val="center"/>
          </w:tcPr>
          <w:p w14:paraId="165A5915" w14:textId="77777777" w:rsidR="006E2F98" w:rsidRPr="008537F4" w:rsidRDefault="006E2F98" w:rsidP="001A131D">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231836B9" w14:textId="77777777" w:rsidR="006E2F98" w:rsidRPr="008537F4" w:rsidRDefault="006E2F98" w:rsidP="001A131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-73,94%</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6E2F98" w:rsidRPr="00BD3863" w14:paraId="1F422EE4" w14:textId="77777777" w:rsidTr="001A131D">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092272BB" w14:textId="77777777" w:rsidR="006E2F98" w:rsidRPr="00BD3863" w:rsidRDefault="006E2F98" w:rsidP="001A13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099826DC" w14:textId="77777777" w:rsidR="006E2F98" w:rsidRPr="00BD3863" w:rsidRDefault="006E2F98" w:rsidP="001A13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2D177EDE" w14:textId="77777777" w:rsidR="006E2F98" w:rsidRPr="00BD3863" w:rsidRDefault="006E2F98" w:rsidP="001A13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796AE648" w14:textId="77777777" w:rsidR="006E2F98" w:rsidRPr="00BD3863" w:rsidRDefault="006E2F98" w:rsidP="001A13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15115DFB" w14:textId="77777777" w:rsidR="006E2F98" w:rsidRPr="00BD3863" w:rsidRDefault="006E2F98" w:rsidP="001A13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564F298B" w14:textId="77777777" w:rsidR="006E2F98" w:rsidRPr="00BD3863" w:rsidRDefault="006E2F98" w:rsidP="001A13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35F99EA6" w14:textId="77777777" w:rsidR="006E2F98" w:rsidRPr="00BD3863" w:rsidRDefault="006E2F98" w:rsidP="001A13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4482863" w14:textId="77777777" w:rsidR="006E2F98" w:rsidRPr="00BD3863" w:rsidRDefault="006E2F98" w:rsidP="001A13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6E2F98" w:rsidRPr="00BD3863" w14:paraId="39364FFC" w14:textId="77777777" w:rsidTr="001A131D">
        <w:trPr>
          <w:trHeight w:val="288"/>
        </w:trPr>
        <w:tc>
          <w:tcPr>
            <w:tcW w:w="2980" w:type="dxa"/>
            <w:tcBorders>
              <w:top w:val="nil"/>
              <w:left w:val="single" w:sz="4" w:space="0" w:color="auto"/>
              <w:bottom w:val="single" w:sz="4" w:space="0" w:color="auto"/>
              <w:right w:val="single" w:sz="4" w:space="0" w:color="auto"/>
            </w:tcBorders>
            <w:vAlign w:val="center"/>
            <w:hideMark/>
          </w:tcPr>
          <w:p w14:paraId="490D9AE6" w14:textId="77777777" w:rsidR="006E2F98" w:rsidRPr="00BD3863" w:rsidRDefault="006E2F98" w:rsidP="001A13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29FC3AA1" w14:textId="77777777" w:rsidR="006E2F98" w:rsidRPr="00BA7A3C" w:rsidRDefault="006E2F98" w:rsidP="001A131D">
            <w:pPr>
              <w:suppressAutoHyphens w:val="0"/>
              <w:jc w:val="center"/>
              <w:rPr>
                <w:rFonts w:ascii="Arial" w:hAnsi="Arial" w:cs="Arial"/>
                <w:color w:val="000000"/>
                <w:sz w:val="18"/>
                <w:szCs w:val="18"/>
                <w:lang w:val="ro-RO" w:eastAsia="ro-RO"/>
              </w:rPr>
            </w:pPr>
            <w:r>
              <w:rPr>
                <w:rFonts w:ascii="Arial" w:hAnsi="Arial" w:cs="Arial"/>
                <w:color w:val="000000"/>
                <w:sz w:val="20"/>
                <w:szCs w:val="20"/>
              </w:rPr>
              <w:t>228</w:t>
            </w:r>
          </w:p>
        </w:tc>
        <w:tc>
          <w:tcPr>
            <w:tcW w:w="1117" w:type="dxa"/>
            <w:tcBorders>
              <w:top w:val="nil"/>
              <w:left w:val="nil"/>
              <w:bottom w:val="single" w:sz="4" w:space="0" w:color="auto"/>
              <w:right w:val="single" w:sz="4" w:space="0" w:color="auto"/>
            </w:tcBorders>
            <w:vAlign w:val="center"/>
          </w:tcPr>
          <w:p w14:paraId="4C61FA7E" w14:textId="77777777" w:rsidR="006E2F98" w:rsidRPr="00BA7A3C" w:rsidRDefault="006E2F98" w:rsidP="001A131D">
            <w:pPr>
              <w:suppressAutoHyphens w:val="0"/>
              <w:jc w:val="center"/>
              <w:rPr>
                <w:rFonts w:ascii="Arial" w:hAnsi="Arial" w:cs="Arial"/>
                <w:color w:val="000000"/>
                <w:sz w:val="18"/>
                <w:szCs w:val="18"/>
                <w:lang w:val="ro-RO" w:eastAsia="ro-RO"/>
              </w:rPr>
            </w:pPr>
            <w:r>
              <w:rPr>
                <w:rFonts w:ascii="Arial" w:hAnsi="Arial" w:cs="Arial"/>
                <w:color w:val="000000"/>
                <w:sz w:val="20"/>
                <w:szCs w:val="20"/>
              </w:rPr>
              <w:t>112</w:t>
            </w:r>
          </w:p>
        </w:tc>
        <w:tc>
          <w:tcPr>
            <w:tcW w:w="1080" w:type="dxa"/>
            <w:tcBorders>
              <w:top w:val="nil"/>
              <w:left w:val="nil"/>
              <w:bottom w:val="single" w:sz="4" w:space="0" w:color="auto"/>
              <w:right w:val="single" w:sz="4" w:space="0" w:color="auto"/>
            </w:tcBorders>
            <w:vAlign w:val="center"/>
          </w:tcPr>
          <w:p w14:paraId="65D3A2F7" w14:textId="77777777" w:rsidR="006E2F98" w:rsidRPr="00BA7A3C" w:rsidRDefault="006E2F98" w:rsidP="001A131D">
            <w:pPr>
              <w:suppressAutoHyphens w:val="0"/>
              <w:jc w:val="center"/>
              <w:rPr>
                <w:rFonts w:ascii="Arial" w:hAnsi="Arial" w:cs="Arial"/>
                <w:color w:val="000000"/>
                <w:sz w:val="18"/>
                <w:szCs w:val="18"/>
                <w:lang w:val="ro-RO" w:eastAsia="ro-RO"/>
              </w:rPr>
            </w:pPr>
            <w:r>
              <w:rPr>
                <w:rFonts w:ascii="Arial" w:hAnsi="Arial" w:cs="Arial"/>
                <w:color w:val="000000"/>
                <w:sz w:val="20"/>
                <w:szCs w:val="20"/>
              </w:rPr>
              <w:t>39</w:t>
            </w:r>
          </w:p>
        </w:tc>
        <w:tc>
          <w:tcPr>
            <w:tcW w:w="1165" w:type="dxa"/>
            <w:tcBorders>
              <w:top w:val="nil"/>
              <w:left w:val="nil"/>
              <w:bottom w:val="single" w:sz="4" w:space="0" w:color="auto"/>
              <w:right w:val="single" w:sz="4" w:space="0" w:color="auto"/>
            </w:tcBorders>
            <w:vAlign w:val="center"/>
          </w:tcPr>
          <w:p w14:paraId="031FCCDA" w14:textId="77777777" w:rsidR="006E2F98" w:rsidRPr="00BA7A3C" w:rsidRDefault="006E2F98" w:rsidP="001A131D">
            <w:pPr>
              <w:suppressAutoHyphens w:val="0"/>
              <w:jc w:val="center"/>
              <w:rPr>
                <w:rFonts w:ascii="Arial" w:hAnsi="Arial" w:cs="Arial"/>
                <w:color w:val="000000"/>
                <w:sz w:val="18"/>
                <w:szCs w:val="18"/>
                <w:lang w:val="ro-RO" w:eastAsia="ro-RO"/>
              </w:rPr>
            </w:pPr>
            <w:r>
              <w:rPr>
                <w:rFonts w:ascii="Arial" w:hAnsi="Arial" w:cs="Arial"/>
                <w:color w:val="000000"/>
                <w:sz w:val="20"/>
                <w:szCs w:val="20"/>
              </w:rPr>
              <w:t>51</w:t>
            </w:r>
          </w:p>
        </w:tc>
        <w:tc>
          <w:tcPr>
            <w:tcW w:w="1113" w:type="dxa"/>
            <w:tcBorders>
              <w:top w:val="nil"/>
              <w:left w:val="nil"/>
              <w:bottom w:val="single" w:sz="4" w:space="0" w:color="auto"/>
              <w:right w:val="single" w:sz="4" w:space="0" w:color="auto"/>
            </w:tcBorders>
            <w:vAlign w:val="center"/>
          </w:tcPr>
          <w:p w14:paraId="760288FB" w14:textId="77777777" w:rsidR="006E2F98" w:rsidRPr="00BA7A3C" w:rsidRDefault="006E2F98" w:rsidP="001A131D">
            <w:pPr>
              <w:suppressAutoHyphens w:val="0"/>
              <w:jc w:val="center"/>
              <w:rPr>
                <w:rFonts w:ascii="Arial" w:hAnsi="Arial" w:cs="Arial"/>
                <w:color w:val="000000"/>
                <w:sz w:val="18"/>
                <w:szCs w:val="18"/>
                <w:lang w:val="ro-RO" w:eastAsia="ro-RO"/>
              </w:rPr>
            </w:pPr>
            <w:r>
              <w:rPr>
                <w:rFonts w:ascii="Arial" w:hAnsi="Arial" w:cs="Arial"/>
                <w:color w:val="000000"/>
                <w:sz w:val="20"/>
                <w:szCs w:val="20"/>
              </w:rPr>
              <w:t>4</w:t>
            </w:r>
          </w:p>
        </w:tc>
        <w:tc>
          <w:tcPr>
            <w:tcW w:w="806" w:type="dxa"/>
            <w:tcBorders>
              <w:top w:val="nil"/>
              <w:left w:val="nil"/>
              <w:bottom w:val="single" w:sz="4" w:space="0" w:color="auto"/>
              <w:right w:val="single" w:sz="4" w:space="0" w:color="auto"/>
            </w:tcBorders>
            <w:vAlign w:val="center"/>
          </w:tcPr>
          <w:p w14:paraId="5A4DF175" w14:textId="77777777" w:rsidR="006E2F98" w:rsidRPr="00BA7A3C" w:rsidRDefault="006E2F98" w:rsidP="001A131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B34F209" w14:textId="77777777" w:rsidR="006E2F98" w:rsidRPr="00BA7A3C" w:rsidRDefault="006E2F98" w:rsidP="001A131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434</w:t>
            </w:r>
          </w:p>
        </w:tc>
      </w:tr>
      <w:tr w:rsidR="006E2F98" w:rsidRPr="00BD3863" w14:paraId="1B4C10F7" w14:textId="77777777" w:rsidTr="001A131D">
        <w:trPr>
          <w:trHeight w:val="288"/>
        </w:trPr>
        <w:tc>
          <w:tcPr>
            <w:tcW w:w="2980" w:type="dxa"/>
            <w:tcBorders>
              <w:top w:val="nil"/>
              <w:left w:val="single" w:sz="4" w:space="0" w:color="auto"/>
              <w:bottom w:val="single" w:sz="4" w:space="0" w:color="auto"/>
              <w:right w:val="single" w:sz="4" w:space="0" w:color="auto"/>
            </w:tcBorders>
            <w:vAlign w:val="center"/>
            <w:hideMark/>
          </w:tcPr>
          <w:p w14:paraId="73A7552E" w14:textId="77777777" w:rsidR="006E2F98" w:rsidRPr="00BD3863" w:rsidRDefault="006E2F98" w:rsidP="001A13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757BAF5B" w14:textId="77777777" w:rsidR="006E2F98" w:rsidRPr="00BA7A3C" w:rsidRDefault="006E2F98" w:rsidP="001A131D">
            <w:pPr>
              <w:suppressAutoHyphens w:val="0"/>
              <w:jc w:val="center"/>
              <w:rPr>
                <w:rFonts w:ascii="Arial" w:hAnsi="Arial" w:cs="Arial"/>
                <w:color w:val="000000"/>
                <w:sz w:val="18"/>
                <w:szCs w:val="18"/>
                <w:lang w:val="ro-RO" w:eastAsia="ro-RO"/>
              </w:rPr>
            </w:pPr>
            <w:r>
              <w:rPr>
                <w:rFonts w:ascii="Arial" w:hAnsi="Arial" w:cs="Arial"/>
                <w:color w:val="000000"/>
                <w:sz w:val="20"/>
                <w:szCs w:val="20"/>
              </w:rPr>
              <w:t>586</w:t>
            </w:r>
          </w:p>
        </w:tc>
        <w:tc>
          <w:tcPr>
            <w:tcW w:w="1117" w:type="dxa"/>
            <w:tcBorders>
              <w:top w:val="nil"/>
              <w:left w:val="nil"/>
              <w:bottom w:val="single" w:sz="4" w:space="0" w:color="auto"/>
              <w:right w:val="single" w:sz="4" w:space="0" w:color="auto"/>
            </w:tcBorders>
            <w:vAlign w:val="center"/>
          </w:tcPr>
          <w:p w14:paraId="25033AC2" w14:textId="77777777" w:rsidR="006E2F98" w:rsidRPr="00BA7A3C" w:rsidRDefault="006E2F98" w:rsidP="001A131D">
            <w:pPr>
              <w:suppressAutoHyphens w:val="0"/>
              <w:jc w:val="center"/>
              <w:rPr>
                <w:rFonts w:ascii="Arial" w:hAnsi="Arial" w:cs="Arial"/>
                <w:color w:val="000000"/>
                <w:sz w:val="18"/>
                <w:szCs w:val="18"/>
                <w:lang w:val="ro-RO" w:eastAsia="ro-RO"/>
              </w:rPr>
            </w:pPr>
            <w:r>
              <w:rPr>
                <w:rFonts w:ascii="Arial" w:hAnsi="Arial" w:cs="Arial"/>
                <w:color w:val="000000"/>
                <w:sz w:val="20"/>
                <w:szCs w:val="20"/>
              </w:rPr>
              <w:t>462</w:t>
            </w:r>
          </w:p>
        </w:tc>
        <w:tc>
          <w:tcPr>
            <w:tcW w:w="1080" w:type="dxa"/>
            <w:tcBorders>
              <w:top w:val="nil"/>
              <w:left w:val="nil"/>
              <w:bottom w:val="single" w:sz="4" w:space="0" w:color="auto"/>
              <w:right w:val="single" w:sz="4" w:space="0" w:color="auto"/>
            </w:tcBorders>
            <w:vAlign w:val="center"/>
          </w:tcPr>
          <w:p w14:paraId="07F1F255" w14:textId="77777777" w:rsidR="006E2F98" w:rsidRPr="00BA7A3C" w:rsidRDefault="006E2F98" w:rsidP="001A131D">
            <w:pPr>
              <w:suppressAutoHyphens w:val="0"/>
              <w:jc w:val="center"/>
              <w:rPr>
                <w:rFonts w:ascii="Arial" w:hAnsi="Arial" w:cs="Arial"/>
                <w:color w:val="000000"/>
                <w:sz w:val="18"/>
                <w:szCs w:val="18"/>
                <w:lang w:val="ro-RO" w:eastAsia="ro-RO"/>
              </w:rPr>
            </w:pPr>
            <w:r>
              <w:rPr>
                <w:rFonts w:ascii="Arial" w:hAnsi="Arial" w:cs="Arial"/>
                <w:color w:val="000000"/>
                <w:sz w:val="20"/>
                <w:szCs w:val="20"/>
              </w:rPr>
              <w:t>387</w:t>
            </w:r>
          </w:p>
        </w:tc>
        <w:tc>
          <w:tcPr>
            <w:tcW w:w="1165" w:type="dxa"/>
            <w:tcBorders>
              <w:top w:val="nil"/>
              <w:left w:val="nil"/>
              <w:bottom w:val="single" w:sz="4" w:space="0" w:color="auto"/>
              <w:right w:val="single" w:sz="4" w:space="0" w:color="auto"/>
            </w:tcBorders>
            <w:vAlign w:val="center"/>
          </w:tcPr>
          <w:p w14:paraId="67EA4FCA" w14:textId="77777777" w:rsidR="006E2F98" w:rsidRPr="00BA7A3C" w:rsidRDefault="006E2F98" w:rsidP="001A131D">
            <w:pPr>
              <w:suppressAutoHyphens w:val="0"/>
              <w:jc w:val="center"/>
              <w:rPr>
                <w:rFonts w:ascii="Arial" w:hAnsi="Arial" w:cs="Arial"/>
                <w:color w:val="000000"/>
                <w:sz w:val="18"/>
                <w:szCs w:val="18"/>
                <w:lang w:val="ro-RO" w:eastAsia="ro-RO"/>
              </w:rPr>
            </w:pPr>
            <w:r>
              <w:rPr>
                <w:rFonts w:ascii="Arial" w:hAnsi="Arial" w:cs="Arial"/>
                <w:color w:val="000000"/>
                <w:sz w:val="20"/>
                <w:szCs w:val="20"/>
              </w:rPr>
              <w:t>193</w:t>
            </w:r>
          </w:p>
        </w:tc>
        <w:tc>
          <w:tcPr>
            <w:tcW w:w="1113" w:type="dxa"/>
            <w:tcBorders>
              <w:top w:val="nil"/>
              <w:left w:val="nil"/>
              <w:bottom w:val="single" w:sz="4" w:space="0" w:color="auto"/>
              <w:right w:val="single" w:sz="4" w:space="0" w:color="auto"/>
            </w:tcBorders>
            <w:vAlign w:val="center"/>
          </w:tcPr>
          <w:p w14:paraId="2303D8F8" w14:textId="77777777" w:rsidR="006E2F98" w:rsidRPr="00BA7A3C" w:rsidRDefault="006E2F98" w:rsidP="001A131D">
            <w:pPr>
              <w:suppressAutoHyphens w:val="0"/>
              <w:jc w:val="center"/>
              <w:rPr>
                <w:rFonts w:ascii="Arial" w:hAnsi="Arial" w:cs="Arial"/>
                <w:color w:val="000000"/>
                <w:sz w:val="18"/>
                <w:szCs w:val="18"/>
                <w:lang w:val="ro-RO" w:eastAsia="ro-RO"/>
              </w:rPr>
            </w:pPr>
            <w:r>
              <w:rPr>
                <w:rFonts w:ascii="Arial" w:hAnsi="Arial" w:cs="Arial"/>
                <w:color w:val="000000"/>
                <w:sz w:val="20"/>
                <w:szCs w:val="20"/>
              </w:rPr>
              <w:t>23</w:t>
            </w:r>
          </w:p>
        </w:tc>
        <w:tc>
          <w:tcPr>
            <w:tcW w:w="806" w:type="dxa"/>
            <w:tcBorders>
              <w:top w:val="nil"/>
              <w:left w:val="nil"/>
              <w:bottom w:val="single" w:sz="4" w:space="0" w:color="auto"/>
              <w:right w:val="single" w:sz="4" w:space="0" w:color="auto"/>
            </w:tcBorders>
            <w:vAlign w:val="center"/>
          </w:tcPr>
          <w:p w14:paraId="65A75ABD" w14:textId="77777777" w:rsidR="006E2F98" w:rsidRPr="00BA7A3C" w:rsidRDefault="006E2F98" w:rsidP="001A131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050EAC9" w14:textId="77777777" w:rsidR="006E2F98" w:rsidRPr="00BA7A3C" w:rsidRDefault="006E2F98" w:rsidP="001A131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1651</w:t>
            </w:r>
          </w:p>
        </w:tc>
      </w:tr>
      <w:tr w:rsidR="006E2F98" w:rsidRPr="00BD3863" w14:paraId="59E71258" w14:textId="77777777" w:rsidTr="001A131D">
        <w:trPr>
          <w:trHeight w:val="288"/>
        </w:trPr>
        <w:tc>
          <w:tcPr>
            <w:tcW w:w="2980" w:type="dxa"/>
            <w:tcBorders>
              <w:top w:val="nil"/>
              <w:left w:val="single" w:sz="4" w:space="0" w:color="auto"/>
              <w:bottom w:val="single" w:sz="4" w:space="0" w:color="auto"/>
              <w:right w:val="single" w:sz="4" w:space="0" w:color="auto"/>
            </w:tcBorders>
            <w:vAlign w:val="center"/>
            <w:hideMark/>
          </w:tcPr>
          <w:p w14:paraId="50339571" w14:textId="77777777" w:rsidR="006E2F98" w:rsidRPr="00BD3863" w:rsidRDefault="006E2F98" w:rsidP="001A13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5F8F55A" w14:textId="77777777" w:rsidR="006E2F98" w:rsidRPr="00BA7A3C" w:rsidRDefault="006E2F98" w:rsidP="001A131D">
            <w:pPr>
              <w:suppressAutoHyphens w:val="0"/>
              <w:jc w:val="center"/>
              <w:rPr>
                <w:rFonts w:ascii="Arial" w:hAnsi="Arial" w:cs="Arial"/>
                <w:color w:val="000000"/>
                <w:sz w:val="18"/>
                <w:szCs w:val="18"/>
                <w:lang w:val="ro-RO" w:eastAsia="ro-RO"/>
              </w:rPr>
            </w:pPr>
            <w:r>
              <w:rPr>
                <w:rFonts w:ascii="Arial" w:hAnsi="Arial" w:cs="Arial"/>
                <w:color w:val="000000"/>
                <w:sz w:val="20"/>
                <w:szCs w:val="20"/>
              </w:rPr>
              <w:t>-358</w:t>
            </w:r>
          </w:p>
        </w:tc>
        <w:tc>
          <w:tcPr>
            <w:tcW w:w="1117" w:type="dxa"/>
            <w:tcBorders>
              <w:top w:val="nil"/>
              <w:left w:val="nil"/>
              <w:bottom w:val="single" w:sz="4" w:space="0" w:color="auto"/>
              <w:right w:val="single" w:sz="4" w:space="0" w:color="auto"/>
            </w:tcBorders>
            <w:vAlign w:val="center"/>
          </w:tcPr>
          <w:p w14:paraId="1AE96DB7" w14:textId="77777777" w:rsidR="006E2F98" w:rsidRPr="00BA7A3C" w:rsidRDefault="006E2F98" w:rsidP="001A131D">
            <w:pPr>
              <w:suppressAutoHyphens w:val="0"/>
              <w:jc w:val="center"/>
              <w:rPr>
                <w:rFonts w:ascii="Arial" w:hAnsi="Arial" w:cs="Arial"/>
                <w:color w:val="000000"/>
                <w:sz w:val="18"/>
                <w:szCs w:val="18"/>
                <w:lang w:val="ro-RO" w:eastAsia="ro-RO"/>
              </w:rPr>
            </w:pPr>
            <w:r>
              <w:rPr>
                <w:rFonts w:ascii="Arial" w:hAnsi="Arial" w:cs="Arial"/>
                <w:color w:val="000000"/>
                <w:sz w:val="20"/>
                <w:szCs w:val="20"/>
              </w:rPr>
              <w:t>-350</w:t>
            </w:r>
          </w:p>
        </w:tc>
        <w:tc>
          <w:tcPr>
            <w:tcW w:w="1080" w:type="dxa"/>
            <w:tcBorders>
              <w:top w:val="nil"/>
              <w:left w:val="nil"/>
              <w:bottom w:val="single" w:sz="4" w:space="0" w:color="auto"/>
              <w:right w:val="single" w:sz="4" w:space="0" w:color="auto"/>
            </w:tcBorders>
            <w:vAlign w:val="center"/>
          </w:tcPr>
          <w:p w14:paraId="0822CE2A" w14:textId="77777777" w:rsidR="006E2F98" w:rsidRPr="00BA7A3C" w:rsidRDefault="006E2F98" w:rsidP="001A131D">
            <w:pPr>
              <w:suppressAutoHyphens w:val="0"/>
              <w:jc w:val="center"/>
              <w:rPr>
                <w:rFonts w:ascii="Arial" w:hAnsi="Arial" w:cs="Arial"/>
                <w:color w:val="000000"/>
                <w:sz w:val="18"/>
                <w:szCs w:val="18"/>
                <w:lang w:val="ro-RO" w:eastAsia="ro-RO"/>
              </w:rPr>
            </w:pPr>
            <w:r>
              <w:rPr>
                <w:rFonts w:ascii="Arial" w:hAnsi="Arial" w:cs="Arial"/>
                <w:color w:val="000000"/>
                <w:sz w:val="20"/>
                <w:szCs w:val="20"/>
              </w:rPr>
              <w:t>-348</w:t>
            </w:r>
          </w:p>
        </w:tc>
        <w:tc>
          <w:tcPr>
            <w:tcW w:w="1165" w:type="dxa"/>
            <w:tcBorders>
              <w:top w:val="nil"/>
              <w:left w:val="nil"/>
              <w:bottom w:val="single" w:sz="4" w:space="0" w:color="auto"/>
              <w:right w:val="single" w:sz="4" w:space="0" w:color="auto"/>
            </w:tcBorders>
            <w:vAlign w:val="center"/>
          </w:tcPr>
          <w:p w14:paraId="3A4BDC14" w14:textId="77777777" w:rsidR="006E2F98" w:rsidRPr="00BA7A3C" w:rsidRDefault="006E2F98" w:rsidP="001A131D">
            <w:pPr>
              <w:suppressAutoHyphens w:val="0"/>
              <w:jc w:val="center"/>
              <w:rPr>
                <w:rFonts w:ascii="Arial" w:hAnsi="Arial" w:cs="Arial"/>
                <w:color w:val="000000"/>
                <w:sz w:val="18"/>
                <w:szCs w:val="18"/>
                <w:lang w:val="ro-RO" w:eastAsia="ro-RO"/>
              </w:rPr>
            </w:pPr>
            <w:r>
              <w:rPr>
                <w:rFonts w:ascii="Arial" w:hAnsi="Arial" w:cs="Arial"/>
                <w:color w:val="000000"/>
                <w:sz w:val="20"/>
                <w:szCs w:val="20"/>
              </w:rPr>
              <w:t>-142</w:t>
            </w:r>
          </w:p>
        </w:tc>
        <w:tc>
          <w:tcPr>
            <w:tcW w:w="1113" w:type="dxa"/>
            <w:tcBorders>
              <w:top w:val="nil"/>
              <w:left w:val="nil"/>
              <w:bottom w:val="single" w:sz="4" w:space="0" w:color="auto"/>
              <w:right w:val="single" w:sz="4" w:space="0" w:color="auto"/>
            </w:tcBorders>
            <w:vAlign w:val="center"/>
          </w:tcPr>
          <w:p w14:paraId="0B46B54C" w14:textId="77777777" w:rsidR="006E2F98" w:rsidRPr="00BA7A3C" w:rsidRDefault="006E2F98" w:rsidP="001A131D">
            <w:pPr>
              <w:suppressAutoHyphens w:val="0"/>
              <w:jc w:val="center"/>
              <w:rPr>
                <w:rFonts w:ascii="Arial" w:hAnsi="Arial" w:cs="Arial"/>
                <w:color w:val="000000"/>
                <w:sz w:val="18"/>
                <w:szCs w:val="18"/>
                <w:lang w:val="ro-RO" w:eastAsia="ro-RO"/>
              </w:rPr>
            </w:pPr>
            <w:r>
              <w:rPr>
                <w:rFonts w:ascii="Arial" w:hAnsi="Arial" w:cs="Arial"/>
                <w:color w:val="000000"/>
                <w:sz w:val="20"/>
                <w:szCs w:val="20"/>
              </w:rPr>
              <w:t>-19</w:t>
            </w:r>
          </w:p>
        </w:tc>
        <w:tc>
          <w:tcPr>
            <w:tcW w:w="806" w:type="dxa"/>
            <w:tcBorders>
              <w:top w:val="nil"/>
              <w:left w:val="nil"/>
              <w:bottom w:val="single" w:sz="4" w:space="0" w:color="auto"/>
              <w:right w:val="single" w:sz="4" w:space="0" w:color="auto"/>
            </w:tcBorders>
            <w:vAlign w:val="center"/>
          </w:tcPr>
          <w:p w14:paraId="32A5E9C5" w14:textId="77777777" w:rsidR="006E2F98" w:rsidRPr="00BA7A3C" w:rsidRDefault="006E2F98" w:rsidP="001A131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2205F725" w14:textId="77777777" w:rsidR="006E2F98" w:rsidRPr="00BA7A3C" w:rsidRDefault="006E2F98" w:rsidP="001A131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-1217</w:t>
            </w:r>
          </w:p>
        </w:tc>
      </w:tr>
      <w:tr w:rsidR="006E2F98" w:rsidRPr="00BD3863" w14:paraId="619C371C" w14:textId="77777777" w:rsidTr="001A131D">
        <w:trPr>
          <w:trHeight w:val="288"/>
        </w:trPr>
        <w:tc>
          <w:tcPr>
            <w:tcW w:w="2980" w:type="dxa"/>
            <w:tcBorders>
              <w:top w:val="nil"/>
              <w:left w:val="single" w:sz="4" w:space="0" w:color="auto"/>
              <w:bottom w:val="single" w:sz="4" w:space="0" w:color="auto"/>
              <w:right w:val="single" w:sz="4" w:space="0" w:color="auto"/>
            </w:tcBorders>
            <w:vAlign w:val="center"/>
            <w:hideMark/>
          </w:tcPr>
          <w:p w14:paraId="10B793E3" w14:textId="77777777" w:rsidR="006E2F98" w:rsidRPr="00BD3863" w:rsidRDefault="006E2F98" w:rsidP="001A13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DB11DBD" w14:textId="77777777" w:rsidR="006E2F98" w:rsidRPr="00BA7A3C" w:rsidRDefault="006E2F98" w:rsidP="001A131D">
            <w:pPr>
              <w:suppressAutoHyphens w:val="0"/>
              <w:jc w:val="center"/>
              <w:rPr>
                <w:rFonts w:ascii="Arial" w:hAnsi="Arial" w:cs="Arial"/>
                <w:color w:val="000000"/>
                <w:sz w:val="18"/>
                <w:szCs w:val="18"/>
                <w:lang w:val="ro-RO" w:eastAsia="ro-RO"/>
              </w:rPr>
            </w:pPr>
            <w:r>
              <w:rPr>
                <w:rFonts w:ascii="Arial" w:hAnsi="Arial" w:cs="Arial"/>
                <w:color w:val="000000"/>
                <w:sz w:val="20"/>
                <w:szCs w:val="20"/>
              </w:rPr>
              <w:t>-61,09%</w:t>
            </w:r>
          </w:p>
        </w:tc>
        <w:tc>
          <w:tcPr>
            <w:tcW w:w="1117" w:type="dxa"/>
            <w:tcBorders>
              <w:top w:val="nil"/>
              <w:left w:val="nil"/>
              <w:bottom w:val="single" w:sz="4" w:space="0" w:color="auto"/>
              <w:right w:val="single" w:sz="4" w:space="0" w:color="auto"/>
            </w:tcBorders>
            <w:vAlign w:val="center"/>
          </w:tcPr>
          <w:p w14:paraId="3ECED74B" w14:textId="77777777" w:rsidR="006E2F98" w:rsidRPr="00BA7A3C" w:rsidRDefault="006E2F98" w:rsidP="001A131D">
            <w:pPr>
              <w:suppressAutoHyphens w:val="0"/>
              <w:jc w:val="center"/>
              <w:rPr>
                <w:rFonts w:ascii="Arial" w:hAnsi="Arial" w:cs="Arial"/>
                <w:color w:val="000000"/>
                <w:sz w:val="18"/>
                <w:szCs w:val="18"/>
                <w:lang w:val="ro-RO" w:eastAsia="ro-RO"/>
              </w:rPr>
            </w:pPr>
            <w:r>
              <w:rPr>
                <w:rFonts w:ascii="Arial" w:hAnsi="Arial" w:cs="Arial"/>
                <w:color w:val="000000"/>
                <w:sz w:val="20"/>
                <w:szCs w:val="20"/>
              </w:rPr>
              <w:t>-75,76%</w:t>
            </w:r>
          </w:p>
        </w:tc>
        <w:tc>
          <w:tcPr>
            <w:tcW w:w="1080" w:type="dxa"/>
            <w:tcBorders>
              <w:top w:val="nil"/>
              <w:left w:val="nil"/>
              <w:bottom w:val="single" w:sz="4" w:space="0" w:color="auto"/>
              <w:right w:val="single" w:sz="4" w:space="0" w:color="auto"/>
            </w:tcBorders>
            <w:vAlign w:val="center"/>
          </w:tcPr>
          <w:p w14:paraId="202626FF" w14:textId="77777777" w:rsidR="006E2F98" w:rsidRPr="00BA7A3C" w:rsidRDefault="006E2F98" w:rsidP="001A131D">
            <w:pPr>
              <w:suppressAutoHyphens w:val="0"/>
              <w:jc w:val="center"/>
              <w:rPr>
                <w:rFonts w:ascii="Arial" w:hAnsi="Arial" w:cs="Arial"/>
                <w:color w:val="000000"/>
                <w:sz w:val="18"/>
                <w:szCs w:val="18"/>
                <w:lang w:val="ro-RO" w:eastAsia="ro-RO"/>
              </w:rPr>
            </w:pPr>
            <w:r>
              <w:rPr>
                <w:rFonts w:ascii="Arial" w:hAnsi="Arial" w:cs="Arial"/>
                <w:color w:val="000000"/>
                <w:sz w:val="20"/>
                <w:szCs w:val="20"/>
              </w:rPr>
              <w:t>-89,92%</w:t>
            </w:r>
          </w:p>
        </w:tc>
        <w:tc>
          <w:tcPr>
            <w:tcW w:w="1165" w:type="dxa"/>
            <w:tcBorders>
              <w:top w:val="nil"/>
              <w:left w:val="nil"/>
              <w:bottom w:val="single" w:sz="4" w:space="0" w:color="auto"/>
              <w:right w:val="single" w:sz="4" w:space="0" w:color="auto"/>
            </w:tcBorders>
            <w:vAlign w:val="center"/>
          </w:tcPr>
          <w:p w14:paraId="72B2DACD" w14:textId="77777777" w:rsidR="006E2F98" w:rsidRPr="00BA7A3C" w:rsidRDefault="006E2F98" w:rsidP="001A131D">
            <w:pPr>
              <w:suppressAutoHyphens w:val="0"/>
              <w:jc w:val="center"/>
              <w:rPr>
                <w:rFonts w:ascii="Arial" w:hAnsi="Arial" w:cs="Arial"/>
                <w:color w:val="000000"/>
                <w:sz w:val="18"/>
                <w:szCs w:val="18"/>
                <w:lang w:val="ro-RO" w:eastAsia="ro-RO"/>
              </w:rPr>
            </w:pPr>
            <w:r>
              <w:rPr>
                <w:rFonts w:ascii="Arial" w:hAnsi="Arial" w:cs="Arial"/>
                <w:color w:val="000000"/>
                <w:sz w:val="20"/>
                <w:szCs w:val="20"/>
              </w:rPr>
              <w:t>-73,58%</w:t>
            </w:r>
          </w:p>
        </w:tc>
        <w:tc>
          <w:tcPr>
            <w:tcW w:w="1113" w:type="dxa"/>
            <w:tcBorders>
              <w:top w:val="nil"/>
              <w:left w:val="nil"/>
              <w:bottom w:val="single" w:sz="4" w:space="0" w:color="auto"/>
              <w:right w:val="single" w:sz="4" w:space="0" w:color="auto"/>
            </w:tcBorders>
            <w:vAlign w:val="center"/>
          </w:tcPr>
          <w:p w14:paraId="5280E654" w14:textId="77777777" w:rsidR="006E2F98" w:rsidRPr="00BA7A3C" w:rsidRDefault="006E2F98" w:rsidP="001A131D">
            <w:pPr>
              <w:suppressAutoHyphens w:val="0"/>
              <w:jc w:val="center"/>
              <w:rPr>
                <w:rFonts w:ascii="Arial" w:hAnsi="Arial" w:cs="Arial"/>
                <w:color w:val="000000"/>
                <w:sz w:val="18"/>
                <w:szCs w:val="18"/>
                <w:lang w:val="ro-RO" w:eastAsia="ro-RO"/>
              </w:rPr>
            </w:pPr>
            <w:r>
              <w:rPr>
                <w:rFonts w:ascii="Arial" w:hAnsi="Arial" w:cs="Arial"/>
                <w:color w:val="000000"/>
                <w:sz w:val="20"/>
                <w:szCs w:val="20"/>
              </w:rPr>
              <w:t>-82,61%</w:t>
            </w:r>
          </w:p>
        </w:tc>
        <w:tc>
          <w:tcPr>
            <w:tcW w:w="806" w:type="dxa"/>
            <w:tcBorders>
              <w:top w:val="nil"/>
              <w:left w:val="nil"/>
              <w:bottom w:val="single" w:sz="4" w:space="0" w:color="auto"/>
              <w:right w:val="single" w:sz="4" w:space="0" w:color="auto"/>
            </w:tcBorders>
            <w:vAlign w:val="center"/>
          </w:tcPr>
          <w:p w14:paraId="36110819" w14:textId="77777777" w:rsidR="006E2F98" w:rsidRPr="00BA7A3C" w:rsidRDefault="006E2F98" w:rsidP="001A131D">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67069EB" w14:textId="77777777" w:rsidR="006E2F98" w:rsidRPr="00BA7A3C" w:rsidRDefault="006E2F98" w:rsidP="001A131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-73,71%</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4E33C6A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9E85CB7"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6E2F98">
        <w:rPr>
          <w:rFonts w:ascii="Arial" w:hAnsi="Arial" w:cs="Arial"/>
          <w:lang w:val="pt-BR"/>
        </w:rPr>
        <w:t>DN67_km194+543-km198+764</w:t>
      </w:r>
      <w:r w:rsidR="005268D7" w:rsidRPr="00FD1C6E">
        <w:rPr>
          <w:rFonts w:ascii="Arial" w:hAnsi="Arial" w:cs="Arial"/>
          <w:lang w:val="it-IT"/>
        </w:rPr>
        <w:t>, cod identificare RD_RO_00_</w:t>
      </w:r>
      <w:r w:rsidR="00636FC2">
        <w:rPr>
          <w:rFonts w:ascii="Arial" w:hAnsi="Arial" w:cs="Arial"/>
          <w:lang w:val="it-IT"/>
        </w:rPr>
        <w:t>18</w:t>
      </w:r>
      <w:r w:rsidR="006E2F98">
        <w:rPr>
          <w:rFonts w:ascii="Arial" w:hAnsi="Arial" w:cs="Arial"/>
          <w:lang w:val="it-IT"/>
        </w:rPr>
        <w:t>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41CB8782" w:rsidR="00DD2000" w:rsidRPr="00DD2000" w:rsidRDefault="009A5552"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Vâlcea</w:t>
            </w:r>
          </w:p>
        </w:tc>
        <w:tc>
          <w:tcPr>
            <w:tcW w:w="4426" w:type="dxa"/>
          </w:tcPr>
          <w:p w14:paraId="655EC4B3" w14:textId="083611E7" w:rsidR="00DD2000" w:rsidRPr="00DD2000" w:rsidRDefault="009A5552"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862</w:t>
            </w:r>
            <w:r w:rsidR="004071A2">
              <w:rPr>
                <w:rFonts w:ascii="Arial" w:hAnsi="Arial" w:cs="Arial"/>
                <w:kern w:val="0"/>
                <w:sz w:val="20"/>
                <w:szCs w:val="20"/>
                <w:lang w:val="ro-RO" w:eastAsia="ro-RO"/>
              </w:rPr>
              <w:t>,</w:t>
            </w:r>
            <w:r>
              <w:rPr>
                <w:rFonts w:ascii="Arial" w:hAnsi="Arial" w:cs="Arial"/>
                <w:kern w:val="0"/>
                <w:sz w:val="20"/>
                <w:szCs w:val="20"/>
                <w:lang w:val="ro-RO" w:eastAsia="ro-RO"/>
              </w:rPr>
              <w:t>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70707D8F" w14:textId="397E8D5B" w:rsidR="00C324FF" w:rsidRDefault="009A5552" w:rsidP="00DD2000">
      <w:pPr>
        <w:suppressAutoHyphens w:val="0"/>
        <w:jc w:val="center"/>
        <w:rPr>
          <w:rFonts w:ascii="Arial" w:hAnsi="Arial" w:cs="Arial"/>
          <w:bCs/>
          <w:lang w:val="ro-RO"/>
        </w:rPr>
      </w:pPr>
      <w:r>
        <w:rPr>
          <w:noProof/>
        </w:rPr>
        <w:drawing>
          <wp:inline distT="0" distB="0" distL="0" distR="0" wp14:anchorId="4701BAFE" wp14:editId="286F816F">
            <wp:extent cx="4904762" cy="700950"/>
            <wp:effectExtent l="0" t="0" r="0" b="4445"/>
            <wp:docPr id="40" name="Kép 39">
              <a:extLst xmlns:a="http://schemas.openxmlformats.org/drawingml/2006/main">
                <a:ext uri="{FF2B5EF4-FFF2-40B4-BE49-F238E27FC236}">
                  <a16:creationId xmlns:a16="http://schemas.microsoft.com/office/drawing/2014/main" id="{0BFF5C2C-9FDE-A8F4-49D7-0C3978728F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Kép 39">
                      <a:extLst>
                        <a:ext uri="{FF2B5EF4-FFF2-40B4-BE49-F238E27FC236}">
                          <a16:creationId xmlns:a16="http://schemas.microsoft.com/office/drawing/2014/main" id="{0BFF5C2C-9FDE-A8F4-49D7-0C3978728F95}"/>
                        </a:ext>
                      </a:extLst>
                    </pic:cNvPr>
                    <pic:cNvPicPr>
                      <a:picLocks noChangeAspect="1"/>
                    </pic:cNvPicPr>
                  </pic:nvPicPr>
                  <pic:blipFill>
                    <a:blip r:embed="rId17"/>
                    <a:stretch>
                      <a:fillRect/>
                    </a:stretch>
                  </pic:blipFill>
                  <pic:spPr>
                    <a:xfrm>
                      <a:off x="0" y="0"/>
                      <a:ext cx="4904762" cy="700950"/>
                    </a:xfrm>
                    <a:prstGeom prst="rect">
                      <a:avLst/>
                    </a:prstGeom>
                  </pic:spPr>
                </pic:pic>
              </a:graphicData>
            </a:graphic>
          </wp:inline>
        </w:drawing>
      </w:r>
    </w:p>
    <w:p w14:paraId="18BABDF4" w14:textId="0D7A1143" w:rsidR="004071A2" w:rsidRDefault="004071A2">
      <w:pPr>
        <w:suppressAutoHyphens w:val="0"/>
        <w:rPr>
          <w:rFonts w:ascii="Arial" w:eastAsia="Arial Unicode MS" w:hAnsi="Arial" w:cs="Arial"/>
          <w:bCs/>
          <w:i/>
          <w:color w:val="000000"/>
          <w:lang w:val="ro-RO"/>
        </w:rPr>
      </w:pPr>
    </w:p>
    <w:p w14:paraId="02303942" w14:textId="323997CC" w:rsidR="006E2F98" w:rsidRDefault="006E2F98">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6681333D" w14:textId="77777777" w:rsidR="00471EC0" w:rsidRDefault="00471EC0" w:rsidP="00D6126F">
      <w:pPr>
        <w:pStyle w:val="BodyTextIndent"/>
        <w:ind w:left="0" w:firstLine="0"/>
        <w:jc w:val="center"/>
        <w:rPr>
          <w:rFonts w:ascii="Arial" w:hAnsi="Arial" w:cs="Arial"/>
          <w:b w:val="0"/>
          <w:i/>
          <w:color w:val="000000"/>
          <w:sz w:val="24"/>
          <w:szCs w:val="24"/>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7003F4" w:rsidRPr="007003F4" w14:paraId="2A4DF5E2" w14:textId="77777777" w:rsidTr="007003F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429C6E9" w14:textId="77777777" w:rsidR="007003F4" w:rsidRPr="007003F4" w:rsidRDefault="007003F4" w:rsidP="007003F4">
            <w:pPr>
              <w:suppressAutoHyphens w:val="0"/>
              <w:jc w:val="center"/>
              <w:rPr>
                <w:rFonts w:ascii="Calibri" w:hAnsi="Calibri" w:cs="Calibri"/>
                <w:b/>
                <w:bCs/>
                <w:color w:val="000000"/>
                <w:kern w:val="0"/>
                <w:sz w:val="16"/>
                <w:szCs w:val="16"/>
                <w:lang w:eastAsia="en-US"/>
              </w:rPr>
            </w:pPr>
            <w:r w:rsidRPr="007003F4">
              <w:rPr>
                <w:rFonts w:ascii="Calibri" w:hAnsi="Calibri" w:cs="Calibri"/>
                <w:b/>
                <w:bCs/>
                <w:color w:val="000000"/>
                <w:kern w:val="0"/>
                <w:sz w:val="16"/>
                <w:szCs w:val="16"/>
                <w:lang w:eastAsia="en-US"/>
              </w:rPr>
              <w:t xml:space="preserve">Banda de </w:t>
            </w:r>
            <w:proofErr w:type="spellStart"/>
            <w:r w:rsidRPr="007003F4">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1C08E38" w14:textId="77777777" w:rsidR="007003F4" w:rsidRPr="007003F4" w:rsidRDefault="007003F4" w:rsidP="007003F4">
            <w:pPr>
              <w:suppressAutoHyphens w:val="0"/>
              <w:jc w:val="center"/>
              <w:rPr>
                <w:rFonts w:ascii="Calibri" w:hAnsi="Calibri" w:cs="Calibri"/>
                <w:b/>
                <w:bCs/>
                <w:color w:val="000000"/>
                <w:kern w:val="0"/>
                <w:sz w:val="16"/>
                <w:szCs w:val="16"/>
                <w:lang w:eastAsia="en-US"/>
              </w:rPr>
            </w:pPr>
            <w:proofErr w:type="spellStart"/>
            <w:r w:rsidRPr="007003F4">
              <w:rPr>
                <w:rFonts w:ascii="Calibri" w:hAnsi="Calibri" w:cs="Calibri"/>
                <w:b/>
                <w:bCs/>
                <w:color w:val="000000"/>
                <w:kern w:val="0"/>
                <w:sz w:val="16"/>
                <w:szCs w:val="16"/>
                <w:lang w:eastAsia="en-US"/>
              </w:rPr>
              <w:t>Budești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31CCF50" w14:textId="77777777" w:rsidR="007003F4" w:rsidRPr="007003F4" w:rsidRDefault="007003F4" w:rsidP="007003F4">
            <w:pPr>
              <w:suppressAutoHyphens w:val="0"/>
              <w:jc w:val="center"/>
              <w:rPr>
                <w:rFonts w:ascii="Calibri" w:hAnsi="Calibri" w:cs="Calibri"/>
                <w:b/>
                <w:bCs/>
                <w:color w:val="000000"/>
                <w:kern w:val="0"/>
                <w:sz w:val="16"/>
                <w:szCs w:val="16"/>
                <w:lang w:eastAsia="en-US"/>
              </w:rPr>
            </w:pPr>
            <w:proofErr w:type="spellStart"/>
            <w:r w:rsidRPr="007003F4">
              <w:rPr>
                <w:rFonts w:ascii="Calibri" w:hAnsi="Calibri" w:cs="Calibri"/>
                <w:b/>
                <w:bCs/>
                <w:color w:val="000000"/>
                <w:kern w:val="0"/>
                <w:sz w:val="16"/>
                <w:szCs w:val="16"/>
                <w:lang w:eastAsia="en-US"/>
              </w:rPr>
              <w:t>Râmnicu</w:t>
            </w:r>
            <w:proofErr w:type="spellEnd"/>
            <w:r w:rsidRPr="007003F4">
              <w:rPr>
                <w:rFonts w:ascii="Calibri" w:hAnsi="Calibri" w:cs="Calibri"/>
                <w:b/>
                <w:bCs/>
                <w:color w:val="000000"/>
                <w:kern w:val="0"/>
                <w:sz w:val="16"/>
                <w:szCs w:val="16"/>
                <w:lang w:eastAsia="en-US"/>
              </w:rPr>
              <w:t xml:space="preserve"> </w:t>
            </w:r>
            <w:proofErr w:type="spellStart"/>
            <w:r w:rsidRPr="007003F4">
              <w:rPr>
                <w:rFonts w:ascii="Calibri" w:hAnsi="Calibri" w:cs="Calibri"/>
                <w:b/>
                <w:bCs/>
                <w:color w:val="000000"/>
                <w:kern w:val="0"/>
                <w:sz w:val="16"/>
                <w:szCs w:val="16"/>
                <w:lang w:eastAsia="en-US"/>
              </w:rPr>
              <w:t>Vâlcea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34A0927" w14:textId="77777777" w:rsidR="007003F4" w:rsidRPr="007003F4" w:rsidRDefault="007003F4" w:rsidP="007003F4">
            <w:pPr>
              <w:suppressAutoHyphens w:val="0"/>
              <w:jc w:val="center"/>
              <w:rPr>
                <w:rFonts w:ascii="Calibri" w:hAnsi="Calibri" w:cs="Calibri"/>
                <w:b/>
                <w:bCs/>
                <w:color w:val="000000"/>
                <w:kern w:val="0"/>
                <w:sz w:val="16"/>
                <w:szCs w:val="16"/>
                <w:lang w:eastAsia="en-US"/>
              </w:rPr>
            </w:pPr>
            <w:r w:rsidRPr="007003F4">
              <w:rPr>
                <w:rFonts w:ascii="Calibri" w:hAnsi="Calibri" w:cs="Calibri"/>
                <w:b/>
                <w:bCs/>
                <w:color w:val="000000"/>
                <w:kern w:val="0"/>
                <w:sz w:val="16"/>
                <w:szCs w:val="16"/>
                <w:lang w:eastAsia="en-US"/>
              </w:rPr>
              <w:t>TOTAL</w:t>
            </w:r>
          </w:p>
        </w:tc>
      </w:tr>
      <w:tr w:rsidR="007003F4" w:rsidRPr="007003F4" w14:paraId="70500E21" w14:textId="77777777" w:rsidTr="007003F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BDEBB58" w14:textId="77777777" w:rsidR="007003F4" w:rsidRPr="007003F4" w:rsidRDefault="007003F4" w:rsidP="007003F4">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AC5C315" w14:textId="77777777" w:rsidR="007003F4" w:rsidRPr="007003F4" w:rsidRDefault="007003F4" w:rsidP="007003F4">
            <w:pPr>
              <w:suppressAutoHyphens w:val="0"/>
              <w:jc w:val="center"/>
              <w:rPr>
                <w:rFonts w:ascii="Calibri" w:hAnsi="Calibri" w:cs="Calibri"/>
                <w:b/>
                <w:bCs/>
                <w:color w:val="000000"/>
                <w:kern w:val="0"/>
                <w:sz w:val="16"/>
                <w:szCs w:val="16"/>
                <w:lang w:eastAsia="en-US"/>
              </w:rPr>
            </w:pPr>
            <w:proofErr w:type="spellStart"/>
            <w:r w:rsidRPr="007003F4">
              <w:rPr>
                <w:rFonts w:ascii="Calibri" w:hAnsi="Calibri" w:cs="Calibri"/>
                <w:b/>
                <w:bCs/>
                <w:color w:val="000000"/>
                <w:kern w:val="0"/>
                <w:sz w:val="16"/>
                <w:szCs w:val="16"/>
                <w:lang w:eastAsia="en-US"/>
              </w:rPr>
              <w:t>Efect</w:t>
            </w:r>
            <w:proofErr w:type="spellEnd"/>
            <w:r w:rsidRPr="007003F4">
              <w:rPr>
                <w:rFonts w:ascii="Calibri" w:hAnsi="Calibri" w:cs="Calibri"/>
                <w:b/>
                <w:bCs/>
                <w:color w:val="000000"/>
                <w:kern w:val="0"/>
                <w:sz w:val="16"/>
                <w:szCs w:val="16"/>
                <w:lang w:eastAsia="en-US"/>
              </w:rPr>
              <w:t xml:space="preserve"> </w:t>
            </w:r>
            <w:proofErr w:type="spellStart"/>
            <w:r w:rsidRPr="007003F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FD9EB9A" w14:textId="77777777" w:rsidR="007003F4" w:rsidRPr="007003F4" w:rsidRDefault="007003F4" w:rsidP="007003F4">
            <w:pPr>
              <w:suppressAutoHyphens w:val="0"/>
              <w:jc w:val="center"/>
              <w:rPr>
                <w:rFonts w:ascii="Calibri" w:hAnsi="Calibri" w:cs="Calibri"/>
                <w:b/>
                <w:bCs/>
                <w:color w:val="000000"/>
                <w:kern w:val="0"/>
                <w:sz w:val="16"/>
                <w:szCs w:val="16"/>
                <w:lang w:eastAsia="en-US"/>
              </w:rPr>
            </w:pPr>
            <w:proofErr w:type="spellStart"/>
            <w:r w:rsidRPr="007003F4">
              <w:rPr>
                <w:rFonts w:ascii="Calibri" w:hAnsi="Calibri" w:cs="Calibri"/>
                <w:b/>
                <w:bCs/>
                <w:color w:val="000000"/>
                <w:kern w:val="0"/>
                <w:sz w:val="16"/>
                <w:szCs w:val="16"/>
                <w:lang w:eastAsia="en-US"/>
              </w:rPr>
              <w:t>Efect</w:t>
            </w:r>
            <w:proofErr w:type="spellEnd"/>
            <w:r w:rsidRPr="007003F4">
              <w:rPr>
                <w:rFonts w:ascii="Calibri" w:hAnsi="Calibri" w:cs="Calibri"/>
                <w:b/>
                <w:bCs/>
                <w:color w:val="000000"/>
                <w:kern w:val="0"/>
                <w:sz w:val="16"/>
                <w:szCs w:val="16"/>
                <w:lang w:eastAsia="en-US"/>
              </w:rPr>
              <w:t xml:space="preserve"> </w:t>
            </w:r>
            <w:proofErr w:type="spellStart"/>
            <w:r w:rsidRPr="007003F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63026DF" w14:textId="77777777" w:rsidR="007003F4" w:rsidRPr="007003F4" w:rsidRDefault="007003F4" w:rsidP="007003F4">
            <w:pPr>
              <w:suppressAutoHyphens w:val="0"/>
              <w:jc w:val="center"/>
              <w:rPr>
                <w:rFonts w:ascii="Calibri" w:hAnsi="Calibri" w:cs="Calibri"/>
                <w:b/>
                <w:bCs/>
                <w:color w:val="000000"/>
                <w:kern w:val="0"/>
                <w:sz w:val="16"/>
                <w:szCs w:val="16"/>
                <w:lang w:eastAsia="en-US"/>
              </w:rPr>
            </w:pPr>
            <w:proofErr w:type="spellStart"/>
            <w:r w:rsidRPr="007003F4">
              <w:rPr>
                <w:rFonts w:ascii="Calibri" w:hAnsi="Calibri" w:cs="Calibri"/>
                <w:b/>
                <w:bCs/>
                <w:color w:val="000000"/>
                <w:kern w:val="0"/>
                <w:sz w:val="16"/>
                <w:szCs w:val="16"/>
                <w:lang w:eastAsia="en-US"/>
              </w:rPr>
              <w:t>Efect</w:t>
            </w:r>
            <w:proofErr w:type="spellEnd"/>
            <w:r w:rsidRPr="007003F4">
              <w:rPr>
                <w:rFonts w:ascii="Calibri" w:hAnsi="Calibri" w:cs="Calibri"/>
                <w:b/>
                <w:bCs/>
                <w:color w:val="000000"/>
                <w:kern w:val="0"/>
                <w:sz w:val="16"/>
                <w:szCs w:val="16"/>
                <w:lang w:eastAsia="en-US"/>
              </w:rPr>
              <w:t xml:space="preserve"> </w:t>
            </w:r>
            <w:proofErr w:type="spellStart"/>
            <w:r w:rsidRPr="007003F4">
              <w:rPr>
                <w:rFonts w:ascii="Calibri" w:hAnsi="Calibri" w:cs="Calibri"/>
                <w:b/>
                <w:bCs/>
                <w:color w:val="000000"/>
                <w:kern w:val="0"/>
                <w:sz w:val="16"/>
                <w:szCs w:val="16"/>
                <w:lang w:eastAsia="en-US"/>
              </w:rPr>
              <w:t>dăunător</w:t>
            </w:r>
            <w:proofErr w:type="spellEnd"/>
          </w:p>
        </w:tc>
      </w:tr>
      <w:tr w:rsidR="007003F4" w:rsidRPr="007003F4" w14:paraId="565DCD76" w14:textId="77777777" w:rsidTr="007003F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A3AEF04" w14:textId="77777777" w:rsidR="007003F4" w:rsidRPr="007003F4" w:rsidRDefault="007003F4" w:rsidP="007003F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1F03D00" w14:textId="77777777" w:rsidR="007003F4" w:rsidRPr="007003F4" w:rsidRDefault="007003F4" w:rsidP="007003F4">
            <w:pPr>
              <w:suppressAutoHyphens w:val="0"/>
              <w:jc w:val="center"/>
              <w:rPr>
                <w:rFonts w:ascii="Calibri" w:hAnsi="Calibri" w:cs="Calibri"/>
                <w:b/>
                <w:bCs/>
                <w:color w:val="000000"/>
                <w:kern w:val="0"/>
                <w:sz w:val="16"/>
                <w:szCs w:val="16"/>
                <w:lang w:eastAsia="en-US"/>
              </w:rPr>
            </w:pPr>
            <w:r w:rsidRPr="007003F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8610CF5" w14:textId="77777777" w:rsidR="007003F4" w:rsidRPr="007003F4" w:rsidRDefault="007003F4" w:rsidP="007003F4">
            <w:pPr>
              <w:suppressAutoHyphens w:val="0"/>
              <w:jc w:val="center"/>
              <w:rPr>
                <w:rFonts w:ascii="Calibri" w:hAnsi="Calibri" w:cs="Calibri"/>
                <w:b/>
                <w:bCs/>
                <w:color w:val="000000"/>
                <w:kern w:val="0"/>
                <w:sz w:val="16"/>
                <w:szCs w:val="16"/>
                <w:lang w:eastAsia="en-US"/>
              </w:rPr>
            </w:pPr>
            <w:r w:rsidRPr="007003F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E3AD252" w14:textId="77777777" w:rsidR="007003F4" w:rsidRPr="007003F4" w:rsidRDefault="007003F4" w:rsidP="007003F4">
            <w:pPr>
              <w:suppressAutoHyphens w:val="0"/>
              <w:jc w:val="center"/>
              <w:rPr>
                <w:rFonts w:ascii="Calibri" w:hAnsi="Calibri" w:cs="Calibri"/>
                <w:b/>
                <w:bCs/>
                <w:color w:val="000000"/>
                <w:kern w:val="0"/>
                <w:sz w:val="16"/>
                <w:szCs w:val="16"/>
                <w:lang w:eastAsia="en-US"/>
              </w:rPr>
            </w:pPr>
            <w:r w:rsidRPr="007003F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1A359ED" w14:textId="77777777" w:rsidR="007003F4" w:rsidRPr="007003F4" w:rsidRDefault="007003F4" w:rsidP="007003F4">
            <w:pPr>
              <w:suppressAutoHyphens w:val="0"/>
              <w:jc w:val="center"/>
              <w:rPr>
                <w:rFonts w:ascii="Calibri" w:hAnsi="Calibri" w:cs="Calibri"/>
                <w:b/>
                <w:bCs/>
                <w:color w:val="000000"/>
                <w:kern w:val="0"/>
                <w:sz w:val="16"/>
                <w:szCs w:val="16"/>
                <w:lang w:eastAsia="en-US"/>
              </w:rPr>
            </w:pPr>
            <w:r w:rsidRPr="007003F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2BD8D2C" w14:textId="77777777" w:rsidR="007003F4" w:rsidRPr="007003F4" w:rsidRDefault="007003F4" w:rsidP="007003F4">
            <w:pPr>
              <w:suppressAutoHyphens w:val="0"/>
              <w:jc w:val="center"/>
              <w:rPr>
                <w:rFonts w:ascii="Calibri" w:hAnsi="Calibri" w:cs="Calibri"/>
                <w:b/>
                <w:bCs/>
                <w:color w:val="000000"/>
                <w:kern w:val="0"/>
                <w:sz w:val="16"/>
                <w:szCs w:val="16"/>
                <w:lang w:eastAsia="en-US"/>
              </w:rPr>
            </w:pPr>
            <w:r w:rsidRPr="007003F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CDDB40A" w14:textId="77777777" w:rsidR="007003F4" w:rsidRPr="007003F4" w:rsidRDefault="007003F4" w:rsidP="007003F4">
            <w:pPr>
              <w:suppressAutoHyphens w:val="0"/>
              <w:jc w:val="center"/>
              <w:rPr>
                <w:rFonts w:ascii="Calibri" w:hAnsi="Calibri" w:cs="Calibri"/>
                <w:b/>
                <w:bCs/>
                <w:color w:val="000000"/>
                <w:kern w:val="0"/>
                <w:sz w:val="16"/>
                <w:szCs w:val="16"/>
                <w:lang w:eastAsia="en-US"/>
              </w:rPr>
            </w:pPr>
            <w:r w:rsidRPr="007003F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050CDF6" w14:textId="77777777" w:rsidR="007003F4" w:rsidRPr="007003F4" w:rsidRDefault="007003F4" w:rsidP="007003F4">
            <w:pPr>
              <w:suppressAutoHyphens w:val="0"/>
              <w:jc w:val="center"/>
              <w:rPr>
                <w:rFonts w:ascii="Calibri" w:hAnsi="Calibri" w:cs="Calibri"/>
                <w:b/>
                <w:bCs/>
                <w:color w:val="000000"/>
                <w:kern w:val="0"/>
                <w:sz w:val="16"/>
                <w:szCs w:val="16"/>
                <w:lang w:eastAsia="en-US"/>
              </w:rPr>
            </w:pPr>
            <w:r w:rsidRPr="007003F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6FA0042" w14:textId="77777777" w:rsidR="007003F4" w:rsidRPr="007003F4" w:rsidRDefault="007003F4" w:rsidP="007003F4">
            <w:pPr>
              <w:suppressAutoHyphens w:val="0"/>
              <w:jc w:val="center"/>
              <w:rPr>
                <w:rFonts w:ascii="Calibri" w:hAnsi="Calibri" w:cs="Calibri"/>
                <w:b/>
                <w:bCs/>
                <w:color w:val="000000"/>
                <w:kern w:val="0"/>
                <w:sz w:val="16"/>
                <w:szCs w:val="16"/>
                <w:lang w:eastAsia="en-US"/>
              </w:rPr>
            </w:pPr>
            <w:r w:rsidRPr="007003F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FE885B2" w14:textId="77777777" w:rsidR="007003F4" w:rsidRPr="007003F4" w:rsidRDefault="007003F4" w:rsidP="007003F4">
            <w:pPr>
              <w:suppressAutoHyphens w:val="0"/>
              <w:jc w:val="center"/>
              <w:rPr>
                <w:rFonts w:ascii="Calibri" w:hAnsi="Calibri" w:cs="Calibri"/>
                <w:b/>
                <w:bCs/>
                <w:color w:val="000000"/>
                <w:kern w:val="0"/>
                <w:sz w:val="16"/>
                <w:szCs w:val="16"/>
                <w:lang w:eastAsia="en-US"/>
              </w:rPr>
            </w:pPr>
            <w:r w:rsidRPr="007003F4">
              <w:rPr>
                <w:rFonts w:ascii="Calibri" w:hAnsi="Calibri" w:cs="Calibri"/>
                <w:b/>
                <w:bCs/>
                <w:color w:val="000000"/>
                <w:kern w:val="0"/>
                <w:sz w:val="16"/>
                <w:szCs w:val="16"/>
                <w:lang w:eastAsia="en-US"/>
              </w:rPr>
              <w:t>HSD</w:t>
            </w:r>
          </w:p>
        </w:tc>
      </w:tr>
      <w:tr w:rsidR="007003F4" w:rsidRPr="007003F4" w14:paraId="502BDAE6"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A012DD"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30090D0"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03DF3"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56A92"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644F9"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0C772"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E022BA"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A109E5"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05653D"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609C733"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2</w:t>
            </w:r>
          </w:p>
        </w:tc>
      </w:tr>
      <w:tr w:rsidR="007003F4" w:rsidRPr="007003F4" w14:paraId="1D4A1606"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798E8F"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B5ED817"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4E9E3"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DD62EF"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950E1"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095E3"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253109D"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B12748"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3CE39A"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4F45ABF"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1</w:t>
            </w:r>
          </w:p>
        </w:tc>
      </w:tr>
      <w:tr w:rsidR="007003F4" w:rsidRPr="007003F4" w14:paraId="3BEAA93B"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3BA658"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169405C"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6BA5A"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B7D9A1"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249B2E"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1F533"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088CEC"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12F767"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A9F0B3"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C83EB68"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1</w:t>
            </w:r>
          </w:p>
        </w:tc>
      </w:tr>
      <w:tr w:rsidR="007003F4" w:rsidRPr="007003F4" w14:paraId="7A104AF4"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6B1BF8"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C1CC347"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C2786"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52A61"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797E3"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AD8B2"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E820F9"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45B11F"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A8C2BD"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5438349"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1</w:t>
            </w:r>
          </w:p>
        </w:tc>
      </w:tr>
      <w:tr w:rsidR="007003F4" w:rsidRPr="007003F4" w14:paraId="4A4E7626"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185EC3"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7F83CDF"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435A4"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AAD5F"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9D25A"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7B36B"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26AD8D9"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0DF9E4"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385973"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BCC5E67"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1</w:t>
            </w:r>
          </w:p>
        </w:tc>
      </w:tr>
      <w:tr w:rsidR="007003F4" w:rsidRPr="007003F4" w14:paraId="4762A85E"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177CC0"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319AFA4"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3CA8C"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E1787"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98F7F"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2B043"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400CBDE"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9A8BD"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EB3120"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BC889FE"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r>
      <w:tr w:rsidR="007003F4" w:rsidRPr="007003F4" w14:paraId="1156CCE2"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E208D9"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07A397C"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C1CEB"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EE3929"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3D945"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3242E"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90FB2B4"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793DB"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002B1F"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C833A0D"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r>
      <w:tr w:rsidR="007003F4" w:rsidRPr="007003F4" w14:paraId="09887708"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FEAA81"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9DFFDBD"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62490"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5672E"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41266"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29FDB"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A4B755E"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E264B2"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3E00CB"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0B13699"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1</w:t>
            </w:r>
          </w:p>
        </w:tc>
      </w:tr>
      <w:tr w:rsidR="007003F4" w:rsidRPr="007003F4" w14:paraId="45DE2585"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4B3384"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7041EFB"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5365C"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A34395"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49501"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51417"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2D09032"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389FD6"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58AE22"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61D1C94"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1</w:t>
            </w:r>
          </w:p>
        </w:tc>
      </w:tr>
      <w:tr w:rsidR="007003F4" w:rsidRPr="007003F4" w14:paraId="0EF2B263"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522B4A"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953BD21"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B6F95"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483BD"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ED6FA"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A359E"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EB7F7E5"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ADCBA7"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6AC01A"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A5877A4"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1</w:t>
            </w:r>
          </w:p>
        </w:tc>
      </w:tr>
      <w:tr w:rsidR="007003F4" w:rsidRPr="007003F4" w14:paraId="7F553B36"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B23159"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21BCB58"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4C8A9"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2BF21"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B369F"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B3F3C"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75D9F5"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375AE7"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A73407"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C83976F"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1</w:t>
            </w:r>
          </w:p>
        </w:tc>
      </w:tr>
      <w:tr w:rsidR="007003F4" w:rsidRPr="007003F4" w14:paraId="5FC32997"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CD882C"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EEDB5B4"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0C3AA"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EFB3F"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3952FD"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1977D"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D8D7F9C"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655E6A"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E3BAB7"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27EA66B"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2</w:t>
            </w:r>
          </w:p>
        </w:tc>
      </w:tr>
      <w:tr w:rsidR="007003F4" w:rsidRPr="007003F4" w14:paraId="0C961285"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1F7413"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AB4DE29"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B9BE5"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8613A"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6E162"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15B58"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2A2AA5"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B2B017"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1A4C61"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4F0FFE6"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1</w:t>
            </w:r>
          </w:p>
        </w:tc>
      </w:tr>
      <w:tr w:rsidR="007003F4" w:rsidRPr="007003F4" w14:paraId="1D1C2689"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51245F"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7ED4938"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1EDB2A"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A8A5C"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2ADCCB"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50466"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66C725"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2CDA8"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C85934"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413226A"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r>
      <w:tr w:rsidR="007003F4" w:rsidRPr="007003F4" w14:paraId="0E215F08"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FF0A25"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2350601"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44907"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26444"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D4C8F"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EEB34"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22141"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27BBA"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81627D"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AC4008"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r>
      <w:tr w:rsidR="007003F4" w:rsidRPr="007003F4" w14:paraId="0F610262"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476D94"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C439F09"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8CEB2"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E65DF"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76E25F"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71F7E"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DFFB77"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EE424"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42FFBD"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F59B426"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1</w:t>
            </w:r>
          </w:p>
        </w:tc>
      </w:tr>
      <w:tr w:rsidR="007003F4" w:rsidRPr="007003F4" w14:paraId="70465B9A"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A5154A"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32E6763"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120F3"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99D7E7"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C99A7"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F623F"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890F23"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67C1D"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A472E6"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2D8BFE4"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r>
      <w:tr w:rsidR="007003F4" w:rsidRPr="007003F4" w14:paraId="7B5CF89D"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35119D"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CF198D0"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80492A"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3B5C9"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1BEA7"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BF652"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4055F9D"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1C9DF"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1A66EC"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1EB4FB0"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r>
      <w:tr w:rsidR="007003F4" w:rsidRPr="007003F4" w14:paraId="2E6DE89C"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BA8B88"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787BAD8"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7D386"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A9A76"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49873"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97015"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CDBCA8"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B4981"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CFB6DA"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6A68CA2"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r>
      <w:tr w:rsidR="007003F4" w:rsidRPr="007003F4" w14:paraId="00744AE9"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8186A2"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916C627"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C7CB7"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095B4F"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0D5F2"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C5C24"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7077F89"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475EC"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1CBFB1"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4F2C4CA"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r>
      <w:tr w:rsidR="007003F4" w:rsidRPr="007003F4" w14:paraId="0FC0A819"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6A71BD"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69A0FC3"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BA8B6"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640989"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EA82E"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6DDA0"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9413923"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9D0C7"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0B2CB2"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EBE90AB"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r>
      <w:tr w:rsidR="007003F4" w:rsidRPr="007003F4" w14:paraId="36B1AE3B"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FD6E7E"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184C671"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DC1D4"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1C79F"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3DDED"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5ABA9"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72EB7"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7DE6D"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3CC68F"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9A4E11"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r>
      <w:tr w:rsidR="007003F4" w:rsidRPr="007003F4" w14:paraId="0FE6998E"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75CEEB"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7900423"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B625F"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99E11"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1DDEC"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B8837"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458BE2"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43824"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BA8B28"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2793B59"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r>
      <w:tr w:rsidR="007003F4" w:rsidRPr="007003F4" w14:paraId="7F5BC5E9"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9D965C"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49DFC9E"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13841"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07DCF3"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406C2"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407F5"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226C8"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6AC43"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BB4581"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566446C"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r>
      <w:tr w:rsidR="007003F4" w:rsidRPr="007003F4" w14:paraId="6AAB2134"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C4844F"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414D6E4"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4BCF9"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5275A0"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73472"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3D188"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A1942"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7E46C"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A2EF36"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2BF945A"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r>
      <w:tr w:rsidR="007003F4" w:rsidRPr="007003F4" w14:paraId="2693BB7C"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25AB65" w14:textId="77777777" w:rsidR="007003F4" w:rsidRPr="007003F4" w:rsidRDefault="007003F4" w:rsidP="007003F4">
            <w:pPr>
              <w:suppressAutoHyphens w:val="0"/>
              <w:jc w:val="center"/>
              <w:rPr>
                <w:rFonts w:ascii="Calibri" w:hAnsi="Calibri" w:cs="Calibri"/>
                <w:color w:val="000000"/>
                <w:kern w:val="0"/>
                <w:sz w:val="16"/>
                <w:szCs w:val="16"/>
                <w:lang w:eastAsia="en-US"/>
              </w:rPr>
            </w:pPr>
            <w:proofErr w:type="spellStart"/>
            <w:r w:rsidRPr="007003F4">
              <w:rPr>
                <w:rFonts w:ascii="Calibri" w:hAnsi="Calibri" w:cs="Calibri"/>
                <w:color w:val="000000"/>
                <w:kern w:val="0"/>
                <w:sz w:val="16"/>
                <w:szCs w:val="16"/>
                <w:lang w:eastAsia="en-US"/>
              </w:rPr>
              <w:t>peste</w:t>
            </w:r>
            <w:proofErr w:type="spellEnd"/>
            <w:r w:rsidRPr="007003F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A2D23EC"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7F397"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D8E669"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C1C0B"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C99EE"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A0153"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19A08"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9EE651"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EF6A139" w14:textId="77777777" w:rsidR="007003F4" w:rsidRPr="007003F4" w:rsidRDefault="007003F4" w:rsidP="007003F4">
            <w:pPr>
              <w:suppressAutoHyphens w:val="0"/>
              <w:jc w:val="center"/>
              <w:rPr>
                <w:rFonts w:ascii="Calibri" w:hAnsi="Calibri" w:cs="Calibri"/>
                <w:color w:val="000000"/>
                <w:kern w:val="0"/>
                <w:sz w:val="16"/>
                <w:szCs w:val="16"/>
                <w:lang w:eastAsia="en-US"/>
              </w:rPr>
            </w:pPr>
            <w:r w:rsidRPr="007003F4">
              <w:rPr>
                <w:rFonts w:ascii="Calibri" w:hAnsi="Calibri" w:cs="Calibri"/>
                <w:color w:val="000000"/>
                <w:kern w:val="0"/>
                <w:sz w:val="16"/>
                <w:szCs w:val="16"/>
                <w:lang w:eastAsia="en-US"/>
              </w:rPr>
              <w:t>0</w:t>
            </w:r>
          </w:p>
        </w:tc>
      </w:tr>
      <w:tr w:rsidR="007003F4" w:rsidRPr="007003F4" w14:paraId="22307328" w14:textId="77777777" w:rsidTr="007003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8C4B3B" w14:textId="77777777" w:rsidR="007003F4" w:rsidRPr="007003F4" w:rsidRDefault="007003F4" w:rsidP="007003F4">
            <w:pPr>
              <w:suppressAutoHyphens w:val="0"/>
              <w:jc w:val="center"/>
              <w:rPr>
                <w:rFonts w:ascii="Calibri" w:hAnsi="Calibri" w:cs="Calibri"/>
                <w:b/>
                <w:bCs/>
                <w:color w:val="000000"/>
                <w:kern w:val="0"/>
                <w:sz w:val="16"/>
                <w:szCs w:val="16"/>
                <w:lang w:eastAsia="en-US"/>
              </w:rPr>
            </w:pPr>
            <w:r w:rsidRPr="007003F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D2EDF56" w14:textId="77777777" w:rsidR="007003F4" w:rsidRPr="007003F4" w:rsidRDefault="007003F4" w:rsidP="007003F4">
            <w:pPr>
              <w:suppressAutoHyphens w:val="0"/>
              <w:jc w:val="center"/>
              <w:rPr>
                <w:rFonts w:ascii="Calibri" w:hAnsi="Calibri" w:cs="Calibri"/>
                <w:b/>
                <w:bCs/>
                <w:color w:val="000000"/>
                <w:kern w:val="0"/>
                <w:sz w:val="16"/>
                <w:szCs w:val="16"/>
                <w:lang w:eastAsia="en-US"/>
              </w:rPr>
            </w:pPr>
            <w:r w:rsidRPr="007003F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3ADC55" w14:textId="77777777" w:rsidR="007003F4" w:rsidRPr="007003F4" w:rsidRDefault="007003F4" w:rsidP="007003F4">
            <w:pPr>
              <w:suppressAutoHyphens w:val="0"/>
              <w:jc w:val="center"/>
              <w:rPr>
                <w:rFonts w:ascii="Calibri" w:hAnsi="Calibri" w:cs="Calibri"/>
                <w:b/>
                <w:bCs/>
                <w:color w:val="000000"/>
                <w:kern w:val="0"/>
                <w:sz w:val="16"/>
                <w:szCs w:val="16"/>
                <w:lang w:eastAsia="en-US"/>
              </w:rPr>
            </w:pPr>
            <w:r w:rsidRPr="007003F4">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F23668C" w14:textId="77777777" w:rsidR="007003F4" w:rsidRPr="007003F4" w:rsidRDefault="007003F4" w:rsidP="007003F4">
            <w:pPr>
              <w:suppressAutoHyphens w:val="0"/>
              <w:jc w:val="center"/>
              <w:rPr>
                <w:rFonts w:ascii="Calibri" w:hAnsi="Calibri" w:cs="Calibri"/>
                <w:b/>
                <w:bCs/>
                <w:color w:val="000000"/>
                <w:kern w:val="0"/>
                <w:sz w:val="16"/>
                <w:szCs w:val="16"/>
                <w:lang w:eastAsia="en-US"/>
              </w:rPr>
            </w:pPr>
            <w:r w:rsidRPr="007003F4">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C21CF24" w14:textId="77777777" w:rsidR="007003F4" w:rsidRPr="007003F4" w:rsidRDefault="007003F4" w:rsidP="007003F4">
            <w:pPr>
              <w:suppressAutoHyphens w:val="0"/>
              <w:jc w:val="center"/>
              <w:rPr>
                <w:rFonts w:ascii="Calibri" w:hAnsi="Calibri" w:cs="Calibri"/>
                <w:b/>
                <w:bCs/>
                <w:color w:val="000000"/>
                <w:kern w:val="0"/>
                <w:sz w:val="16"/>
                <w:szCs w:val="16"/>
                <w:lang w:eastAsia="en-US"/>
              </w:rPr>
            </w:pPr>
            <w:r w:rsidRPr="007003F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148075" w14:textId="77777777" w:rsidR="007003F4" w:rsidRPr="007003F4" w:rsidRDefault="007003F4" w:rsidP="007003F4">
            <w:pPr>
              <w:suppressAutoHyphens w:val="0"/>
              <w:jc w:val="center"/>
              <w:rPr>
                <w:rFonts w:ascii="Calibri" w:hAnsi="Calibri" w:cs="Calibri"/>
                <w:b/>
                <w:bCs/>
                <w:color w:val="000000"/>
                <w:kern w:val="0"/>
                <w:sz w:val="16"/>
                <w:szCs w:val="16"/>
                <w:lang w:eastAsia="en-US"/>
              </w:rPr>
            </w:pPr>
            <w:r w:rsidRPr="007003F4">
              <w:rPr>
                <w:rFonts w:ascii="Calibri" w:hAnsi="Calibri" w:cs="Calibri"/>
                <w:b/>
                <w:bCs/>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6590BCF4" w14:textId="77777777" w:rsidR="007003F4" w:rsidRPr="007003F4" w:rsidRDefault="007003F4" w:rsidP="007003F4">
            <w:pPr>
              <w:suppressAutoHyphens w:val="0"/>
              <w:jc w:val="center"/>
              <w:rPr>
                <w:rFonts w:ascii="Calibri" w:hAnsi="Calibri" w:cs="Calibri"/>
                <w:b/>
                <w:bCs/>
                <w:color w:val="000000"/>
                <w:kern w:val="0"/>
                <w:sz w:val="16"/>
                <w:szCs w:val="16"/>
                <w:lang w:eastAsia="en-US"/>
              </w:rPr>
            </w:pPr>
            <w:r w:rsidRPr="007003F4">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CADBC2C" w14:textId="77777777" w:rsidR="007003F4" w:rsidRPr="007003F4" w:rsidRDefault="007003F4" w:rsidP="007003F4">
            <w:pPr>
              <w:suppressAutoHyphens w:val="0"/>
              <w:jc w:val="center"/>
              <w:rPr>
                <w:rFonts w:ascii="Calibri" w:hAnsi="Calibri" w:cs="Calibri"/>
                <w:b/>
                <w:bCs/>
                <w:color w:val="000000"/>
                <w:kern w:val="0"/>
                <w:sz w:val="16"/>
                <w:szCs w:val="16"/>
                <w:lang w:eastAsia="en-US"/>
              </w:rPr>
            </w:pPr>
            <w:r w:rsidRPr="007003F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18D487" w14:textId="77777777" w:rsidR="007003F4" w:rsidRPr="007003F4" w:rsidRDefault="007003F4" w:rsidP="007003F4">
            <w:pPr>
              <w:suppressAutoHyphens w:val="0"/>
              <w:jc w:val="center"/>
              <w:rPr>
                <w:rFonts w:ascii="Calibri" w:hAnsi="Calibri" w:cs="Calibri"/>
                <w:b/>
                <w:bCs/>
                <w:color w:val="000000"/>
                <w:kern w:val="0"/>
                <w:sz w:val="16"/>
                <w:szCs w:val="16"/>
                <w:lang w:eastAsia="en-US"/>
              </w:rPr>
            </w:pPr>
            <w:r w:rsidRPr="007003F4">
              <w:rPr>
                <w:rFonts w:ascii="Calibri" w:hAnsi="Calibri" w:cs="Calibri"/>
                <w:b/>
                <w:bCs/>
                <w:color w:val="000000"/>
                <w:kern w:val="0"/>
                <w:sz w:val="16"/>
                <w:szCs w:val="16"/>
                <w:lang w:eastAsia="en-US"/>
              </w:rPr>
              <w:t>80</w:t>
            </w:r>
          </w:p>
        </w:tc>
        <w:tc>
          <w:tcPr>
            <w:tcW w:w="500" w:type="dxa"/>
            <w:tcBorders>
              <w:top w:val="nil"/>
              <w:left w:val="nil"/>
              <w:bottom w:val="single" w:sz="8" w:space="0" w:color="auto"/>
              <w:right w:val="single" w:sz="8" w:space="0" w:color="auto"/>
            </w:tcBorders>
            <w:vAlign w:val="center"/>
            <w:hideMark/>
          </w:tcPr>
          <w:p w14:paraId="439E124A" w14:textId="77777777" w:rsidR="007003F4" w:rsidRPr="007003F4" w:rsidRDefault="007003F4" w:rsidP="007003F4">
            <w:pPr>
              <w:suppressAutoHyphens w:val="0"/>
              <w:jc w:val="center"/>
              <w:rPr>
                <w:rFonts w:ascii="Calibri" w:hAnsi="Calibri" w:cs="Calibri"/>
                <w:b/>
                <w:bCs/>
                <w:color w:val="000000"/>
                <w:kern w:val="0"/>
                <w:sz w:val="16"/>
                <w:szCs w:val="16"/>
                <w:lang w:eastAsia="en-US"/>
              </w:rPr>
            </w:pPr>
            <w:r w:rsidRPr="007003F4">
              <w:rPr>
                <w:rFonts w:ascii="Calibri" w:hAnsi="Calibri" w:cs="Calibri"/>
                <w:b/>
                <w:bCs/>
                <w:color w:val="000000"/>
                <w:kern w:val="0"/>
                <w:sz w:val="16"/>
                <w:szCs w:val="16"/>
                <w:lang w:eastAsia="en-US"/>
              </w:rPr>
              <w:t>14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1BAA024"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7003F4">
        <w:rPr>
          <w:rFonts w:ascii="Arial" w:hAnsi="Arial" w:cs="Arial"/>
          <w:iCs/>
          <w:color w:val="000000"/>
          <w:lang w:val="ro-RO"/>
        </w:rPr>
        <w:t>80</w:t>
      </w:r>
      <w:r>
        <w:rPr>
          <w:rFonts w:ascii="Arial" w:hAnsi="Arial" w:cs="Arial"/>
          <w:iCs/>
          <w:color w:val="000000"/>
          <w:lang w:val="ro-RO"/>
        </w:rPr>
        <w:t xml:space="preserve"> persoane expuse la diferite niveluri ale zgomotului cauzat de traficul rutier prezintă un grad ridicat de disconfort, iar </w:t>
      </w:r>
      <w:r w:rsidR="007003F4">
        <w:rPr>
          <w:rFonts w:ascii="Arial" w:hAnsi="Arial" w:cs="Arial"/>
          <w:iCs/>
          <w:color w:val="000000"/>
          <w:lang w:val="ro-RO"/>
        </w:rPr>
        <w:t>14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3809E58A"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73E6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7C5321">
        <w:rPr>
          <w:rFonts w:ascii="Arial" w:hAnsi="Arial" w:cs="Arial"/>
          <w:b w:val="0"/>
          <w:color w:val="000000"/>
          <w:sz w:val="24"/>
          <w:szCs w:val="24"/>
          <w:lang w:val="ro-RO"/>
        </w:rPr>
        <w:t>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26ACDF6D"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B92841">
        <w:rPr>
          <w:rFonts w:ascii="Arial" w:hAnsi="Arial" w:cs="Arial"/>
          <w:b w:val="0"/>
          <w:bCs w:val="0"/>
          <w:color w:val="auto"/>
          <w:sz w:val="24"/>
          <w:szCs w:val="24"/>
          <w:lang w:val="ro-RO"/>
        </w:rPr>
        <w:t>l</w:t>
      </w:r>
      <w:r w:rsidRPr="00636FC2">
        <w:rPr>
          <w:rFonts w:ascii="Arial" w:hAnsi="Arial" w:cs="Arial"/>
          <w:b w:val="0"/>
          <w:bCs w:val="0"/>
          <w:color w:val="auto"/>
          <w:sz w:val="24"/>
          <w:szCs w:val="24"/>
          <w:lang w:val="ro-RO"/>
        </w:rPr>
        <w:t>ui</w:t>
      </w:r>
      <w:r w:rsidRPr="006E2F98">
        <w:rPr>
          <w:rFonts w:ascii="Arial" w:hAnsi="Arial" w:cs="Arial"/>
          <w:b w:val="0"/>
          <w:bCs w:val="0"/>
          <w:color w:val="auto"/>
          <w:sz w:val="24"/>
          <w:szCs w:val="24"/>
          <w:lang w:val="ro-RO"/>
        </w:rPr>
        <w:t xml:space="preserve"> rutier</w:t>
      </w:r>
      <w:r w:rsidR="00CF343E" w:rsidRPr="006E2F98">
        <w:rPr>
          <w:rFonts w:ascii="Arial" w:hAnsi="Arial" w:cs="Arial"/>
          <w:b w:val="0"/>
          <w:bCs w:val="0"/>
          <w:color w:val="auto"/>
          <w:sz w:val="24"/>
          <w:szCs w:val="24"/>
          <w:lang w:val="ro-RO"/>
        </w:rPr>
        <w:t xml:space="preserve"> – </w:t>
      </w:r>
      <w:r w:rsidR="001E35C3" w:rsidRPr="006E2F98">
        <w:rPr>
          <w:rFonts w:ascii="Arial" w:hAnsi="Arial" w:cs="Arial"/>
          <w:b w:val="0"/>
          <w:bCs w:val="0"/>
          <w:color w:val="auto"/>
          <w:sz w:val="24"/>
          <w:szCs w:val="24"/>
          <w:lang w:val="ro-RO"/>
        </w:rPr>
        <w:t xml:space="preserve">drumul principal </w:t>
      </w:r>
      <w:r w:rsidR="006E2F98" w:rsidRPr="006E2F98">
        <w:rPr>
          <w:rFonts w:ascii="Arial" w:hAnsi="Arial" w:cs="Arial"/>
          <w:b w:val="0"/>
          <w:bCs w:val="0"/>
          <w:color w:val="auto"/>
          <w:sz w:val="24"/>
          <w:szCs w:val="24"/>
          <w:lang w:val="pt-BR"/>
        </w:rPr>
        <w:t>DN67_km194+543-km198+764</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1F628A0E"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636FC2">
              <w:rPr>
                <w:rFonts w:ascii="Arial" w:hAnsi="Arial" w:cs="Arial"/>
                <w:color w:val="auto"/>
                <w:sz w:val="18"/>
                <w:szCs w:val="18"/>
                <w:lang w:val="it-IT"/>
              </w:rPr>
              <w:t>18</w:t>
            </w:r>
            <w:r w:rsidR="006E2F98">
              <w:rPr>
                <w:rFonts w:ascii="Arial" w:hAnsi="Arial" w:cs="Arial"/>
                <w:color w:val="auto"/>
                <w:sz w:val="18"/>
                <w:szCs w:val="18"/>
                <w:lang w:val="it-IT"/>
              </w:rPr>
              <w:t>9</w:t>
            </w:r>
          </w:p>
        </w:tc>
        <w:tc>
          <w:tcPr>
            <w:tcW w:w="7290" w:type="dxa"/>
            <w:tcBorders>
              <w:top w:val="single" w:sz="4" w:space="0" w:color="000000"/>
              <w:left w:val="single" w:sz="4" w:space="0" w:color="000000"/>
              <w:bottom w:val="single" w:sz="4" w:space="0" w:color="000000"/>
            </w:tcBorders>
            <w:vAlign w:val="center"/>
          </w:tcPr>
          <w:p w14:paraId="667937D4" w14:textId="7B37C6EF" w:rsidR="00471EC0" w:rsidRPr="007C5321" w:rsidRDefault="007C5321" w:rsidP="007C5321">
            <w:pPr>
              <w:rPr>
                <w:rFonts w:ascii="Arial" w:hAnsi="Arial" w:cs="Arial"/>
                <w:bCs/>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0E5E0D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6E2F98">
        <w:rPr>
          <w:rFonts w:ascii="Arial" w:hAnsi="Arial" w:cs="Arial"/>
          <w:lang w:val="pt-BR"/>
        </w:rPr>
        <w:t>DN67_km194+543-km198+764</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636FC2">
        <w:rPr>
          <w:rFonts w:ascii="Arial" w:hAnsi="Arial" w:cs="Arial"/>
          <w:lang w:val="it-IT"/>
        </w:rPr>
        <w:t>18</w:t>
      </w:r>
      <w:r w:rsidR="006E2F98">
        <w:rPr>
          <w:rFonts w:ascii="Arial" w:hAnsi="Arial" w:cs="Arial"/>
          <w:lang w:val="it-IT"/>
        </w:rPr>
        <w:t>9</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39F031B" w:rsidR="00BF22CA" w:rsidRPr="00CC511B" w:rsidRDefault="00125C33">
      <w:pPr>
        <w:pStyle w:val="BodyTextIndent"/>
        <w:tabs>
          <w:tab w:val="left" w:pos="0"/>
        </w:tabs>
        <w:ind w:left="0" w:firstLine="0"/>
        <w:rPr>
          <w:rFonts w:ascii="Arial" w:hAnsi="Arial" w:cs="Arial"/>
          <w:b w:val="0"/>
          <w:color w:val="000000"/>
          <w:sz w:val="24"/>
          <w:szCs w:val="24"/>
          <w:lang w:val="ro-RO"/>
        </w:rPr>
      </w:pPr>
      <w:r w:rsidRPr="006E2F98">
        <w:rPr>
          <w:rFonts w:ascii="Arial" w:hAnsi="Arial" w:cs="Arial"/>
          <w:b w:val="0"/>
          <w:color w:val="auto"/>
          <w:sz w:val="24"/>
          <w:szCs w:val="24"/>
          <w:lang w:val="ro-RO"/>
        </w:rPr>
        <w:t xml:space="preserve">Pentru </w:t>
      </w:r>
      <w:r w:rsidR="00506A16" w:rsidRPr="006E2F98">
        <w:rPr>
          <w:rFonts w:ascii="Arial" w:hAnsi="Arial" w:cs="Arial"/>
          <w:b w:val="0"/>
          <w:color w:val="auto"/>
          <w:sz w:val="24"/>
          <w:szCs w:val="24"/>
          <w:lang w:val="ro-RO"/>
        </w:rPr>
        <w:t xml:space="preserve">drumul principal </w:t>
      </w:r>
      <w:r w:rsidR="006E2F98" w:rsidRPr="006E2F98">
        <w:rPr>
          <w:rFonts w:ascii="Arial" w:hAnsi="Arial" w:cs="Arial"/>
          <w:b w:val="0"/>
          <w:color w:val="auto"/>
          <w:sz w:val="24"/>
          <w:szCs w:val="24"/>
          <w:lang w:val="pt-BR"/>
        </w:rPr>
        <w:t>DN67_km194+543-km198+764</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636FC2">
        <w:rPr>
          <w:rFonts w:ascii="Arial" w:hAnsi="Arial" w:cs="Arial"/>
          <w:b w:val="0"/>
          <w:bCs w:val="0"/>
          <w:color w:val="auto"/>
          <w:sz w:val="24"/>
          <w:szCs w:val="24"/>
        </w:rPr>
        <w:t>18</w:t>
      </w:r>
      <w:r w:rsidR="006E2F98">
        <w:rPr>
          <w:rFonts w:ascii="Arial" w:hAnsi="Arial" w:cs="Arial"/>
          <w:b w:val="0"/>
          <w:bCs w:val="0"/>
          <w:color w:val="auto"/>
          <w:sz w:val="24"/>
          <w:szCs w:val="24"/>
        </w:rPr>
        <w:t>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C97646">
        <w:rPr>
          <w:rFonts w:ascii="Arial" w:hAnsi="Arial" w:cs="Arial"/>
          <w:bCs/>
          <w:lang w:val="ro-RO"/>
        </w:rPr>
        <w:t xml:space="preserve">Tab. </w:t>
      </w:r>
      <w:r w:rsidR="00E20A7E" w:rsidRPr="00C97646">
        <w:rPr>
          <w:rFonts w:ascii="Arial" w:hAnsi="Arial" w:cs="Arial"/>
          <w:bCs/>
          <w:lang w:val="ro-RO"/>
        </w:rPr>
        <w:t>12</w:t>
      </w:r>
      <w:r w:rsidRPr="00C97646">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2DB502B"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C97646">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C97646" w:rsidRPr="0038617C" w14:paraId="676B168B"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230E54F2" w14:textId="77777777" w:rsidR="00C97646" w:rsidRPr="0038617C" w:rsidRDefault="00C97646"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7DD8FD8" w14:textId="6BEEF3B6" w:rsidR="00C97646" w:rsidRPr="0038617C" w:rsidRDefault="00C97646"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Budești</w:t>
            </w:r>
          </w:p>
        </w:tc>
        <w:tc>
          <w:tcPr>
            <w:tcW w:w="1760" w:type="dxa"/>
            <w:tcBorders>
              <w:top w:val="nil"/>
              <w:left w:val="nil"/>
              <w:bottom w:val="single" w:sz="4" w:space="0" w:color="auto"/>
              <w:right w:val="single" w:sz="4" w:space="0" w:color="auto"/>
            </w:tcBorders>
            <w:vAlign w:val="center"/>
            <w:hideMark/>
          </w:tcPr>
          <w:p w14:paraId="09E439B3" w14:textId="77777777" w:rsidR="00C97646" w:rsidRPr="0038617C" w:rsidRDefault="00C9764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3862E9E" w14:textId="77777777" w:rsidR="00C97646" w:rsidRPr="0038617C" w:rsidRDefault="00C9764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DB72BC8" w14:textId="5591DE7E" w:rsidR="00C97646" w:rsidRDefault="00C9764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Budești</w:t>
            </w:r>
          </w:p>
          <w:p w14:paraId="17175CF8" w14:textId="77777777" w:rsidR="00C97646" w:rsidRPr="0038617C" w:rsidRDefault="00C9764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6564A3E" w14:textId="7359F540" w:rsidR="00C97646" w:rsidRPr="0038617C" w:rsidRDefault="00C9764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CF0429" w:rsidRPr="00CF0429">
              <w:rPr>
                <w:rFonts w:ascii="Arial" w:hAnsi="Arial" w:cs="Arial"/>
                <w:color w:val="000000"/>
                <w:kern w:val="0"/>
                <w:sz w:val="18"/>
                <w:szCs w:val="18"/>
                <w:lang w:eastAsia="ro-RO"/>
              </w:rPr>
              <w:t>venituri</w:t>
            </w:r>
            <w:proofErr w:type="spellEnd"/>
            <w:r w:rsidR="00CF0429" w:rsidRPr="00CF0429">
              <w:rPr>
                <w:rFonts w:ascii="Arial" w:hAnsi="Arial" w:cs="Arial"/>
                <w:color w:val="000000"/>
                <w:kern w:val="0"/>
                <w:sz w:val="18"/>
                <w:szCs w:val="18"/>
                <w:lang w:eastAsia="ro-RO"/>
              </w:rPr>
              <w:t xml:space="preserve"> </w:t>
            </w:r>
            <w:proofErr w:type="spellStart"/>
            <w:r w:rsidR="00CF0429" w:rsidRPr="00CF0429">
              <w:rPr>
                <w:rFonts w:ascii="Arial" w:hAnsi="Arial" w:cs="Arial"/>
                <w:color w:val="000000"/>
                <w:kern w:val="0"/>
                <w:sz w:val="18"/>
                <w:szCs w:val="18"/>
                <w:lang w:eastAsia="ro-RO"/>
              </w:rPr>
              <w:t>proprii</w:t>
            </w:r>
            <w:proofErr w:type="spellEnd"/>
            <w:r w:rsidR="00CF0429" w:rsidRPr="00CF0429">
              <w:rPr>
                <w:rFonts w:ascii="Arial" w:hAnsi="Arial" w:cs="Arial"/>
                <w:color w:val="000000"/>
                <w:kern w:val="0"/>
                <w:sz w:val="18"/>
                <w:szCs w:val="18"/>
                <w:lang w:eastAsia="ro-RO"/>
              </w:rPr>
              <w:t>/</w:t>
            </w:r>
            <w:proofErr w:type="spellStart"/>
            <w:r w:rsidR="00CF0429" w:rsidRPr="00CF0429">
              <w:rPr>
                <w:rFonts w:ascii="Arial" w:hAnsi="Arial" w:cs="Arial"/>
                <w:color w:val="000000"/>
                <w:kern w:val="0"/>
                <w:sz w:val="18"/>
                <w:szCs w:val="18"/>
                <w:lang w:eastAsia="ro-RO"/>
              </w:rPr>
              <w:t>buget</w:t>
            </w:r>
            <w:proofErr w:type="spellEnd"/>
            <w:r w:rsidR="00CF0429" w:rsidRPr="00CF0429">
              <w:rPr>
                <w:rFonts w:ascii="Arial" w:hAnsi="Arial" w:cs="Arial"/>
                <w:color w:val="000000"/>
                <w:kern w:val="0"/>
                <w:sz w:val="18"/>
                <w:szCs w:val="18"/>
                <w:lang w:eastAsia="ro-RO"/>
              </w:rPr>
              <w:t xml:space="preserve"> de stat/</w:t>
            </w:r>
            <w:proofErr w:type="spellStart"/>
            <w:r w:rsidR="00CF0429" w:rsidRPr="00CF0429">
              <w:rPr>
                <w:rFonts w:ascii="Arial" w:hAnsi="Arial" w:cs="Arial"/>
                <w:color w:val="000000"/>
                <w:kern w:val="0"/>
                <w:sz w:val="18"/>
                <w:szCs w:val="18"/>
                <w:lang w:eastAsia="ro-RO"/>
              </w:rPr>
              <w:t>fonduri</w:t>
            </w:r>
            <w:proofErr w:type="spellEnd"/>
            <w:r w:rsidR="00CF0429" w:rsidRPr="00CF0429">
              <w:rPr>
                <w:rFonts w:ascii="Arial" w:hAnsi="Arial" w:cs="Arial"/>
                <w:color w:val="000000"/>
                <w:kern w:val="0"/>
                <w:sz w:val="18"/>
                <w:szCs w:val="18"/>
                <w:lang w:eastAsia="ro-RO"/>
              </w:rPr>
              <w:t xml:space="preserve"> </w:t>
            </w:r>
            <w:proofErr w:type="spellStart"/>
            <w:r w:rsidR="00CF0429" w:rsidRPr="00CF0429">
              <w:rPr>
                <w:rFonts w:ascii="Arial" w:hAnsi="Arial" w:cs="Arial"/>
                <w:color w:val="000000"/>
                <w:kern w:val="0"/>
                <w:sz w:val="18"/>
                <w:szCs w:val="18"/>
                <w:lang w:eastAsia="ro-RO"/>
              </w:rPr>
              <w:t>europene</w:t>
            </w:r>
            <w:proofErr w:type="spellEnd"/>
            <w:r w:rsidR="00CF0429" w:rsidRPr="00CF0429">
              <w:rPr>
                <w:rFonts w:ascii="Arial" w:hAnsi="Arial" w:cs="Arial"/>
                <w:color w:val="000000"/>
                <w:kern w:val="0"/>
                <w:sz w:val="18"/>
                <w:szCs w:val="18"/>
                <w:lang w:eastAsia="ro-RO"/>
              </w:rPr>
              <w:t>/</w:t>
            </w:r>
            <w:proofErr w:type="spellStart"/>
            <w:r w:rsidR="00CF0429" w:rsidRPr="00CF0429">
              <w:rPr>
                <w:rFonts w:ascii="Arial" w:hAnsi="Arial" w:cs="Arial"/>
                <w:color w:val="000000"/>
                <w:kern w:val="0"/>
                <w:sz w:val="18"/>
                <w:szCs w:val="18"/>
                <w:lang w:eastAsia="ro-RO"/>
              </w:rPr>
              <w:t>alte</w:t>
            </w:r>
            <w:proofErr w:type="spellEnd"/>
            <w:r w:rsidR="00CF0429" w:rsidRPr="00CF0429">
              <w:rPr>
                <w:rFonts w:ascii="Arial" w:hAnsi="Arial" w:cs="Arial"/>
                <w:color w:val="000000"/>
                <w:kern w:val="0"/>
                <w:sz w:val="18"/>
                <w:szCs w:val="18"/>
                <w:lang w:eastAsia="ro-RO"/>
              </w:rPr>
              <w:t xml:space="preserve"> </w:t>
            </w:r>
            <w:proofErr w:type="spellStart"/>
            <w:r w:rsidR="00CF0429" w:rsidRPr="00CF0429">
              <w:rPr>
                <w:rFonts w:ascii="Arial" w:hAnsi="Arial" w:cs="Arial"/>
                <w:color w:val="000000"/>
                <w:kern w:val="0"/>
                <w:sz w:val="18"/>
                <w:szCs w:val="18"/>
                <w:lang w:eastAsia="ro-RO"/>
              </w:rPr>
              <w:t>surse</w:t>
            </w:r>
            <w:proofErr w:type="spellEnd"/>
          </w:p>
        </w:tc>
      </w:tr>
      <w:tr w:rsidR="00C97646" w:rsidRPr="0038617C" w14:paraId="2408C75D"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5B374C5F" w14:textId="77777777" w:rsidR="00C97646" w:rsidRPr="0038617C" w:rsidRDefault="00C97646"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379CFF2" w14:textId="22E69146" w:rsidR="00C97646" w:rsidRPr="0038617C" w:rsidRDefault="00C97646"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Râmnicu Vâlcea</w:t>
            </w:r>
          </w:p>
        </w:tc>
        <w:tc>
          <w:tcPr>
            <w:tcW w:w="1760" w:type="dxa"/>
            <w:tcBorders>
              <w:top w:val="nil"/>
              <w:left w:val="nil"/>
              <w:bottom w:val="single" w:sz="4" w:space="0" w:color="auto"/>
              <w:right w:val="single" w:sz="4" w:space="0" w:color="auto"/>
            </w:tcBorders>
            <w:vAlign w:val="center"/>
            <w:hideMark/>
          </w:tcPr>
          <w:p w14:paraId="232B6549" w14:textId="77777777" w:rsidR="00C97646" w:rsidRPr="0038617C" w:rsidRDefault="00C9764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2D96A6D" w14:textId="77777777" w:rsidR="00C97646" w:rsidRPr="0038617C" w:rsidRDefault="00C9764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9D4A751" w14:textId="08E3CA41" w:rsidR="00C97646" w:rsidRDefault="00C9764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Râmnicu Vâlcea</w:t>
            </w:r>
          </w:p>
          <w:p w14:paraId="6E23D8D1" w14:textId="77777777" w:rsidR="00C97646" w:rsidRPr="0038617C" w:rsidRDefault="00C9764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041B6A5" w14:textId="1AD4DE3C" w:rsidR="00C97646" w:rsidRPr="0038617C" w:rsidRDefault="00C9764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CF0429" w:rsidRPr="00CF0429">
              <w:rPr>
                <w:rFonts w:ascii="Arial" w:hAnsi="Arial" w:cs="Arial"/>
                <w:color w:val="000000"/>
                <w:kern w:val="0"/>
                <w:sz w:val="18"/>
                <w:szCs w:val="18"/>
                <w:lang w:eastAsia="ro-RO"/>
              </w:rPr>
              <w:t>venituri</w:t>
            </w:r>
            <w:proofErr w:type="spellEnd"/>
            <w:r w:rsidR="00CF0429" w:rsidRPr="00CF0429">
              <w:rPr>
                <w:rFonts w:ascii="Arial" w:hAnsi="Arial" w:cs="Arial"/>
                <w:color w:val="000000"/>
                <w:kern w:val="0"/>
                <w:sz w:val="18"/>
                <w:szCs w:val="18"/>
                <w:lang w:eastAsia="ro-RO"/>
              </w:rPr>
              <w:t xml:space="preserve"> </w:t>
            </w:r>
            <w:proofErr w:type="spellStart"/>
            <w:r w:rsidR="00CF0429" w:rsidRPr="00CF0429">
              <w:rPr>
                <w:rFonts w:ascii="Arial" w:hAnsi="Arial" w:cs="Arial"/>
                <w:color w:val="000000"/>
                <w:kern w:val="0"/>
                <w:sz w:val="18"/>
                <w:szCs w:val="18"/>
                <w:lang w:eastAsia="ro-RO"/>
              </w:rPr>
              <w:t>proprii</w:t>
            </w:r>
            <w:proofErr w:type="spellEnd"/>
            <w:r w:rsidR="00CF0429" w:rsidRPr="00CF0429">
              <w:rPr>
                <w:rFonts w:ascii="Arial" w:hAnsi="Arial" w:cs="Arial"/>
                <w:color w:val="000000"/>
                <w:kern w:val="0"/>
                <w:sz w:val="18"/>
                <w:szCs w:val="18"/>
                <w:lang w:eastAsia="ro-RO"/>
              </w:rPr>
              <w:t>/</w:t>
            </w:r>
            <w:proofErr w:type="spellStart"/>
            <w:r w:rsidR="00CF0429" w:rsidRPr="00CF0429">
              <w:rPr>
                <w:rFonts w:ascii="Arial" w:hAnsi="Arial" w:cs="Arial"/>
                <w:color w:val="000000"/>
                <w:kern w:val="0"/>
                <w:sz w:val="18"/>
                <w:szCs w:val="18"/>
                <w:lang w:eastAsia="ro-RO"/>
              </w:rPr>
              <w:t>buget</w:t>
            </w:r>
            <w:proofErr w:type="spellEnd"/>
            <w:r w:rsidR="00CF0429" w:rsidRPr="00CF0429">
              <w:rPr>
                <w:rFonts w:ascii="Arial" w:hAnsi="Arial" w:cs="Arial"/>
                <w:color w:val="000000"/>
                <w:kern w:val="0"/>
                <w:sz w:val="18"/>
                <w:szCs w:val="18"/>
                <w:lang w:eastAsia="ro-RO"/>
              </w:rPr>
              <w:t xml:space="preserve"> de stat/</w:t>
            </w:r>
            <w:proofErr w:type="spellStart"/>
            <w:r w:rsidR="00CF0429" w:rsidRPr="00CF0429">
              <w:rPr>
                <w:rFonts w:ascii="Arial" w:hAnsi="Arial" w:cs="Arial"/>
                <w:color w:val="000000"/>
                <w:kern w:val="0"/>
                <w:sz w:val="18"/>
                <w:szCs w:val="18"/>
                <w:lang w:eastAsia="ro-RO"/>
              </w:rPr>
              <w:t>fonduri</w:t>
            </w:r>
            <w:proofErr w:type="spellEnd"/>
            <w:r w:rsidR="00CF0429" w:rsidRPr="00CF0429">
              <w:rPr>
                <w:rFonts w:ascii="Arial" w:hAnsi="Arial" w:cs="Arial"/>
                <w:color w:val="000000"/>
                <w:kern w:val="0"/>
                <w:sz w:val="18"/>
                <w:szCs w:val="18"/>
                <w:lang w:eastAsia="ro-RO"/>
              </w:rPr>
              <w:t xml:space="preserve"> </w:t>
            </w:r>
            <w:proofErr w:type="spellStart"/>
            <w:r w:rsidR="00CF0429" w:rsidRPr="00CF0429">
              <w:rPr>
                <w:rFonts w:ascii="Arial" w:hAnsi="Arial" w:cs="Arial"/>
                <w:color w:val="000000"/>
                <w:kern w:val="0"/>
                <w:sz w:val="18"/>
                <w:szCs w:val="18"/>
                <w:lang w:eastAsia="ro-RO"/>
              </w:rPr>
              <w:t>europene</w:t>
            </w:r>
            <w:proofErr w:type="spellEnd"/>
            <w:r w:rsidR="00CF0429" w:rsidRPr="00CF0429">
              <w:rPr>
                <w:rFonts w:ascii="Arial" w:hAnsi="Arial" w:cs="Arial"/>
                <w:color w:val="000000"/>
                <w:kern w:val="0"/>
                <w:sz w:val="18"/>
                <w:szCs w:val="18"/>
                <w:lang w:eastAsia="ro-RO"/>
              </w:rPr>
              <w:t>/</w:t>
            </w:r>
            <w:proofErr w:type="spellStart"/>
            <w:r w:rsidR="00CF0429" w:rsidRPr="00CF0429">
              <w:rPr>
                <w:rFonts w:ascii="Arial" w:hAnsi="Arial" w:cs="Arial"/>
                <w:color w:val="000000"/>
                <w:kern w:val="0"/>
                <w:sz w:val="18"/>
                <w:szCs w:val="18"/>
                <w:lang w:eastAsia="ro-RO"/>
              </w:rPr>
              <w:t>alte</w:t>
            </w:r>
            <w:proofErr w:type="spellEnd"/>
            <w:r w:rsidR="00CF0429" w:rsidRPr="00CF0429">
              <w:rPr>
                <w:rFonts w:ascii="Arial" w:hAnsi="Arial" w:cs="Arial"/>
                <w:color w:val="000000"/>
                <w:kern w:val="0"/>
                <w:sz w:val="18"/>
                <w:szCs w:val="18"/>
                <w:lang w:eastAsia="ro-RO"/>
              </w:rPr>
              <w:t xml:space="preserve"> </w:t>
            </w:r>
            <w:proofErr w:type="spellStart"/>
            <w:r w:rsidR="00CF0429" w:rsidRPr="00CF0429">
              <w:rPr>
                <w:rFonts w:ascii="Arial" w:hAnsi="Arial" w:cs="Arial"/>
                <w:color w:val="000000"/>
                <w:kern w:val="0"/>
                <w:sz w:val="18"/>
                <w:szCs w:val="18"/>
                <w:lang w:eastAsia="ro-RO"/>
              </w:rPr>
              <w:t>surse</w:t>
            </w:r>
            <w:proofErr w:type="spellEnd"/>
          </w:p>
        </w:tc>
      </w:tr>
    </w:tbl>
    <w:p w14:paraId="31FC30BC" w14:textId="77777777" w:rsidR="00C97646" w:rsidRDefault="00C97646" w:rsidP="00FC534B">
      <w:pPr>
        <w:suppressAutoHyphens w:val="0"/>
        <w:jc w:val="center"/>
        <w:rPr>
          <w:rFonts w:ascii="Arial" w:hAnsi="Arial" w:cs="Arial"/>
          <w:b/>
          <w:lang w:val="ro-RO"/>
        </w:rPr>
      </w:pPr>
    </w:p>
    <w:p w14:paraId="4C522547" w14:textId="77777777" w:rsidR="00C97646" w:rsidRDefault="00C97646" w:rsidP="00FC534B">
      <w:pPr>
        <w:suppressAutoHyphens w:val="0"/>
        <w:jc w:val="center"/>
        <w:rPr>
          <w:rFonts w:ascii="Arial" w:hAnsi="Arial" w:cs="Arial"/>
          <w:b/>
          <w:lang w:val="ro-RO"/>
        </w:rPr>
      </w:pPr>
    </w:p>
    <w:p w14:paraId="60DE67E8" w14:textId="32E668E0"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195D8040" w:rsidR="00BF22CA" w:rsidRPr="00CC511B" w:rsidRDefault="00125C33">
      <w:pPr>
        <w:autoSpaceDE w:val="0"/>
        <w:jc w:val="both"/>
        <w:rPr>
          <w:rFonts w:ascii="Arial" w:hAnsi="Arial" w:cs="Arial"/>
          <w:lang w:val="ro-RO"/>
        </w:rPr>
      </w:pPr>
      <w:r w:rsidRPr="00C97646">
        <w:rPr>
          <w:rFonts w:ascii="Arial" w:hAnsi="Arial" w:cs="Arial"/>
          <w:lang w:val="ro-RO"/>
        </w:rPr>
        <w:t xml:space="preserve">Aplicarea combinată a </w:t>
      </w:r>
      <w:r w:rsidR="003E2CED" w:rsidRPr="00C97646">
        <w:rPr>
          <w:rFonts w:ascii="Arial" w:hAnsi="Arial" w:cs="Arial"/>
          <w:lang w:val="ro-RO"/>
        </w:rPr>
        <w:t>acestor m</w:t>
      </w:r>
      <w:r w:rsidR="003E2CED" w:rsidRPr="00C97646">
        <w:rPr>
          <w:rFonts w:ascii="Arial" w:hAnsi="Arial" w:cs="Arial"/>
          <w:color w:val="000000"/>
          <w:lang w:val="ro-RO"/>
        </w:rPr>
        <w:t>ă</w:t>
      </w:r>
      <w:r w:rsidR="003E2CED" w:rsidRPr="00C97646">
        <w:rPr>
          <w:rFonts w:ascii="Arial" w:hAnsi="Arial" w:cs="Arial"/>
          <w:lang w:val="ro-RO"/>
        </w:rPr>
        <w:t>suri şi proiecte</w:t>
      </w:r>
      <w:r w:rsidRPr="00C97646">
        <w:rPr>
          <w:rFonts w:ascii="Arial" w:hAnsi="Arial" w:cs="Arial"/>
          <w:lang w:val="ro-RO"/>
        </w:rPr>
        <w:t xml:space="preserve"> propuse reprezintă varianta recomandată de către elaboratorul acestui </w:t>
      </w:r>
      <w:r w:rsidR="003E2CED" w:rsidRPr="00C97646">
        <w:rPr>
          <w:rFonts w:ascii="Arial" w:hAnsi="Arial" w:cs="Arial"/>
          <w:lang w:val="ro-RO"/>
        </w:rPr>
        <w:t>plan de acţiune</w:t>
      </w:r>
      <w:r w:rsidRPr="00C97646">
        <w:rPr>
          <w:rFonts w:ascii="Arial" w:hAnsi="Arial" w:cs="Arial"/>
          <w:color w:val="000000"/>
          <w:lang w:val="ro-RO"/>
        </w:rPr>
        <w:t xml:space="preserve"> pentru maximizarea efectelor de reducere a zgomotului </w:t>
      </w:r>
      <w:r w:rsidR="0038617C" w:rsidRPr="00C97646">
        <w:rPr>
          <w:rFonts w:ascii="Arial" w:hAnsi="Arial" w:cs="Arial"/>
          <w:color w:val="000000"/>
          <w:lang w:val="ro-RO"/>
        </w:rPr>
        <w:t xml:space="preserve">pentru sectorul de drum principal </w:t>
      </w:r>
      <w:r w:rsidR="006E2F98" w:rsidRPr="00C97646">
        <w:rPr>
          <w:rFonts w:ascii="Arial" w:hAnsi="Arial" w:cs="Arial"/>
          <w:lang w:val="pt-BR"/>
        </w:rPr>
        <w:t>DN67_km194+543-km198+764</w:t>
      </w:r>
      <w:r w:rsidRPr="00C97646">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F97A45"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F97A45" w:rsidRPr="00CC511B" w:rsidRDefault="00F97A45" w:rsidP="00F97A4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DED6E09" w:rsidR="00F97A45" w:rsidRPr="00CC511B" w:rsidRDefault="00F97A45" w:rsidP="00F97A4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CD07F42" w:rsidR="00F97A45" w:rsidRPr="00CC511B" w:rsidRDefault="00F97A45" w:rsidP="00F97A45">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02D2C85" w:rsidR="00F97A45" w:rsidRPr="00CC511B" w:rsidRDefault="00F97A45" w:rsidP="00F97A4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6EC49B0" w:rsidR="00F97A45" w:rsidRPr="00CC511B" w:rsidRDefault="00F97A45" w:rsidP="00F97A4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08D989F4" w:rsidR="00F97A45" w:rsidRPr="00CC511B" w:rsidRDefault="00F97A45" w:rsidP="00F97A45">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EEF81DC" w:rsidR="00F97A45" w:rsidRPr="00CC511B" w:rsidRDefault="00F97A45" w:rsidP="00F97A45">
            <w:pPr>
              <w:jc w:val="center"/>
              <w:rPr>
                <w:lang w:val="ro-RO"/>
              </w:rPr>
            </w:pPr>
            <w:r w:rsidRPr="00CC511B">
              <w:rPr>
                <w:rFonts w:ascii="Arial" w:hAnsi="Arial" w:cs="Arial"/>
                <w:b/>
                <w:bCs/>
                <w:sz w:val="20"/>
                <w:szCs w:val="20"/>
                <w:lang w:val="ro-RO"/>
              </w:rPr>
              <w:t>&gt; 75</w:t>
            </w:r>
          </w:p>
        </w:tc>
      </w:tr>
      <w:tr w:rsidR="00BA6ACD"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BA6ACD" w:rsidRPr="00CC511B" w:rsidRDefault="00BA6ACD" w:rsidP="00BA6AC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B9D7A19" w:rsidR="00BA6ACD" w:rsidRPr="00CC511B" w:rsidRDefault="00BA6ACD" w:rsidP="00BA6ACD">
            <w:pPr>
              <w:jc w:val="center"/>
              <w:rPr>
                <w:rFonts w:ascii="Arial" w:hAnsi="Arial" w:cs="Arial"/>
                <w:sz w:val="20"/>
                <w:szCs w:val="20"/>
                <w:lang w:val="ro-RO"/>
              </w:rPr>
            </w:pPr>
            <w:r>
              <w:rPr>
                <w:rFonts w:ascii="Arial" w:hAnsi="Arial" w:cs="Arial"/>
                <w:color w:val="000000"/>
                <w:sz w:val="20"/>
                <w:szCs w:val="20"/>
              </w:rPr>
              <w:t>89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361FACE" w:rsidR="00BA6ACD" w:rsidRDefault="00BA6ACD" w:rsidP="00BA6ACD">
            <w:pPr>
              <w:jc w:val="center"/>
              <w:rPr>
                <w:rFonts w:ascii="Arial" w:hAnsi="Arial" w:cs="Arial"/>
                <w:sz w:val="20"/>
                <w:szCs w:val="20"/>
                <w:lang w:val="ro-RO"/>
              </w:rPr>
            </w:pPr>
            <w:r>
              <w:rPr>
                <w:rFonts w:ascii="Arial" w:hAnsi="Arial" w:cs="Arial"/>
                <w:color w:val="000000"/>
                <w:sz w:val="20"/>
                <w:szCs w:val="20"/>
              </w:rPr>
              <w:t>47</w:t>
            </w:r>
          </w:p>
        </w:tc>
        <w:tc>
          <w:tcPr>
            <w:tcW w:w="1077" w:type="dxa"/>
            <w:tcBorders>
              <w:top w:val="single" w:sz="4" w:space="0" w:color="000000"/>
              <w:left w:val="single" w:sz="4" w:space="0" w:color="000000"/>
              <w:bottom w:val="single" w:sz="4" w:space="0" w:color="000000"/>
            </w:tcBorders>
            <w:vAlign w:val="center"/>
          </w:tcPr>
          <w:p w14:paraId="3A44181F" w14:textId="20DF95FE" w:rsidR="00BA6ACD" w:rsidRPr="00CC511B" w:rsidRDefault="00BA6ACD" w:rsidP="00BA6ACD">
            <w:pPr>
              <w:jc w:val="center"/>
              <w:rPr>
                <w:rFonts w:ascii="Arial" w:hAnsi="Arial" w:cs="Arial"/>
                <w:sz w:val="20"/>
                <w:szCs w:val="20"/>
                <w:lang w:val="ro-RO"/>
              </w:rPr>
            </w:pPr>
            <w:r>
              <w:rPr>
                <w:rFonts w:ascii="Arial" w:hAnsi="Arial" w:cs="Arial"/>
                <w:color w:val="000000"/>
                <w:sz w:val="20"/>
                <w:szCs w:val="20"/>
              </w:rPr>
              <w:t>55</w:t>
            </w:r>
          </w:p>
        </w:tc>
        <w:tc>
          <w:tcPr>
            <w:tcW w:w="1078" w:type="dxa"/>
            <w:tcBorders>
              <w:top w:val="single" w:sz="4" w:space="0" w:color="000000"/>
              <w:left w:val="single" w:sz="4" w:space="0" w:color="000000"/>
              <w:bottom w:val="single" w:sz="4" w:space="0" w:color="000000"/>
            </w:tcBorders>
            <w:vAlign w:val="center"/>
          </w:tcPr>
          <w:p w14:paraId="615E341A" w14:textId="3C89ECFE" w:rsidR="00BA6ACD" w:rsidRPr="00CC511B" w:rsidRDefault="00BA6ACD" w:rsidP="00BA6ACD">
            <w:pPr>
              <w:jc w:val="center"/>
              <w:rPr>
                <w:rFonts w:ascii="Arial" w:hAnsi="Arial" w:cs="Arial"/>
                <w:sz w:val="20"/>
                <w:szCs w:val="20"/>
                <w:lang w:val="ro-RO"/>
              </w:rPr>
            </w:pPr>
            <w:r>
              <w:rPr>
                <w:rFonts w:ascii="Arial" w:hAnsi="Arial" w:cs="Arial"/>
                <w:color w:val="000000"/>
                <w:sz w:val="20"/>
                <w:szCs w:val="20"/>
              </w:rPr>
              <w:t>21</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2559D33" w:rsidR="00BA6ACD" w:rsidRPr="00CC511B" w:rsidRDefault="00BA6ACD" w:rsidP="00BA6ACD">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97C6798" w:rsidR="00BA6ACD" w:rsidRPr="00CC511B" w:rsidRDefault="00BA6ACD" w:rsidP="00BA6ACD">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F97A45" w:rsidRPr="00CC511B" w14:paraId="3A0A6C2B" w14:textId="77777777" w:rsidTr="000C5DF2">
        <w:trPr>
          <w:jc w:val="center"/>
        </w:trPr>
        <w:tc>
          <w:tcPr>
            <w:tcW w:w="2088" w:type="dxa"/>
            <w:tcBorders>
              <w:top w:val="single" w:sz="4" w:space="0" w:color="000000"/>
              <w:left w:val="single" w:sz="4" w:space="0" w:color="000000"/>
              <w:bottom w:val="single" w:sz="4" w:space="0" w:color="000000"/>
            </w:tcBorders>
          </w:tcPr>
          <w:p w14:paraId="70B5B6C4" w14:textId="77777777" w:rsidR="00F97A45" w:rsidRPr="00CC511B" w:rsidRDefault="00F97A45" w:rsidP="00F97A4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6BCB26A" w:rsidR="00F97A45" w:rsidRPr="00CC511B" w:rsidRDefault="00F97A45" w:rsidP="00F97A45">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4BB7FB1" w:rsidR="00F97A45" w:rsidRPr="00CC511B" w:rsidRDefault="00F97A45" w:rsidP="00F97A45">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2F22183E" w:rsidR="00F97A45" w:rsidRPr="00CC511B" w:rsidRDefault="00F97A45" w:rsidP="00F97A4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50317682" w:rsidR="00F97A45" w:rsidRPr="00CC511B" w:rsidRDefault="00F97A45" w:rsidP="00F97A4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A4B4339" w:rsidR="00F97A45" w:rsidRPr="00CC511B" w:rsidRDefault="00F97A45" w:rsidP="00F97A4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01A3F7A8" w:rsidR="00F97A45" w:rsidRPr="00CC511B" w:rsidRDefault="00F97A45" w:rsidP="00F97A45">
            <w:pPr>
              <w:jc w:val="center"/>
              <w:rPr>
                <w:lang w:val="ro-RO"/>
              </w:rPr>
            </w:pPr>
            <w:r w:rsidRPr="00CC511B">
              <w:rPr>
                <w:rFonts w:ascii="Arial" w:hAnsi="Arial" w:cs="Arial"/>
                <w:b/>
                <w:bCs/>
                <w:sz w:val="20"/>
                <w:szCs w:val="20"/>
                <w:lang w:val="ro-RO"/>
              </w:rPr>
              <w:t>&gt; 70</w:t>
            </w:r>
          </w:p>
        </w:tc>
      </w:tr>
      <w:tr w:rsidR="00BA6ACD"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BA6ACD" w:rsidRPr="00CC511B" w:rsidRDefault="00BA6ACD" w:rsidP="00BA6AC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CAAAB05" w:rsidR="00BA6ACD" w:rsidRPr="00CC511B" w:rsidRDefault="00BA6ACD" w:rsidP="00BA6ACD">
            <w:pPr>
              <w:snapToGrid w:val="0"/>
              <w:jc w:val="center"/>
              <w:rPr>
                <w:rFonts w:ascii="Arial" w:hAnsi="Arial" w:cs="Arial"/>
                <w:sz w:val="20"/>
                <w:szCs w:val="20"/>
                <w:lang w:val="ro-RO"/>
              </w:rPr>
            </w:pPr>
            <w:r>
              <w:rPr>
                <w:rFonts w:ascii="Arial" w:hAnsi="Arial" w:cs="Arial"/>
                <w:color w:val="000000"/>
                <w:sz w:val="20"/>
                <w:szCs w:val="20"/>
              </w:rPr>
              <w:t>108</w:t>
            </w:r>
          </w:p>
        </w:tc>
        <w:tc>
          <w:tcPr>
            <w:tcW w:w="1077" w:type="dxa"/>
            <w:tcBorders>
              <w:top w:val="single" w:sz="4" w:space="0" w:color="000000"/>
              <w:left w:val="single" w:sz="4" w:space="0" w:color="000000"/>
              <w:bottom w:val="single" w:sz="4" w:space="0" w:color="000000"/>
            </w:tcBorders>
            <w:vAlign w:val="center"/>
          </w:tcPr>
          <w:p w14:paraId="4853F071" w14:textId="3A6FD641" w:rsidR="00BA6ACD" w:rsidRPr="00CC511B" w:rsidRDefault="00BA6ACD" w:rsidP="00BA6ACD">
            <w:pPr>
              <w:snapToGrid w:val="0"/>
              <w:jc w:val="center"/>
              <w:rPr>
                <w:rFonts w:ascii="Arial" w:hAnsi="Arial" w:cs="Arial"/>
                <w:sz w:val="20"/>
                <w:szCs w:val="20"/>
                <w:lang w:val="ro-RO"/>
              </w:rPr>
            </w:pPr>
            <w:r>
              <w:rPr>
                <w:rFonts w:ascii="Arial" w:hAnsi="Arial" w:cs="Arial"/>
                <w:color w:val="000000"/>
                <w:sz w:val="20"/>
                <w:szCs w:val="20"/>
              </w:rPr>
              <w:t>65</w:t>
            </w:r>
          </w:p>
        </w:tc>
        <w:tc>
          <w:tcPr>
            <w:tcW w:w="1076" w:type="dxa"/>
            <w:tcBorders>
              <w:top w:val="single" w:sz="4" w:space="0" w:color="000000"/>
              <w:left w:val="single" w:sz="4" w:space="0" w:color="000000"/>
              <w:bottom w:val="single" w:sz="4" w:space="0" w:color="000000"/>
            </w:tcBorders>
            <w:vAlign w:val="center"/>
          </w:tcPr>
          <w:p w14:paraId="573BEACD" w14:textId="6F7B43C4" w:rsidR="00BA6ACD" w:rsidRPr="00CC511B" w:rsidRDefault="00BA6ACD" w:rsidP="00BA6ACD">
            <w:pPr>
              <w:snapToGrid w:val="0"/>
              <w:jc w:val="center"/>
              <w:rPr>
                <w:rFonts w:ascii="Arial" w:hAnsi="Arial" w:cs="Arial"/>
                <w:sz w:val="20"/>
                <w:szCs w:val="20"/>
                <w:lang w:val="ro-RO"/>
              </w:rPr>
            </w:pPr>
            <w:r>
              <w:rPr>
                <w:rFonts w:ascii="Arial" w:hAnsi="Arial" w:cs="Arial"/>
                <w:color w:val="000000"/>
                <w:sz w:val="20"/>
                <w:szCs w:val="20"/>
              </w:rPr>
              <w:t>34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6E3B355" w:rsidR="00BA6ACD" w:rsidRPr="00CC511B" w:rsidRDefault="00BA6ACD" w:rsidP="00BA6ACD">
            <w:pPr>
              <w:snapToGrid w:val="0"/>
              <w:jc w:val="center"/>
              <w:rPr>
                <w:rFonts w:ascii="Arial" w:hAnsi="Arial" w:cs="Arial"/>
                <w:sz w:val="20"/>
                <w:szCs w:val="20"/>
                <w:lang w:val="ro-RO"/>
              </w:rPr>
            </w:pPr>
            <w:r>
              <w:rPr>
                <w:rFonts w:ascii="Arial" w:hAnsi="Arial" w:cs="Arial"/>
                <w:color w:val="000000"/>
                <w:sz w:val="20"/>
                <w:szCs w:val="20"/>
              </w:rPr>
              <w:t>2</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863AAE8" w:rsidR="00BA6ACD" w:rsidRPr="00CC511B" w:rsidRDefault="00BA6ACD" w:rsidP="00BA6ACD">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2A056C1" w:rsidR="00BA6ACD" w:rsidRPr="00CC511B" w:rsidRDefault="00BA6ACD" w:rsidP="00BA6ACD">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6E2F98"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6E2F98" w:rsidRPr="00CC511B" w:rsidRDefault="006E2F98" w:rsidP="006E2F9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F799D3C" w:rsidR="006E2F98" w:rsidRPr="00115A57" w:rsidRDefault="006E2F98" w:rsidP="006E2F98">
            <w:pPr>
              <w:suppressAutoHyphens w:val="0"/>
              <w:jc w:val="center"/>
              <w:rPr>
                <w:rFonts w:ascii="Arial" w:hAnsi="Arial" w:cs="Arial"/>
                <w:kern w:val="0"/>
                <w:sz w:val="20"/>
                <w:szCs w:val="20"/>
                <w:lang w:eastAsia="ro-RO"/>
              </w:rPr>
            </w:pPr>
            <w:r>
              <w:rPr>
                <w:rFonts w:ascii="Arial" w:hAnsi="Arial" w:cs="Arial"/>
                <w:color w:val="000000"/>
                <w:sz w:val="20"/>
                <w:szCs w:val="20"/>
              </w:rPr>
              <w:t>218</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C593941" w:rsidR="006E2F98" w:rsidRPr="00CE2EA0" w:rsidRDefault="006E2F98" w:rsidP="006E2F98">
            <w:pPr>
              <w:suppressAutoHyphens w:val="0"/>
              <w:jc w:val="center"/>
              <w:rPr>
                <w:rFonts w:ascii="Arial" w:hAnsi="Arial" w:cs="Arial"/>
                <w:color w:val="000000"/>
                <w:sz w:val="20"/>
                <w:szCs w:val="20"/>
              </w:rPr>
            </w:pPr>
            <w:r>
              <w:rPr>
                <w:rFonts w:ascii="Arial" w:hAnsi="Arial" w:cs="Arial"/>
                <w:color w:val="000000"/>
                <w:sz w:val="20"/>
                <w:szCs w:val="20"/>
              </w:rPr>
              <w:t>174</w:t>
            </w:r>
          </w:p>
        </w:tc>
        <w:tc>
          <w:tcPr>
            <w:tcW w:w="990" w:type="dxa"/>
            <w:tcBorders>
              <w:top w:val="single" w:sz="4" w:space="0" w:color="000000"/>
              <w:left w:val="single" w:sz="4" w:space="0" w:color="000000"/>
              <w:bottom w:val="single" w:sz="4" w:space="0" w:color="000000"/>
            </w:tcBorders>
            <w:vAlign w:val="center"/>
          </w:tcPr>
          <w:p w14:paraId="134D008D" w14:textId="6628F03D" w:rsidR="006E2F98" w:rsidRPr="00115A57" w:rsidRDefault="006E2F98" w:rsidP="006E2F98">
            <w:pPr>
              <w:suppressAutoHyphens w:val="0"/>
              <w:jc w:val="center"/>
              <w:rPr>
                <w:rFonts w:ascii="Arial" w:hAnsi="Arial" w:cs="Arial"/>
                <w:kern w:val="0"/>
                <w:sz w:val="20"/>
                <w:szCs w:val="20"/>
                <w:lang w:eastAsia="ro-RO"/>
              </w:rPr>
            </w:pPr>
            <w:r>
              <w:rPr>
                <w:rFonts w:ascii="Arial" w:hAnsi="Arial" w:cs="Arial"/>
                <w:color w:val="000000"/>
                <w:sz w:val="20"/>
                <w:szCs w:val="20"/>
              </w:rPr>
              <w:t>63</w:t>
            </w:r>
          </w:p>
        </w:tc>
        <w:tc>
          <w:tcPr>
            <w:tcW w:w="990" w:type="dxa"/>
            <w:tcBorders>
              <w:top w:val="single" w:sz="4" w:space="0" w:color="000000"/>
              <w:left w:val="single" w:sz="4" w:space="0" w:color="000000"/>
              <w:bottom w:val="single" w:sz="4" w:space="0" w:color="000000"/>
            </w:tcBorders>
            <w:vAlign w:val="center"/>
          </w:tcPr>
          <w:p w14:paraId="0C1ACFE8" w14:textId="36A4F591" w:rsidR="006E2F98" w:rsidRPr="00115A57" w:rsidRDefault="006E2F98" w:rsidP="006E2F98">
            <w:pPr>
              <w:suppressAutoHyphens w:val="0"/>
              <w:jc w:val="center"/>
              <w:rPr>
                <w:rFonts w:ascii="Arial" w:hAnsi="Arial" w:cs="Arial"/>
                <w:kern w:val="0"/>
                <w:sz w:val="20"/>
                <w:szCs w:val="20"/>
                <w:lang w:eastAsia="ro-RO"/>
              </w:rPr>
            </w:pPr>
            <w:r>
              <w:rPr>
                <w:rFonts w:ascii="Arial" w:hAnsi="Arial" w:cs="Arial"/>
                <w:color w:val="000000"/>
                <w:sz w:val="20"/>
                <w:szCs w:val="20"/>
              </w:rPr>
              <w:t>61</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3C2FDFE" w:rsidR="006E2F98" w:rsidRPr="00115A57" w:rsidRDefault="006E2F98" w:rsidP="006E2F98">
            <w:pPr>
              <w:suppressAutoHyphens w:val="0"/>
              <w:jc w:val="center"/>
              <w:rPr>
                <w:rFonts w:ascii="Arial" w:hAnsi="Arial" w:cs="Arial"/>
                <w:kern w:val="0"/>
                <w:sz w:val="20"/>
                <w:szCs w:val="20"/>
                <w:lang w:eastAsia="ro-RO"/>
              </w:rPr>
            </w:pPr>
            <w:r>
              <w:rPr>
                <w:rFonts w:ascii="Arial" w:hAnsi="Arial" w:cs="Arial"/>
                <w:color w:val="000000"/>
                <w:sz w:val="20"/>
                <w:szCs w:val="20"/>
              </w:rPr>
              <w:t>33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402C21E8" w:rsidR="006E2F98" w:rsidRPr="00115A57" w:rsidRDefault="006E2F98" w:rsidP="006E2F98">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A6ACD" w:rsidRPr="00CC511B" w14:paraId="090BDDDD" w14:textId="77777777" w:rsidTr="009D7AC3">
        <w:trPr>
          <w:jc w:val="center"/>
        </w:trPr>
        <w:tc>
          <w:tcPr>
            <w:tcW w:w="4101" w:type="dxa"/>
            <w:tcBorders>
              <w:top w:val="single" w:sz="4" w:space="0" w:color="000000"/>
              <w:left w:val="single" w:sz="4" w:space="0" w:color="000000"/>
              <w:bottom w:val="single" w:sz="4" w:space="0" w:color="000000"/>
            </w:tcBorders>
          </w:tcPr>
          <w:p w14:paraId="5D7D0217" w14:textId="23CFA7D2" w:rsidR="00BA6ACD" w:rsidRPr="00CC511B" w:rsidRDefault="00BA6ACD" w:rsidP="00BA6AC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5F1C38C" w:rsidR="00BA6ACD" w:rsidRPr="00CC511B" w:rsidRDefault="00BA6ACD" w:rsidP="00BA6ACD">
            <w:pPr>
              <w:jc w:val="center"/>
              <w:rPr>
                <w:rFonts w:ascii="Arial" w:hAnsi="Arial" w:cs="Arial"/>
                <w:sz w:val="20"/>
                <w:szCs w:val="20"/>
                <w:lang w:val="ro-RO"/>
              </w:rPr>
            </w:pPr>
            <w:r>
              <w:rPr>
                <w:rFonts w:ascii="Arial" w:hAnsi="Arial" w:cs="Arial"/>
                <w:color w:val="000000"/>
                <w:sz w:val="20"/>
                <w:szCs w:val="20"/>
              </w:rPr>
              <w:t>89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6E7C660" w:rsidR="00BA6ACD" w:rsidRPr="00CE2EA0" w:rsidRDefault="00BA6ACD" w:rsidP="00BA6ACD">
            <w:pPr>
              <w:jc w:val="center"/>
              <w:rPr>
                <w:rFonts w:ascii="Arial" w:hAnsi="Arial" w:cs="Arial"/>
                <w:color w:val="000000"/>
                <w:sz w:val="20"/>
                <w:szCs w:val="20"/>
              </w:rPr>
            </w:pPr>
            <w:r>
              <w:rPr>
                <w:rFonts w:ascii="Arial" w:hAnsi="Arial" w:cs="Arial"/>
                <w:color w:val="000000"/>
                <w:sz w:val="20"/>
                <w:szCs w:val="20"/>
              </w:rPr>
              <w:t>47</w:t>
            </w:r>
          </w:p>
        </w:tc>
        <w:tc>
          <w:tcPr>
            <w:tcW w:w="990" w:type="dxa"/>
            <w:tcBorders>
              <w:top w:val="single" w:sz="4" w:space="0" w:color="000000"/>
              <w:left w:val="single" w:sz="4" w:space="0" w:color="000000"/>
              <w:bottom w:val="single" w:sz="4" w:space="0" w:color="000000"/>
            </w:tcBorders>
            <w:vAlign w:val="center"/>
          </w:tcPr>
          <w:p w14:paraId="0A5E840C" w14:textId="04B215AA" w:rsidR="00BA6ACD" w:rsidRPr="00CC511B" w:rsidRDefault="00BA6ACD" w:rsidP="00BA6ACD">
            <w:pPr>
              <w:jc w:val="center"/>
              <w:rPr>
                <w:rFonts w:ascii="Arial" w:hAnsi="Arial" w:cs="Arial"/>
                <w:sz w:val="20"/>
                <w:szCs w:val="20"/>
                <w:lang w:val="ro-RO"/>
              </w:rPr>
            </w:pPr>
            <w:r>
              <w:rPr>
                <w:rFonts w:ascii="Arial" w:hAnsi="Arial" w:cs="Arial"/>
                <w:color w:val="000000"/>
                <w:sz w:val="20"/>
                <w:szCs w:val="20"/>
              </w:rPr>
              <w:t>55</w:t>
            </w:r>
          </w:p>
        </w:tc>
        <w:tc>
          <w:tcPr>
            <w:tcW w:w="990" w:type="dxa"/>
            <w:tcBorders>
              <w:top w:val="single" w:sz="4" w:space="0" w:color="000000"/>
              <w:left w:val="single" w:sz="4" w:space="0" w:color="000000"/>
              <w:bottom w:val="single" w:sz="4" w:space="0" w:color="000000"/>
            </w:tcBorders>
            <w:vAlign w:val="center"/>
          </w:tcPr>
          <w:p w14:paraId="66FC7961" w14:textId="3EF5C47E" w:rsidR="00BA6ACD" w:rsidRPr="00CC511B" w:rsidRDefault="00BA6ACD" w:rsidP="00BA6ACD">
            <w:pPr>
              <w:jc w:val="center"/>
              <w:rPr>
                <w:rFonts w:ascii="Arial" w:hAnsi="Arial" w:cs="Arial"/>
                <w:sz w:val="20"/>
                <w:szCs w:val="20"/>
                <w:lang w:val="ro-RO"/>
              </w:rPr>
            </w:pPr>
            <w:r>
              <w:rPr>
                <w:rFonts w:ascii="Arial" w:hAnsi="Arial" w:cs="Arial"/>
                <w:color w:val="000000"/>
                <w:sz w:val="20"/>
                <w:szCs w:val="20"/>
              </w:rPr>
              <w:t>21</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57FF647" w:rsidR="00BA6ACD" w:rsidRPr="00CC511B" w:rsidRDefault="00BA6ACD" w:rsidP="00BA6ACD">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9180032" w:rsidR="00BA6ACD" w:rsidRPr="00CC511B" w:rsidRDefault="00BA6ACD" w:rsidP="00BA6ACD">
            <w:pPr>
              <w:jc w:val="center"/>
              <w:rPr>
                <w:rFonts w:ascii="Arial" w:hAnsi="Arial" w:cs="Arial"/>
                <w:sz w:val="20"/>
                <w:szCs w:val="20"/>
                <w:lang w:val="ro-RO"/>
              </w:rPr>
            </w:pPr>
            <w:r>
              <w:rPr>
                <w:rFonts w:ascii="Arial" w:hAnsi="Arial" w:cs="Arial"/>
                <w:color w:val="000000"/>
                <w:sz w:val="20"/>
                <w:szCs w:val="20"/>
              </w:rPr>
              <w:t>0</w:t>
            </w:r>
          </w:p>
        </w:tc>
      </w:tr>
      <w:tr w:rsidR="00BA6ACD" w:rsidRPr="00CC511B" w14:paraId="1D1A56FD" w14:textId="77777777" w:rsidTr="009D7AC3">
        <w:trPr>
          <w:jc w:val="center"/>
        </w:trPr>
        <w:tc>
          <w:tcPr>
            <w:tcW w:w="4101" w:type="dxa"/>
            <w:tcBorders>
              <w:top w:val="single" w:sz="4" w:space="0" w:color="000000"/>
              <w:left w:val="single" w:sz="4" w:space="0" w:color="000000"/>
              <w:bottom w:val="single" w:sz="4" w:space="0" w:color="000000"/>
            </w:tcBorders>
          </w:tcPr>
          <w:p w14:paraId="274B1B96" w14:textId="6AE91294" w:rsidR="00BA6ACD" w:rsidRPr="00CC511B" w:rsidRDefault="00BA6ACD" w:rsidP="00BA6AC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8CC687D" w:rsidR="00BA6ACD" w:rsidRPr="00CC511B" w:rsidRDefault="00BA6ACD" w:rsidP="00BA6ACD">
            <w:pPr>
              <w:jc w:val="center"/>
              <w:rPr>
                <w:rFonts w:ascii="Arial" w:hAnsi="Arial" w:cs="Arial"/>
                <w:sz w:val="20"/>
                <w:szCs w:val="20"/>
                <w:lang w:val="ro-RO"/>
              </w:rPr>
            </w:pPr>
            <w:r>
              <w:rPr>
                <w:rFonts w:ascii="Arial" w:hAnsi="Arial" w:cs="Arial"/>
                <w:color w:val="000000"/>
                <w:sz w:val="20"/>
                <w:szCs w:val="20"/>
              </w:rPr>
              <w:t>-129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4D15396" w:rsidR="00BA6ACD" w:rsidRPr="00CE2EA0" w:rsidRDefault="00BA6ACD" w:rsidP="00BA6ACD">
            <w:pPr>
              <w:jc w:val="center"/>
              <w:rPr>
                <w:rFonts w:ascii="Arial" w:hAnsi="Arial" w:cs="Arial"/>
                <w:color w:val="000000"/>
                <w:sz w:val="20"/>
                <w:szCs w:val="20"/>
              </w:rPr>
            </w:pPr>
            <w:r>
              <w:rPr>
                <w:rFonts w:ascii="Arial" w:hAnsi="Arial" w:cs="Arial"/>
                <w:color w:val="000000"/>
                <w:sz w:val="20"/>
                <w:szCs w:val="20"/>
              </w:rPr>
              <w:t>-127</w:t>
            </w:r>
          </w:p>
        </w:tc>
        <w:tc>
          <w:tcPr>
            <w:tcW w:w="990" w:type="dxa"/>
            <w:tcBorders>
              <w:top w:val="single" w:sz="4" w:space="0" w:color="000000"/>
              <w:left w:val="single" w:sz="4" w:space="0" w:color="000000"/>
              <w:bottom w:val="single" w:sz="4" w:space="0" w:color="000000"/>
            </w:tcBorders>
            <w:vAlign w:val="center"/>
          </w:tcPr>
          <w:p w14:paraId="261213C7" w14:textId="3D80629B" w:rsidR="00BA6ACD" w:rsidRPr="00CC511B" w:rsidRDefault="00BA6ACD" w:rsidP="00BA6ACD">
            <w:pPr>
              <w:jc w:val="center"/>
              <w:rPr>
                <w:rFonts w:ascii="Arial" w:hAnsi="Arial" w:cs="Arial"/>
                <w:sz w:val="20"/>
                <w:szCs w:val="20"/>
                <w:lang w:val="ro-RO"/>
              </w:rPr>
            </w:pPr>
            <w:r>
              <w:rPr>
                <w:rFonts w:ascii="Arial" w:hAnsi="Arial" w:cs="Arial"/>
                <w:color w:val="000000"/>
                <w:sz w:val="20"/>
                <w:szCs w:val="20"/>
              </w:rPr>
              <w:t>-8</w:t>
            </w:r>
          </w:p>
        </w:tc>
        <w:tc>
          <w:tcPr>
            <w:tcW w:w="990" w:type="dxa"/>
            <w:tcBorders>
              <w:top w:val="single" w:sz="4" w:space="0" w:color="000000"/>
              <w:left w:val="single" w:sz="4" w:space="0" w:color="000000"/>
              <w:bottom w:val="single" w:sz="4" w:space="0" w:color="000000"/>
            </w:tcBorders>
            <w:vAlign w:val="center"/>
          </w:tcPr>
          <w:p w14:paraId="1E8D8BA4" w14:textId="0153A83C" w:rsidR="00BA6ACD" w:rsidRPr="00CC511B" w:rsidRDefault="00BA6ACD" w:rsidP="00BA6ACD">
            <w:pPr>
              <w:jc w:val="center"/>
              <w:rPr>
                <w:rFonts w:ascii="Arial" w:hAnsi="Arial" w:cs="Arial"/>
                <w:sz w:val="20"/>
                <w:szCs w:val="20"/>
                <w:lang w:val="ro-RO"/>
              </w:rPr>
            </w:pPr>
            <w:r>
              <w:rPr>
                <w:rFonts w:ascii="Arial" w:hAnsi="Arial" w:cs="Arial"/>
                <w:color w:val="000000"/>
                <w:sz w:val="20"/>
                <w:szCs w:val="20"/>
              </w:rPr>
              <w:t>-40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0169A3B3" w:rsidR="00BA6ACD" w:rsidRPr="00CC511B" w:rsidRDefault="00BA6ACD" w:rsidP="00BA6ACD">
            <w:pPr>
              <w:jc w:val="center"/>
              <w:rPr>
                <w:rFonts w:ascii="Arial" w:hAnsi="Arial" w:cs="Arial"/>
                <w:sz w:val="20"/>
                <w:szCs w:val="20"/>
                <w:lang w:val="ro-RO"/>
              </w:rPr>
            </w:pPr>
            <w:r>
              <w:rPr>
                <w:rFonts w:ascii="Arial" w:hAnsi="Arial" w:cs="Arial"/>
                <w:color w:val="000000"/>
                <w:sz w:val="20"/>
                <w:szCs w:val="20"/>
              </w:rPr>
              <w:t>-33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4CB9A959" w:rsidR="00BA6ACD" w:rsidRPr="00CC511B" w:rsidRDefault="00BA6ACD" w:rsidP="00BA6ACD">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650817"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650817" w:rsidRPr="00AE2514" w:rsidRDefault="00650817" w:rsidP="0065081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5846B111"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4733FAEB" w:rsidR="00650817" w:rsidRDefault="00650817" w:rsidP="00650817">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r>
      <w:tr w:rsidR="00650817" w:rsidRPr="00CC511B" w14:paraId="07CB5F55" w14:textId="77777777" w:rsidTr="00650817">
        <w:trPr>
          <w:jc w:val="center"/>
        </w:trPr>
        <w:tc>
          <w:tcPr>
            <w:tcW w:w="2974" w:type="dxa"/>
            <w:tcBorders>
              <w:top w:val="single" w:sz="4" w:space="0" w:color="000000"/>
              <w:left w:val="single" w:sz="4" w:space="0" w:color="auto"/>
              <w:bottom w:val="single" w:sz="4" w:space="0" w:color="000000"/>
            </w:tcBorders>
          </w:tcPr>
          <w:p w14:paraId="054CC0F8" w14:textId="77777777" w:rsidR="00650817" w:rsidRPr="00AE2514" w:rsidRDefault="00650817" w:rsidP="006508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302DEE73"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6D218CE3" w:rsidR="00650817"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r>
      <w:tr w:rsidR="00650817" w:rsidRPr="00CC511B" w14:paraId="432BDC8F" w14:textId="77777777" w:rsidTr="00650817">
        <w:trPr>
          <w:jc w:val="center"/>
        </w:trPr>
        <w:tc>
          <w:tcPr>
            <w:tcW w:w="2974" w:type="dxa"/>
            <w:tcBorders>
              <w:top w:val="single" w:sz="4" w:space="0" w:color="000000"/>
              <w:left w:val="single" w:sz="4" w:space="0" w:color="auto"/>
              <w:bottom w:val="single" w:sz="4" w:space="0" w:color="000000"/>
            </w:tcBorders>
          </w:tcPr>
          <w:p w14:paraId="2014E220" w14:textId="77777777" w:rsidR="00650817" w:rsidRPr="0049196D" w:rsidRDefault="00650817" w:rsidP="006508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3B26DBDF" w:rsidR="00650817" w:rsidRPr="000F20C0" w:rsidRDefault="00650817" w:rsidP="00650817">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5CCDDA25" w:rsidR="00650817"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E2F98" w:rsidRPr="00CC511B" w14:paraId="0B84CE20" w14:textId="77777777" w:rsidTr="00175BE3">
        <w:trPr>
          <w:jc w:val="center"/>
        </w:trPr>
        <w:tc>
          <w:tcPr>
            <w:tcW w:w="2974" w:type="dxa"/>
            <w:tcBorders>
              <w:top w:val="single" w:sz="4" w:space="0" w:color="000000"/>
              <w:left w:val="single" w:sz="4" w:space="0" w:color="auto"/>
              <w:bottom w:val="single" w:sz="4" w:space="0" w:color="000000"/>
            </w:tcBorders>
          </w:tcPr>
          <w:p w14:paraId="04B92328" w14:textId="77777777" w:rsidR="006E2F98" w:rsidRPr="00AE2514" w:rsidRDefault="006E2F98" w:rsidP="006E2F9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3C3E0F83" w:rsidR="006E2F98" w:rsidRPr="000F20C0" w:rsidRDefault="006E2F98" w:rsidP="006E2F9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74C1FE3" w:rsidR="006E2F98" w:rsidRDefault="006E2F98" w:rsidP="006E2F9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83FE9A2" w:rsidR="006E2F98" w:rsidRPr="000F20C0" w:rsidRDefault="006E2F98" w:rsidP="006E2F9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443551F4" w:rsidR="006E2F98" w:rsidRPr="000F20C0" w:rsidRDefault="006E2F98" w:rsidP="006E2F9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7506A750" w:rsidR="006E2F98" w:rsidRPr="000F20C0" w:rsidRDefault="006E2F98" w:rsidP="006E2F9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6E2F98" w:rsidRPr="000F20C0" w:rsidRDefault="006E2F98" w:rsidP="006E2F98">
            <w:pPr>
              <w:jc w:val="center"/>
              <w:rPr>
                <w:rFonts w:ascii="Arial" w:hAnsi="Arial" w:cs="Arial"/>
                <w:iCs/>
                <w:color w:val="000000"/>
                <w:sz w:val="16"/>
                <w:szCs w:val="16"/>
              </w:rPr>
            </w:pPr>
            <w:r>
              <w:rPr>
                <w:rFonts w:ascii="Arial" w:hAnsi="Arial" w:cs="Arial"/>
                <w:iCs/>
                <w:color w:val="000000"/>
                <w:sz w:val="16"/>
                <w:szCs w:val="16"/>
              </w:rPr>
              <w:t>0</w:t>
            </w:r>
          </w:p>
        </w:tc>
      </w:tr>
      <w:tr w:rsidR="006E2F98" w:rsidRPr="00CC511B" w14:paraId="2553169E" w14:textId="77777777" w:rsidTr="006E2F98">
        <w:trPr>
          <w:jc w:val="center"/>
        </w:trPr>
        <w:tc>
          <w:tcPr>
            <w:tcW w:w="2974" w:type="dxa"/>
            <w:tcBorders>
              <w:top w:val="single" w:sz="4" w:space="0" w:color="000000"/>
              <w:left w:val="single" w:sz="4" w:space="0" w:color="auto"/>
              <w:bottom w:val="single" w:sz="4" w:space="0" w:color="000000"/>
            </w:tcBorders>
          </w:tcPr>
          <w:p w14:paraId="00E45F38" w14:textId="77777777" w:rsidR="006E2F98" w:rsidRPr="00AE2514" w:rsidRDefault="006E2F98" w:rsidP="006E2F9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6F29E35" w:rsidR="006E2F98" w:rsidRPr="000F20C0" w:rsidRDefault="006E2F98" w:rsidP="006E2F9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74AC0D20" w:rsidR="006E2F98" w:rsidRDefault="006E2F98" w:rsidP="006E2F9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07807579" w:rsidR="006E2F98" w:rsidRPr="000F20C0" w:rsidRDefault="006E2F98" w:rsidP="006E2F9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29B50FA9" w:rsidR="006E2F98" w:rsidRPr="000F20C0" w:rsidRDefault="006E2F98" w:rsidP="006E2F9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B4DA7E5" w:rsidR="006E2F98" w:rsidRPr="000F20C0" w:rsidRDefault="006E2F98" w:rsidP="006E2F9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6E2F98" w:rsidRPr="000F20C0" w:rsidRDefault="006E2F98" w:rsidP="006E2F98">
            <w:pPr>
              <w:jc w:val="center"/>
              <w:rPr>
                <w:rFonts w:ascii="Arial" w:hAnsi="Arial" w:cs="Arial"/>
                <w:color w:val="000000"/>
                <w:sz w:val="16"/>
                <w:szCs w:val="16"/>
              </w:rPr>
            </w:pPr>
            <w:r>
              <w:rPr>
                <w:rFonts w:ascii="Arial" w:hAnsi="Arial" w:cs="Arial"/>
                <w:color w:val="000000"/>
                <w:sz w:val="16"/>
                <w:szCs w:val="16"/>
              </w:rPr>
              <w:t>0</w:t>
            </w:r>
          </w:p>
        </w:tc>
      </w:tr>
      <w:tr w:rsidR="006E2F98" w:rsidRPr="00CC511B" w14:paraId="10343082" w14:textId="77777777" w:rsidTr="006E2F98">
        <w:trPr>
          <w:jc w:val="center"/>
        </w:trPr>
        <w:tc>
          <w:tcPr>
            <w:tcW w:w="2974" w:type="dxa"/>
            <w:tcBorders>
              <w:top w:val="single" w:sz="4" w:space="0" w:color="000000"/>
              <w:left w:val="single" w:sz="4" w:space="0" w:color="auto"/>
              <w:bottom w:val="single" w:sz="4" w:space="0" w:color="000000"/>
            </w:tcBorders>
          </w:tcPr>
          <w:p w14:paraId="7F97652A" w14:textId="77777777" w:rsidR="006E2F98" w:rsidRPr="0049196D" w:rsidRDefault="006E2F98" w:rsidP="006E2F9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6274559" w:rsidR="006E2F98" w:rsidRPr="000F20C0" w:rsidRDefault="006E2F98" w:rsidP="006E2F9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B9C4F7C" w:rsidR="006E2F98" w:rsidRDefault="006E2F98" w:rsidP="006E2F9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06A20DF5" w:rsidR="006E2F98" w:rsidRPr="000F20C0" w:rsidRDefault="006E2F98" w:rsidP="006E2F9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E06592B" w:rsidR="006E2F98" w:rsidRPr="000F20C0" w:rsidRDefault="006E2F98" w:rsidP="006E2F9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D2EAB2D" w:rsidR="006E2F98" w:rsidRPr="000F20C0" w:rsidRDefault="006E2F98" w:rsidP="006E2F9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6E2F98" w:rsidRPr="000F20C0" w:rsidRDefault="006E2F98" w:rsidP="006E2F9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6E2F98"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6E2F98" w:rsidRPr="00CC511B" w:rsidRDefault="006E2F98" w:rsidP="006E2F9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3DE0B15" w:rsidR="006E2F98" w:rsidRPr="00115A57" w:rsidRDefault="006E2F98" w:rsidP="006E2F98">
            <w:pPr>
              <w:suppressAutoHyphens w:val="0"/>
              <w:jc w:val="center"/>
              <w:rPr>
                <w:rFonts w:ascii="Arial" w:hAnsi="Arial" w:cs="Arial"/>
                <w:kern w:val="0"/>
                <w:sz w:val="20"/>
                <w:szCs w:val="20"/>
                <w:lang w:eastAsia="ro-RO"/>
              </w:rPr>
            </w:pPr>
            <w:r>
              <w:rPr>
                <w:rFonts w:ascii="Arial" w:hAnsi="Arial" w:cs="Arial"/>
                <w:color w:val="000000"/>
                <w:sz w:val="20"/>
                <w:szCs w:val="20"/>
              </w:rPr>
              <w:t>228</w:t>
            </w:r>
          </w:p>
        </w:tc>
        <w:tc>
          <w:tcPr>
            <w:tcW w:w="810" w:type="dxa"/>
            <w:tcBorders>
              <w:top w:val="single" w:sz="4" w:space="0" w:color="000000"/>
              <w:left w:val="single" w:sz="4" w:space="0" w:color="000000"/>
              <w:bottom w:val="single" w:sz="4" w:space="0" w:color="000000"/>
            </w:tcBorders>
            <w:vAlign w:val="center"/>
          </w:tcPr>
          <w:p w14:paraId="4A774667" w14:textId="3CDF0C06" w:rsidR="006E2F98" w:rsidRPr="00115A57" w:rsidRDefault="006E2F98" w:rsidP="006E2F98">
            <w:pPr>
              <w:suppressAutoHyphens w:val="0"/>
              <w:jc w:val="center"/>
              <w:rPr>
                <w:rFonts w:ascii="Arial" w:hAnsi="Arial" w:cs="Arial"/>
                <w:kern w:val="0"/>
                <w:sz w:val="20"/>
                <w:szCs w:val="20"/>
                <w:lang w:eastAsia="ro-RO"/>
              </w:rPr>
            </w:pPr>
            <w:r>
              <w:rPr>
                <w:rFonts w:ascii="Arial" w:hAnsi="Arial" w:cs="Arial"/>
                <w:color w:val="000000"/>
                <w:sz w:val="20"/>
                <w:szCs w:val="20"/>
              </w:rPr>
              <w:t>112</w:t>
            </w:r>
          </w:p>
        </w:tc>
        <w:tc>
          <w:tcPr>
            <w:tcW w:w="810" w:type="dxa"/>
            <w:tcBorders>
              <w:top w:val="single" w:sz="4" w:space="0" w:color="000000"/>
              <w:left w:val="single" w:sz="4" w:space="0" w:color="000000"/>
              <w:bottom w:val="single" w:sz="4" w:space="0" w:color="000000"/>
            </w:tcBorders>
            <w:vAlign w:val="center"/>
          </w:tcPr>
          <w:p w14:paraId="5CD4B169" w14:textId="64607F4C" w:rsidR="006E2F98" w:rsidRPr="00115A57" w:rsidRDefault="006E2F98" w:rsidP="006E2F98">
            <w:pPr>
              <w:suppressAutoHyphens w:val="0"/>
              <w:jc w:val="center"/>
              <w:rPr>
                <w:rFonts w:ascii="Arial" w:hAnsi="Arial" w:cs="Arial"/>
                <w:kern w:val="0"/>
                <w:sz w:val="20"/>
                <w:szCs w:val="20"/>
                <w:lang w:eastAsia="ro-RO"/>
              </w:rPr>
            </w:pPr>
            <w:r>
              <w:rPr>
                <w:rFonts w:ascii="Arial" w:hAnsi="Arial" w:cs="Arial"/>
                <w:color w:val="000000"/>
                <w:sz w:val="20"/>
                <w:szCs w:val="20"/>
              </w:rPr>
              <w:t>39</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D554CDC" w:rsidR="006E2F98" w:rsidRPr="00115A57" w:rsidRDefault="006E2F98" w:rsidP="006E2F98">
            <w:pPr>
              <w:suppressAutoHyphens w:val="0"/>
              <w:jc w:val="center"/>
              <w:rPr>
                <w:rFonts w:ascii="Arial" w:hAnsi="Arial" w:cs="Arial"/>
                <w:kern w:val="0"/>
                <w:sz w:val="20"/>
                <w:szCs w:val="20"/>
                <w:lang w:eastAsia="ro-RO"/>
              </w:rPr>
            </w:pPr>
            <w:r>
              <w:rPr>
                <w:rFonts w:ascii="Arial" w:hAnsi="Arial" w:cs="Arial"/>
                <w:color w:val="000000"/>
                <w:sz w:val="20"/>
                <w:szCs w:val="20"/>
              </w:rPr>
              <w:t>51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C70E8F2" w:rsidR="006E2F98" w:rsidRPr="00115A57" w:rsidRDefault="006E2F98" w:rsidP="006E2F98">
            <w:pPr>
              <w:suppressAutoHyphens w:val="0"/>
              <w:jc w:val="center"/>
              <w:rPr>
                <w:rFonts w:ascii="Arial" w:hAnsi="Arial" w:cs="Arial"/>
                <w:kern w:val="0"/>
                <w:sz w:val="20"/>
                <w:szCs w:val="20"/>
                <w:lang w:eastAsia="ro-RO"/>
              </w:rPr>
            </w:pPr>
            <w:r>
              <w:rPr>
                <w:rFonts w:ascii="Arial" w:hAnsi="Arial" w:cs="Arial"/>
                <w:color w:val="000000"/>
                <w:sz w:val="20"/>
                <w:szCs w:val="20"/>
              </w:rPr>
              <w:t>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B5D8FE5" w:rsidR="006E2F98" w:rsidRPr="00115A57" w:rsidRDefault="006E2F98" w:rsidP="006E2F98">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A6ACD"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BA6ACD" w:rsidRPr="00CC511B" w:rsidRDefault="00BA6ACD" w:rsidP="00BA6AC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1B6F3B9" w:rsidR="00BA6ACD" w:rsidRPr="00CC511B" w:rsidRDefault="00BA6ACD" w:rsidP="00BA6ACD">
            <w:pPr>
              <w:snapToGrid w:val="0"/>
              <w:jc w:val="center"/>
              <w:rPr>
                <w:rFonts w:ascii="Arial" w:hAnsi="Arial" w:cs="Arial"/>
                <w:sz w:val="20"/>
                <w:szCs w:val="20"/>
                <w:lang w:val="ro-RO"/>
              </w:rPr>
            </w:pPr>
            <w:r>
              <w:rPr>
                <w:rFonts w:ascii="Arial" w:hAnsi="Arial" w:cs="Arial"/>
                <w:color w:val="000000"/>
                <w:sz w:val="20"/>
                <w:szCs w:val="20"/>
              </w:rPr>
              <w:t>108</w:t>
            </w:r>
          </w:p>
        </w:tc>
        <w:tc>
          <w:tcPr>
            <w:tcW w:w="810" w:type="dxa"/>
            <w:tcBorders>
              <w:top w:val="single" w:sz="4" w:space="0" w:color="000000"/>
              <w:left w:val="single" w:sz="4" w:space="0" w:color="000000"/>
              <w:bottom w:val="single" w:sz="4" w:space="0" w:color="000000"/>
            </w:tcBorders>
            <w:vAlign w:val="center"/>
          </w:tcPr>
          <w:p w14:paraId="5E704DB5" w14:textId="02B0BF00" w:rsidR="00BA6ACD" w:rsidRPr="00CC511B" w:rsidRDefault="00BA6ACD" w:rsidP="00BA6ACD">
            <w:pPr>
              <w:snapToGrid w:val="0"/>
              <w:jc w:val="center"/>
              <w:rPr>
                <w:rFonts w:ascii="Arial" w:hAnsi="Arial" w:cs="Arial"/>
                <w:sz w:val="20"/>
                <w:szCs w:val="20"/>
                <w:lang w:val="ro-RO"/>
              </w:rPr>
            </w:pPr>
            <w:r>
              <w:rPr>
                <w:rFonts w:ascii="Arial" w:hAnsi="Arial" w:cs="Arial"/>
                <w:color w:val="000000"/>
                <w:sz w:val="20"/>
                <w:szCs w:val="20"/>
              </w:rPr>
              <w:t>65</w:t>
            </w:r>
          </w:p>
        </w:tc>
        <w:tc>
          <w:tcPr>
            <w:tcW w:w="810" w:type="dxa"/>
            <w:tcBorders>
              <w:top w:val="single" w:sz="4" w:space="0" w:color="000000"/>
              <w:left w:val="single" w:sz="4" w:space="0" w:color="000000"/>
              <w:bottom w:val="single" w:sz="4" w:space="0" w:color="000000"/>
            </w:tcBorders>
            <w:vAlign w:val="center"/>
          </w:tcPr>
          <w:p w14:paraId="156200E8" w14:textId="519C1EB8" w:rsidR="00BA6ACD" w:rsidRPr="00CC511B" w:rsidRDefault="00BA6ACD" w:rsidP="00BA6ACD">
            <w:pPr>
              <w:snapToGrid w:val="0"/>
              <w:jc w:val="center"/>
              <w:rPr>
                <w:rFonts w:ascii="Arial" w:hAnsi="Arial" w:cs="Arial"/>
                <w:sz w:val="20"/>
                <w:szCs w:val="20"/>
                <w:lang w:val="ro-RO"/>
              </w:rPr>
            </w:pPr>
            <w:r>
              <w:rPr>
                <w:rFonts w:ascii="Arial" w:hAnsi="Arial" w:cs="Arial"/>
                <w:color w:val="000000"/>
                <w:sz w:val="20"/>
                <w:szCs w:val="20"/>
              </w:rPr>
              <w:t>34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D5349C4" w:rsidR="00BA6ACD" w:rsidRPr="00CC511B" w:rsidRDefault="00BA6ACD" w:rsidP="00BA6ACD">
            <w:pPr>
              <w:snapToGrid w:val="0"/>
              <w:jc w:val="center"/>
              <w:rPr>
                <w:rFonts w:ascii="Arial" w:hAnsi="Arial" w:cs="Arial"/>
                <w:sz w:val="20"/>
                <w:szCs w:val="20"/>
                <w:lang w:val="ro-RO"/>
              </w:rPr>
            </w:pPr>
            <w:r>
              <w:rPr>
                <w:rFonts w:ascii="Arial" w:hAnsi="Arial" w:cs="Arial"/>
                <w:color w:val="000000"/>
                <w:sz w:val="20"/>
                <w:szCs w:val="20"/>
              </w:rPr>
              <w:t>2</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F41DBA4" w:rsidR="00BA6ACD" w:rsidRPr="00CC511B" w:rsidRDefault="00BA6ACD" w:rsidP="00BA6ACD">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C93EABD" w:rsidR="00BA6ACD" w:rsidRPr="00CC511B" w:rsidRDefault="00BA6ACD" w:rsidP="00BA6ACD">
            <w:pPr>
              <w:snapToGrid w:val="0"/>
              <w:jc w:val="center"/>
              <w:rPr>
                <w:lang w:val="ro-RO"/>
              </w:rPr>
            </w:pPr>
            <w:r>
              <w:rPr>
                <w:rFonts w:ascii="Arial" w:hAnsi="Arial" w:cs="Arial"/>
                <w:color w:val="000000"/>
                <w:sz w:val="20"/>
                <w:szCs w:val="20"/>
              </w:rPr>
              <w:t>0</w:t>
            </w:r>
          </w:p>
        </w:tc>
      </w:tr>
      <w:tr w:rsidR="00BA6ACD"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B4C90B1" w:rsidR="00BA6ACD" w:rsidRPr="00CC511B" w:rsidRDefault="00BA6ACD" w:rsidP="00BA6AC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1A10511" w:rsidR="00BA6ACD" w:rsidRPr="00CC511B" w:rsidRDefault="00BA6ACD" w:rsidP="00BA6ACD">
            <w:pPr>
              <w:jc w:val="center"/>
              <w:rPr>
                <w:rFonts w:ascii="Arial" w:hAnsi="Arial" w:cs="Arial"/>
                <w:sz w:val="20"/>
                <w:szCs w:val="20"/>
                <w:lang w:val="ro-RO"/>
              </w:rPr>
            </w:pPr>
            <w:r>
              <w:rPr>
                <w:rFonts w:ascii="Arial" w:hAnsi="Arial" w:cs="Arial"/>
                <w:color w:val="000000"/>
                <w:sz w:val="20"/>
                <w:szCs w:val="20"/>
              </w:rPr>
              <w:t>-120</w:t>
            </w:r>
          </w:p>
        </w:tc>
        <w:tc>
          <w:tcPr>
            <w:tcW w:w="810" w:type="dxa"/>
            <w:tcBorders>
              <w:top w:val="single" w:sz="4" w:space="0" w:color="000000"/>
              <w:left w:val="single" w:sz="4" w:space="0" w:color="000000"/>
              <w:bottom w:val="single" w:sz="4" w:space="0" w:color="000000"/>
            </w:tcBorders>
            <w:vAlign w:val="center"/>
          </w:tcPr>
          <w:p w14:paraId="7988002F" w14:textId="394C1DB1" w:rsidR="00BA6ACD" w:rsidRPr="00CC511B" w:rsidRDefault="00BA6ACD" w:rsidP="00BA6ACD">
            <w:pPr>
              <w:jc w:val="center"/>
              <w:rPr>
                <w:rFonts w:ascii="Arial" w:hAnsi="Arial" w:cs="Arial"/>
                <w:sz w:val="20"/>
                <w:szCs w:val="20"/>
                <w:lang w:val="ro-RO"/>
              </w:rPr>
            </w:pPr>
            <w:r>
              <w:rPr>
                <w:rFonts w:ascii="Arial" w:hAnsi="Arial" w:cs="Arial"/>
                <w:color w:val="000000"/>
                <w:sz w:val="20"/>
                <w:szCs w:val="20"/>
              </w:rPr>
              <w:t>-47</w:t>
            </w:r>
          </w:p>
        </w:tc>
        <w:tc>
          <w:tcPr>
            <w:tcW w:w="810" w:type="dxa"/>
            <w:tcBorders>
              <w:top w:val="single" w:sz="4" w:space="0" w:color="000000"/>
              <w:left w:val="single" w:sz="4" w:space="0" w:color="000000"/>
              <w:bottom w:val="single" w:sz="4" w:space="0" w:color="000000"/>
            </w:tcBorders>
            <w:vAlign w:val="center"/>
          </w:tcPr>
          <w:p w14:paraId="717C0967" w14:textId="381BD1D7" w:rsidR="00BA6ACD" w:rsidRPr="00CC511B" w:rsidRDefault="00BA6ACD" w:rsidP="00BA6ACD">
            <w:pPr>
              <w:jc w:val="center"/>
              <w:rPr>
                <w:rFonts w:ascii="Arial" w:hAnsi="Arial" w:cs="Arial"/>
                <w:sz w:val="20"/>
                <w:szCs w:val="20"/>
                <w:lang w:val="ro-RO"/>
              </w:rPr>
            </w:pPr>
            <w:r>
              <w:rPr>
                <w:rFonts w:ascii="Arial" w:hAnsi="Arial" w:cs="Arial"/>
                <w:color w:val="000000"/>
                <w:sz w:val="20"/>
                <w:szCs w:val="20"/>
              </w:rPr>
              <w:t>-5</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E4DE3F9" w:rsidR="00BA6ACD" w:rsidRPr="00CC511B" w:rsidRDefault="00BA6ACD" w:rsidP="00BA6ACD">
            <w:pPr>
              <w:jc w:val="center"/>
              <w:rPr>
                <w:rFonts w:ascii="Arial" w:hAnsi="Arial" w:cs="Arial"/>
                <w:sz w:val="20"/>
                <w:szCs w:val="20"/>
                <w:lang w:val="ro-RO"/>
              </w:rPr>
            </w:pPr>
            <w:r>
              <w:rPr>
                <w:rFonts w:ascii="Arial" w:hAnsi="Arial" w:cs="Arial"/>
                <w:color w:val="000000"/>
                <w:sz w:val="20"/>
                <w:szCs w:val="20"/>
              </w:rPr>
              <w:t>-49</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D2F8A25" w:rsidR="00BA6ACD" w:rsidRPr="00CC511B" w:rsidRDefault="00BA6ACD" w:rsidP="00BA6ACD">
            <w:pPr>
              <w:jc w:val="center"/>
              <w:rPr>
                <w:rFonts w:ascii="Arial" w:hAnsi="Arial" w:cs="Arial"/>
                <w:sz w:val="20"/>
                <w:szCs w:val="20"/>
                <w:lang w:val="ro-RO"/>
              </w:rPr>
            </w:pPr>
            <w:r>
              <w:rPr>
                <w:rFonts w:ascii="Arial" w:hAnsi="Arial" w:cs="Arial"/>
                <w:color w:val="000000"/>
                <w:sz w:val="20"/>
                <w:szCs w:val="20"/>
              </w:rPr>
              <w:t>-4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3D37A3F" w:rsidR="00BA6ACD" w:rsidRPr="00CC511B" w:rsidRDefault="00BA6ACD" w:rsidP="00BA6ACD">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497331A3" w:rsidR="00DD5B1F" w:rsidRPr="000F20C0" w:rsidRDefault="0065081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48220F49" w:rsidR="00DD5B1F" w:rsidRDefault="0065081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65081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4E6B321A" w:rsidR="00DD5B1F" w:rsidRPr="000F20C0" w:rsidRDefault="0065081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5DB15077" w:rsidR="00DD5B1F" w:rsidRDefault="0065081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65081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2C12203B" w:rsidR="00DD5B1F" w:rsidRPr="000F20C0" w:rsidRDefault="0065081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7668C31D" w:rsidR="00DD5B1F" w:rsidRDefault="0065081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E2F98" w:rsidRPr="00CC511B" w14:paraId="12F23D78" w14:textId="77777777" w:rsidTr="00175BE3">
        <w:trPr>
          <w:jc w:val="center"/>
        </w:trPr>
        <w:tc>
          <w:tcPr>
            <w:tcW w:w="2974" w:type="dxa"/>
            <w:tcBorders>
              <w:top w:val="single" w:sz="4" w:space="0" w:color="000000"/>
              <w:left w:val="single" w:sz="4" w:space="0" w:color="auto"/>
              <w:bottom w:val="single" w:sz="4" w:space="0" w:color="000000"/>
            </w:tcBorders>
          </w:tcPr>
          <w:p w14:paraId="2D575AC5" w14:textId="77777777" w:rsidR="006E2F98" w:rsidRPr="00AE2514" w:rsidRDefault="006E2F98" w:rsidP="006E2F9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5C195280" w:rsidR="006E2F98" w:rsidRPr="000F20C0" w:rsidRDefault="006E2F98" w:rsidP="006E2F9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6818911A" w:rsidR="006E2F98" w:rsidRDefault="006E2F98" w:rsidP="006E2F9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E3A74B4" w:rsidR="006E2F98" w:rsidRPr="000F20C0" w:rsidRDefault="006E2F98" w:rsidP="006E2F9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CA70AD4" w:rsidR="006E2F98" w:rsidRPr="000F20C0" w:rsidRDefault="006E2F98" w:rsidP="006E2F9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0EEA4C" w:rsidR="006E2F98" w:rsidRPr="000F20C0" w:rsidRDefault="006E2F98" w:rsidP="006E2F9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6E2F98" w:rsidRPr="000F20C0" w:rsidRDefault="006E2F98" w:rsidP="006E2F98">
            <w:pPr>
              <w:jc w:val="center"/>
              <w:rPr>
                <w:rFonts w:ascii="Arial" w:hAnsi="Arial" w:cs="Arial"/>
                <w:iCs/>
                <w:color w:val="000000"/>
                <w:sz w:val="16"/>
                <w:szCs w:val="16"/>
              </w:rPr>
            </w:pPr>
            <w:r>
              <w:rPr>
                <w:rFonts w:ascii="Arial" w:hAnsi="Arial" w:cs="Arial"/>
                <w:iCs/>
                <w:color w:val="000000"/>
                <w:sz w:val="16"/>
                <w:szCs w:val="16"/>
              </w:rPr>
              <w:t>0</w:t>
            </w:r>
          </w:p>
        </w:tc>
      </w:tr>
      <w:tr w:rsidR="006E2F98" w:rsidRPr="00CC511B" w14:paraId="11ACABFA" w14:textId="77777777" w:rsidTr="006E2F98">
        <w:trPr>
          <w:jc w:val="center"/>
        </w:trPr>
        <w:tc>
          <w:tcPr>
            <w:tcW w:w="2974" w:type="dxa"/>
            <w:tcBorders>
              <w:top w:val="single" w:sz="4" w:space="0" w:color="000000"/>
              <w:left w:val="single" w:sz="4" w:space="0" w:color="auto"/>
              <w:bottom w:val="single" w:sz="4" w:space="0" w:color="000000"/>
            </w:tcBorders>
          </w:tcPr>
          <w:p w14:paraId="722CD4C5" w14:textId="77777777" w:rsidR="006E2F98" w:rsidRPr="00AE2514" w:rsidRDefault="006E2F98" w:rsidP="006E2F9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1837521" w:rsidR="006E2F98" w:rsidRPr="000F20C0" w:rsidRDefault="006E2F98" w:rsidP="006E2F9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7B312EED" w:rsidR="006E2F98" w:rsidRDefault="006E2F98" w:rsidP="006E2F9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608B0E10" w:rsidR="006E2F98" w:rsidRPr="000F20C0" w:rsidRDefault="006E2F98" w:rsidP="006E2F9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F575130" w:rsidR="006E2F98" w:rsidRPr="000F20C0" w:rsidRDefault="006E2F98" w:rsidP="006E2F9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23F5A20" w:rsidR="006E2F98" w:rsidRPr="000F20C0" w:rsidRDefault="006E2F98" w:rsidP="006E2F9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6E2F98" w:rsidRPr="000F20C0" w:rsidRDefault="006E2F98" w:rsidP="006E2F98">
            <w:pPr>
              <w:jc w:val="center"/>
              <w:rPr>
                <w:rFonts w:ascii="Arial" w:hAnsi="Arial" w:cs="Arial"/>
                <w:color w:val="000000"/>
                <w:sz w:val="16"/>
                <w:szCs w:val="16"/>
              </w:rPr>
            </w:pPr>
            <w:r>
              <w:rPr>
                <w:rFonts w:ascii="Arial" w:hAnsi="Arial" w:cs="Arial"/>
                <w:color w:val="000000"/>
                <w:sz w:val="16"/>
                <w:szCs w:val="16"/>
              </w:rPr>
              <w:t>0</w:t>
            </w:r>
          </w:p>
        </w:tc>
      </w:tr>
      <w:tr w:rsidR="006E2F98" w:rsidRPr="00CC511B" w14:paraId="5D823C05" w14:textId="77777777" w:rsidTr="006E2F98">
        <w:trPr>
          <w:jc w:val="center"/>
        </w:trPr>
        <w:tc>
          <w:tcPr>
            <w:tcW w:w="2974" w:type="dxa"/>
            <w:tcBorders>
              <w:top w:val="single" w:sz="4" w:space="0" w:color="000000"/>
              <w:left w:val="single" w:sz="4" w:space="0" w:color="auto"/>
              <w:bottom w:val="single" w:sz="4" w:space="0" w:color="000000"/>
            </w:tcBorders>
          </w:tcPr>
          <w:p w14:paraId="284E4028" w14:textId="77777777" w:rsidR="006E2F98" w:rsidRPr="0049196D" w:rsidRDefault="006E2F98" w:rsidP="006E2F9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8E2464A" w:rsidR="006E2F98" w:rsidRPr="000F20C0" w:rsidRDefault="006E2F98" w:rsidP="006E2F9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0BAF5908" w:rsidR="006E2F98" w:rsidRDefault="006E2F98" w:rsidP="006E2F9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1D0C0824" w:rsidR="006E2F98" w:rsidRPr="000F20C0" w:rsidRDefault="006E2F98" w:rsidP="006E2F9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13D2870A" w:rsidR="006E2F98" w:rsidRPr="000F20C0" w:rsidRDefault="006E2F98" w:rsidP="006E2F9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371426A" w:rsidR="006E2F98" w:rsidRPr="000F20C0" w:rsidRDefault="006E2F98" w:rsidP="006E2F9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6E2F98" w:rsidRPr="000F20C0" w:rsidRDefault="006E2F98" w:rsidP="006E2F9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0D7A7BB"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BA6ACD">
        <w:rPr>
          <w:rFonts w:ascii="Arial" w:hAnsi="Arial" w:cs="Arial"/>
          <w:lang w:val="ro-RO"/>
        </w:rPr>
        <w:t>33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BA6ACD">
        <w:rPr>
          <w:rFonts w:ascii="Arial" w:hAnsi="Arial" w:cs="Arial"/>
          <w:lang w:val="ro-RO"/>
        </w:rPr>
        <w:t>53</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BA6ACD">
        <w:rPr>
          <w:rFonts w:ascii="Arial" w:hAnsi="Arial" w:cs="Arial"/>
          <w:lang w:val="ro-RO"/>
        </w:rPr>
        <w:t>208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BA6ACD">
        <w:rPr>
          <w:rFonts w:ascii="Arial" w:hAnsi="Arial" w:cs="Arial"/>
          <w:lang w:val="ro-RO"/>
        </w:rPr>
        <w:t>105</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14A0F5D" w:rsidR="00F02403" w:rsidRDefault="00F02403">
      <w:pPr>
        <w:suppressAutoHyphens w:val="0"/>
        <w:rPr>
          <w:rFonts w:ascii="Arial" w:hAnsi="Arial" w:cs="Arial"/>
          <w:lang w:val="ro-RO"/>
        </w:rPr>
      </w:pPr>
      <w:r>
        <w:rPr>
          <w:rFonts w:ascii="Arial" w:hAnsi="Arial" w:cs="Arial"/>
          <w:lang w:val="ro-RO"/>
        </w:rPr>
        <w:br w:type="page"/>
      </w:r>
    </w:p>
    <w:p w14:paraId="313C2E3D"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F02403" w:rsidRPr="00F02403" w14:paraId="3E48CDEB" w14:textId="77777777" w:rsidTr="00F0240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FD78281" w14:textId="77777777" w:rsidR="00F02403" w:rsidRPr="00F02403" w:rsidRDefault="00F02403" w:rsidP="00F02403">
            <w:pPr>
              <w:suppressAutoHyphens w:val="0"/>
              <w:jc w:val="center"/>
              <w:rPr>
                <w:rFonts w:ascii="Calibri" w:hAnsi="Calibri" w:cs="Calibri"/>
                <w:b/>
                <w:bCs/>
                <w:color w:val="000000"/>
                <w:kern w:val="0"/>
                <w:sz w:val="16"/>
                <w:szCs w:val="16"/>
                <w:lang w:eastAsia="en-US"/>
              </w:rPr>
            </w:pPr>
            <w:r w:rsidRPr="00F02403">
              <w:rPr>
                <w:rFonts w:ascii="Calibri" w:hAnsi="Calibri" w:cs="Calibri"/>
                <w:b/>
                <w:bCs/>
                <w:color w:val="000000"/>
                <w:kern w:val="0"/>
                <w:sz w:val="16"/>
                <w:szCs w:val="16"/>
                <w:lang w:eastAsia="en-US"/>
              </w:rPr>
              <w:t xml:space="preserve">Banda de </w:t>
            </w:r>
            <w:proofErr w:type="spellStart"/>
            <w:r w:rsidRPr="00F02403">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9B64DA8" w14:textId="77777777" w:rsidR="00F02403" w:rsidRPr="00F02403" w:rsidRDefault="00F02403" w:rsidP="00F02403">
            <w:pPr>
              <w:suppressAutoHyphens w:val="0"/>
              <w:jc w:val="center"/>
              <w:rPr>
                <w:rFonts w:ascii="Calibri" w:hAnsi="Calibri" w:cs="Calibri"/>
                <w:b/>
                <w:bCs/>
                <w:color w:val="000000"/>
                <w:kern w:val="0"/>
                <w:sz w:val="16"/>
                <w:szCs w:val="16"/>
                <w:lang w:eastAsia="en-US"/>
              </w:rPr>
            </w:pPr>
            <w:proofErr w:type="spellStart"/>
            <w:r w:rsidRPr="00F02403">
              <w:rPr>
                <w:rFonts w:ascii="Calibri" w:hAnsi="Calibri" w:cs="Calibri"/>
                <w:b/>
                <w:bCs/>
                <w:color w:val="000000"/>
                <w:kern w:val="0"/>
                <w:sz w:val="16"/>
                <w:szCs w:val="16"/>
                <w:lang w:eastAsia="en-US"/>
              </w:rPr>
              <w:t>Budești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1CDE1C0" w14:textId="77777777" w:rsidR="00F02403" w:rsidRPr="00F02403" w:rsidRDefault="00F02403" w:rsidP="00F02403">
            <w:pPr>
              <w:suppressAutoHyphens w:val="0"/>
              <w:jc w:val="center"/>
              <w:rPr>
                <w:rFonts w:ascii="Calibri" w:hAnsi="Calibri" w:cs="Calibri"/>
                <w:b/>
                <w:bCs/>
                <w:color w:val="000000"/>
                <w:kern w:val="0"/>
                <w:sz w:val="16"/>
                <w:szCs w:val="16"/>
                <w:lang w:eastAsia="en-US"/>
              </w:rPr>
            </w:pPr>
            <w:proofErr w:type="spellStart"/>
            <w:r w:rsidRPr="00F02403">
              <w:rPr>
                <w:rFonts w:ascii="Calibri" w:hAnsi="Calibri" w:cs="Calibri"/>
                <w:b/>
                <w:bCs/>
                <w:color w:val="000000"/>
                <w:kern w:val="0"/>
                <w:sz w:val="16"/>
                <w:szCs w:val="16"/>
                <w:lang w:eastAsia="en-US"/>
              </w:rPr>
              <w:t>Râmnicu</w:t>
            </w:r>
            <w:proofErr w:type="spellEnd"/>
            <w:r w:rsidRPr="00F02403">
              <w:rPr>
                <w:rFonts w:ascii="Calibri" w:hAnsi="Calibri" w:cs="Calibri"/>
                <w:b/>
                <w:bCs/>
                <w:color w:val="000000"/>
                <w:kern w:val="0"/>
                <w:sz w:val="16"/>
                <w:szCs w:val="16"/>
                <w:lang w:eastAsia="en-US"/>
              </w:rPr>
              <w:t xml:space="preserve"> </w:t>
            </w:r>
            <w:proofErr w:type="spellStart"/>
            <w:r w:rsidRPr="00F02403">
              <w:rPr>
                <w:rFonts w:ascii="Calibri" w:hAnsi="Calibri" w:cs="Calibri"/>
                <w:b/>
                <w:bCs/>
                <w:color w:val="000000"/>
                <w:kern w:val="0"/>
                <w:sz w:val="16"/>
                <w:szCs w:val="16"/>
                <w:lang w:eastAsia="en-US"/>
              </w:rPr>
              <w:t>Vâlcea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25A53AC" w14:textId="77777777" w:rsidR="00F02403" w:rsidRPr="00F02403" w:rsidRDefault="00F02403" w:rsidP="00F02403">
            <w:pPr>
              <w:suppressAutoHyphens w:val="0"/>
              <w:jc w:val="center"/>
              <w:rPr>
                <w:rFonts w:ascii="Calibri" w:hAnsi="Calibri" w:cs="Calibri"/>
                <w:b/>
                <w:bCs/>
                <w:color w:val="000000"/>
                <w:kern w:val="0"/>
                <w:sz w:val="16"/>
                <w:szCs w:val="16"/>
                <w:lang w:eastAsia="en-US"/>
              </w:rPr>
            </w:pPr>
            <w:r w:rsidRPr="00F02403">
              <w:rPr>
                <w:rFonts w:ascii="Calibri" w:hAnsi="Calibri" w:cs="Calibri"/>
                <w:b/>
                <w:bCs/>
                <w:color w:val="000000"/>
                <w:kern w:val="0"/>
                <w:sz w:val="16"/>
                <w:szCs w:val="16"/>
                <w:lang w:eastAsia="en-US"/>
              </w:rPr>
              <w:t>TOTAL</w:t>
            </w:r>
          </w:p>
        </w:tc>
      </w:tr>
      <w:tr w:rsidR="00F02403" w:rsidRPr="00F02403" w14:paraId="69AE709C" w14:textId="77777777" w:rsidTr="00F0240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A108172" w14:textId="77777777" w:rsidR="00F02403" w:rsidRPr="00F02403" w:rsidRDefault="00F02403" w:rsidP="00F02403">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642BA6C" w14:textId="77777777" w:rsidR="00F02403" w:rsidRPr="00F02403" w:rsidRDefault="00F02403" w:rsidP="00F02403">
            <w:pPr>
              <w:suppressAutoHyphens w:val="0"/>
              <w:jc w:val="center"/>
              <w:rPr>
                <w:rFonts w:ascii="Calibri" w:hAnsi="Calibri" w:cs="Calibri"/>
                <w:b/>
                <w:bCs/>
                <w:color w:val="000000"/>
                <w:kern w:val="0"/>
                <w:sz w:val="16"/>
                <w:szCs w:val="16"/>
                <w:lang w:eastAsia="en-US"/>
              </w:rPr>
            </w:pPr>
            <w:proofErr w:type="spellStart"/>
            <w:r w:rsidRPr="00F02403">
              <w:rPr>
                <w:rFonts w:ascii="Calibri" w:hAnsi="Calibri" w:cs="Calibri"/>
                <w:b/>
                <w:bCs/>
                <w:color w:val="000000"/>
                <w:kern w:val="0"/>
                <w:sz w:val="16"/>
                <w:szCs w:val="16"/>
                <w:lang w:eastAsia="en-US"/>
              </w:rPr>
              <w:t>Efect</w:t>
            </w:r>
            <w:proofErr w:type="spellEnd"/>
            <w:r w:rsidRPr="00F02403">
              <w:rPr>
                <w:rFonts w:ascii="Calibri" w:hAnsi="Calibri" w:cs="Calibri"/>
                <w:b/>
                <w:bCs/>
                <w:color w:val="000000"/>
                <w:kern w:val="0"/>
                <w:sz w:val="16"/>
                <w:szCs w:val="16"/>
                <w:lang w:eastAsia="en-US"/>
              </w:rPr>
              <w:t xml:space="preserve"> </w:t>
            </w:r>
            <w:proofErr w:type="spellStart"/>
            <w:r w:rsidRPr="00F0240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8F68A11" w14:textId="77777777" w:rsidR="00F02403" w:rsidRPr="00F02403" w:rsidRDefault="00F02403" w:rsidP="00F02403">
            <w:pPr>
              <w:suppressAutoHyphens w:val="0"/>
              <w:jc w:val="center"/>
              <w:rPr>
                <w:rFonts w:ascii="Calibri" w:hAnsi="Calibri" w:cs="Calibri"/>
                <w:b/>
                <w:bCs/>
                <w:color w:val="000000"/>
                <w:kern w:val="0"/>
                <w:sz w:val="16"/>
                <w:szCs w:val="16"/>
                <w:lang w:eastAsia="en-US"/>
              </w:rPr>
            </w:pPr>
            <w:proofErr w:type="spellStart"/>
            <w:r w:rsidRPr="00F02403">
              <w:rPr>
                <w:rFonts w:ascii="Calibri" w:hAnsi="Calibri" w:cs="Calibri"/>
                <w:b/>
                <w:bCs/>
                <w:color w:val="000000"/>
                <w:kern w:val="0"/>
                <w:sz w:val="16"/>
                <w:szCs w:val="16"/>
                <w:lang w:eastAsia="en-US"/>
              </w:rPr>
              <w:t>Efect</w:t>
            </w:r>
            <w:proofErr w:type="spellEnd"/>
            <w:r w:rsidRPr="00F02403">
              <w:rPr>
                <w:rFonts w:ascii="Calibri" w:hAnsi="Calibri" w:cs="Calibri"/>
                <w:b/>
                <w:bCs/>
                <w:color w:val="000000"/>
                <w:kern w:val="0"/>
                <w:sz w:val="16"/>
                <w:szCs w:val="16"/>
                <w:lang w:eastAsia="en-US"/>
              </w:rPr>
              <w:t xml:space="preserve"> </w:t>
            </w:r>
            <w:proofErr w:type="spellStart"/>
            <w:r w:rsidRPr="00F0240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51B76EE" w14:textId="77777777" w:rsidR="00F02403" w:rsidRPr="00F02403" w:rsidRDefault="00F02403" w:rsidP="00F02403">
            <w:pPr>
              <w:suppressAutoHyphens w:val="0"/>
              <w:jc w:val="center"/>
              <w:rPr>
                <w:rFonts w:ascii="Calibri" w:hAnsi="Calibri" w:cs="Calibri"/>
                <w:b/>
                <w:bCs/>
                <w:color w:val="000000"/>
                <w:kern w:val="0"/>
                <w:sz w:val="16"/>
                <w:szCs w:val="16"/>
                <w:lang w:eastAsia="en-US"/>
              </w:rPr>
            </w:pPr>
            <w:proofErr w:type="spellStart"/>
            <w:r w:rsidRPr="00F02403">
              <w:rPr>
                <w:rFonts w:ascii="Calibri" w:hAnsi="Calibri" w:cs="Calibri"/>
                <w:b/>
                <w:bCs/>
                <w:color w:val="000000"/>
                <w:kern w:val="0"/>
                <w:sz w:val="16"/>
                <w:szCs w:val="16"/>
                <w:lang w:eastAsia="en-US"/>
              </w:rPr>
              <w:t>Efect</w:t>
            </w:r>
            <w:proofErr w:type="spellEnd"/>
            <w:r w:rsidRPr="00F02403">
              <w:rPr>
                <w:rFonts w:ascii="Calibri" w:hAnsi="Calibri" w:cs="Calibri"/>
                <w:b/>
                <w:bCs/>
                <w:color w:val="000000"/>
                <w:kern w:val="0"/>
                <w:sz w:val="16"/>
                <w:szCs w:val="16"/>
                <w:lang w:eastAsia="en-US"/>
              </w:rPr>
              <w:t xml:space="preserve"> </w:t>
            </w:r>
            <w:proofErr w:type="spellStart"/>
            <w:r w:rsidRPr="00F02403">
              <w:rPr>
                <w:rFonts w:ascii="Calibri" w:hAnsi="Calibri" w:cs="Calibri"/>
                <w:b/>
                <w:bCs/>
                <w:color w:val="000000"/>
                <w:kern w:val="0"/>
                <w:sz w:val="16"/>
                <w:szCs w:val="16"/>
                <w:lang w:eastAsia="en-US"/>
              </w:rPr>
              <w:t>dăunător</w:t>
            </w:r>
            <w:proofErr w:type="spellEnd"/>
          </w:p>
        </w:tc>
      </w:tr>
      <w:tr w:rsidR="00F02403" w:rsidRPr="00F02403" w14:paraId="24FBAB48" w14:textId="77777777" w:rsidTr="00F0240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422FCF1" w14:textId="77777777" w:rsidR="00F02403" w:rsidRPr="00F02403" w:rsidRDefault="00F02403" w:rsidP="00F0240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D4E9573" w14:textId="77777777" w:rsidR="00F02403" w:rsidRPr="00F02403" w:rsidRDefault="00F02403" w:rsidP="00F02403">
            <w:pPr>
              <w:suppressAutoHyphens w:val="0"/>
              <w:jc w:val="center"/>
              <w:rPr>
                <w:rFonts w:ascii="Calibri" w:hAnsi="Calibri" w:cs="Calibri"/>
                <w:b/>
                <w:bCs/>
                <w:color w:val="000000"/>
                <w:kern w:val="0"/>
                <w:sz w:val="16"/>
                <w:szCs w:val="16"/>
                <w:lang w:eastAsia="en-US"/>
              </w:rPr>
            </w:pPr>
            <w:r w:rsidRPr="00F0240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AC825D5" w14:textId="77777777" w:rsidR="00F02403" w:rsidRPr="00F02403" w:rsidRDefault="00F02403" w:rsidP="00F02403">
            <w:pPr>
              <w:suppressAutoHyphens w:val="0"/>
              <w:jc w:val="center"/>
              <w:rPr>
                <w:rFonts w:ascii="Calibri" w:hAnsi="Calibri" w:cs="Calibri"/>
                <w:b/>
                <w:bCs/>
                <w:color w:val="000000"/>
                <w:kern w:val="0"/>
                <w:sz w:val="16"/>
                <w:szCs w:val="16"/>
                <w:lang w:eastAsia="en-US"/>
              </w:rPr>
            </w:pPr>
            <w:r w:rsidRPr="00F02403">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B603A0A" w14:textId="77777777" w:rsidR="00F02403" w:rsidRPr="00F02403" w:rsidRDefault="00F02403" w:rsidP="00F02403">
            <w:pPr>
              <w:suppressAutoHyphens w:val="0"/>
              <w:jc w:val="center"/>
              <w:rPr>
                <w:rFonts w:ascii="Calibri" w:hAnsi="Calibri" w:cs="Calibri"/>
                <w:b/>
                <w:bCs/>
                <w:color w:val="000000"/>
                <w:kern w:val="0"/>
                <w:sz w:val="16"/>
                <w:szCs w:val="16"/>
                <w:lang w:eastAsia="en-US"/>
              </w:rPr>
            </w:pPr>
            <w:r w:rsidRPr="00F0240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59F6D6C" w14:textId="77777777" w:rsidR="00F02403" w:rsidRPr="00F02403" w:rsidRDefault="00F02403" w:rsidP="00F02403">
            <w:pPr>
              <w:suppressAutoHyphens w:val="0"/>
              <w:jc w:val="center"/>
              <w:rPr>
                <w:rFonts w:ascii="Calibri" w:hAnsi="Calibri" w:cs="Calibri"/>
                <w:b/>
                <w:bCs/>
                <w:color w:val="000000"/>
                <w:kern w:val="0"/>
                <w:sz w:val="16"/>
                <w:szCs w:val="16"/>
                <w:lang w:eastAsia="en-US"/>
              </w:rPr>
            </w:pPr>
            <w:r w:rsidRPr="00F0240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0358F44" w14:textId="77777777" w:rsidR="00F02403" w:rsidRPr="00F02403" w:rsidRDefault="00F02403" w:rsidP="00F02403">
            <w:pPr>
              <w:suppressAutoHyphens w:val="0"/>
              <w:jc w:val="center"/>
              <w:rPr>
                <w:rFonts w:ascii="Calibri" w:hAnsi="Calibri" w:cs="Calibri"/>
                <w:b/>
                <w:bCs/>
                <w:color w:val="000000"/>
                <w:kern w:val="0"/>
                <w:sz w:val="16"/>
                <w:szCs w:val="16"/>
                <w:lang w:eastAsia="en-US"/>
              </w:rPr>
            </w:pPr>
            <w:r w:rsidRPr="00F0240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1C60509" w14:textId="77777777" w:rsidR="00F02403" w:rsidRPr="00F02403" w:rsidRDefault="00F02403" w:rsidP="00F02403">
            <w:pPr>
              <w:suppressAutoHyphens w:val="0"/>
              <w:jc w:val="center"/>
              <w:rPr>
                <w:rFonts w:ascii="Calibri" w:hAnsi="Calibri" w:cs="Calibri"/>
                <w:b/>
                <w:bCs/>
                <w:color w:val="000000"/>
                <w:kern w:val="0"/>
                <w:sz w:val="16"/>
                <w:szCs w:val="16"/>
                <w:lang w:eastAsia="en-US"/>
              </w:rPr>
            </w:pPr>
            <w:r w:rsidRPr="00F0240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4BC0250" w14:textId="77777777" w:rsidR="00F02403" w:rsidRPr="00F02403" w:rsidRDefault="00F02403" w:rsidP="00F02403">
            <w:pPr>
              <w:suppressAutoHyphens w:val="0"/>
              <w:jc w:val="center"/>
              <w:rPr>
                <w:rFonts w:ascii="Calibri" w:hAnsi="Calibri" w:cs="Calibri"/>
                <w:b/>
                <w:bCs/>
                <w:color w:val="000000"/>
                <w:kern w:val="0"/>
                <w:sz w:val="16"/>
                <w:szCs w:val="16"/>
                <w:lang w:eastAsia="en-US"/>
              </w:rPr>
            </w:pPr>
            <w:r w:rsidRPr="00F0240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BB17AF3" w14:textId="77777777" w:rsidR="00F02403" w:rsidRPr="00F02403" w:rsidRDefault="00F02403" w:rsidP="00F02403">
            <w:pPr>
              <w:suppressAutoHyphens w:val="0"/>
              <w:jc w:val="center"/>
              <w:rPr>
                <w:rFonts w:ascii="Calibri" w:hAnsi="Calibri" w:cs="Calibri"/>
                <w:b/>
                <w:bCs/>
                <w:color w:val="000000"/>
                <w:kern w:val="0"/>
                <w:sz w:val="16"/>
                <w:szCs w:val="16"/>
                <w:lang w:eastAsia="en-US"/>
              </w:rPr>
            </w:pPr>
            <w:r w:rsidRPr="00F0240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2C6857B" w14:textId="77777777" w:rsidR="00F02403" w:rsidRPr="00F02403" w:rsidRDefault="00F02403" w:rsidP="00F02403">
            <w:pPr>
              <w:suppressAutoHyphens w:val="0"/>
              <w:jc w:val="center"/>
              <w:rPr>
                <w:rFonts w:ascii="Calibri" w:hAnsi="Calibri" w:cs="Calibri"/>
                <w:b/>
                <w:bCs/>
                <w:color w:val="000000"/>
                <w:kern w:val="0"/>
                <w:sz w:val="16"/>
                <w:szCs w:val="16"/>
                <w:lang w:eastAsia="en-US"/>
              </w:rPr>
            </w:pPr>
            <w:r w:rsidRPr="00F02403">
              <w:rPr>
                <w:rFonts w:ascii="Calibri" w:hAnsi="Calibri" w:cs="Calibri"/>
                <w:b/>
                <w:bCs/>
                <w:color w:val="000000"/>
                <w:kern w:val="0"/>
                <w:sz w:val="16"/>
                <w:szCs w:val="16"/>
                <w:lang w:eastAsia="en-US"/>
              </w:rPr>
              <w:t>HSD</w:t>
            </w:r>
          </w:p>
        </w:tc>
      </w:tr>
      <w:tr w:rsidR="00F02403" w:rsidRPr="00F02403" w14:paraId="66F01DE9"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E6BCB3"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FE20D2C"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02B45"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28F18D"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76EE3"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5CAF0"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77362D"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661FC9"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DE27C7"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6A8DB42"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1</w:t>
            </w:r>
          </w:p>
        </w:tc>
      </w:tr>
      <w:tr w:rsidR="00F02403" w:rsidRPr="00F02403" w14:paraId="5139A85A"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B8508F"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DF73A6A"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88E4C1"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BC7756"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AF30F"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B77F6"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8861FB0"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7A7E93"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56ACDC"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2325D7F"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1</w:t>
            </w:r>
          </w:p>
        </w:tc>
      </w:tr>
      <w:tr w:rsidR="00F02403" w:rsidRPr="00F02403" w14:paraId="355A9988"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FC6F05"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E3BE2FE"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7FEB63"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87608E3"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FB0BA"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B9541"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49B59C"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8D0BB"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FC4C1B"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9008E29"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r>
      <w:tr w:rsidR="00F02403" w:rsidRPr="00F02403" w14:paraId="67C9C0A0"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C0B9B0"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FA0997C"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D1053"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ED817AB"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0DAF5"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CA8B1"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D07746"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7CA4A0"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C4730E"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57EAD44"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1</w:t>
            </w:r>
          </w:p>
        </w:tc>
      </w:tr>
      <w:tr w:rsidR="00F02403" w:rsidRPr="00F02403" w14:paraId="6AA6D197"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EF996F"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FDE12F7"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A46D4"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4CBF63A"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1E649"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C68D8"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AEF6A5"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38D90E"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EBC201"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D7E8AFD"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1</w:t>
            </w:r>
          </w:p>
        </w:tc>
      </w:tr>
      <w:tr w:rsidR="00F02403" w:rsidRPr="00F02403" w14:paraId="5800B008"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C38B37"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4C06C0A"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D71CF"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A03D22F"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359EB"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D8E86"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B1171C9"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71452"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E361A3"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A256783"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r>
      <w:tr w:rsidR="00F02403" w:rsidRPr="00F02403" w14:paraId="7BA848C8"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6DF986"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F0A629E"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63889"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E63EAC3"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21295"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FAC81"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89AA8D"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60CD52"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B1A46C"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5FD90C9"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1</w:t>
            </w:r>
          </w:p>
        </w:tc>
      </w:tr>
      <w:tr w:rsidR="00F02403" w:rsidRPr="00F02403" w14:paraId="76BC99A4"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FD11BA"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49DC3CA"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D1792"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2DF7D5"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97E46"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DF960"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14CFB0"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0577E"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D984B2"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1C46752"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r>
      <w:tr w:rsidR="00F02403" w:rsidRPr="00F02403" w14:paraId="2284520A"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5F1526"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6BB344A"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1BA6B"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6E99C45"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1CF795"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2D3EB"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98881B"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A5451"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717F77"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533E27B"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1</w:t>
            </w:r>
          </w:p>
        </w:tc>
      </w:tr>
      <w:tr w:rsidR="00F02403" w:rsidRPr="00F02403" w14:paraId="2087C0EC"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4C1CCE"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7F9D625"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8EB9D"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9392EC"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813A4"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6655A"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BB0151"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E4F2C"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A04784"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7E46872"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r>
      <w:tr w:rsidR="00F02403" w:rsidRPr="00F02403" w14:paraId="67164CAC"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00D99B"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2A8C7CF"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60207"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88985D"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A0F1D"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29185"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0567D1"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CA839"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7E70BF"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DB8014B"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r>
      <w:tr w:rsidR="00F02403" w:rsidRPr="00F02403" w14:paraId="047D3FDB"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885130"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19F99C5"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AF3A7"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4C24CBF"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717A0"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21F9A"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2345EA"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DFC39"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01E4DB"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4B590B5"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r>
      <w:tr w:rsidR="00F02403" w:rsidRPr="00F02403" w14:paraId="309F7313"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076EB4"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C2EC76F"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5B135"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48C2DD3"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6BCE2"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92403"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F74EDE"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99B4E"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E7AE17"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30E8F63"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r>
      <w:tr w:rsidR="00F02403" w:rsidRPr="00F02403" w14:paraId="6B0FB250"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0E7CE3"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6D9FA43"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2C877"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FB134E8"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75A2E"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B95DE"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912291"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7E201"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D60539"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59332C6"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r>
      <w:tr w:rsidR="00F02403" w:rsidRPr="00F02403" w14:paraId="3235D69D"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38A5D7"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C3F0FD6"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F3958"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C57AC14"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13D35"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45C7BD"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0C5AF3"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A0C72"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8C4808"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EB433D9"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r>
      <w:tr w:rsidR="00F02403" w:rsidRPr="00F02403" w14:paraId="3296F071"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770326"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EC0B8E6"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21F34"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4F3EAF4"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95D0B"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35700"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D52FA"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4E83D"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9E0E1A"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8FE027"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r>
      <w:tr w:rsidR="00F02403" w:rsidRPr="00F02403" w14:paraId="34CE61C9"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92E256"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501DB6E"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BCACE"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AFEB06"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802C6"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F3C3F"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E72052"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F9EB0"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07A8EC"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AE8172F"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r>
      <w:tr w:rsidR="00F02403" w:rsidRPr="00F02403" w14:paraId="32861E77"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8A223A"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A4FEC7B"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FE341"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32E13C6"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960A1"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CE831"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46243"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A829A"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D114C1"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C15FC8A"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r>
      <w:tr w:rsidR="00F02403" w:rsidRPr="00F02403" w14:paraId="140A35E8"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4B7706"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021F913"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D03DB"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56993A4"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1E56D"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B7831"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EB15D"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71426"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9CEE10"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865CA2F"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r>
      <w:tr w:rsidR="00F02403" w:rsidRPr="00F02403" w14:paraId="2C28AD9C"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C2CE09"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A67176B"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A5025"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0E160FB"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21FE0"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DB20A"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3EA86"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8D5B2"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FADE4A"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2E8171"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r>
      <w:tr w:rsidR="00F02403" w:rsidRPr="00F02403" w14:paraId="51320362"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991742"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F1E13CC"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A4443"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499F4C"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10218"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A4A9C"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CE7C3"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3FA4F"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768AB4"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B40BB4"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r>
      <w:tr w:rsidR="00F02403" w:rsidRPr="00F02403" w14:paraId="70CB0455"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B89E59"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39F6457"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95DA8"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1EAE034"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8137E"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09220"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2CF29"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2235A"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12E3CE"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B9FA7A"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r>
      <w:tr w:rsidR="00F02403" w:rsidRPr="00F02403" w14:paraId="550E089D"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72229F"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0A6FD69"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48235"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213F5A8"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41609"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E0F3E"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B8B4D"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BE847"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1AEDCA"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216435"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r>
      <w:tr w:rsidR="00F02403" w:rsidRPr="00F02403" w14:paraId="4E4D5EFF"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6D5431"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B439784"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89A3D"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E1F698"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DF65D"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1431F"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8E756"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F9773"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91DC04"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B232A3"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r>
      <w:tr w:rsidR="00F02403" w:rsidRPr="00F02403" w14:paraId="4B2CB831"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4236EE"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C41F737"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5E002"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15F7D32"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2EA83"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B8D77"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EDB08"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5A2B8"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D01408"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9D50AC"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r>
      <w:tr w:rsidR="00F02403" w:rsidRPr="00F02403" w14:paraId="2597E2D0"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A30440" w14:textId="77777777" w:rsidR="00F02403" w:rsidRPr="00F02403" w:rsidRDefault="00F02403" w:rsidP="00F02403">
            <w:pPr>
              <w:suppressAutoHyphens w:val="0"/>
              <w:jc w:val="center"/>
              <w:rPr>
                <w:rFonts w:ascii="Calibri" w:hAnsi="Calibri" w:cs="Calibri"/>
                <w:color w:val="000000"/>
                <w:kern w:val="0"/>
                <w:sz w:val="16"/>
                <w:szCs w:val="16"/>
                <w:lang w:eastAsia="en-US"/>
              </w:rPr>
            </w:pPr>
            <w:proofErr w:type="spellStart"/>
            <w:r w:rsidRPr="00F02403">
              <w:rPr>
                <w:rFonts w:ascii="Calibri" w:hAnsi="Calibri" w:cs="Calibri"/>
                <w:color w:val="000000"/>
                <w:kern w:val="0"/>
                <w:sz w:val="16"/>
                <w:szCs w:val="16"/>
                <w:lang w:eastAsia="en-US"/>
              </w:rPr>
              <w:t>peste</w:t>
            </w:r>
            <w:proofErr w:type="spellEnd"/>
            <w:r w:rsidRPr="00F0240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1E6B390"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36A83"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99FD35"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39705"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158093"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22E25"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0F165"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99931E"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ADE786" w14:textId="77777777" w:rsidR="00F02403" w:rsidRPr="00F02403" w:rsidRDefault="00F02403" w:rsidP="00F02403">
            <w:pPr>
              <w:suppressAutoHyphens w:val="0"/>
              <w:jc w:val="center"/>
              <w:rPr>
                <w:rFonts w:ascii="Calibri" w:hAnsi="Calibri" w:cs="Calibri"/>
                <w:color w:val="000000"/>
                <w:kern w:val="0"/>
                <w:sz w:val="16"/>
                <w:szCs w:val="16"/>
                <w:lang w:eastAsia="en-US"/>
              </w:rPr>
            </w:pPr>
            <w:r w:rsidRPr="00F02403">
              <w:rPr>
                <w:rFonts w:ascii="Calibri" w:hAnsi="Calibri" w:cs="Calibri"/>
                <w:color w:val="000000"/>
                <w:kern w:val="0"/>
                <w:sz w:val="16"/>
                <w:szCs w:val="16"/>
                <w:lang w:eastAsia="en-US"/>
              </w:rPr>
              <w:t>0</w:t>
            </w:r>
          </w:p>
        </w:tc>
      </w:tr>
      <w:tr w:rsidR="00F02403" w:rsidRPr="00F02403" w14:paraId="6DC635EA" w14:textId="77777777" w:rsidTr="00F024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E504F4" w14:textId="77777777" w:rsidR="00F02403" w:rsidRPr="00F02403" w:rsidRDefault="00F02403" w:rsidP="00F02403">
            <w:pPr>
              <w:suppressAutoHyphens w:val="0"/>
              <w:jc w:val="center"/>
              <w:rPr>
                <w:rFonts w:ascii="Calibri" w:hAnsi="Calibri" w:cs="Calibri"/>
                <w:b/>
                <w:bCs/>
                <w:color w:val="000000"/>
                <w:kern w:val="0"/>
                <w:sz w:val="16"/>
                <w:szCs w:val="16"/>
                <w:lang w:eastAsia="en-US"/>
              </w:rPr>
            </w:pPr>
            <w:r w:rsidRPr="00F0240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2FBD1BE" w14:textId="77777777" w:rsidR="00F02403" w:rsidRPr="00F02403" w:rsidRDefault="00F02403" w:rsidP="00F02403">
            <w:pPr>
              <w:suppressAutoHyphens w:val="0"/>
              <w:jc w:val="center"/>
              <w:rPr>
                <w:rFonts w:ascii="Calibri" w:hAnsi="Calibri" w:cs="Calibri"/>
                <w:b/>
                <w:bCs/>
                <w:color w:val="000000"/>
                <w:kern w:val="0"/>
                <w:sz w:val="16"/>
                <w:szCs w:val="16"/>
                <w:lang w:eastAsia="en-US"/>
              </w:rPr>
            </w:pPr>
            <w:r w:rsidRPr="00F0240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AA3C57" w14:textId="77777777" w:rsidR="00F02403" w:rsidRPr="00F02403" w:rsidRDefault="00F02403" w:rsidP="00F02403">
            <w:pPr>
              <w:suppressAutoHyphens w:val="0"/>
              <w:jc w:val="center"/>
              <w:rPr>
                <w:rFonts w:ascii="Calibri" w:hAnsi="Calibri" w:cs="Calibri"/>
                <w:b/>
                <w:bCs/>
                <w:color w:val="000000"/>
                <w:kern w:val="0"/>
                <w:sz w:val="16"/>
                <w:szCs w:val="16"/>
                <w:lang w:eastAsia="en-US"/>
              </w:rPr>
            </w:pPr>
            <w:r w:rsidRPr="00F02403">
              <w:rPr>
                <w:rFonts w:ascii="Calibri" w:hAnsi="Calibri" w:cs="Calibri"/>
                <w:b/>
                <w:bCs/>
                <w:color w:val="000000"/>
                <w:kern w:val="0"/>
                <w:sz w:val="16"/>
                <w:szCs w:val="16"/>
                <w:lang w:eastAsia="en-US"/>
              </w:rPr>
              <w:t>5</w:t>
            </w:r>
          </w:p>
        </w:tc>
        <w:tc>
          <w:tcPr>
            <w:tcW w:w="580" w:type="dxa"/>
            <w:tcBorders>
              <w:top w:val="nil"/>
              <w:left w:val="nil"/>
              <w:bottom w:val="single" w:sz="8" w:space="0" w:color="auto"/>
              <w:right w:val="single" w:sz="8" w:space="0" w:color="auto"/>
            </w:tcBorders>
            <w:vAlign w:val="center"/>
            <w:hideMark/>
          </w:tcPr>
          <w:p w14:paraId="0AD9B90A" w14:textId="77777777" w:rsidR="00F02403" w:rsidRPr="00F02403" w:rsidRDefault="00F02403" w:rsidP="00F02403">
            <w:pPr>
              <w:suppressAutoHyphens w:val="0"/>
              <w:jc w:val="center"/>
              <w:rPr>
                <w:rFonts w:ascii="Calibri" w:hAnsi="Calibri" w:cs="Calibri"/>
                <w:b/>
                <w:bCs/>
                <w:color w:val="000000"/>
                <w:kern w:val="0"/>
                <w:sz w:val="16"/>
                <w:szCs w:val="16"/>
                <w:lang w:eastAsia="en-US"/>
              </w:rPr>
            </w:pPr>
            <w:r w:rsidRPr="00F0240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D9C6988" w14:textId="77777777" w:rsidR="00F02403" w:rsidRPr="00F02403" w:rsidRDefault="00F02403" w:rsidP="00F02403">
            <w:pPr>
              <w:suppressAutoHyphens w:val="0"/>
              <w:jc w:val="center"/>
              <w:rPr>
                <w:rFonts w:ascii="Calibri" w:hAnsi="Calibri" w:cs="Calibri"/>
                <w:b/>
                <w:bCs/>
                <w:color w:val="000000"/>
                <w:kern w:val="0"/>
                <w:sz w:val="16"/>
                <w:szCs w:val="16"/>
                <w:lang w:eastAsia="en-US"/>
              </w:rPr>
            </w:pPr>
            <w:r w:rsidRPr="00F0240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896963" w14:textId="77777777" w:rsidR="00F02403" w:rsidRPr="00F02403" w:rsidRDefault="00F02403" w:rsidP="00F02403">
            <w:pPr>
              <w:suppressAutoHyphens w:val="0"/>
              <w:jc w:val="center"/>
              <w:rPr>
                <w:rFonts w:ascii="Calibri" w:hAnsi="Calibri" w:cs="Calibri"/>
                <w:b/>
                <w:bCs/>
                <w:color w:val="000000"/>
                <w:kern w:val="0"/>
                <w:sz w:val="16"/>
                <w:szCs w:val="16"/>
                <w:lang w:eastAsia="en-US"/>
              </w:rPr>
            </w:pPr>
            <w:r w:rsidRPr="00F02403">
              <w:rPr>
                <w:rFonts w:ascii="Calibri" w:hAnsi="Calibri" w:cs="Calibri"/>
                <w:b/>
                <w:bCs/>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369CD2C8" w14:textId="77777777" w:rsidR="00F02403" w:rsidRPr="00F02403" w:rsidRDefault="00F02403" w:rsidP="00F02403">
            <w:pPr>
              <w:suppressAutoHyphens w:val="0"/>
              <w:jc w:val="center"/>
              <w:rPr>
                <w:rFonts w:ascii="Calibri" w:hAnsi="Calibri" w:cs="Calibri"/>
                <w:b/>
                <w:bCs/>
                <w:color w:val="000000"/>
                <w:kern w:val="0"/>
                <w:sz w:val="16"/>
                <w:szCs w:val="16"/>
                <w:lang w:eastAsia="en-US"/>
              </w:rPr>
            </w:pPr>
            <w:r w:rsidRPr="00F02403">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94F1800" w14:textId="77777777" w:rsidR="00F02403" w:rsidRPr="00F02403" w:rsidRDefault="00F02403" w:rsidP="00F02403">
            <w:pPr>
              <w:suppressAutoHyphens w:val="0"/>
              <w:jc w:val="center"/>
              <w:rPr>
                <w:rFonts w:ascii="Calibri" w:hAnsi="Calibri" w:cs="Calibri"/>
                <w:b/>
                <w:bCs/>
                <w:color w:val="000000"/>
                <w:kern w:val="0"/>
                <w:sz w:val="16"/>
                <w:szCs w:val="16"/>
                <w:lang w:eastAsia="en-US"/>
              </w:rPr>
            </w:pPr>
            <w:r w:rsidRPr="00F0240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588D92" w14:textId="77777777" w:rsidR="00F02403" w:rsidRPr="00F02403" w:rsidRDefault="00F02403" w:rsidP="00F02403">
            <w:pPr>
              <w:suppressAutoHyphens w:val="0"/>
              <w:jc w:val="center"/>
              <w:rPr>
                <w:rFonts w:ascii="Calibri" w:hAnsi="Calibri" w:cs="Calibri"/>
                <w:b/>
                <w:bCs/>
                <w:color w:val="000000"/>
                <w:kern w:val="0"/>
                <w:sz w:val="16"/>
                <w:szCs w:val="16"/>
                <w:lang w:eastAsia="en-US"/>
              </w:rPr>
            </w:pPr>
            <w:r w:rsidRPr="00F02403">
              <w:rPr>
                <w:rFonts w:ascii="Calibri" w:hAnsi="Calibri" w:cs="Calibri"/>
                <w:b/>
                <w:bCs/>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223BDE27" w14:textId="77777777" w:rsidR="00F02403" w:rsidRPr="00F02403" w:rsidRDefault="00F02403" w:rsidP="00F02403">
            <w:pPr>
              <w:suppressAutoHyphens w:val="0"/>
              <w:jc w:val="center"/>
              <w:rPr>
                <w:rFonts w:ascii="Calibri" w:hAnsi="Calibri" w:cs="Calibri"/>
                <w:b/>
                <w:bCs/>
                <w:color w:val="000000"/>
                <w:kern w:val="0"/>
                <w:sz w:val="16"/>
                <w:szCs w:val="16"/>
                <w:lang w:eastAsia="en-US"/>
              </w:rPr>
            </w:pPr>
            <w:r w:rsidRPr="00F02403">
              <w:rPr>
                <w:rFonts w:ascii="Calibri" w:hAnsi="Calibri" w:cs="Calibri"/>
                <w:b/>
                <w:bCs/>
                <w:color w:val="000000"/>
                <w:kern w:val="0"/>
                <w:sz w:val="16"/>
                <w:szCs w:val="16"/>
                <w:lang w:eastAsia="en-US"/>
              </w:rPr>
              <w:t>6</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C97646">
        <w:rPr>
          <w:rFonts w:ascii="Arial" w:hAnsi="Arial" w:cs="Arial"/>
          <w:b w:val="0"/>
          <w:i/>
          <w:iCs/>
          <w:color w:val="000000"/>
          <w:sz w:val="24"/>
          <w:szCs w:val="24"/>
          <w:lang w:val="ro-RO"/>
        </w:rPr>
        <w:lastRenderedPageBreak/>
        <w:t xml:space="preserve">Tab. </w:t>
      </w:r>
      <w:r w:rsidR="00077C13" w:rsidRPr="00C97646">
        <w:rPr>
          <w:rFonts w:ascii="Arial" w:hAnsi="Arial" w:cs="Arial"/>
          <w:b w:val="0"/>
          <w:i/>
          <w:iCs/>
          <w:color w:val="000000"/>
          <w:sz w:val="24"/>
          <w:szCs w:val="24"/>
          <w:lang w:val="ro-RO"/>
        </w:rPr>
        <w:t>20</w:t>
      </w:r>
      <w:r w:rsidRPr="00C97646">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B6137E5"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C97646">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C97646" w:rsidRPr="0038617C" w14:paraId="08E55E86"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5BAA36BD" w14:textId="77777777" w:rsidR="00C97646" w:rsidRPr="0038617C" w:rsidRDefault="00C97646"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C02D5E4" w14:textId="77777777" w:rsidR="00C97646" w:rsidRPr="0038617C" w:rsidRDefault="00C97646"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Budești</w:t>
            </w:r>
          </w:p>
        </w:tc>
        <w:tc>
          <w:tcPr>
            <w:tcW w:w="1760" w:type="dxa"/>
            <w:tcBorders>
              <w:top w:val="nil"/>
              <w:left w:val="nil"/>
              <w:bottom w:val="single" w:sz="4" w:space="0" w:color="auto"/>
              <w:right w:val="single" w:sz="4" w:space="0" w:color="auto"/>
            </w:tcBorders>
            <w:vAlign w:val="center"/>
            <w:hideMark/>
          </w:tcPr>
          <w:p w14:paraId="03D44E85" w14:textId="77777777" w:rsidR="00C97646" w:rsidRPr="0038617C" w:rsidRDefault="00C9764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2D4EAC2" w14:textId="2019EB24" w:rsidR="00C97646" w:rsidRPr="0038617C" w:rsidRDefault="00C9764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D3ECEEC" w14:textId="77777777" w:rsidR="00C97646" w:rsidRDefault="00C9764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Budești</w:t>
            </w:r>
          </w:p>
          <w:p w14:paraId="2D95014A" w14:textId="77777777" w:rsidR="00C97646" w:rsidRPr="0038617C" w:rsidRDefault="00C9764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85F3E49" w14:textId="6BE7FE66" w:rsidR="00C97646" w:rsidRPr="0038617C" w:rsidRDefault="00C9764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CF0429" w:rsidRPr="00CF0429">
              <w:rPr>
                <w:rFonts w:ascii="Arial" w:hAnsi="Arial" w:cs="Arial"/>
                <w:color w:val="000000"/>
                <w:kern w:val="0"/>
                <w:sz w:val="18"/>
                <w:szCs w:val="18"/>
                <w:lang w:eastAsia="ro-RO"/>
              </w:rPr>
              <w:t>venituri</w:t>
            </w:r>
            <w:proofErr w:type="spellEnd"/>
            <w:r w:rsidR="00CF0429" w:rsidRPr="00CF0429">
              <w:rPr>
                <w:rFonts w:ascii="Arial" w:hAnsi="Arial" w:cs="Arial"/>
                <w:color w:val="000000"/>
                <w:kern w:val="0"/>
                <w:sz w:val="18"/>
                <w:szCs w:val="18"/>
                <w:lang w:eastAsia="ro-RO"/>
              </w:rPr>
              <w:t xml:space="preserve"> </w:t>
            </w:r>
            <w:proofErr w:type="spellStart"/>
            <w:r w:rsidR="00CF0429" w:rsidRPr="00CF0429">
              <w:rPr>
                <w:rFonts w:ascii="Arial" w:hAnsi="Arial" w:cs="Arial"/>
                <w:color w:val="000000"/>
                <w:kern w:val="0"/>
                <w:sz w:val="18"/>
                <w:szCs w:val="18"/>
                <w:lang w:eastAsia="ro-RO"/>
              </w:rPr>
              <w:t>proprii</w:t>
            </w:r>
            <w:proofErr w:type="spellEnd"/>
            <w:r w:rsidR="00CF0429" w:rsidRPr="00CF0429">
              <w:rPr>
                <w:rFonts w:ascii="Arial" w:hAnsi="Arial" w:cs="Arial"/>
                <w:color w:val="000000"/>
                <w:kern w:val="0"/>
                <w:sz w:val="18"/>
                <w:szCs w:val="18"/>
                <w:lang w:eastAsia="ro-RO"/>
              </w:rPr>
              <w:t>/</w:t>
            </w:r>
            <w:proofErr w:type="spellStart"/>
            <w:r w:rsidR="00CF0429" w:rsidRPr="00CF0429">
              <w:rPr>
                <w:rFonts w:ascii="Arial" w:hAnsi="Arial" w:cs="Arial"/>
                <w:color w:val="000000"/>
                <w:kern w:val="0"/>
                <w:sz w:val="18"/>
                <w:szCs w:val="18"/>
                <w:lang w:eastAsia="ro-RO"/>
              </w:rPr>
              <w:t>buget</w:t>
            </w:r>
            <w:proofErr w:type="spellEnd"/>
            <w:r w:rsidR="00CF0429" w:rsidRPr="00CF0429">
              <w:rPr>
                <w:rFonts w:ascii="Arial" w:hAnsi="Arial" w:cs="Arial"/>
                <w:color w:val="000000"/>
                <w:kern w:val="0"/>
                <w:sz w:val="18"/>
                <w:szCs w:val="18"/>
                <w:lang w:eastAsia="ro-RO"/>
              </w:rPr>
              <w:t xml:space="preserve"> de stat/</w:t>
            </w:r>
            <w:proofErr w:type="spellStart"/>
            <w:r w:rsidR="00CF0429" w:rsidRPr="00CF0429">
              <w:rPr>
                <w:rFonts w:ascii="Arial" w:hAnsi="Arial" w:cs="Arial"/>
                <w:color w:val="000000"/>
                <w:kern w:val="0"/>
                <w:sz w:val="18"/>
                <w:szCs w:val="18"/>
                <w:lang w:eastAsia="ro-RO"/>
              </w:rPr>
              <w:t>fonduri</w:t>
            </w:r>
            <w:proofErr w:type="spellEnd"/>
            <w:r w:rsidR="00CF0429" w:rsidRPr="00CF0429">
              <w:rPr>
                <w:rFonts w:ascii="Arial" w:hAnsi="Arial" w:cs="Arial"/>
                <w:color w:val="000000"/>
                <w:kern w:val="0"/>
                <w:sz w:val="18"/>
                <w:szCs w:val="18"/>
                <w:lang w:eastAsia="ro-RO"/>
              </w:rPr>
              <w:t xml:space="preserve"> </w:t>
            </w:r>
            <w:proofErr w:type="spellStart"/>
            <w:r w:rsidR="00CF0429" w:rsidRPr="00CF0429">
              <w:rPr>
                <w:rFonts w:ascii="Arial" w:hAnsi="Arial" w:cs="Arial"/>
                <w:color w:val="000000"/>
                <w:kern w:val="0"/>
                <w:sz w:val="18"/>
                <w:szCs w:val="18"/>
                <w:lang w:eastAsia="ro-RO"/>
              </w:rPr>
              <w:t>europene</w:t>
            </w:r>
            <w:proofErr w:type="spellEnd"/>
            <w:r w:rsidR="00CF0429" w:rsidRPr="00CF0429">
              <w:rPr>
                <w:rFonts w:ascii="Arial" w:hAnsi="Arial" w:cs="Arial"/>
                <w:color w:val="000000"/>
                <w:kern w:val="0"/>
                <w:sz w:val="18"/>
                <w:szCs w:val="18"/>
                <w:lang w:eastAsia="ro-RO"/>
              </w:rPr>
              <w:t>/</w:t>
            </w:r>
            <w:proofErr w:type="spellStart"/>
            <w:r w:rsidR="00CF0429" w:rsidRPr="00CF0429">
              <w:rPr>
                <w:rFonts w:ascii="Arial" w:hAnsi="Arial" w:cs="Arial"/>
                <w:color w:val="000000"/>
                <w:kern w:val="0"/>
                <w:sz w:val="18"/>
                <w:szCs w:val="18"/>
                <w:lang w:eastAsia="ro-RO"/>
              </w:rPr>
              <w:t>alte</w:t>
            </w:r>
            <w:proofErr w:type="spellEnd"/>
            <w:r w:rsidR="00CF0429" w:rsidRPr="00CF0429">
              <w:rPr>
                <w:rFonts w:ascii="Arial" w:hAnsi="Arial" w:cs="Arial"/>
                <w:color w:val="000000"/>
                <w:kern w:val="0"/>
                <w:sz w:val="18"/>
                <w:szCs w:val="18"/>
                <w:lang w:eastAsia="ro-RO"/>
              </w:rPr>
              <w:t xml:space="preserve"> </w:t>
            </w:r>
            <w:proofErr w:type="spellStart"/>
            <w:r w:rsidR="00CF0429" w:rsidRPr="00CF0429">
              <w:rPr>
                <w:rFonts w:ascii="Arial" w:hAnsi="Arial" w:cs="Arial"/>
                <w:color w:val="000000"/>
                <w:kern w:val="0"/>
                <w:sz w:val="18"/>
                <w:szCs w:val="18"/>
                <w:lang w:eastAsia="ro-RO"/>
              </w:rPr>
              <w:t>surse</w:t>
            </w:r>
            <w:proofErr w:type="spellEnd"/>
          </w:p>
        </w:tc>
      </w:tr>
      <w:tr w:rsidR="00C97646" w:rsidRPr="0038617C" w14:paraId="12A755D1"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6267F2A6" w14:textId="77777777" w:rsidR="00C97646" w:rsidRPr="0038617C" w:rsidRDefault="00C97646"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8D4BE71" w14:textId="77777777" w:rsidR="00C97646" w:rsidRPr="0038617C" w:rsidRDefault="00C97646"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Râmnicu Vâlcea</w:t>
            </w:r>
          </w:p>
        </w:tc>
        <w:tc>
          <w:tcPr>
            <w:tcW w:w="1760" w:type="dxa"/>
            <w:tcBorders>
              <w:top w:val="nil"/>
              <w:left w:val="nil"/>
              <w:bottom w:val="single" w:sz="4" w:space="0" w:color="auto"/>
              <w:right w:val="single" w:sz="4" w:space="0" w:color="auto"/>
            </w:tcBorders>
            <w:vAlign w:val="center"/>
            <w:hideMark/>
          </w:tcPr>
          <w:p w14:paraId="249AE3B9" w14:textId="77777777" w:rsidR="00C97646" w:rsidRPr="0038617C" w:rsidRDefault="00C9764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51EEE8C" w14:textId="4CD54BFB" w:rsidR="00C97646" w:rsidRPr="0038617C" w:rsidRDefault="00C9764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EB24F7E" w14:textId="77777777" w:rsidR="00C97646" w:rsidRDefault="00C9764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Râmnicu Vâlcea</w:t>
            </w:r>
          </w:p>
          <w:p w14:paraId="49A07E6C" w14:textId="77777777" w:rsidR="00C97646" w:rsidRPr="0038617C" w:rsidRDefault="00C9764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D1ED392" w14:textId="60112BF0" w:rsidR="00C97646" w:rsidRPr="0038617C" w:rsidRDefault="00C9764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CF0429" w:rsidRPr="00CF0429">
              <w:rPr>
                <w:rFonts w:ascii="Arial" w:hAnsi="Arial" w:cs="Arial"/>
                <w:color w:val="000000"/>
                <w:kern w:val="0"/>
                <w:sz w:val="18"/>
                <w:szCs w:val="18"/>
                <w:lang w:eastAsia="ro-RO"/>
              </w:rPr>
              <w:t>venituri</w:t>
            </w:r>
            <w:proofErr w:type="spellEnd"/>
            <w:r w:rsidR="00CF0429" w:rsidRPr="00CF0429">
              <w:rPr>
                <w:rFonts w:ascii="Arial" w:hAnsi="Arial" w:cs="Arial"/>
                <w:color w:val="000000"/>
                <w:kern w:val="0"/>
                <w:sz w:val="18"/>
                <w:szCs w:val="18"/>
                <w:lang w:eastAsia="ro-RO"/>
              </w:rPr>
              <w:t xml:space="preserve"> </w:t>
            </w:r>
            <w:proofErr w:type="spellStart"/>
            <w:r w:rsidR="00CF0429" w:rsidRPr="00CF0429">
              <w:rPr>
                <w:rFonts w:ascii="Arial" w:hAnsi="Arial" w:cs="Arial"/>
                <w:color w:val="000000"/>
                <w:kern w:val="0"/>
                <w:sz w:val="18"/>
                <w:szCs w:val="18"/>
                <w:lang w:eastAsia="ro-RO"/>
              </w:rPr>
              <w:t>proprii</w:t>
            </w:r>
            <w:proofErr w:type="spellEnd"/>
            <w:r w:rsidR="00CF0429" w:rsidRPr="00CF0429">
              <w:rPr>
                <w:rFonts w:ascii="Arial" w:hAnsi="Arial" w:cs="Arial"/>
                <w:color w:val="000000"/>
                <w:kern w:val="0"/>
                <w:sz w:val="18"/>
                <w:szCs w:val="18"/>
                <w:lang w:eastAsia="ro-RO"/>
              </w:rPr>
              <w:t>/</w:t>
            </w:r>
            <w:proofErr w:type="spellStart"/>
            <w:r w:rsidR="00CF0429" w:rsidRPr="00CF0429">
              <w:rPr>
                <w:rFonts w:ascii="Arial" w:hAnsi="Arial" w:cs="Arial"/>
                <w:color w:val="000000"/>
                <w:kern w:val="0"/>
                <w:sz w:val="18"/>
                <w:szCs w:val="18"/>
                <w:lang w:eastAsia="ro-RO"/>
              </w:rPr>
              <w:t>buget</w:t>
            </w:r>
            <w:proofErr w:type="spellEnd"/>
            <w:r w:rsidR="00CF0429" w:rsidRPr="00CF0429">
              <w:rPr>
                <w:rFonts w:ascii="Arial" w:hAnsi="Arial" w:cs="Arial"/>
                <w:color w:val="000000"/>
                <w:kern w:val="0"/>
                <w:sz w:val="18"/>
                <w:szCs w:val="18"/>
                <w:lang w:eastAsia="ro-RO"/>
              </w:rPr>
              <w:t xml:space="preserve"> de stat/</w:t>
            </w:r>
            <w:proofErr w:type="spellStart"/>
            <w:r w:rsidR="00CF0429" w:rsidRPr="00CF0429">
              <w:rPr>
                <w:rFonts w:ascii="Arial" w:hAnsi="Arial" w:cs="Arial"/>
                <w:color w:val="000000"/>
                <w:kern w:val="0"/>
                <w:sz w:val="18"/>
                <w:szCs w:val="18"/>
                <w:lang w:eastAsia="ro-RO"/>
              </w:rPr>
              <w:t>fonduri</w:t>
            </w:r>
            <w:proofErr w:type="spellEnd"/>
            <w:r w:rsidR="00CF0429" w:rsidRPr="00CF0429">
              <w:rPr>
                <w:rFonts w:ascii="Arial" w:hAnsi="Arial" w:cs="Arial"/>
                <w:color w:val="000000"/>
                <w:kern w:val="0"/>
                <w:sz w:val="18"/>
                <w:szCs w:val="18"/>
                <w:lang w:eastAsia="ro-RO"/>
              </w:rPr>
              <w:t xml:space="preserve"> </w:t>
            </w:r>
            <w:proofErr w:type="spellStart"/>
            <w:r w:rsidR="00CF0429" w:rsidRPr="00CF0429">
              <w:rPr>
                <w:rFonts w:ascii="Arial" w:hAnsi="Arial" w:cs="Arial"/>
                <w:color w:val="000000"/>
                <w:kern w:val="0"/>
                <w:sz w:val="18"/>
                <w:szCs w:val="18"/>
                <w:lang w:eastAsia="ro-RO"/>
              </w:rPr>
              <w:t>europene</w:t>
            </w:r>
            <w:proofErr w:type="spellEnd"/>
            <w:r w:rsidR="00CF0429" w:rsidRPr="00CF0429">
              <w:rPr>
                <w:rFonts w:ascii="Arial" w:hAnsi="Arial" w:cs="Arial"/>
                <w:color w:val="000000"/>
                <w:kern w:val="0"/>
                <w:sz w:val="18"/>
                <w:szCs w:val="18"/>
                <w:lang w:eastAsia="ro-RO"/>
              </w:rPr>
              <w:t>/</w:t>
            </w:r>
            <w:proofErr w:type="spellStart"/>
            <w:r w:rsidR="00CF0429" w:rsidRPr="00CF0429">
              <w:rPr>
                <w:rFonts w:ascii="Arial" w:hAnsi="Arial" w:cs="Arial"/>
                <w:color w:val="000000"/>
                <w:kern w:val="0"/>
                <w:sz w:val="18"/>
                <w:szCs w:val="18"/>
                <w:lang w:eastAsia="ro-RO"/>
              </w:rPr>
              <w:t>alte</w:t>
            </w:r>
            <w:proofErr w:type="spellEnd"/>
            <w:r w:rsidR="00CF0429" w:rsidRPr="00CF0429">
              <w:rPr>
                <w:rFonts w:ascii="Arial" w:hAnsi="Arial" w:cs="Arial"/>
                <w:color w:val="000000"/>
                <w:kern w:val="0"/>
                <w:sz w:val="18"/>
                <w:szCs w:val="18"/>
                <w:lang w:eastAsia="ro-RO"/>
              </w:rPr>
              <w:t xml:space="preserve"> </w:t>
            </w:r>
            <w:proofErr w:type="spellStart"/>
            <w:r w:rsidR="00CF0429" w:rsidRPr="00CF0429">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57B1A57A"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C97646">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2800922"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5F045E9F" w:rsidR="00760B50" w:rsidRPr="006117FF" w:rsidRDefault="00C97646"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543269B8" w:rsidR="00760B50" w:rsidRDefault="00C97646"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4052AEB" w:rsidR="00760B50" w:rsidRPr="002E2900" w:rsidRDefault="00C97646"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0D09C3D8" w:rsidR="00760B50" w:rsidRPr="002E2900" w:rsidRDefault="00C97646"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00CF9FCC"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F02403">
        <w:rPr>
          <w:rFonts w:ascii="Arial" w:hAnsi="Arial" w:cs="Arial"/>
          <w:lang w:val="ro-RO"/>
        </w:rPr>
        <w:t>46.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2D0E991A" w:rsidR="00C97646" w:rsidRDefault="00C97646">
      <w:pPr>
        <w:suppressAutoHyphens w:val="0"/>
        <w:rPr>
          <w:rFonts w:ascii="Arial" w:hAnsi="Arial" w:cs="Arial"/>
          <w:color w:val="FF0000"/>
          <w:lang w:val="ro-RO"/>
        </w:rPr>
      </w:pPr>
      <w:r>
        <w:rPr>
          <w:rFonts w:ascii="Arial" w:hAnsi="Arial" w:cs="Arial"/>
          <w:color w:val="FF0000"/>
          <w:lang w:val="ro-RO"/>
        </w:rPr>
        <w:br w:type="page"/>
      </w:r>
    </w:p>
    <w:p w14:paraId="24144B72"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7003F4">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7003F4">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7003F4">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F02403" w:rsidRPr="008A78C6" w14:paraId="61A947D4" w14:textId="118C673D" w:rsidTr="007003F4">
        <w:trPr>
          <w:jc w:val="center"/>
        </w:trPr>
        <w:tc>
          <w:tcPr>
            <w:tcW w:w="1178" w:type="dxa"/>
            <w:shd w:val="clear" w:color="auto" w:fill="D9D9D9" w:themeFill="background1" w:themeFillShade="D9"/>
          </w:tcPr>
          <w:p w14:paraId="2550DF8E" w14:textId="77777777" w:rsidR="00F02403" w:rsidRPr="008A78C6" w:rsidRDefault="00F02403" w:rsidP="00F024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9796BB7"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60" w:type="dxa"/>
            <w:shd w:val="clear" w:color="auto" w:fill="FF0000"/>
            <w:vAlign w:val="center"/>
          </w:tcPr>
          <w:p w14:paraId="65E5054C" w14:textId="02260AF3"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1</w:t>
            </w:r>
          </w:p>
        </w:tc>
        <w:tc>
          <w:tcPr>
            <w:tcW w:w="920" w:type="dxa"/>
            <w:shd w:val="clear" w:color="auto" w:fill="FF0000"/>
            <w:vAlign w:val="center"/>
          </w:tcPr>
          <w:p w14:paraId="03AE00DA" w14:textId="087EB9FD"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2</w:t>
            </w:r>
          </w:p>
        </w:tc>
        <w:tc>
          <w:tcPr>
            <w:tcW w:w="917" w:type="dxa"/>
            <w:shd w:val="clear" w:color="auto" w:fill="00B0F0"/>
            <w:vAlign w:val="center"/>
          </w:tcPr>
          <w:p w14:paraId="51C8F20A" w14:textId="1EB855F7"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13" w:type="dxa"/>
            <w:shd w:val="clear" w:color="auto" w:fill="00B0F0"/>
            <w:vAlign w:val="center"/>
          </w:tcPr>
          <w:p w14:paraId="402C77A0" w14:textId="20C694FD"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3</w:t>
            </w:r>
          </w:p>
        </w:tc>
        <w:tc>
          <w:tcPr>
            <w:tcW w:w="923" w:type="dxa"/>
            <w:shd w:val="clear" w:color="auto" w:fill="00B0F0"/>
            <w:vAlign w:val="center"/>
          </w:tcPr>
          <w:p w14:paraId="1E0930FE" w14:textId="7D4E607C"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1</w:t>
            </w:r>
          </w:p>
        </w:tc>
        <w:tc>
          <w:tcPr>
            <w:tcW w:w="924" w:type="dxa"/>
            <w:shd w:val="clear" w:color="auto" w:fill="00B050"/>
            <w:vAlign w:val="center"/>
          </w:tcPr>
          <w:p w14:paraId="178FDEA5" w14:textId="42D86630"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1" w:type="dxa"/>
            <w:shd w:val="clear" w:color="auto" w:fill="00B050"/>
            <w:vAlign w:val="center"/>
          </w:tcPr>
          <w:p w14:paraId="7F655E4F" w14:textId="02D52412"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-2</w:t>
            </w:r>
          </w:p>
        </w:tc>
        <w:tc>
          <w:tcPr>
            <w:tcW w:w="930" w:type="dxa"/>
            <w:shd w:val="clear" w:color="auto" w:fill="00B050"/>
            <w:vAlign w:val="center"/>
          </w:tcPr>
          <w:p w14:paraId="526143D5" w14:textId="45D577D8"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1</w:t>
            </w:r>
          </w:p>
        </w:tc>
      </w:tr>
      <w:tr w:rsidR="00F02403" w:rsidRPr="008A78C6" w14:paraId="408FE8AE" w14:textId="787436D0" w:rsidTr="007003F4">
        <w:trPr>
          <w:jc w:val="center"/>
        </w:trPr>
        <w:tc>
          <w:tcPr>
            <w:tcW w:w="1178" w:type="dxa"/>
            <w:shd w:val="clear" w:color="auto" w:fill="D9D9D9" w:themeFill="background1" w:themeFillShade="D9"/>
          </w:tcPr>
          <w:p w14:paraId="36357BC3" w14:textId="77777777" w:rsidR="00F02403" w:rsidRPr="008A78C6" w:rsidRDefault="00F02403" w:rsidP="00F024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0B1CAC0"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60" w:type="dxa"/>
            <w:shd w:val="clear" w:color="auto" w:fill="FF0000"/>
            <w:vAlign w:val="center"/>
          </w:tcPr>
          <w:p w14:paraId="0A0D34B2" w14:textId="3FBBD5D2"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6</w:t>
            </w:r>
          </w:p>
        </w:tc>
        <w:tc>
          <w:tcPr>
            <w:tcW w:w="920" w:type="dxa"/>
            <w:shd w:val="clear" w:color="auto" w:fill="FF0000"/>
            <w:vAlign w:val="center"/>
          </w:tcPr>
          <w:p w14:paraId="1075DB2F" w14:textId="2406BF13"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1</w:t>
            </w:r>
          </w:p>
        </w:tc>
        <w:tc>
          <w:tcPr>
            <w:tcW w:w="917" w:type="dxa"/>
            <w:shd w:val="clear" w:color="auto" w:fill="00B0F0"/>
            <w:vAlign w:val="center"/>
          </w:tcPr>
          <w:p w14:paraId="319EF7C0" w14:textId="296360E1"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13" w:type="dxa"/>
            <w:shd w:val="clear" w:color="auto" w:fill="00B0F0"/>
            <w:vAlign w:val="center"/>
          </w:tcPr>
          <w:p w14:paraId="6C980332" w14:textId="64886630"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3</w:t>
            </w:r>
          </w:p>
        </w:tc>
        <w:tc>
          <w:tcPr>
            <w:tcW w:w="923" w:type="dxa"/>
            <w:shd w:val="clear" w:color="auto" w:fill="00B0F0"/>
            <w:vAlign w:val="center"/>
          </w:tcPr>
          <w:p w14:paraId="37AB4557" w14:textId="5FC52018"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1</w:t>
            </w:r>
          </w:p>
        </w:tc>
        <w:tc>
          <w:tcPr>
            <w:tcW w:w="924" w:type="dxa"/>
            <w:shd w:val="clear" w:color="auto" w:fill="00B050"/>
            <w:vAlign w:val="center"/>
          </w:tcPr>
          <w:p w14:paraId="5F799923" w14:textId="286D1EB3"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1" w:type="dxa"/>
            <w:shd w:val="clear" w:color="auto" w:fill="00B050"/>
            <w:vAlign w:val="center"/>
          </w:tcPr>
          <w:p w14:paraId="200D51A7" w14:textId="7D3F74AB"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3</w:t>
            </w:r>
          </w:p>
        </w:tc>
        <w:tc>
          <w:tcPr>
            <w:tcW w:w="930" w:type="dxa"/>
            <w:shd w:val="clear" w:color="auto" w:fill="00B050"/>
            <w:vAlign w:val="center"/>
          </w:tcPr>
          <w:p w14:paraId="1D67D41B" w14:textId="066BB471"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r>
      <w:tr w:rsidR="00F02403" w:rsidRPr="008A78C6" w14:paraId="0AE9F23C" w14:textId="3340E41B" w:rsidTr="007003F4">
        <w:trPr>
          <w:jc w:val="center"/>
        </w:trPr>
        <w:tc>
          <w:tcPr>
            <w:tcW w:w="1178" w:type="dxa"/>
            <w:shd w:val="clear" w:color="auto" w:fill="D9D9D9" w:themeFill="background1" w:themeFillShade="D9"/>
          </w:tcPr>
          <w:p w14:paraId="6BDE3F63" w14:textId="77777777" w:rsidR="00F02403" w:rsidRPr="008A78C6" w:rsidRDefault="00F02403" w:rsidP="00F024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1DCF586"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60" w:type="dxa"/>
            <w:shd w:val="clear" w:color="auto" w:fill="FF0000"/>
            <w:vAlign w:val="center"/>
          </w:tcPr>
          <w:p w14:paraId="5C1EE1FE" w14:textId="04C3E34F"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3</w:t>
            </w:r>
          </w:p>
        </w:tc>
        <w:tc>
          <w:tcPr>
            <w:tcW w:w="920" w:type="dxa"/>
            <w:shd w:val="clear" w:color="auto" w:fill="FF0000"/>
            <w:vAlign w:val="center"/>
          </w:tcPr>
          <w:p w14:paraId="36B3A9A0" w14:textId="69F40811"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1</w:t>
            </w:r>
          </w:p>
        </w:tc>
        <w:tc>
          <w:tcPr>
            <w:tcW w:w="917" w:type="dxa"/>
            <w:shd w:val="clear" w:color="auto" w:fill="00B0F0"/>
            <w:vAlign w:val="center"/>
          </w:tcPr>
          <w:p w14:paraId="3E07D291" w14:textId="6CF61150"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13" w:type="dxa"/>
            <w:shd w:val="clear" w:color="auto" w:fill="00B0F0"/>
            <w:vAlign w:val="center"/>
          </w:tcPr>
          <w:p w14:paraId="3567D931" w14:textId="37032818"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3</w:t>
            </w:r>
          </w:p>
        </w:tc>
        <w:tc>
          <w:tcPr>
            <w:tcW w:w="923" w:type="dxa"/>
            <w:shd w:val="clear" w:color="auto" w:fill="00B0F0"/>
            <w:vAlign w:val="center"/>
          </w:tcPr>
          <w:p w14:paraId="27D0A8D6" w14:textId="0F25E847"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4" w:type="dxa"/>
            <w:shd w:val="clear" w:color="auto" w:fill="00B050"/>
            <w:vAlign w:val="center"/>
          </w:tcPr>
          <w:p w14:paraId="03BB91E0" w14:textId="3C4CB12D"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1" w:type="dxa"/>
            <w:shd w:val="clear" w:color="auto" w:fill="00B050"/>
            <w:vAlign w:val="center"/>
          </w:tcPr>
          <w:p w14:paraId="0222AB68" w14:textId="6535ECD4"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30" w:type="dxa"/>
            <w:shd w:val="clear" w:color="auto" w:fill="00B050"/>
            <w:vAlign w:val="center"/>
          </w:tcPr>
          <w:p w14:paraId="5B7BA08C" w14:textId="60CB66EB"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1</w:t>
            </w:r>
          </w:p>
        </w:tc>
      </w:tr>
      <w:tr w:rsidR="00F02403" w:rsidRPr="008A78C6" w14:paraId="13E92DA2" w14:textId="30CAF24D" w:rsidTr="007003F4">
        <w:trPr>
          <w:jc w:val="center"/>
        </w:trPr>
        <w:tc>
          <w:tcPr>
            <w:tcW w:w="1178" w:type="dxa"/>
            <w:shd w:val="clear" w:color="auto" w:fill="D9D9D9" w:themeFill="background1" w:themeFillShade="D9"/>
          </w:tcPr>
          <w:p w14:paraId="4BFEAF21" w14:textId="77777777" w:rsidR="00F02403" w:rsidRPr="008A78C6" w:rsidRDefault="00F02403" w:rsidP="00F024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1E6611F"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60" w:type="dxa"/>
            <w:shd w:val="clear" w:color="auto" w:fill="FF0000"/>
            <w:vAlign w:val="center"/>
          </w:tcPr>
          <w:p w14:paraId="577CC1DC" w14:textId="0E28C026"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2</w:t>
            </w:r>
          </w:p>
        </w:tc>
        <w:tc>
          <w:tcPr>
            <w:tcW w:w="920" w:type="dxa"/>
            <w:shd w:val="clear" w:color="auto" w:fill="FF0000"/>
            <w:vAlign w:val="center"/>
          </w:tcPr>
          <w:p w14:paraId="19F8ED17" w14:textId="4C603C22"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1</w:t>
            </w:r>
          </w:p>
        </w:tc>
        <w:tc>
          <w:tcPr>
            <w:tcW w:w="917" w:type="dxa"/>
            <w:shd w:val="clear" w:color="auto" w:fill="00B0F0"/>
            <w:vAlign w:val="center"/>
          </w:tcPr>
          <w:p w14:paraId="4229705D" w14:textId="76382068"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13" w:type="dxa"/>
            <w:shd w:val="clear" w:color="auto" w:fill="00B0F0"/>
            <w:vAlign w:val="center"/>
          </w:tcPr>
          <w:p w14:paraId="6FCD86C7" w14:textId="62402A38"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4</w:t>
            </w:r>
          </w:p>
        </w:tc>
        <w:tc>
          <w:tcPr>
            <w:tcW w:w="923" w:type="dxa"/>
            <w:shd w:val="clear" w:color="auto" w:fill="00B0F0"/>
            <w:vAlign w:val="center"/>
          </w:tcPr>
          <w:p w14:paraId="6825F9B3" w14:textId="52A08AAC"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1</w:t>
            </w:r>
          </w:p>
        </w:tc>
        <w:tc>
          <w:tcPr>
            <w:tcW w:w="924" w:type="dxa"/>
            <w:shd w:val="clear" w:color="auto" w:fill="00B050"/>
            <w:vAlign w:val="center"/>
          </w:tcPr>
          <w:p w14:paraId="6E7A7FFB" w14:textId="73F4CAA3"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1" w:type="dxa"/>
            <w:shd w:val="clear" w:color="auto" w:fill="00B050"/>
            <w:vAlign w:val="center"/>
          </w:tcPr>
          <w:p w14:paraId="02797458" w14:textId="110ECD79"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-2</w:t>
            </w:r>
          </w:p>
        </w:tc>
        <w:tc>
          <w:tcPr>
            <w:tcW w:w="930" w:type="dxa"/>
            <w:shd w:val="clear" w:color="auto" w:fill="00B050"/>
            <w:vAlign w:val="center"/>
          </w:tcPr>
          <w:p w14:paraId="74BE4CD6" w14:textId="7FED50FA"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r>
      <w:tr w:rsidR="00F02403" w:rsidRPr="008A78C6" w14:paraId="2737339F" w14:textId="439697EA" w:rsidTr="007003F4">
        <w:trPr>
          <w:jc w:val="center"/>
        </w:trPr>
        <w:tc>
          <w:tcPr>
            <w:tcW w:w="1178" w:type="dxa"/>
            <w:shd w:val="clear" w:color="auto" w:fill="D9D9D9" w:themeFill="background1" w:themeFillShade="D9"/>
          </w:tcPr>
          <w:p w14:paraId="73885F03" w14:textId="77777777" w:rsidR="00F02403" w:rsidRDefault="00F02403" w:rsidP="00F024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2EFC563"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60" w:type="dxa"/>
            <w:shd w:val="clear" w:color="auto" w:fill="FF0000"/>
            <w:vAlign w:val="center"/>
          </w:tcPr>
          <w:p w14:paraId="33F784EC" w14:textId="6374230E"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4</w:t>
            </w:r>
          </w:p>
        </w:tc>
        <w:tc>
          <w:tcPr>
            <w:tcW w:w="920" w:type="dxa"/>
            <w:shd w:val="clear" w:color="auto" w:fill="FF0000"/>
            <w:vAlign w:val="center"/>
          </w:tcPr>
          <w:p w14:paraId="55B68EBF" w14:textId="7971C3D9"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1</w:t>
            </w:r>
          </w:p>
        </w:tc>
        <w:tc>
          <w:tcPr>
            <w:tcW w:w="917" w:type="dxa"/>
            <w:shd w:val="clear" w:color="auto" w:fill="00B0F0"/>
            <w:vAlign w:val="center"/>
          </w:tcPr>
          <w:p w14:paraId="09BAAC1C" w14:textId="4E488599"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13" w:type="dxa"/>
            <w:shd w:val="clear" w:color="auto" w:fill="00B0F0"/>
            <w:vAlign w:val="center"/>
          </w:tcPr>
          <w:p w14:paraId="4E9D0E21" w14:textId="4F3A254F"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3</w:t>
            </w:r>
          </w:p>
        </w:tc>
        <w:tc>
          <w:tcPr>
            <w:tcW w:w="923" w:type="dxa"/>
            <w:shd w:val="clear" w:color="auto" w:fill="00B0F0"/>
            <w:vAlign w:val="center"/>
          </w:tcPr>
          <w:p w14:paraId="39B31B9D" w14:textId="04B622AB"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1</w:t>
            </w:r>
          </w:p>
        </w:tc>
        <w:tc>
          <w:tcPr>
            <w:tcW w:w="924" w:type="dxa"/>
            <w:shd w:val="clear" w:color="auto" w:fill="00B050"/>
            <w:vAlign w:val="center"/>
          </w:tcPr>
          <w:p w14:paraId="6B0BB255" w14:textId="5A5C9ADD"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1" w:type="dxa"/>
            <w:shd w:val="clear" w:color="auto" w:fill="00B050"/>
            <w:vAlign w:val="center"/>
          </w:tcPr>
          <w:p w14:paraId="725F7FCD" w14:textId="2DADF896"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1</w:t>
            </w:r>
          </w:p>
        </w:tc>
        <w:tc>
          <w:tcPr>
            <w:tcW w:w="930" w:type="dxa"/>
            <w:shd w:val="clear" w:color="auto" w:fill="00B050"/>
            <w:vAlign w:val="center"/>
          </w:tcPr>
          <w:p w14:paraId="034ED4B0" w14:textId="06266657"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r>
      <w:tr w:rsidR="00F02403" w:rsidRPr="008A78C6" w14:paraId="40D4E717" w14:textId="02420DE7" w:rsidTr="007003F4">
        <w:trPr>
          <w:jc w:val="center"/>
        </w:trPr>
        <w:tc>
          <w:tcPr>
            <w:tcW w:w="1178" w:type="dxa"/>
            <w:shd w:val="clear" w:color="auto" w:fill="D9D9D9" w:themeFill="background1" w:themeFillShade="D9"/>
          </w:tcPr>
          <w:p w14:paraId="0BC42F96" w14:textId="77777777" w:rsidR="00F02403" w:rsidRDefault="00F02403" w:rsidP="00F024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C734E06"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60" w:type="dxa"/>
            <w:shd w:val="clear" w:color="auto" w:fill="FF0000"/>
            <w:vAlign w:val="center"/>
          </w:tcPr>
          <w:p w14:paraId="522FD51D" w14:textId="0E850F21"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4</w:t>
            </w:r>
          </w:p>
        </w:tc>
        <w:tc>
          <w:tcPr>
            <w:tcW w:w="920" w:type="dxa"/>
            <w:shd w:val="clear" w:color="auto" w:fill="FF0000"/>
            <w:vAlign w:val="center"/>
          </w:tcPr>
          <w:p w14:paraId="26FFED78" w14:textId="21A21B63"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17" w:type="dxa"/>
            <w:shd w:val="clear" w:color="auto" w:fill="00B0F0"/>
            <w:vAlign w:val="center"/>
          </w:tcPr>
          <w:p w14:paraId="39AEBC2B" w14:textId="0A30D4E7"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13" w:type="dxa"/>
            <w:shd w:val="clear" w:color="auto" w:fill="00B0F0"/>
            <w:vAlign w:val="center"/>
          </w:tcPr>
          <w:p w14:paraId="36AFCE0E" w14:textId="0E64455D"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4</w:t>
            </w:r>
          </w:p>
        </w:tc>
        <w:tc>
          <w:tcPr>
            <w:tcW w:w="923" w:type="dxa"/>
            <w:shd w:val="clear" w:color="auto" w:fill="00B0F0"/>
            <w:vAlign w:val="center"/>
          </w:tcPr>
          <w:p w14:paraId="100F9507" w14:textId="37C5B10A"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4" w:type="dxa"/>
            <w:shd w:val="clear" w:color="auto" w:fill="00B050"/>
            <w:vAlign w:val="center"/>
          </w:tcPr>
          <w:p w14:paraId="404FF68D" w14:textId="3625A593"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1" w:type="dxa"/>
            <w:shd w:val="clear" w:color="auto" w:fill="00B050"/>
            <w:vAlign w:val="center"/>
          </w:tcPr>
          <w:p w14:paraId="04D68401" w14:textId="5D4DC32E"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30" w:type="dxa"/>
            <w:shd w:val="clear" w:color="auto" w:fill="00B050"/>
            <w:vAlign w:val="center"/>
          </w:tcPr>
          <w:p w14:paraId="3B1BFF9B" w14:textId="0B45A031"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r>
      <w:tr w:rsidR="00F02403" w:rsidRPr="008A78C6" w14:paraId="56711E0E" w14:textId="3C29BFFC" w:rsidTr="007003F4">
        <w:trPr>
          <w:jc w:val="center"/>
        </w:trPr>
        <w:tc>
          <w:tcPr>
            <w:tcW w:w="1178" w:type="dxa"/>
            <w:shd w:val="clear" w:color="auto" w:fill="D9D9D9" w:themeFill="background1" w:themeFillShade="D9"/>
          </w:tcPr>
          <w:p w14:paraId="42B22403" w14:textId="77777777" w:rsidR="00F02403" w:rsidRDefault="00F02403" w:rsidP="00F024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30179DB"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60" w:type="dxa"/>
            <w:shd w:val="clear" w:color="auto" w:fill="FF0000"/>
            <w:vAlign w:val="center"/>
          </w:tcPr>
          <w:p w14:paraId="2865E920" w14:textId="4AACBF0B"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8</w:t>
            </w:r>
          </w:p>
        </w:tc>
        <w:tc>
          <w:tcPr>
            <w:tcW w:w="920" w:type="dxa"/>
            <w:shd w:val="clear" w:color="auto" w:fill="FF0000"/>
            <w:vAlign w:val="center"/>
          </w:tcPr>
          <w:p w14:paraId="67BFE4B5" w14:textId="6029E5D5"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17" w:type="dxa"/>
            <w:shd w:val="clear" w:color="auto" w:fill="00B0F0"/>
            <w:vAlign w:val="center"/>
          </w:tcPr>
          <w:p w14:paraId="5CEFDF29" w14:textId="091F4189"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13" w:type="dxa"/>
            <w:shd w:val="clear" w:color="auto" w:fill="00B0F0"/>
            <w:vAlign w:val="center"/>
          </w:tcPr>
          <w:p w14:paraId="131C4F9F" w14:textId="0F21CE0F"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2</w:t>
            </w:r>
          </w:p>
        </w:tc>
        <w:tc>
          <w:tcPr>
            <w:tcW w:w="923" w:type="dxa"/>
            <w:shd w:val="clear" w:color="auto" w:fill="00B0F0"/>
            <w:vAlign w:val="center"/>
          </w:tcPr>
          <w:p w14:paraId="68AD2BAB" w14:textId="1EEACC26"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1</w:t>
            </w:r>
          </w:p>
        </w:tc>
        <w:tc>
          <w:tcPr>
            <w:tcW w:w="924" w:type="dxa"/>
            <w:shd w:val="clear" w:color="auto" w:fill="00B050"/>
            <w:vAlign w:val="center"/>
          </w:tcPr>
          <w:p w14:paraId="12A53146" w14:textId="30A69836"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1" w:type="dxa"/>
            <w:shd w:val="clear" w:color="auto" w:fill="00B050"/>
            <w:vAlign w:val="center"/>
          </w:tcPr>
          <w:p w14:paraId="7FE3D7C8" w14:textId="022A1142"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6</w:t>
            </w:r>
          </w:p>
        </w:tc>
        <w:tc>
          <w:tcPr>
            <w:tcW w:w="930" w:type="dxa"/>
            <w:shd w:val="clear" w:color="auto" w:fill="00B050"/>
            <w:vAlign w:val="center"/>
          </w:tcPr>
          <w:p w14:paraId="28B70136" w14:textId="22E4C8F3"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-1</w:t>
            </w:r>
          </w:p>
        </w:tc>
      </w:tr>
      <w:tr w:rsidR="00F02403" w:rsidRPr="008A78C6" w14:paraId="1AC27E63" w14:textId="0FB64638" w:rsidTr="007003F4">
        <w:trPr>
          <w:jc w:val="center"/>
        </w:trPr>
        <w:tc>
          <w:tcPr>
            <w:tcW w:w="1178" w:type="dxa"/>
            <w:shd w:val="clear" w:color="auto" w:fill="D9D9D9" w:themeFill="background1" w:themeFillShade="D9"/>
          </w:tcPr>
          <w:p w14:paraId="4C9ADE3F" w14:textId="77777777" w:rsidR="00F02403" w:rsidRDefault="00F02403" w:rsidP="00F024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262F83E"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60" w:type="dxa"/>
            <w:shd w:val="clear" w:color="auto" w:fill="FF0000"/>
            <w:vAlign w:val="center"/>
          </w:tcPr>
          <w:p w14:paraId="5CEA3631" w14:textId="69DA3086"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5</w:t>
            </w:r>
          </w:p>
        </w:tc>
        <w:tc>
          <w:tcPr>
            <w:tcW w:w="920" w:type="dxa"/>
            <w:shd w:val="clear" w:color="auto" w:fill="FF0000"/>
            <w:vAlign w:val="center"/>
          </w:tcPr>
          <w:p w14:paraId="28F85FB7" w14:textId="728461E3"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1</w:t>
            </w:r>
          </w:p>
        </w:tc>
        <w:tc>
          <w:tcPr>
            <w:tcW w:w="917" w:type="dxa"/>
            <w:shd w:val="clear" w:color="auto" w:fill="00B0F0"/>
            <w:vAlign w:val="center"/>
          </w:tcPr>
          <w:p w14:paraId="33BC5AF8" w14:textId="3DFDE00E"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13" w:type="dxa"/>
            <w:shd w:val="clear" w:color="auto" w:fill="00B0F0"/>
            <w:vAlign w:val="center"/>
          </w:tcPr>
          <w:p w14:paraId="3ADE143F" w14:textId="4F895865"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1</w:t>
            </w:r>
          </w:p>
        </w:tc>
        <w:tc>
          <w:tcPr>
            <w:tcW w:w="923" w:type="dxa"/>
            <w:shd w:val="clear" w:color="auto" w:fill="00B0F0"/>
            <w:vAlign w:val="center"/>
          </w:tcPr>
          <w:p w14:paraId="202DDEA1" w14:textId="6310F654"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4" w:type="dxa"/>
            <w:shd w:val="clear" w:color="auto" w:fill="00B050"/>
            <w:vAlign w:val="center"/>
          </w:tcPr>
          <w:p w14:paraId="0B65E16A" w14:textId="1CC6D3FA"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1" w:type="dxa"/>
            <w:shd w:val="clear" w:color="auto" w:fill="00B050"/>
            <w:vAlign w:val="center"/>
          </w:tcPr>
          <w:p w14:paraId="6266DA2F" w14:textId="12BEE109"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4</w:t>
            </w:r>
          </w:p>
        </w:tc>
        <w:tc>
          <w:tcPr>
            <w:tcW w:w="930" w:type="dxa"/>
            <w:shd w:val="clear" w:color="auto" w:fill="00B050"/>
            <w:vAlign w:val="center"/>
          </w:tcPr>
          <w:p w14:paraId="5EB07E66" w14:textId="3FCBC720"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1</w:t>
            </w:r>
          </w:p>
        </w:tc>
      </w:tr>
      <w:tr w:rsidR="00F02403" w:rsidRPr="008A78C6" w14:paraId="416BAE27" w14:textId="33EE07C4" w:rsidTr="007003F4">
        <w:trPr>
          <w:jc w:val="center"/>
        </w:trPr>
        <w:tc>
          <w:tcPr>
            <w:tcW w:w="1178" w:type="dxa"/>
            <w:shd w:val="clear" w:color="auto" w:fill="D9D9D9" w:themeFill="background1" w:themeFillShade="D9"/>
          </w:tcPr>
          <w:p w14:paraId="327762C6" w14:textId="77777777" w:rsidR="00F02403" w:rsidRDefault="00F02403" w:rsidP="00F024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5BAC402B"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60" w:type="dxa"/>
            <w:shd w:val="clear" w:color="auto" w:fill="FF0000"/>
            <w:vAlign w:val="center"/>
          </w:tcPr>
          <w:p w14:paraId="286E1164" w14:textId="7A269173"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5</w:t>
            </w:r>
          </w:p>
        </w:tc>
        <w:tc>
          <w:tcPr>
            <w:tcW w:w="920" w:type="dxa"/>
            <w:shd w:val="clear" w:color="auto" w:fill="FF0000"/>
            <w:vAlign w:val="center"/>
          </w:tcPr>
          <w:p w14:paraId="594A8E3E" w14:textId="34A6F532"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1</w:t>
            </w:r>
          </w:p>
        </w:tc>
        <w:tc>
          <w:tcPr>
            <w:tcW w:w="917" w:type="dxa"/>
            <w:shd w:val="clear" w:color="auto" w:fill="00B0F0"/>
            <w:vAlign w:val="center"/>
          </w:tcPr>
          <w:p w14:paraId="3C16E404" w14:textId="07A2DA97"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13" w:type="dxa"/>
            <w:shd w:val="clear" w:color="auto" w:fill="00B0F0"/>
            <w:vAlign w:val="center"/>
          </w:tcPr>
          <w:p w14:paraId="5C19F353" w14:textId="0DA87CAB"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2</w:t>
            </w:r>
          </w:p>
        </w:tc>
        <w:tc>
          <w:tcPr>
            <w:tcW w:w="923" w:type="dxa"/>
            <w:shd w:val="clear" w:color="auto" w:fill="00B0F0"/>
            <w:vAlign w:val="center"/>
          </w:tcPr>
          <w:p w14:paraId="219DE520" w14:textId="13C36D3D"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1</w:t>
            </w:r>
          </w:p>
        </w:tc>
        <w:tc>
          <w:tcPr>
            <w:tcW w:w="924" w:type="dxa"/>
            <w:shd w:val="clear" w:color="auto" w:fill="00B050"/>
            <w:vAlign w:val="center"/>
          </w:tcPr>
          <w:p w14:paraId="3BF87D48" w14:textId="4B426AB7"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1" w:type="dxa"/>
            <w:shd w:val="clear" w:color="auto" w:fill="00B050"/>
            <w:vAlign w:val="center"/>
          </w:tcPr>
          <w:p w14:paraId="3E1173E0" w14:textId="4E04D91A"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3</w:t>
            </w:r>
          </w:p>
        </w:tc>
        <w:tc>
          <w:tcPr>
            <w:tcW w:w="930" w:type="dxa"/>
            <w:shd w:val="clear" w:color="auto" w:fill="00B050"/>
            <w:vAlign w:val="center"/>
          </w:tcPr>
          <w:p w14:paraId="4DACB595" w14:textId="2B09A67E"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r>
      <w:tr w:rsidR="00F02403" w:rsidRPr="008A78C6" w14:paraId="74AA4981" w14:textId="75BEE4A0" w:rsidTr="007003F4">
        <w:trPr>
          <w:jc w:val="center"/>
        </w:trPr>
        <w:tc>
          <w:tcPr>
            <w:tcW w:w="1178" w:type="dxa"/>
            <w:shd w:val="clear" w:color="auto" w:fill="D9D9D9" w:themeFill="background1" w:themeFillShade="D9"/>
          </w:tcPr>
          <w:p w14:paraId="5B04EA7A" w14:textId="77777777" w:rsidR="00F02403" w:rsidRDefault="00F02403" w:rsidP="00F024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41941EE"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60" w:type="dxa"/>
            <w:shd w:val="clear" w:color="auto" w:fill="FF0000"/>
            <w:vAlign w:val="center"/>
          </w:tcPr>
          <w:p w14:paraId="4689D6D6" w14:textId="5802F4DE"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6</w:t>
            </w:r>
          </w:p>
        </w:tc>
        <w:tc>
          <w:tcPr>
            <w:tcW w:w="920" w:type="dxa"/>
            <w:shd w:val="clear" w:color="auto" w:fill="FF0000"/>
            <w:vAlign w:val="center"/>
          </w:tcPr>
          <w:p w14:paraId="53F4526C" w14:textId="0478C557"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1</w:t>
            </w:r>
          </w:p>
        </w:tc>
        <w:tc>
          <w:tcPr>
            <w:tcW w:w="917" w:type="dxa"/>
            <w:shd w:val="clear" w:color="auto" w:fill="00B0F0"/>
            <w:vAlign w:val="center"/>
          </w:tcPr>
          <w:p w14:paraId="1B014076" w14:textId="2C4506C4"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13" w:type="dxa"/>
            <w:shd w:val="clear" w:color="auto" w:fill="00B0F0"/>
            <w:vAlign w:val="center"/>
          </w:tcPr>
          <w:p w14:paraId="7C8E9475" w14:textId="6F21629E"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3</w:t>
            </w:r>
          </w:p>
        </w:tc>
        <w:tc>
          <w:tcPr>
            <w:tcW w:w="923" w:type="dxa"/>
            <w:shd w:val="clear" w:color="auto" w:fill="00B0F0"/>
            <w:vAlign w:val="center"/>
          </w:tcPr>
          <w:p w14:paraId="3103AA55" w14:textId="6ED14A4C"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4" w:type="dxa"/>
            <w:shd w:val="clear" w:color="auto" w:fill="00B050"/>
            <w:vAlign w:val="center"/>
          </w:tcPr>
          <w:p w14:paraId="3EC96D90" w14:textId="6E1C2C09"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1" w:type="dxa"/>
            <w:shd w:val="clear" w:color="auto" w:fill="00B050"/>
            <w:vAlign w:val="center"/>
          </w:tcPr>
          <w:p w14:paraId="4B76823E" w14:textId="49D23ACC"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3</w:t>
            </w:r>
          </w:p>
        </w:tc>
        <w:tc>
          <w:tcPr>
            <w:tcW w:w="930" w:type="dxa"/>
            <w:shd w:val="clear" w:color="auto" w:fill="00B050"/>
            <w:vAlign w:val="center"/>
          </w:tcPr>
          <w:p w14:paraId="3755C39D" w14:textId="212682BF"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1</w:t>
            </w:r>
          </w:p>
        </w:tc>
      </w:tr>
      <w:tr w:rsidR="00F02403" w:rsidRPr="008A78C6" w14:paraId="177C798C" w14:textId="703E30AE" w:rsidTr="007003F4">
        <w:trPr>
          <w:jc w:val="center"/>
        </w:trPr>
        <w:tc>
          <w:tcPr>
            <w:tcW w:w="1178" w:type="dxa"/>
            <w:shd w:val="clear" w:color="auto" w:fill="D9D9D9" w:themeFill="background1" w:themeFillShade="D9"/>
          </w:tcPr>
          <w:p w14:paraId="43D2D6C5" w14:textId="77777777" w:rsidR="00F02403" w:rsidRDefault="00F02403" w:rsidP="00F024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837422B"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60" w:type="dxa"/>
            <w:shd w:val="clear" w:color="auto" w:fill="FF0000"/>
            <w:vAlign w:val="center"/>
          </w:tcPr>
          <w:p w14:paraId="54F7FDE7" w14:textId="6AF241DC"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2</w:t>
            </w:r>
          </w:p>
        </w:tc>
        <w:tc>
          <w:tcPr>
            <w:tcW w:w="920" w:type="dxa"/>
            <w:shd w:val="clear" w:color="auto" w:fill="FF0000"/>
            <w:vAlign w:val="center"/>
          </w:tcPr>
          <w:p w14:paraId="3E0E090A" w14:textId="6AD597BF"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1</w:t>
            </w:r>
          </w:p>
        </w:tc>
        <w:tc>
          <w:tcPr>
            <w:tcW w:w="917" w:type="dxa"/>
            <w:shd w:val="clear" w:color="auto" w:fill="00B0F0"/>
            <w:vAlign w:val="center"/>
          </w:tcPr>
          <w:p w14:paraId="57EADBA4" w14:textId="5D729CAC"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13" w:type="dxa"/>
            <w:shd w:val="clear" w:color="auto" w:fill="00B0F0"/>
            <w:vAlign w:val="center"/>
          </w:tcPr>
          <w:p w14:paraId="75BFEEDD" w14:textId="10F150AC"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2</w:t>
            </w:r>
          </w:p>
        </w:tc>
        <w:tc>
          <w:tcPr>
            <w:tcW w:w="923" w:type="dxa"/>
            <w:shd w:val="clear" w:color="auto" w:fill="00B0F0"/>
            <w:vAlign w:val="center"/>
          </w:tcPr>
          <w:p w14:paraId="48D466E7" w14:textId="14B09654"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4" w:type="dxa"/>
            <w:shd w:val="clear" w:color="auto" w:fill="00B050"/>
            <w:vAlign w:val="center"/>
          </w:tcPr>
          <w:p w14:paraId="6900C3E5" w14:textId="5583BEB3"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1" w:type="dxa"/>
            <w:shd w:val="clear" w:color="auto" w:fill="00B050"/>
            <w:vAlign w:val="center"/>
          </w:tcPr>
          <w:p w14:paraId="7AA5E35F" w14:textId="3A37BCFB"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30" w:type="dxa"/>
            <w:shd w:val="clear" w:color="auto" w:fill="00B050"/>
            <w:vAlign w:val="center"/>
          </w:tcPr>
          <w:p w14:paraId="1CDE6A77" w14:textId="0759CEDD"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1</w:t>
            </w:r>
          </w:p>
        </w:tc>
      </w:tr>
      <w:tr w:rsidR="00F02403" w:rsidRPr="008A78C6" w14:paraId="209DA7DC" w14:textId="1BA71666" w:rsidTr="007003F4">
        <w:trPr>
          <w:jc w:val="center"/>
        </w:trPr>
        <w:tc>
          <w:tcPr>
            <w:tcW w:w="1178" w:type="dxa"/>
            <w:shd w:val="clear" w:color="auto" w:fill="D9D9D9" w:themeFill="background1" w:themeFillShade="D9"/>
          </w:tcPr>
          <w:p w14:paraId="1D4FAA3B" w14:textId="77777777" w:rsidR="00F02403" w:rsidRDefault="00F02403" w:rsidP="00F024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F2B59EC"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60" w:type="dxa"/>
            <w:shd w:val="clear" w:color="auto" w:fill="FF0000"/>
            <w:vAlign w:val="center"/>
          </w:tcPr>
          <w:p w14:paraId="516A5756" w14:textId="5D257CFD"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4</w:t>
            </w:r>
          </w:p>
        </w:tc>
        <w:tc>
          <w:tcPr>
            <w:tcW w:w="920" w:type="dxa"/>
            <w:shd w:val="clear" w:color="auto" w:fill="FF0000"/>
            <w:vAlign w:val="center"/>
          </w:tcPr>
          <w:p w14:paraId="5C9FE05A" w14:textId="0238CFFA"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2</w:t>
            </w:r>
          </w:p>
        </w:tc>
        <w:tc>
          <w:tcPr>
            <w:tcW w:w="917" w:type="dxa"/>
            <w:shd w:val="clear" w:color="auto" w:fill="00B0F0"/>
            <w:vAlign w:val="center"/>
          </w:tcPr>
          <w:p w14:paraId="55E72751" w14:textId="1B61BA6C"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13" w:type="dxa"/>
            <w:shd w:val="clear" w:color="auto" w:fill="00B0F0"/>
            <w:vAlign w:val="center"/>
          </w:tcPr>
          <w:p w14:paraId="0B12B8B7" w14:textId="0F397550"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1</w:t>
            </w:r>
          </w:p>
        </w:tc>
        <w:tc>
          <w:tcPr>
            <w:tcW w:w="923" w:type="dxa"/>
            <w:shd w:val="clear" w:color="auto" w:fill="00B0F0"/>
            <w:vAlign w:val="center"/>
          </w:tcPr>
          <w:p w14:paraId="77A56EEE" w14:textId="2A563AC2"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4" w:type="dxa"/>
            <w:shd w:val="clear" w:color="auto" w:fill="00B050"/>
            <w:vAlign w:val="center"/>
          </w:tcPr>
          <w:p w14:paraId="7F66E1EC" w14:textId="4918DCE6"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1" w:type="dxa"/>
            <w:shd w:val="clear" w:color="auto" w:fill="00B050"/>
            <w:vAlign w:val="center"/>
          </w:tcPr>
          <w:p w14:paraId="20E523FE" w14:textId="59DF34C7"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3</w:t>
            </w:r>
          </w:p>
        </w:tc>
        <w:tc>
          <w:tcPr>
            <w:tcW w:w="930" w:type="dxa"/>
            <w:shd w:val="clear" w:color="auto" w:fill="00B050"/>
            <w:vAlign w:val="center"/>
          </w:tcPr>
          <w:p w14:paraId="7412FF40" w14:textId="62F88C3C"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2</w:t>
            </w:r>
          </w:p>
        </w:tc>
      </w:tr>
      <w:tr w:rsidR="00F02403" w:rsidRPr="008A78C6" w14:paraId="5BCC78C6" w14:textId="17D71CEF" w:rsidTr="007003F4">
        <w:trPr>
          <w:jc w:val="center"/>
        </w:trPr>
        <w:tc>
          <w:tcPr>
            <w:tcW w:w="1178" w:type="dxa"/>
            <w:shd w:val="clear" w:color="auto" w:fill="D9D9D9" w:themeFill="background1" w:themeFillShade="D9"/>
          </w:tcPr>
          <w:p w14:paraId="5B3D5F17" w14:textId="77777777" w:rsidR="00F02403" w:rsidRDefault="00F02403" w:rsidP="00F024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88F6A08"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60" w:type="dxa"/>
            <w:shd w:val="clear" w:color="auto" w:fill="FF0000"/>
            <w:vAlign w:val="center"/>
          </w:tcPr>
          <w:p w14:paraId="2DC8AC47" w14:textId="10E3A84D"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2</w:t>
            </w:r>
          </w:p>
        </w:tc>
        <w:tc>
          <w:tcPr>
            <w:tcW w:w="920" w:type="dxa"/>
            <w:shd w:val="clear" w:color="auto" w:fill="FF0000"/>
            <w:vAlign w:val="center"/>
          </w:tcPr>
          <w:p w14:paraId="41AA916B" w14:textId="08BC51F7"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1</w:t>
            </w:r>
          </w:p>
        </w:tc>
        <w:tc>
          <w:tcPr>
            <w:tcW w:w="917" w:type="dxa"/>
            <w:shd w:val="clear" w:color="auto" w:fill="00B0F0"/>
            <w:vAlign w:val="center"/>
          </w:tcPr>
          <w:p w14:paraId="5FA4E079" w14:textId="7428C0BF"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13" w:type="dxa"/>
            <w:shd w:val="clear" w:color="auto" w:fill="00B0F0"/>
            <w:vAlign w:val="center"/>
          </w:tcPr>
          <w:p w14:paraId="3AC94E14" w14:textId="5A774F41"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2</w:t>
            </w:r>
          </w:p>
        </w:tc>
        <w:tc>
          <w:tcPr>
            <w:tcW w:w="923" w:type="dxa"/>
            <w:shd w:val="clear" w:color="auto" w:fill="00B0F0"/>
            <w:vAlign w:val="center"/>
          </w:tcPr>
          <w:p w14:paraId="0685F31E" w14:textId="2E2851CC"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4" w:type="dxa"/>
            <w:shd w:val="clear" w:color="auto" w:fill="00B050"/>
            <w:vAlign w:val="center"/>
          </w:tcPr>
          <w:p w14:paraId="02327502" w14:textId="5BD6C923"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1" w:type="dxa"/>
            <w:shd w:val="clear" w:color="auto" w:fill="00B050"/>
            <w:vAlign w:val="center"/>
          </w:tcPr>
          <w:p w14:paraId="216B8800" w14:textId="59EF2F3C"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30" w:type="dxa"/>
            <w:shd w:val="clear" w:color="auto" w:fill="00B050"/>
            <w:vAlign w:val="center"/>
          </w:tcPr>
          <w:p w14:paraId="327DB8D8" w14:textId="47F403BD"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1</w:t>
            </w:r>
          </w:p>
        </w:tc>
      </w:tr>
      <w:tr w:rsidR="00F02403" w:rsidRPr="008A78C6" w14:paraId="1ED8BBA1" w14:textId="1C28FCE7" w:rsidTr="007003F4">
        <w:trPr>
          <w:jc w:val="center"/>
        </w:trPr>
        <w:tc>
          <w:tcPr>
            <w:tcW w:w="1178" w:type="dxa"/>
            <w:shd w:val="clear" w:color="auto" w:fill="D9D9D9" w:themeFill="background1" w:themeFillShade="D9"/>
          </w:tcPr>
          <w:p w14:paraId="4E422A95" w14:textId="77777777" w:rsidR="00F02403" w:rsidRDefault="00F02403" w:rsidP="00F024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BA128DA"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60" w:type="dxa"/>
            <w:shd w:val="clear" w:color="auto" w:fill="FF0000"/>
            <w:vAlign w:val="center"/>
          </w:tcPr>
          <w:p w14:paraId="4FBC18DA" w14:textId="30A90EE9"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2</w:t>
            </w:r>
          </w:p>
        </w:tc>
        <w:tc>
          <w:tcPr>
            <w:tcW w:w="920" w:type="dxa"/>
            <w:shd w:val="clear" w:color="auto" w:fill="FF0000"/>
            <w:vAlign w:val="center"/>
          </w:tcPr>
          <w:p w14:paraId="6B80EFE3" w14:textId="60ADC0B5"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17" w:type="dxa"/>
            <w:shd w:val="clear" w:color="auto" w:fill="00B0F0"/>
            <w:vAlign w:val="center"/>
          </w:tcPr>
          <w:p w14:paraId="0190A6A1" w14:textId="7740358F"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13" w:type="dxa"/>
            <w:shd w:val="clear" w:color="auto" w:fill="00B0F0"/>
            <w:vAlign w:val="center"/>
          </w:tcPr>
          <w:p w14:paraId="42F4CD3F" w14:textId="7553AF39"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1</w:t>
            </w:r>
          </w:p>
        </w:tc>
        <w:tc>
          <w:tcPr>
            <w:tcW w:w="923" w:type="dxa"/>
            <w:shd w:val="clear" w:color="auto" w:fill="00B0F0"/>
            <w:vAlign w:val="center"/>
          </w:tcPr>
          <w:p w14:paraId="7E124B1E" w14:textId="26761CB6"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4" w:type="dxa"/>
            <w:shd w:val="clear" w:color="auto" w:fill="00B050"/>
            <w:vAlign w:val="center"/>
          </w:tcPr>
          <w:p w14:paraId="21791D51" w14:textId="1C384777"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1" w:type="dxa"/>
            <w:shd w:val="clear" w:color="auto" w:fill="00B050"/>
            <w:vAlign w:val="center"/>
          </w:tcPr>
          <w:p w14:paraId="6EC71394" w14:textId="361A4F70"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1</w:t>
            </w:r>
          </w:p>
        </w:tc>
        <w:tc>
          <w:tcPr>
            <w:tcW w:w="930" w:type="dxa"/>
            <w:shd w:val="clear" w:color="auto" w:fill="00B050"/>
            <w:vAlign w:val="center"/>
          </w:tcPr>
          <w:p w14:paraId="6B7AF9DD" w14:textId="2A663FCD"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r>
      <w:tr w:rsidR="00F02403" w:rsidRPr="008A78C6" w14:paraId="7BEAEDAE" w14:textId="67D08C38" w:rsidTr="007003F4">
        <w:trPr>
          <w:jc w:val="center"/>
        </w:trPr>
        <w:tc>
          <w:tcPr>
            <w:tcW w:w="1178" w:type="dxa"/>
            <w:shd w:val="clear" w:color="auto" w:fill="D9D9D9" w:themeFill="background1" w:themeFillShade="D9"/>
          </w:tcPr>
          <w:p w14:paraId="7BA2E188" w14:textId="77777777" w:rsidR="00F02403" w:rsidRDefault="00F02403" w:rsidP="00F024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4C6C536"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60" w:type="dxa"/>
            <w:shd w:val="clear" w:color="auto" w:fill="FF0000"/>
            <w:vAlign w:val="center"/>
          </w:tcPr>
          <w:p w14:paraId="1C11BF5A" w14:textId="588859D8"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20" w:type="dxa"/>
            <w:shd w:val="clear" w:color="auto" w:fill="FF0000"/>
            <w:vAlign w:val="center"/>
          </w:tcPr>
          <w:p w14:paraId="5D766467" w14:textId="01EB9A46"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17" w:type="dxa"/>
            <w:shd w:val="clear" w:color="auto" w:fill="00B0F0"/>
            <w:vAlign w:val="center"/>
          </w:tcPr>
          <w:p w14:paraId="4D63D9A5" w14:textId="2FAA5338"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13" w:type="dxa"/>
            <w:shd w:val="clear" w:color="auto" w:fill="00B0F0"/>
            <w:vAlign w:val="center"/>
          </w:tcPr>
          <w:p w14:paraId="03891433" w14:textId="34476A94"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4</w:t>
            </w:r>
          </w:p>
        </w:tc>
        <w:tc>
          <w:tcPr>
            <w:tcW w:w="923" w:type="dxa"/>
            <w:shd w:val="clear" w:color="auto" w:fill="00B0F0"/>
            <w:vAlign w:val="center"/>
          </w:tcPr>
          <w:p w14:paraId="6FE694E4" w14:textId="32D08470"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4" w:type="dxa"/>
            <w:shd w:val="clear" w:color="auto" w:fill="00B050"/>
            <w:vAlign w:val="center"/>
          </w:tcPr>
          <w:p w14:paraId="7C84C407" w14:textId="047579E8"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1" w:type="dxa"/>
            <w:shd w:val="clear" w:color="auto" w:fill="00B050"/>
            <w:vAlign w:val="center"/>
          </w:tcPr>
          <w:p w14:paraId="4DD178E0" w14:textId="29D27C1E"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-4</w:t>
            </w:r>
          </w:p>
        </w:tc>
        <w:tc>
          <w:tcPr>
            <w:tcW w:w="930" w:type="dxa"/>
            <w:shd w:val="clear" w:color="auto" w:fill="00B050"/>
            <w:vAlign w:val="center"/>
          </w:tcPr>
          <w:p w14:paraId="46A020C7" w14:textId="0AF065A4"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r>
      <w:tr w:rsidR="00F02403" w:rsidRPr="008A78C6" w14:paraId="7DD7FC8E" w14:textId="0816435E" w:rsidTr="007003F4">
        <w:trPr>
          <w:jc w:val="center"/>
        </w:trPr>
        <w:tc>
          <w:tcPr>
            <w:tcW w:w="1178" w:type="dxa"/>
            <w:shd w:val="clear" w:color="auto" w:fill="D9D9D9" w:themeFill="background1" w:themeFillShade="D9"/>
          </w:tcPr>
          <w:p w14:paraId="7EAD19FA" w14:textId="77777777" w:rsidR="00F02403" w:rsidRDefault="00F02403" w:rsidP="00F024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468A2AFF"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60" w:type="dxa"/>
            <w:shd w:val="clear" w:color="auto" w:fill="FF0000"/>
            <w:vAlign w:val="center"/>
          </w:tcPr>
          <w:p w14:paraId="6305CCF1" w14:textId="3DA061FD"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2</w:t>
            </w:r>
          </w:p>
        </w:tc>
        <w:tc>
          <w:tcPr>
            <w:tcW w:w="920" w:type="dxa"/>
            <w:shd w:val="clear" w:color="auto" w:fill="FF0000"/>
            <w:vAlign w:val="center"/>
          </w:tcPr>
          <w:p w14:paraId="11206EEE" w14:textId="4CDC0039"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1</w:t>
            </w:r>
          </w:p>
        </w:tc>
        <w:tc>
          <w:tcPr>
            <w:tcW w:w="917" w:type="dxa"/>
            <w:shd w:val="clear" w:color="auto" w:fill="00B0F0"/>
            <w:vAlign w:val="center"/>
          </w:tcPr>
          <w:p w14:paraId="6EFC8E41" w14:textId="4377F6C8"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13" w:type="dxa"/>
            <w:shd w:val="clear" w:color="auto" w:fill="00B0F0"/>
            <w:vAlign w:val="center"/>
          </w:tcPr>
          <w:p w14:paraId="5ED6EDA9" w14:textId="6C4324F4"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3" w:type="dxa"/>
            <w:shd w:val="clear" w:color="auto" w:fill="00B0F0"/>
            <w:vAlign w:val="center"/>
          </w:tcPr>
          <w:p w14:paraId="7094218C" w14:textId="66ED9DB9"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4" w:type="dxa"/>
            <w:shd w:val="clear" w:color="auto" w:fill="00B050"/>
            <w:vAlign w:val="center"/>
          </w:tcPr>
          <w:p w14:paraId="0BCF5C30" w14:textId="44C8B06D"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1" w:type="dxa"/>
            <w:shd w:val="clear" w:color="auto" w:fill="00B050"/>
            <w:vAlign w:val="center"/>
          </w:tcPr>
          <w:p w14:paraId="265EC118" w14:textId="622526DA"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2</w:t>
            </w:r>
          </w:p>
        </w:tc>
        <w:tc>
          <w:tcPr>
            <w:tcW w:w="930" w:type="dxa"/>
            <w:shd w:val="clear" w:color="auto" w:fill="00B050"/>
            <w:vAlign w:val="center"/>
          </w:tcPr>
          <w:p w14:paraId="59233527" w14:textId="4650708E"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1</w:t>
            </w:r>
          </w:p>
        </w:tc>
      </w:tr>
      <w:tr w:rsidR="00F02403" w:rsidRPr="008A78C6" w14:paraId="253D31DA" w14:textId="36BB085D" w:rsidTr="007003F4">
        <w:trPr>
          <w:jc w:val="center"/>
        </w:trPr>
        <w:tc>
          <w:tcPr>
            <w:tcW w:w="1178" w:type="dxa"/>
            <w:shd w:val="clear" w:color="auto" w:fill="D9D9D9" w:themeFill="background1" w:themeFillShade="D9"/>
          </w:tcPr>
          <w:p w14:paraId="6200C7CC" w14:textId="77777777" w:rsidR="00F02403" w:rsidRDefault="00F02403" w:rsidP="00F024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F017854"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60" w:type="dxa"/>
            <w:shd w:val="clear" w:color="auto" w:fill="FF0000"/>
            <w:vAlign w:val="center"/>
          </w:tcPr>
          <w:p w14:paraId="6E8DA9D6" w14:textId="6671FE63"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3</w:t>
            </w:r>
          </w:p>
        </w:tc>
        <w:tc>
          <w:tcPr>
            <w:tcW w:w="920" w:type="dxa"/>
            <w:shd w:val="clear" w:color="auto" w:fill="FF0000"/>
            <w:vAlign w:val="center"/>
          </w:tcPr>
          <w:p w14:paraId="213F78B6" w14:textId="3E390DEE"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17" w:type="dxa"/>
            <w:shd w:val="clear" w:color="auto" w:fill="00B0F0"/>
            <w:vAlign w:val="center"/>
          </w:tcPr>
          <w:p w14:paraId="5A06740E" w14:textId="16FADEFD"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13" w:type="dxa"/>
            <w:shd w:val="clear" w:color="auto" w:fill="00B0F0"/>
            <w:vAlign w:val="center"/>
          </w:tcPr>
          <w:p w14:paraId="1BAE42B3" w14:textId="31495CDD"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2</w:t>
            </w:r>
          </w:p>
        </w:tc>
        <w:tc>
          <w:tcPr>
            <w:tcW w:w="923" w:type="dxa"/>
            <w:shd w:val="clear" w:color="auto" w:fill="00B0F0"/>
            <w:vAlign w:val="center"/>
          </w:tcPr>
          <w:p w14:paraId="4BB977FE" w14:textId="667C52AA"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4" w:type="dxa"/>
            <w:shd w:val="clear" w:color="auto" w:fill="00B050"/>
            <w:vAlign w:val="center"/>
          </w:tcPr>
          <w:p w14:paraId="64A6E211" w14:textId="4A7C2F6E"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1" w:type="dxa"/>
            <w:shd w:val="clear" w:color="auto" w:fill="00B050"/>
            <w:vAlign w:val="center"/>
          </w:tcPr>
          <w:p w14:paraId="714C9C43" w14:textId="1934697A"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1</w:t>
            </w:r>
          </w:p>
        </w:tc>
        <w:tc>
          <w:tcPr>
            <w:tcW w:w="930" w:type="dxa"/>
            <w:shd w:val="clear" w:color="auto" w:fill="00B050"/>
            <w:vAlign w:val="center"/>
          </w:tcPr>
          <w:p w14:paraId="403CA08A" w14:textId="0ABF30FC"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r>
      <w:tr w:rsidR="00F02403" w:rsidRPr="008A78C6" w14:paraId="68D70B05" w14:textId="70E7B648" w:rsidTr="007003F4">
        <w:trPr>
          <w:jc w:val="center"/>
        </w:trPr>
        <w:tc>
          <w:tcPr>
            <w:tcW w:w="1178" w:type="dxa"/>
            <w:shd w:val="clear" w:color="auto" w:fill="D9D9D9" w:themeFill="background1" w:themeFillShade="D9"/>
          </w:tcPr>
          <w:p w14:paraId="37AE4539" w14:textId="77777777" w:rsidR="00F02403" w:rsidRDefault="00F02403" w:rsidP="00F024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2DD847DE"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60" w:type="dxa"/>
            <w:shd w:val="clear" w:color="auto" w:fill="FF0000"/>
            <w:vAlign w:val="center"/>
          </w:tcPr>
          <w:p w14:paraId="78F1DFA2" w14:textId="5D49D268"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3</w:t>
            </w:r>
          </w:p>
        </w:tc>
        <w:tc>
          <w:tcPr>
            <w:tcW w:w="920" w:type="dxa"/>
            <w:shd w:val="clear" w:color="auto" w:fill="FF0000"/>
            <w:vAlign w:val="center"/>
          </w:tcPr>
          <w:p w14:paraId="6A6A7395" w14:textId="7419D9E9"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17" w:type="dxa"/>
            <w:shd w:val="clear" w:color="auto" w:fill="00B0F0"/>
            <w:vAlign w:val="center"/>
          </w:tcPr>
          <w:p w14:paraId="29614FB0" w14:textId="63C6E7D8"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13" w:type="dxa"/>
            <w:shd w:val="clear" w:color="auto" w:fill="00B0F0"/>
            <w:vAlign w:val="center"/>
          </w:tcPr>
          <w:p w14:paraId="7B41349D" w14:textId="60B9416D"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1</w:t>
            </w:r>
          </w:p>
        </w:tc>
        <w:tc>
          <w:tcPr>
            <w:tcW w:w="923" w:type="dxa"/>
            <w:shd w:val="clear" w:color="auto" w:fill="00B0F0"/>
            <w:vAlign w:val="center"/>
          </w:tcPr>
          <w:p w14:paraId="721D4B1A" w14:textId="3E0FEB62"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4" w:type="dxa"/>
            <w:shd w:val="clear" w:color="auto" w:fill="00B050"/>
            <w:vAlign w:val="center"/>
          </w:tcPr>
          <w:p w14:paraId="171A580B" w14:textId="03C5E0F4"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1" w:type="dxa"/>
            <w:shd w:val="clear" w:color="auto" w:fill="00B050"/>
            <w:vAlign w:val="center"/>
          </w:tcPr>
          <w:p w14:paraId="43E1E02D" w14:textId="595395A7"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2</w:t>
            </w:r>
          </w:p>
        </w:tc>
        <w:tc>
          <w:tcPr>
            <w:tcW w:w="930" w:type="dxa"/>
            <w:shd w:val="clear" w:color="auto" w:fill="00B050"/>
            <w:vAlign w:val="center"/>
          </w:tcPr>
          <w:p w14:paraId="0448D46E" w14:textId="76A11D87"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r>
      <w:tr w:rsidR="00F02403" w:rsidRPr="008A78C6" w14:paraId="484A4033" w14:textId="790A4591" w:rsidTr="007003F4">
        <w:trPr>
          <w:jc w:val="center"/>
        </w:trPr>
        <w:tc>
          <w:tcPr>
            <w:tcW w:w="1178" w:type="dxa"/>
            <w:shd w:val="clear" w:color="auto" w:fill="D9D9D9" w:themeFill="background1" w:themeFillShade="D9"/>
          </w:tcPr>
          <w:p w14:paraId="1CCEB249" w14:textId="77777777" w:rsidR="00F02403" w:rsidRDefault="00F02403" w:rsidP="00F024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EC9C2B2"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60" w:type="dxa"/>
            <w:shd w:val="clear" w:color="auto" w:fill="FF0000"/>
            <w:vAlign w:val="center"/>
          </w:tcPr>
          <w:p w14:paraId="7A27E762" w14:textId="3D3EF4AA"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2</w:t>
            </w:r>
          </w:p>
        </w:tc>
        <w:tc>
          <w:tcPr>
            <w:tcW w:w="920" w:type="dxa"/>
            <w:shd w:val="clear" w:color="auto" w:fill="FF0000"/>
            <w:vAlign w:val="center"/>
          </w:tcPr>
          <w:p w14:paraId="224AB272" w14:textId="333CFAF8"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17" w:type="dxa"/>
            <w:shd w:val="clear" w:color="auto" w:fill="00B0F0"/>
            <w:vAlign w:val="center"/>
          </w:tcPr>
          <w:p w14:paraId="10B43ECE" w14:textId="1DF6B988"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13" w:type="dxa"/>
            <w:shd w:val="clear" w:color="auto" w:fill="00B0F0"/>
            <w:vAlign w:val="center"/>
          </w:tcPr>
          <w:p w14:paraId="163D7477" w14:textId="1D38690E"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1</w:t>
            </w:r>
          </w:p>
        </w:tc>
        <w:tc>
          <w:tcPr>
            <w:tcW w:w="923" w:type="dxa"/>
            <w:shd w:val="clear" w:color="auto" w:fill="00B0F0"/>
            <w:vAlign w:val="center"/>
          </w:tcPr>
          <w:p w14:paraId="67E49C3A" w14:textId="1822FEFA"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4" w:type="dxa"/>
            <w:shd w:val="clear" w:color="auto" w:fill="00B050"/>
            <w:vAlign w:val="center"/>
          </w:tcPr>
          <w:p w14:paraId="52687BA4" w14:textId="119C7BD7"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1" w:type="dxa"/>
            <w:shd w:val="clear" w:color="auto" w:fill="00B050"/>
            <w:vAlign w:val="center"/>
          </w:tcPr>
          <w:p w14:paraId="0AA02269" w14:textId="3B47915E"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1</w:t>
            </w:r>
          </w:p>
        </w:tc>
        <w:tc>
          <w:tcPr>
            <w:tcW w:w="930" w:type="dxa"/>
            <w:shd w:val="clear" w:color="auto" w:fill="00B050"/>
            <w:vAlign w:val="center"/>
          </w:tcPr>
          <w:p w14:paraId="1A1BC211" w14:textId="43A087B5"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r>
      <w:tr w:rsidR="00F02403" w:rsidRPr="008A78C6" w14:paraId="574A4F1C" w14:textId="35F0B95A" w:rsidTr="007003F4">
        <w:trPr>
          <w:jc w:val="center"/>
        </w:trPr>
        <w:tc>
          <w:tcPr>
            <w:tcW w:w="1178" w:type="dxa"/>
            <w:shd w:val="clear" w:color="auto" w:fill="D9D9D9" w:themeFill="background1" w:themeFillShade="D9"/>
          </w:tcPr>
          <w:p w14:paraId="638DCA47" w14:textId="77777777" w:rsidR="00F02403" w:rsidRDefault="00F02403" w:rsidP="00F024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574D46F"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60" w:type="dxa"/>
            <w:shd w:val="clear" w:color="auto" w:fill="FF0000"/>
            <w:vAlign w:val="center"/>
          </w:tcPr>
          <w:p w14:paraId="01882F4C" w14:textId="2E068616"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6</w:t>
            </w:r>
          </w:p>
        </w:tc>
        <w:tc>
          <w:tcPr>
            <w:tcW w:w="920" w:type="dxa"/>
            <w:shd w:val="clear" w:color="auto" w:fill="FF0000"/>
            <w:vAlign w:val="center"/>
          </w:tcPr>
          <w:p w14:paraId="46100954" w14:textId="4B52B2B6"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17" w:type="dxa"/>
            <w:shd w:val="clear" w:color="auto" w:fill="00B0F0"/>
            <w:vAlign w:val="center"/>
          </w:tcPr>
          <w:p w14:paraId="6303254F" w14:textId="00830C51"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13" w:type="dxa"/>
            <w:shd w:val="clear" w:color="auto" w:fill="00B0F0"/>
            <w:vAlign w:val="center"/>
          </w:tcPr>
          <w:p w14:paraId="6083F435" w14:textId="3E7C1F92"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3" w:type="dxa"/>
            <w:shd w:val="clear" w:color="auto" w:fill="00B0F0"/>
            <w:vAlign w:val="center"/>
          </w:tcPr>
          <w:p w14:paraId="608B33AD" w14:textId="3AD3FAF5"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4" w:type="dxa"/>
            <w:shd w:val="clear" w:color="auto" w:fill="00B050"/>
            <w:vAlign w:val="center"/>
          </w:tcPr>
          <w:p w14:paraId="2341F4F5" w14:textId="714F62EA"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1" w:type="dxa"/>
            <w:shd w:val="clear" w:color="auto" w:fill="00B050"/>
            <w:vAlign w:val="center"/>
          </w:tcPr>
          <w:p w14:paraId="1E7C6B45" w14:textId="0D92AA04"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6</w:t>
            </w:r>
          </w:p>
        </w:tc>
        <w:tc>
          <w:tcPr>
            <w:tcW w:w="930" w:type="dxa"/>
            <w:shd w:val="clear" w:color="auto" w:fill="00B050"/>
            <w:vAlign w:val="center"/>
          </w:tcPr>
          <w:p w14:paraId="6F038DDB" w14:textId="4E910A6F"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r>
      <w:tr w:rsidR="00F02403" w:rsidRPr="008A78C6" w14:paraId="118ACFA0" w14:textId="7665F46E" w:rsidTr="007003F4">
        <w:trPr>
          <w:jc w:val="center"/>
        </w:trPr>
        <w:tc>
          <w:tcPr>
            <w:tcW w:w="1178" w:type="dxa"/>
            <w:shd w:val="clear" w:color="auto" w:fill="D9D9D9" w:themeFill="background1" w:themeFillShade="D9"/>
          </w:tcPr>
          <w:p w14:paraId="58C9D39D" w14:textId="77777777" w:rsidR="00F02403" w:rsidRDefault="00F02403" w:rsidP="00F024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E9EDD37"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60" w:type="dxa"/>
            <w:shd w:val="clear" w:color="auto" w:fill="FF0000"/>
            <w:vAlign w:val="center"/>
          </w:tcPr>
          <w:p w14:paraId="06217D2A" w14:textId="6F994C70"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4</w:t>
            </w:r>
          </w:p>
        </w:tc>
        <w:tc>
          <w:tcPr>
            <w:tcW w:w="920" w:type="dxa"/>
            <w:shd w:val="clear" w:color="auto" w:fill="FF0000"/>
            <w:vAlign w:val="center"/>
          </w:tcPr>
          <w:p w14:paraId="4B39C9F6" w14:textId="67164D23"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17" w:type="dxa"/>
            <w:shd w:val="clear" w:color="auto" w:fill="00B0F0"/>
            <w:vAlign w:val="center"/>
          </w:tcPr>
          <w:p w14:paraId="4CA88743" w14:textId="2D4A19E5"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13" w:type="dxa"/>
            <w:shd w:val="clear" w:color="auto" w:fill="00B0F0"/>
            <w:vAlign w:val="center"/>
          </w:tcPr>
          <w:p w14:paraId="46BB1AAD" w14:textId="0ED02A4E"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3" w:type="dxa"/>
            <w:shd w:val="clear" w:color="auto" w:fill="00B0F0"/>
            <w:vAlign w:val="center"/>
          </w:tcPr>
          <w:p w14:paraId="4DCB766B" w14:textId="62F3AA15"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4" w:type="dxa"/>
            <w:shd w:val="clear" w:color="auto" w:fill="00B050"/>
            <w:vAlign w:val="center"/>
          </w:tcPr>
          <w:p w14:paraId="3FE8FD44" w14:textId="38D0C6DD"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1" w:type="dxa"/>
            <w:shd w:val="clear" w:color="auto" w:fill="00B050"/>
            <w:vAlign w:val="center"/>
          </w:tcPr>
          <w:p w14:paraId="7E3DE492" w14:textId="3C69E0F4"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4</w:t>
            </w:r>
          </w:p>
        </w:tc>
        <w:tc>
          <w:tcPr>
            <w:tcW w:w="930" w:type="dxa"/>
            <w:shd w:val="clear" w:color="auto" w:fill="00B050"/>
            <w:vAlign w:val="center"/>
          </w:tcPr>
          <w:p w14:paraId="405F1320" w14:textId="44E7D438"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r>
      <w:tr w:rsidR="00F02403" w:rsidRPr="008A78C6" w14:paraId="798807E1" w14:textId="1A6D9383" w:rsidTr="007003F4">
        <w:trPr>
          <w:jc w:val="center"/>
        </w:trPr>
        <w:tc>
          <w:tcPr>
            <w:tcW w:w="1178" w:type="dxa"/>
            <w:shd w:val="clear" w:color="auto" w:fill="D9D9D9" w:themeFill="background1" w:themeFillShade="D9"/>
          </w:tcPr>
          <w:p w14:paraId="154BDE0E" w14:textId="77777777" w:rsidR="00F02403" w:rsidRDefault="00F02403" w:rsidP="00F024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D9A19A5"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60" w:type="dxa"/>
            <w:shd w:val="clear" w:color="auto" w:fill="FF0000"/>
            <w:vAlign w:val="center"/>
          </w:tcPr>
          <w:p w14:paraId="02C58782" w14:textId="7BD6B84A"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20" w:type="dxa"/>
            <w:shd w:val="clear" w:color="auto" w:fill="FF0000"/>
            <w:vAlign w:val="center"/>
          </w:tcPr>
          <w:p w14:paraId="0F4E40B4" w14:textId="7768D78E"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17" w:type="dxa"/>
            <w:shd w:val="clear" w:color="auto" w:fill="00B0F0"/>
            <w:vAlign w:val="center"/>
          </w:tcPr>
          <w:p w14:paraId="3030673E" w14:textId="0CC5518C"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13" w:type="dxa"/>
            <w:shd w:val="clear" w:color="auto" w:fill="00B0F0"/>
            <w:vAlign w:val="center"/>
          </w:tcPr>
          <w:p w14:paraId="4930BB54" w14:textId="08D61C3D"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3" w:type="dxa"/>
            <w:shd w:val="clear" w:color="auto" w:fill="00B0F0"/>
            <w:vAlign w:val="center"/>
          </w:tcPr>
          <w:p w14:paraId="6EEC47B6" w14:textId="1906025D"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4" w:type="dxa"/>
            <w:shd w:val="clear" w:color="auto" w:fill="00B050"/>
            <w:vAlign w:val="center"/>
          </w:tcPr>
          <w:p w14:paraId="528E6357" w14:textId="16957817"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1" w:type="dxa"/>
            <w:shd w:val="clear" w:color="auto" w:fill="00B050"/>
            <w:vAlign w:val="center"/>
          </w:tcPr>
          <w:p w14:paraId="0D425DA9" w14:textId="7F2CB6B6"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30" w:type="dxa"/>
            <w:shd w:val="clear" w:color="auto" w:fill="00B050"/>
            <w:vAlign w:val="center"/>
          </w:tcPr>
          <w:p w14:paraId="78C0B6BE" w14:textId="716A5256"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r>
      <w:tr w:rsidR="00F02403" w:rsidRPr="008A78C6" w14:paraId="26EB27F4" w14:textId="142F9308" w:rsidTr="007003F4">
        <w:trPr>
          <w:jc w:val="center"/>
        </w:trPr>
        <w:tc>
          <w:tcPr>
            <w:tcW w:w="1178" w:type="dxa"/>
            <w:shd w:val="clear" w:color="auto" w:fill="D9D9D9" w:themeFill="background1" w:themeFillShade="D9"/>
          </w:tcPr>
          <w:p w14:paraId="72A32FC2" w14:textId="77777777" w:rsidR="00F02403" w:rsidRDefault="00F02403" w:rsidP="00F024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C22595A"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60" w:type="dxa"/>
            <w:shd w:val="clear" w:color="auto" w:fill="FF0000"/>
            <w:vAlign w:val="center"/>
          </w:tcPr>
          <w:p w14:paraId="40D80508" w14:textId="1CCA816D"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2</w:t>
            </w:r>
          </w:p>
        </w:tc>
        <w:tc>
          <w:tcPr>
            <w:tcW w:w="920" w:type="dxa"/>
            <w:shd w:val="clear" w:color="auto" w:fill="FF0000"/>
            <w:vAlign w:val="center"/>
          </w:tcPr>
          <w:p w14:paraId="66CCDDF1" w14:textId="1FD40120"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17" w:type="dxa"/>
            <w:shd w:val="clear" w:color="auto" w:fill="00B0F0"/>
            <w:vAlign w:val="center"/>
          </w:tcPr>
          <w:p w14:paraId="246D4CC6" w14:textId="16E58E94"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13" w:type="dxa"/>
            <w:shd w:val="clear" w:color="auto" w:fill="00B0F0"/>
            <w:vAlign w:val="center"/>
          </w:tcPr>
          <w:p w14:paraId="2E97EB43" w14:textId="7F9B7571"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3" w:type="dxa"/>
            <w:shd w:val="clear" w:color="auto" w:fill="00B0F0"/>
            <w:vAlign w:val="center"/>
          </w:tcPr>
          <w:p w14:paraId="3A45E83C" w14:textId="09F55A4E"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4" w:type="dxa"/>
            <w:shd w:val="clear" w:color="auto" w:fill="00B050"/>
            <w:vAlign w:val="center"/>
          </w:tcPr>
          <w:p w14:paraId="181764BA" w14:textId="24960554"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1" w:type="dxa"/>
            <w:shd w:val="clear" w:color="auto" w:fill="00B050"/>
            <w:vAlign w:val="center"/>
          </w:tcPr>
          <w:p w14:paraId="675E92EA" w14:textId="2A573AB0"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2</w:t>
            </w:r>
          </w:p>
        </w:tc>
        <w:tc>
          <w:tcPr>
            <w:tcW w:w="930" w:type="dxa"/>
            <w:shd w:val="clear" w:color="auto" w:fill="00B050"/>
            <w:vAlign w:val="center"/>
          </w:tcPr>
          <w:p w14:paraId="00286510" w14:textId="6F733D3D"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r>
      <w:tr w:rsidR="00F02403" w:rsidRPr="008A78C6" w14:paraId="5864F5AC" w14:textId="28B9D168" w:rsidTr="007003F4">
        <w:trPr>
          <w:jc w:val="center"/>
        </w:trPr>
        <w:tc>
          <w:tcPr>
            <w:tcW w:w="1178" w:type="dxa"/>
            <w:shd w:val="clear" w:color="auto" w:fill="D9D9D9" w:themeFill="background1" w:themeFillShade="D9"/>
          </w:tcPr>
          <w:p w14:paraId="26689389" w14:textId="77777777" w:rsidR="00F02403" w:rsidRDefault="00F02403" w:rsidP="00F024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33BE9E4"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60" w:type="dxa"/>
            <w:shd w:val="clear" w:color="auto" w:fill="FF0000"/>
            <w:vAlign w:val="center"/>
          </w:tcPr>
          <w:p w14:paraId="6EEBF84A" w14:textId="4C888B52"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1</w:t>
            </w:r>
          </w:p>
        </w:tc>
        <w:tc>
          <w:tcPr>
            <w:tcW w:w="920" w:type="dxa"/>
            <w:shd w:val="clear" w:color="auto" w:fill="FF0000"/>
            <w:vAlign w:val="center"/>
          </w:tcPr>
          <w:p w14:paraId="1B49DA37" w14:textId="2D55AB2C"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17" w:type="dxa"/>
            <w:shd w:val="clear" w:color="auto" w:fill="00B0F0"/>
            <w:vAlign w:val="center"/>
          </w:tcPr>
          <w:p w14:paraId="4395CA4C" w14:textId="33013C0E"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13" w:type="dxa"/>
            <w:shd w:val="clear" w:color="auto" w:fill="00B0F0"/>
            <w:vAlign w:val="center"/>
          </w:tcPr>
          <w:p w14:paraId="6679C1A1" w14:textId="5169B855"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3" w:type="dxa"/>
            <w:shd w:val="clear" w:color="auto" w:fill="00B0F0"/>
            <w:vAlign w:val="center"/>
          </w:tcPr>
          <w:p w14:paraId="6DA119BA" w14:textId="5FD16726"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4" w:type="dxa"/>
            <w:shd w:val="clear" w:color="auto" w:fill="00B050"/>
            <w:vAlign w:val="center"/>
          </w:tcPr>
          <w:p w14:paraId="4D955D94" w14:textId="7F6F0793"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1" w:type="dxa"/>
            <w:shd w:val="clear" w:color="auto" w:fill="00B050"/>
            <w:vAlign w:val="center"/>
          </w:tcPr>
          <w:p w14:paraId="053BADE4" w14:textId="61828C62"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1</w:t>
            </w:r>
          </w:p>
        </w:tc>
        <w:tc>
          <w:tcPr>
            <w:tcW w:w="930" w:type="dxa"/>
            <w:shd w:val="clear" w:color="auto" w:fill="00B050"/>
            <w:vAlign w:val="center"/>
          </w:tcPr>
          <w:p w14:paraId="7BA35E44" w14:textId="685080B6"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r>
      <w:tr w:rsidR="00F02403" w:rsidRPr="008A78C6" w14:paraId="6696D26D" w14:textId="45645CFA" w:rsidTr="007003F4">
        <w:trPr>
          <w:jc w:val="center"/>
        </w:trPr>
        <w:tc>
          <w:tcPr>
            <w:tcW w:w="1178" w:type="dxa"/>
            <w:shd w:val="clear" w:color="auto" w:fill="D9D9D9" w:themeFill="background1" w:themeFillShade="D9"/>
          </w:tcPr>
          <w:p w14:paraId="3431A020" w14:textId="77777777" w:rsidR="00F02403" w:rsidRDefault="00F02403" w:rsidP="00F024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A947D6B"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60" w:type="dxa"/>
            <w:shd w:val="clear" w:color="auto" w:fill="FF0000"/>
            <w:vAlign w:val="center"/>
          </w:tcPr>
          <w:p w14:paraId="0C6CDFCB" w14:textId="3D9C41D2"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1</w:t>
            </w:r>
          </w:p>
        </w:tc>
        <w:tc>
          <w:tcPr>
            <w:tcW w:w="920" w:type="dxa"/>
            <w:shd w:val="clear" w:color="auto" w:fill="FF0000"/>
            <w:vAlign w:val="center"/>
          </w:tcPr>
          <w:p w14:paraId="299B8C94" w14:textId="2E95E7DD"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17" w:type="dxa"/>
            <w:shd w:val="clear" w:color="auto" w:fill="00B0F0"/>
            <w:vAlign w:val="center"/>
          </w:tcPr>
          <w:p w14:paraId="6816D7B0" w14:textId="7366C2A5"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13" w:type="dxa"/>
            <w:shd w:val="clear" w:color="auto" w:fill="00B0F0"/>
            <w:vAlign w:val="center"/>
          </w:tcPr>
          <w:p w14:paraId="4EF2E995" w14:textId="48462FCC"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3" w:type="dxa"/>
            <w:shd w:val="clear" w:color="auto" w:fill="00B0F0"/>
            <w:vAlign w:val="center"/>
          </w:tcPr>
          <w:p w14:paraId="47D2370D" w14:textId="47A488B0"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4" w:type="dxa"/>
            <w:shd w:val="clear" w:color="auto" w:fill="00B050"/>
            <w:vAlign w:val="center"/>
          </w:tcPr>
          <w:p w14:paraId="3C3B62F7" w14:textId="0E1CB124"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1" w:type="dxa"/>
            <w:shd w:val="clear" w:color="auto" w:fill="00B050"/>
            <w:vAlign w:val="center"/>
          </w:tcPr>
          <w:p w14:paraId="2D3CA1CB" w14:textId="7DC46673"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1</w:t>
            </w:r>
          </w:p>
        </w:tc>
        <w:tc>
          <w:tcPr>
            <w:tcW w:w="930" w:type="dxa"/>
            <w:shd w:val="clear" w:color="auto" w:fill="00B050"/>
            <w:vAlign w:val="center"/>
          </w:tcPr>
          <w:p w14:paraId="364FA97B" w14:textId="729B48B4"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r>
      <w:tr w:rsidR="00F02403" w:rsidRPr="008A78C6" w14:paraId="474C5AC0" w14:textId="2925922D" w:rsidTr="007003F4">
        <w:trPr>
          <w:jc w:val="center"/>
        </w:trPr>
        <w:tc>
          <w:tcPr>
            <w:tcW w:w="1178" w:type="dxa"/>
            <w:shd w:val="clear" w:color="auto" w:fill="D9D9D9" w:themeFill="background1" w:themeFillShade="D9"/>
          </w:tcPr>
          <w:p w14:paraId="43137E3B" w14:textId="77777777" w:rsidR="00F02403" w:rsidRDefault="00F02403" w:rsidP="00F024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7ECC334"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60" w:type="dxa"/>
            <w:shd w:val="clear" w:color="auto" w:fill="FF0000"/>
            <w:vAlign w:val="center"/>
          </w:tcPr>
          <w:p w14:paraId="3CF10ED0" w14:textId="61098B63"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2</w:t>
            </w:r>
          </w:p>
        </w:tc>
        <w:tc>
          <w:tcPr>
            <w:tcW w:w="920" w:type="dxa"/>
            <w:shd w:val="clear" w:color="auto" w:fill="FF0000"/>
            <w:vAlign w:val="center"/>
          </w:tcPr>
          <w:p w14:paraId="1D08DE24" w14:textId="46354B94" w:rsidR="00F02403" w:rsidRPr="007003F4" w:rsidRDefault="00F02403" w:rsidP="00F02403">
            <w:pPr>
              <w:pStyle w:val="BodyTextIndent"/>
              <w:ind w:left="0" w:firstLine="0"/>
              <w:jc w:val="center"/>
              <w:rPr>
                <w:rFonts w:ascii="Arial" w:hAnsi="Arial" w:cs="Arial"/>
                <w:b w:val="0"/>
                <w:bCs w:val="0"/>
                <w:iCs/>
                <w:color w:val="000000"/>
                <w:sz w:val="20"/>
                <w:szCs w:val="20"/>
                <w:lang w:val="ro-RO"/>
              </w:rPr>
            </w:pPr>
            <w:r w:rsidRPr="007003F4">
              <w:rPr>
                <w:rFonts w:ascii="Arial" w:hAnsi="Arial" w:cs="Arial"/>
                <w:b w:val="0"/>
                <w:bCs w:val="0"/>
                <w:color w:val="000000"/>
                <w:sz w:val="20"/>
                <w:szCs w:val="20"/>
              </w:rPr>
              <w:t>0</w:t>
            </w:r>
          </w:p>
        </w:tc>
        <w:tc>
          <w:tcPr>
            <w:tcW w:w="917" w:type="dxa"/>
            <w:shd w:val="clear" w:color="auto" w:fill="00B0F0"/>
            <w:vAlign w:val="center"/>
          </w:tcPr>
          <w:p w14:paraId="504FA57E" w14:textId="4A411634"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13" w:type="dxa"/>
            <w:shd w:val="clear" w:color="auto" w:fill="00B0F0"/>
            <w:vAlign w:val="center"/>
          </w:tcPr>
          <w:p w14:paraId="57C75863" w14:textId="3DFDA9A0"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3" w:type="dxa"/>
            <w:shd w:val="clear" w:color="auto" w:fill="00B0F0"/>
            <w:vAlign w:val="center"/>
          </w:tcPr>
          <w:p w14:paraId="06D227C5" w14:textId="476125B5"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4" w:type="dxa"/>
            <w:shd w:val="clear" w:color="auto" w:fill="00B050"/>
            <w:vAlign w:val="center"/>
          </w:tcPr>
          <w:p w14:paraId="21D17BAE" w14:textId="74F06EA3"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c>
          <w:tcPr>
            <w:tcW w:w="921" w:type="dxa"/>
            <w:shd w:val="clear" w:color="auto" w:fill="00B050"/>
            <w:vAlign w:val="center"/>
          </w:tcPr>
          <w:p w14:paraId="4C5A289F" w14:textId="46D153E8"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2</w:t>
            </w:r>
          </w:p>
        </w:tc>
        <w:tc>
          <w:tcPr>
            <w:tcW w:w="930" w:type="dxa"/>
            <w:shd w:val="clear" w:color="auto" w:fill="00B050"/>
            <w:vAlign w:val="center"/>
          </w:tcPr>
          <w:p w14:paraId="21658E8F" w14:textId="678CCC50" w:rsidR="00F02403" w:rsidRPr="00F02403" w:rsidRDefault="00F02403" w:rsidP="00F02403">
            <w:pPr>
              <w:pStyle w:val="BodyTextIndent"/>
              <w:ind w:left="0" w:firstLine="0"/>
              <w:jc w:val="center"/>
              <w:rPr>
                <w:rFonts w:ascii="Arial" w:hAnsi="Arial" w:cs="Arial"/>
                <w:b w:val="0"/>
                <w:bCs w:val="0"/>
                <w:iCs/>
                <w:color w:val="000000"/>
                <w:sz w:val="20"/>
                <w:szCs w:val="20"/>
                <w:lang w:val="ro-RO"/>
              </w:rPr>
            </w:pPr>
            <w:r w:rsidRPr="00F02403">
              <w:rPr>
                <w:rFonts w:ascii="Arial" w:hAnsi="Arial" w:cs="Arial"/>
                <w:b w:val="0"/>
                <w:bCs w:val="0"/>
                <w:color w:val="000000"/>
                <w:sz w:val="20"/>
                <w:szCs w:val="20"/>
              </w:rPr>
              <w:t>0</w:t>
            </w:r>
          </w:p>
        </w:tc>
      </w:tr>
      <w:tr w:rsidR="00F02403" w:rsidRPr="0025054A" w14:paraId="317E3ECA" w14:textId="501ABEFE" w:rsidTr="007003F4">
        <w:trPr>
          <w:jc w:val="center"/>
        </w:trPr>
        <w:tc>
          <w:tcPr>
            <w:tcW w:w="1178" w:type="dxa"/>
            <w:shd w:val="clear" w:color="auto" w:fill="D9D9D9" w:themeFill="background1" w:themeFillShade="D9"/>
          </w:tcPr>
          <w:p w14:paraId="57425BB4" w14:textId="77777777" w:rsidR="00F02403" w:rsidRPr="0025054A" w:rsidRDefault="00F02403" w:rsidP="00F02403">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5A134DA" w:rsidR="00F02403" w:rsidRPr="007003F4" w:rsidRDefault="00F02403" w:rsidP="00F02403">
            <w:pPr>
              <w:pStyle w:val="BodyTextIndent"/>
              <w:ind w:left="0" w:firstLine="0"/>
              <w:jc w:val="center"/>
              <w:rPr>
                <w:rFonts w:ascii="Arial" w:hAnsi="Arial" w:cs="Arial"/>
                <w:iCs/>
                <w:color w:val="000000"/>
                <w:sz w:val="20"/>
                <w:szCs w:val="20"/>
                <w:lang w:val="ro-RO"/>
              </w:rPr>
            </w:pPr>
            <w:r w:rsidRPr="007003F4">
              <w:rPr>
                <w:rFonts w:ascii="Arial" w:hAnsi="Arial" w:cs="Arial"/>
                <w:color w:val="000000"/>
                <w:sz w:val="20"/>
                <w:szCs w:val="20"/>
              </w:rPr>
              <w:t>0</w:t>
            </w:r>
          </w:p>
        </w:tc>
        <w:tc>
          <w:tcPr>
            <w:tcW w:w="960" w:type="dxa"/>
            <w:shd w:val="clear" w:color="auto" w:fill="FF0000"/>
            <w:vAlign w:val="center"/>
          </w:tcPr>
          <w:p w14:paraId="48EDEEAC" w14:textId="147538A2" w:rsidR="00F02403" w:rsidRPr="007003F4" w:rsidRDefault="00F02403" w:rsidP="00F02403">
            <w:pPr>
              <w:pStyle w:val="BodyTextIndent"/>
              <w:ind w:left="0" w:firstLine="0"/>
              <w:jc w:val="center"/>
              <w:rPr>
                <w:rFonts w:ascii="Arial" w:hAnsi="Arial" w:cs="Arial"/>
                <w:iCs/>
                <w:color w:val="000000"/>
                <w:sz w:val="20"/>
                <w:szCs w:val="20"/>
                <w:lang w:val="ro-RO"/>
              </w:rPr>
            </w:pPr>
            <w:r w:rsidRPr="007003F4">
              <w:rPr>
                <w:rFonts w:ascii="Arial" w:hAnsi="Arial" w:cs="Arial"/>
                <w:color w:val="000000"/>
                <w:sz w:val="20"/>
                <w:szCs w:val="20"/>
              </w:rPr>
              <w:t>80</w:t>
            </w:r>
          </w:p>
        </w:tc>
        <w:tc>
          <w:tcPr>
            <w:tcW w:w="920" w:type="dxa"/>
            <w:shd w:val="clear" w:color="auto" w:fill="FF0000"/>
            <w:vAlign w:val="center"/>
          </w:tcPr>
          <w:p w14:paraId="1D45FB0D" w14:textId="700A637C" w:rsidR="00F02403" w:rsidRPr="007003F4" w:rsidRDefault="00F02403" w:rsidP="00F02403">
            <w:pPr>
              <w:pStyle w:val="BodyTextIndent"/>
              <w:ind w:left="0" w:firstLine="0"/>
              <w:jc w:val="center"/>
              <w:rPr>
                <w:rFonts w:ascii="Arial" w:hAnsi="Arial" w:cs="Arial"/>
                <w:iCs/>
                <w:color w:val="000000"/>
                <w:sz w:val="20"/>
                <w:szCs w:val="20"/>
                <w:lang w:val="ro-RO"/>
              </w:rPr>
            </w:pPr>
            <w:r w:rsidRPr="007003F4">
              <w:rPr>
                <w:rFonts w:ascii="Arial" w:hAnsi="Arial" w:cs="Arial"/>
                <w:color w:val="000000"/>
                <w:sz w:val="20"/>
                <w:szCs w:val="20"/>
              </w:rPr>
              <w:t>14</w:t>
            </w:r>
          </w:p>
        </w:tc>
        <w:tc>
          <w:tcPr>
            <w:tcW w:w="917" w:type="dxa"/>
            <w:shd w:val="clear" w:color="auto" w:fill="00B0F0"/>
            <w:vAlign w:val="center"/>
          </w:tcPr>
          <w:p w14:paraId="207963B6" w14:textId="1F86FB85" w:rsidR="00F02403" w:rsidRPr="00F02403" w:rsidRDefault="00F02403" w:rsidP="00F02403">
            <w:pPr>
              <w:pStyle w:val="BodyTextIndent"/>
              <w:ind w:left="0" w:firstLine="0"/>
              <w:jc w:val="center"/>
              <w:rPr>
                <w:rFonts w:ascii="Arial" w:hAnsi="Arial" w:cs="Arial"/>
                <w:iCs/>
                <w:color w:val="000000"/>
                <w:sz w:val="20"/>
                <w:szCs w:val="20"/>
                <w:lang w:val="ro-RO"/>
              </w:rPr>
            </w:pPr>
            <w:r w:rsidRPr="00F02403">
              <w:rPr>
                <w:rFonts w:ascii="Arial" w:hAnsi="Arial" w:cs="Arial"/>
                <w:color w:val="000000"/>
                <w:sz w:val="20"/>
                <w:szCs w:val="20"/>
              </w:rPr>
              <w:t>0</w:t>
            </w:r>
          </w:p>
        </w:tc>
        <w:tc>
          <w:tcPr>
            <w:tcW w:w="913" w:type="dxa"/>
            <w:shd w:val="clear" w:color="auto" w:fill="00B0F0"/>
            <w:vAlign w:val="center"/>
          </w:tcPr>
          <w:p w14:paraId="5250FD3F" w14:textId="186BEAB8" w:rsidR="00F02403" w:rsidRPr="00F02403" w:rsidRDefault="00F02403" w:rsidP="00F02403">
            <w:pPr>
              <w:pStyle w:val="BodyTextIndent"/>
              <w:ind w:left="0" w:firstLine="0"/>
              <w:jc w:val="center"/>
              <w:rPr>
                <w:rFonts w:ascii="Arial" w:hAnsi="Arial" w:cs="Arial"/>
                <w:iCs/>
                <w:color w:val="000000"/>
                <w:sz w:val="20"/>
                <w:szCs w:val="20"/>
                <w:lang w:val="ro-RO"/>
              </w:rPr>
            </w:pPr>
            <w:r w:rsidRPr="00F02403">
              <w:rPr>
                <w:rFonts w:ascii="Arial" w:hAnsi="Arial" w:cs="Arial"/>
                <w:color w:val="000000"/>
                <w:sz w:val="20"/>
                <w:szCs w:val="20"/>
              </w:rPr>
              <w:t>42</w:t>
            </w:r>
          </w:p>
        </w:tc>
        <w:tc>
          <w:tcPr>
            <w:tcW w:w="923" w:type="dxa"/>
            <w:shd w:val="clear" w:color="auto" w:fill="00B0F0"/>
            <w:vAlign w:val="center"/>
          </w:tcPr>
          <w:p w14:paraId="6AEA16EC" w14:textId="7F1860AB" w:rsidR="00F02403" w:rsidRPr="00F02403" w:rsidRDefault="00F02403" w:rsidP="00F02403">
            <w:pPr>
              <w:pStyle w:val="BodyTextIndent"/>
              <w:ind w:left="0" w:firstLine="0"/>
              <w:jc w:val="center"/>
              <w:rPr>
                <w:rFonts w:ascii="Arial" w:hAnsi="Arial" w:cs="Arial"/>
                <w:iCs/>
                <w:color w:val="000000"/>
                <w:sz w:val="20"/>
                <w:szCs w:val="20"/>
                <w:lang w:val="ro-RO"/>
              </w:rPr>
            </w:pPr>
            <w:r w:rsidRPr="00F02403">
              <w:rPr>
                <w:rFonts w:ascii="Arial" w:hAnsi="Arial" w:cs="Arial"/>
                <w:color w:val="000000"/>
                <w:sz w:val="20"/>
                <w:szCs w:val="20"/>
              </w:rPr>
              <w:t>6</w:t>
            </w:r>
          </w:p>
        </w:tc>
        <w:tc>
          <w:tcPr>
            <w:tcW w:w="924" w:type="dxa"/>
            <w:shd w:val="clear" w:color="auto" w:fill="00B050"/>
            <w:vAlign w:val="center"/>
          </w:tcPr>
          <w:p w14:paraId="374DCB8E" w14:textId="6541796E" w:rsidR="00F02403" w:rsidRPr="00F02403" w:rsidRDefault="00F02403" w:rsidP="00F02403">
            <w:pPr>
              <w:pStyle w:val="BodyTextIndent"/>
              <w:ind w:left="0" w:firstLine="0"/>
              <w:jc w:val="center"/>
              <w:rPr>
                <w:rFonts w:ascii="Arial" w:hAnsi="Arial" w:cs="Arial"/>
                <w:iCs/>
                <w:color w:val="000000"/>
                <w:sz w:val="20"/>
                <w:szCs w:val="20"/>
                <w:lang w:val="ro-RO"/>
              </w:rPr>
            </w:pPr>
            <w:r w:rsidRPr="00F02403">
              <w:rPr>
                <w:rFonts w:ascii="Arial" w:hAnsi="Arial" w:cs="Arial"/>
                <w:color w:val="000000"/>
                <w:sz w:val="20"/>
                <w:szCs w:val="20"/>
              </w:rPr>
              <w:t>0</w:t>
            </w:r>
          </w:p>
        </w:tc>
        <w:tc>
          <w:tcPr>
            <w:tcW w:w="921" w:type="dxa"/>
            <w:shd w:val="clear" w:color="auto" w:fill="00B050"/>
            <w:vAlign w:val="center"/>
          </w:tcPr>
          <w:p w14:paraId="43A144AD" w14:textId="1BDC4DCD" w:rsidR="00F02403" w:rsidRPr="00F02403" w:rsidRDefault="00F02403" w:rsidP="00F02403">
            <w:pPr>
              <w:pStyle w:val="BodyTextIndent"/>
              <w:ind w:left="0" w:firstLine="0"/>
              <w:jc w:val="center"/>
              <w:rPr>
                <w:rFonts w:ascii="Arial" w:hAnsi="Arial" w:cs="Arial"/>
                <w:iCs/>
                <w:color w:val="000000"/>
                <w:sz w:val="20"/>
                <w:szCs w:val="20"/>
                <w:lang w:val="ro-RO"/>
              </w:rPr>
            </w:pPr>
            <w:r w:rsidRPr="00F02403">
              <w:rPr>
                <w:rFonts w:ascii="Arial" w:hAnsi="Arial" w:cs="Arial"/>
                <w:color w:val="000000"/>
                <w:sz w:val="20"/>
                <w:szCs w:val="20"/>
              </w:rPr>
              <w:t>38</w:t>
            </w:r>
          </w:p>
        </w:tc>
        <w:tc>
          <w:tcPr>
            <w:tcW w:w="930" w:type="dxa"/>
            <w:shd w:val="clear" w:color="auto" w:fill="00B050"/>
            <w:vAlign w:val="center"/>
          </w:tcPr>
          <w:p w14:paraId="2D1DF536" w14:textId="6DA166F8" w:rsidR="00F02403" w:rsidRPr="00F02403" w:rsidRDefault="00F02403" w:rsidP="00F02403">
            <w:pPr>
              <w:pStyle w:val="BodyTextIndent"/>
              <w:ind w:left="0" w:firstLine="0"/>
              <w:jc w:val="center"/>
              <w:rPr>
                <w:rFonts w:ascii="Arial" w:hAnsi="Arial" w:cs="Arial"/>
                <w:iCs/>
                <w:color w:val="000000"/>
                <w:sz w:val="20"/>
                <w:szCs w:val="20"/>
                <w:lang w:val="ro-RO"/>
              </w:rPr>
            </w:pPr>
            <w:r w:rsidRPr="00F02403">
              <w:rPr>
                <w:rFonts w:ascii="Arial" w:hAnsi="Arial" w:cs="Arial"/>
                <w:color w:val="000000"/>
                <w:sz w:val="20"/>
                <w:szCs w:val="20"/>
              </w:rPr>
              <w:t>8</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2D939" w14:textId="77777777" w:rsidR="000309E8" w:rsidRDefault="000309E8">
      <w:r>
        <w:separator/>
      </w:r>
    </w:p>
  </w:endnote>
  <w:endnote w:type="continuationSeparator" w:id="0">
    <w:p w14:paraId="55A69664" w14:textId="77777777" w:rsidR="000309E8" w:rsidRDefault="00030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2E01E" w14:textId="77777777" w:rsidR="000309E8" w:rsidRDefault="000309E8">
      <w:r>
        <w:separator/>
      </w:r>
    </w:p>
  </w:footnote>
  <w:footnote w:type="continuationSeparator" w:id="0">
    <w:p w14:paraId="3674D5FF" w14:textId="77777777" w:rsidR="000309E8" w:rsidRDefault="000309E8">
      <w:r>
        <w:continuationSeparator/>
      </w:r>
    </w:p>
  </w:footnote>
  <w:footnote w:id="1">
    <w:p w14:paraId="6BCE1825" w14:textId="77777777" w:rsidR="00E04447" w:rsidRPr="00C9714F" w:rsidRDefault="00E04447" w:rsidP="00E04447">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5626"/>
    <w:rsid w:val="00015F14"/>
    <w:rsid w:val="000161FB"/>
    <w:rsid w:val="00016430"/>
    <w:rsid w:val="00017535"/>
    <w:rsid w:val="00021B2A"/>
    <w:rsid w:val="000225A2"/>
    <w:rsid w:val="00022E9E"/>
    <w:rsid w:val="00023258"/>
    <w:rsid w:val="000240A6"/>
    <w:rsid w:val="000263FB"/>
    <w:rsid w:val="00030853"/>
    <w:rsid w:val="000309E8"/>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3381"/>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D7E45"/>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3B69"/>
    <w:rsid w:val="001B4BAA"/>
    <w:rsid w:val="001B7C2B"/>
    <w:rsid w:val="001C05F4"/>
    <w:rsid w:val="001C0C99"/>
    <w:rsid w:val="001C16D6"/>
    <w:rsid w:val="001C218F"/>
    <w:rsid w:val="001C2986"/>
    <w:rsid w:val="001C2C12"/>
    <w:rsid w:val="001C2D0A"/>
    <w:rsid w:val="001C4705"/>
    <w:rsid w:val="001C4EE7"/>
    <w:rsid w:val="001C79B9"/>
    <w:rsid w:val="001D5026"/>
    <w:rsid w:val="001E35C3"/>
    <w:rsid w:val="001E41BF"/>
    <w:rsid w:val="001E7311"/>
    <w:rsid w:val="001F1F4D"/>
    <w:rsid w:val="001F2588"/>
    <w:rsid w:val="001F497C"/>
    <w:rsid w:val="001F533E"/>
    <w:rsid w:val="001F5803"/>
    <w:rsid w:val="001F5BB9"/>
    <w:rsid w:val="001F7E8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591F"/>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015"/>
    <w:rsid w:val="0033639B"/>
    <w:rsid w:val="00336547"/>
    <w:rsid w:val="00345042"/>
    <w:rsid w:val="003551C7"/>
    <w:rsid w:val="00356B74"/>
    <w:rsid w:val="003612D1"/>
    <w:rsid w:val="00365507"/>
    <w:rsid w:val="00370DC6"/>
    <w:rsid w:val="003713CA"/>
    <w:rsid w:val="00371F23"/>
    <w:rsid w:val="00375E25"/>
    <w:rsid w:val="00377112"/>
    <w:rsid w:val="0038346D"/>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468A"/>
    <w:rsid w:val="003F52AD"/>
    <w:rsid w:val="003F54B3"/>
    <w:rsid w:val="003F55CD"/>
    <w:rsid w:val="003F6A32"/>
    <w:rsid w:val="003F7BA4"/>
    <w:rsid w:val="00400751"/>
    <w:rsid w:val="0040215A"/>
    <w:rsid w:val="00403C9A"/>
    <w:rsid w:val="004071A2"/>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0598"/>
    <w:rsid w:val="004648C0"/>
    <w:rsid w:val="004667D8"/>
    <w:rsid w:val="00466F65"/>
    <w:rsid w:val="0046773F"/>
    <w:rsid w:val="004717C2"/>
    <w:rsid w:val="00471EC0"/>
    <w:rsid w:val="00475B13"/>
    <w:rsid w:val="0048639C"/>
    <w:rsid w:val="00486549"/>
    <w:rsid w:val="00487EE9"/>
    <w:rsid w:val="00490153"/>
    <w:rsid w:val="0049196D"/>
    <w:rsid w:val="004A00F0"/>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D64A1"/>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2643"/>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36FC2"/>
    <w:rsid w:val="00641384"/>
    <w:rsid w:val="00641F21"/>
    <w:rsid w:val="006446D5"/>
    <w:rsid w:val="00645372"/>
    <w:rsid w:val="00650817"/>
    <w:rsid w:val="00653C38"/>
    <w:rsid w:val="006551F2"/>
    <w:rsid w:val="00655748"/>
    <w:rsid w:val="00655DA3"/>
    <w:rsid w:val="00656636"/>
    <w:rsid w:val="00664576"/>
    <w:rsid w:val="0066558B"/>
    <w:rsid w:val="006666E9"/>
    <w:rsid w:val="00667AE1"/>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2F98"/>
    <w:rsid w:val="006E357A"/>
    <w:rsid w:val="006E5637"/>
    <w:rsid w:val="006E6472"/>
    <w:rsid w:val="007003F4"/>
    <w:rsid w:val="00701891"/>
    <w:rsid w:val="007039DC"/>
    <w:rsid w:val="007051F8"/>
    <w:rsid w:val="007109B9"/>
    <w:rsid w:val="0071458B"/>
    <w:rsid w:val="00715148"/>
    <w:rsid w:val="0071694C"/>
    <w:rsid w:val="00721CF2"/>
    <w:rsid w:val="00723508"/>
    <w:rsid w:val="007251A3"/>
    <w:rsid w:val="00725870"/>
    <w:rsid w:val="00726A8F"/>
    <w:rsid w:val="00727808"/>
    <w:rsid w:val="00730E4B"/>
    <w:rsid w:val="007325F7"/>
    <w:rsid w:val="007332C3"/>
    <w:rsid w:val="0073602A"/>
    <w:rsid w:val="007375B3"/>
    <w:rsid w:val="007428E0"/>
    <w:rsid w:val="00742CF2"/>
    <w:rsid w:val="00742FC1"/>
    <w:rsid w:val="0074476D"/>
    <w:rsid w:val="0074799B"/>
    <w:rsid w:val="007518DF"/>
    <w:rsid w:val="007524AC"/>
    <w:rsid w:val="00753CA2"/>
    <w:rsid w:val="00753EDB"/>
    <w:rsid w:val="0075518E"/>
    <w:rsid w:val="00755351"/>
    <w:rsid w:val="00760B50"/>
    <w:rsid w:val="00762E0F"/>
    <w:rsid w:val="00763B55"/>
    <w:rsid w:val="00772114"/>
    <w:rsid w:val="00776752"/>
    <w:rsid w:val="007804D2"/>
    <w:rsid w:val="00780832"/>
    <w:rsid w:val="00785C46"/>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27443"/>
    <w:rsid w:val="00831524"/>
    <w:rsid w:val="00831F91"/>
    <w:rsid w:val="00832482"/>
    <w:rsid w:val="00832EE7"/>
    <w:rsid w:val="008406DC"/>
    <w:rsid w:val="008414FF"/>
    <w:rsid w:val="008433BF"/>
    <w:rsid w:val="008435BF"/>
    <w:rsid w:val="00843F57"/>
    <w:rsid w:val="00844655"/>
    <w:rsid w:val="00847BC5"/>
    <w:rsid w:val="008530A6"/>
    <w:rsid w:val="0085418C"/>
    <w:rsid w:val="00854274"/>
    <w:rsid w:val="008576FE"/>
    <w:rsid w:val="00860907"/>
    <w:rsid w:val="00862AF5"/>
    <w:rsid w:val="00864420"/>
    <w:rsid w:val="00865CF3"/>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1FFB"/>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348F"/>
    <w:rsid w:val="00994F5A"/>
    <w:rsid w:val="009952D6"/>
    <w:rsid w:val="009A33F1"/>
    <w:rsid w:val="009A539F"/>
    <w:rsid w:val="009A5552"/>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C7550"/>
    <w:rsid w:val="00AD0BF1"/>
    <w:rsid w:val="00AD18BF"/>
    <w:rsid w:val="00AD295D"/>
    <w:rsid w:val="00AD5749"/>
    <w:rsid w:val="00AD7071"/>
    <w:rsid w:val="00AE2514"/>
    <w:rsid w:val="00AE473C"/>
    <w:rsid w:val="00AE4E58"/>
    <w:rsid w:val="00AE7F6E"/>
    <w:rsid w:val="00AF1A26"/>
    <w:rsid w:val="00AF3103"/>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15CD8"/>
    <w:rsid w:val="00B21D85"/>
    <w:rsid w:val="00B22E5B"/>
    <w:rsid w:val="00B24924"/>
    <w:rsid w:val="00B302A6"/>
    <w:rsid w:val="00B30E4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41"/>
    <w:rsid w:val="00B9287D"/>
    <w:rsid w:val="00B937E8"/>
    <w:rsid w:val="00B95EC8"/>
    <w:rsid w:val="00B9710A"/>
    <w:rsid w:val="00B97FAF"/>
    <w:rsid w:val="00BA24BF"/>
    <w:rsid w:val="00BA25F1"/>
    <w:rsid w:val="00BA6ACD"/>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646"/>
    <w:rsid w:val="00C979B7"/>
    <w:rsid w:val="00CA4CF1"/>
    <w:rsid w:val="00CA589C"/>
    <w:rsid w:val="00CB35E7"/>
    <w:rsid w:val="00CB3F9B"/>
    <w:rsid w:val="00CB4E5F"/>
    <w:rsid w:val="00CB5CCB"/>
    <w:rsid w:val="00CC0DA0"/>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429"/>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1DC7"/>
    <w:rsid w:val="00DF20CA"/>
    <w:rsid w:val="00DF4712"/>
    <w:rsid w:val="00DF66E0"/>
    <w:rsid w:val="00DF6D1D"/>
    <w:rsid w:val="00DF7529"/>
    <w:rsid w:val="00E00A61"/>
    <w:rsid w:val="00E02A49"/>
    <w:rsid w:val="00E04447"/>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5299"/>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ADD"/>
    <w:rsid w:val="00E96C35"/>
    <w:rsid w:val="00E97EFC"/>
    <w:rsid w:val="00EA1A9D"/>
    <w:rsid w:val="00EA213D"/>
    <w:rsid w:val="00EA3413"/>
    <w:rsid w:val="00EA39B1"/>
    <w:rsid w:val="00EA46A4"/>
    <w:rsid w:val="00EA5D65"/>
    <w:rsid w:val="00EB1571"/>
    <w:rsid w:val="00EB17D9"/>
    <w:rsid w:val="00EB4E47"/>
    <w:rsid w:val="00EB65B6"/>
    <w:rsid w:val="00EB6601"/>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2403"/>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A45"/>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1357</TotalTime>
  <Pages>26</Pages>
  <Words>6688</Words>
  <Characters>38126</Characters>
  <Application>Microsoft Office Word</Application>
  <DocSecurity>0</DocSecurity>
  <Lines>317</Lines>
  <Paragraphs>89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97</cp:revision>
  <cp:lastPrinted>2019-05-27T06:53:00Z</cp:lastPrinted>
  <dcterms:created xsi:type="dcterms:W3CDTF">2025-05-05T11:18:00Z</dcterms:created>
  <dcterms:modified xsi:type="dcterms:W3CDTF">2026-05-28T18:52:00Z</dcterms:modified>
</cp:coreProperties>
</file>