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E77DBD6" w14:textId="2B92BEED" w:rsidR="00615B91" w:rsidRDefault="00615B91" w:rsidP="00615B91">
      <w:pPr>
        <w:pStyle w:val="Header"/>
        <w:jc w:val="center"/>
        <w:rPr>
          <w:rFonts w:ascii="Arial" w:hAnsi="Arial" w:cs="Arial"/>
          <w:b/>
          <w:sz w:val="40"/>
          <w:szCs w:val="40"/>
          <w:lang w:val="fr-FR"/>
        </w:rPr>
      </w:pPr>
      <w:bookmarkStart w:id="0" w:name="_Hlk201859545"/>
      <w:r w:rsidRPr="00256707">
        <w:rPr>
          <w:rFonts w:ascii="Arial" w:hAnsi="Arial" w:cs="Arial"/>
          <w:b/>
          <w:noProof/>
          <w:sz w:val="40"/>
          <w:szCs w:val="40"/>
          <w:lang w:val="fr-FR"/>
        </w:rPr>
        <w:drawing>
          <wp:inline distT="0" distB="0" distL="0" distR="0" wp14:anchorId="6E8F6739" wp14:editId="51B1C300">
            <wp:extent cx="5494655" cy="3124200"/>
            <wp:effectExtent l="0" t="0" r="0" b="0"/>
            <wp:docPr id="17295999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3124200"/>
                    </a:xfrm>
                    <a:prstGeom prst="rect">
                      <a:avLst/>
                    </a:prstGeom>
                    <a:noFill/>
                    <a:ln>
                      <a:noFill/>
                    </a:ln>
                  </pic:spPr>
                </pic:pic>
              </a:graphicData>
            </a:graphic>
          </wp:inline>
        </w:drawing>
      </w:r>
    </w:p>
    <w:p w14:paraId="27396A66" w14:textId="77777777" w:rsidR="00615B91" w:rsidRDefault="00615B91" w:rsidP="00615B91">
      <w:pPr>
        <w:pStyle w:val="DefaultText"/>
        <w:jc w:val="center"/>
        <w:rPr>
          <w:rFonts w:ascii="Arial" w:hAnsi="Arial" w:cs="Arial"/>
          <w:b/>
          <w:sz w:val="32"/>
          <w:szCs w:val="32"/>
          <w:lang w:val="ro-RO"/>
        </w:rPr>
      </w:pPr>
      <w:r>
        <w:rPr>
          <w:rFonts w:ascii="Arial" w:hAnsi="Arial" w:cs="Arial"/>
          <w:b/>
          <w:sz w:val="32"/>
          <w:szCs w:val="32"/>
          <w:lang w:val="ro-RO"/>
        </w:rPr>
        <w:t>DN1_km258+618-km267+152</w:t>
      </w:r>
    </w:p>
    <w:p w14:paraId="49A8F3D5" w14:textId="60B393BC" w:rsidR="00CF0728" w:rsidRDefault="00615B91" w:rsidP="00615B91">
      <w:pPr>
        <w:pStyle w:val="Header"/>
        <w:ind w:left="180"/>
        <w:jc w:val="center"/>
        <w:rPr>
          <w:rFonts w:ascii="Arial" w:hAnsi="Arial" w:cs="Arial"/>
          <w:b/>
          <w:sz w:val="32"/>
          <w:szCs w:val="32"/>
        </w:rPr>
      </w:pPr>
      <w:r>
        <w:rPr>
          <w:rFonts w:ascii="Arial" w:hAnsi="Arial" w:cs="Arial"/>
          <w:b/>
          <w:sz w:val="32"/>
          <w:szCs w:val="32"/>
        </w:rPr>
        <w:t>RD_RO_00_1</w:t>
      </w:r>
      <w:bookmarkEnd w:id="0"/>
      <w:r>
        <w:rPr>
          <w:rFonts w:ascii="Arial" w:hAnsi="Arial" w:cs="Arial"/>
          <w:b/>
          <w:sz w:val="32"/>
          <w:szCs w:val="32"/>
        </w:rPr>
        <w:t>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2559F9E" w:rsidR="00BF22CA" w:rsidRPr="00CC511B" w:rsidRDefault="00F66A1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788124538"/>
        <w:docPartObj>
          <w:docPartGallery w:val="Table of Contents"/>
          <w:docPartUnique/>
        </w:docPartObj>
      </w:sdtPr>
      <w:sdtEndPr>
        <w:rPr>
          <w:rFonts w:eastAsia="Times New Roman"/>
          <w:b/>
          <w:bCs/>
          <w:noProof/>
          <w:kern w:val="1"/>
          <w:sz w:val="24"/>
          <w:szCs w:val="24"/>
          <w:lang w:val="ro-RO" w:eastAsia="zh-CN"/>
        </w:rPr>
      </w:sdtEndPr>
      <w:sdtContent>
        <w:p w14:paraId="6AB6BDE1" w14:textId="24F88FC3" w:rsidR="0088798E" w:rsidRPr="0088798E" w:rsidRDefault="0088798E" w:rsidP="003E6258">
          <w:pPr>
            <w:pStyle w:val="TOCHeading"/>
            <w:spacing w:line="360" w:lineRule="auto"/>
            <w:rPr>
              <w:rFonts w:ascii="Arial" w:hAnsi="Arial" w:cs="Arial"/>
              <w:color w:val="auto"/>
            </w:rPr>
          </w:pPr>
          <w:proofErr w:type="spellStart"/>
          <w:r w:rsidRPr="0088798E">
            <w:rPr>
              <w:rFonts w:ascii="Arial" w:hAnsi="Arial" w:cs="Arial"/>
              <w:color w:val="auto"/>
            </w:rPr>
            <w:t>Cuprins</w:t>
          </w:r>
          <w:proofErr w:type="spellEnd"/>
        </w:p>
        <w:p w14:paraId="316D8643" w14:textId="2C4DED61" w:rsidR="0088798E" w:rsidRPr="0088798E" w:rsidRDefault="0088798E">
          <w:pPr>
            <w:pStyle w:val="TOC1"/>
            <w:tabs>
              <w:tab w:val="right" w:leader="dot" w:pos="9626"/>
            </w:tabs>
            <w:rPr>
              <w:rFonts w:eastAsiaTheme="minorEastAsia" w:cs="Arial"/>
              <w:noProof/>
              <w:kern w:val="2"/>
              <w:lang w:eastAsia="en-US"/>
              <w14:ligatures w14:val="standardContextual"/>
            </w:rPr>
          </w:pPr>
          <w:r w:rsidRPr="0088798E">
            <w:rPr>
              <w:rFonts w:cs="Arial"/>
            </w:rPr>
            <w:fldChar w:fldCharType="begin"/>
          </w:r>
          <w:r w:rsidRPr="0088798E">
            <w:rPr>
              <w:rFonts w:cs="Arial"/>
            </w:rPr>
            <w:instrText xml:space="preserve"> TOC \o "1-3" \h \z \u </w:instrText>
          </w:r>
          <w:r w:rsidRPr="0088798E">
            <w:rPr>
              <w:rFonts w:cs="Arial"/>
            </w:rPr>
            <w:fldChar w:fldCharType="separate"/>
          </w:r>
          <w:hyperlink w:anchor="_Toc230966813" w:history="1">
            <w:r w:rsidRPr="0088798E">
              <w:rPr>
                <w:rStyle w:val="Hyperlink"/>
                <w:rFonts w:cs="Arial"/>
                <w:noProof/>
                <w:lang w:val="ro-RO"/>
              </w:rPr>
              <w:t>1. INTRODUCERE</w:t>
            </w:r>
            <w:r w:rsidRPr="0088798E">
              <w:rPr>
                <w:rFonts w:cs="Arial"/>
                <w:noProof/>
                <w:webHidden/>
              </w:rPr>
              <w:tab/>
            </w:r>
            <w:r w:rsidRPr="0088798E">
              <w:rPr>
                <w:rFonts w:cs="Arial"/>
                <w:noProof/>
                <w:webHidden/>
              </w:rPr>
              <w:fldChar w:fldCharType="begin"/>
            </w:r>
            <w:r w:rsidRPr="0088798E">
              <w:rPr>
                <w:rFonts w:cs="Arial"/>
                <w:noProof/>
                <w:webHidden/>
              </w:rPr>
              <w:instrText xml:space="preserve"> PAGEREF _Toc230966813 \h </w:instrText>
            </w:r>
            <w:r w:rsidRPr="0088798E">
              <w:rPr>
                <w:rFonts w:cs="Arial"/>
                <w:noProof/>
                <w:webHidden/>
              </w:rPr>
            </w:r>
            <w:r w:rsidRPr="0088798E">
              <w:rPr>
                <w:rFonts w:cs="Arial"/>
                <w:noProof/>
                <w:webHidden/>
              </w:rPr>
              <w:fldChar w:fldCharType="separate"/>
            </w:r>
            <w:r w:rsidRPr="0088798E">
              <w:rPr>
                <w:rFonts w:cs="Arial"/>
                <w:noProof/>
                <w:webHidden/>
              </w:rPr>
              <w:t>3</w:t>
            </w:r>
            <w:r w:rsidRPr="0088798E">
              <w:rPr>
                <w:rFonts w:cs="Arial"/>
                <w:noProof/>
                <w:webHidden/>
              </w:rPr>
              <w:fldChar w:fldCharType="end"/>
            </w:r>
          </w:hyperlink>
        </w:p>
        <w:p w14:paraId="51C493E7" w14:textId="282D84D4" w:rsidR="0088798E" w:rsidRPr="0088798E" w:rsidRDefault="0088798E">
          <w:pPr>
            <w:pStyle w:val="TOC1"/>
            <w:tabs>
              <w:tab w:val="right" w:leader="dot" w:pos="9626"/>
            </w:tabs>
            <w:rPr>
              <w:rFonts w:eastAsiaTheme="minorEastAsia" w:cs="Arial"/>
              <w:noProof/>
              <w:kern w:val="2"/>
              <w:lang w:eastAsia="en-US"/>
              <w14:ligatures w14:val="standardContextual"/>
            </w:rPr>
          </w:pPr>
          <w:hyperlink w:anchor="_Toc230966814" w:history="1">
            <w:r w:rsidRPr="0088798E">
              <w:rPr>
                <w:rStyle w:val="Hyperlink"/>
                <w:rFonts w:cs="Arial"/>
                <w:noProof/>
                <w:lang w:val="ro-RO"/>
              </w:rPr>
              <w:t>2. RAPORT</w:t>
            </w:r>
            <w:r w:rsidRPr="0088798E">
              <w:rPr>
                <w:rFonts w:cs="Arial"/>
                <w:noProof/>
                <w:webHidden/>
              </w:rPr>
              <w:tab/>
            </w:r>
            <w:r w:rsidRPr="0088798E">
              <w:rPr>
                <w:rFonts w:cs="Arial"/>
                <w:noProof/>
                <w:webHidden/>
              </w:rPr>
              <w:fldChar w:fldCharType="begin"/>
            </w:r>
            <w:r w:rsidRPr="0088798E">
              <w:rPr>
                <w:rFonts w:cs="Arial"/>
                <w:noProof/>
                <w:webHidden/>
              </w:rPr>
              <w:instrText xml:space="preserve"> PAGEREF _Toc230966814 \h </w:instrText>
            </w:r>
            <w:r w:rsidRPr="0088798E">
              <w:rPr>
                <w:rFonts w:cs="Arial"/>
                <w:noProof/>
                <w:webHidden/>
              </w:rPr>
            </w:r>
            <w:r w:rsidRPr="0088798E">
              <w:rPr>
                <w:rFonts w:cs="Arial"/>
                <w:noProof/>
                <w:webHidden/>
              </w:rPr>
              <w:fldChar w:fldCharType="separate"/>
            </w:r>
            <w:r w:rsidRPr="0088798E">
              <w:rPr>
                <w:rFonts w:cs="Arial"/>
                <w:noProof/>
                <w:webHidden/>
              </w:rPr>
              <w:t>3</w:t>
            </w:r>
            <w:r w:rsidRPr="0088798E">
              <w:rPr>
                <w:rFonts w:cs="Arial"/>
                <w:noProof/>
                <w:webHidden/>
              </w:rPr>
              <w:fldChar w:fldCharType="end"/>
            </w:r>
          </w:hyperlink>
        </w:p>
        <w:p w14:paraId="7D6ADD68" w14:textId="39642B9F"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15" w:history="1">
            <w:r w:rsidRPr="0088798E">
              <w:rPr>
                <w:rStyle w:val="Hyperlink"/>
                <w:rFonts w:ascii="Arial" w:hAnsi="Arial" w:cs="Arial"/>
                <w:bCs/>
                <w:noProof/>
                <w:lang w:val="ro-RO"/>
              </w:rPr>
              <w:t xml:space="preserve">2.1. Descrierea </w:t>
            </w:r>
            <w:r w:rsidRPr="0088798E">
              <w:rPr>
                <w:rStyle w:val="Hyperlink"/>
                <w:rFonts w:ascii="Arial" w:hAnsi="Arial" w:cs="Arial"/>
                <w:noProof/>
                <w:lang w:eastAsia="en-US"/>
              </w:rPr>
              <w:t>drumului principal – DN1 km 258+618 – km 267+152</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_Toc230966815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3</w:t>
            </w:r>
            <w:r w:rsidRPr="0088798E">
              <w:rPr>
                <w:rFonts w:ascii="Arial" w:hAnsi="Arial" w:cs="Arial"/>
                <w:noProof/>
                <w:webHidden/>
              </w:rPr>
              <w:fldChar w:fldCharType="end"/>
            </w:r>
          </w:hyperlink>
        </w:p>
        <w:p w14:paraId="07BCCC7B" w14:textId="02E2721A"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16" w:history="1">
            <w:r w:rsidRPr="0088798E">
              <w:rPr>
                <w:rStyle w:val="Hyperlink"/>
                <w:rFonts w:ascii="Arial" w:hAnsi="Arial" w:cs="Arial"/>
                <w:noProof/>
                <w:lang w:val="ro-RO"/>
              </w:rPr>
              <w:t>2.2. Autoritatea responsabilă</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_Toc230966816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5</w:t>
            </w:r>
            <w:r w:rsidRPr="0088798E">
              <w:rPr>
                <w:rFonts w:ascii="Arial" w:hAnsi="Arial" w:cs="Arial"/>
                <w:noProof/>
                <w:webHidden/>
              </w:rPr>
              <w:fldChar w:fldCharType="end"/>
            </w:r>
          </w:hyperlink>
        </w:p>
        <w:p w14:paraId="70FD3B29" w14:textId="674CA2F1"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17" w:history="1">
            <w:r w:rsidRPr="0088798E">
              <w:rPr>
                <w:rStyle w:val="Hyperlink"/>
                <w:rFonts w:ascii="Arial" w:hAnsi="Arial" w:cs="Arial"/>
                <w:noProof/>
                <w:lang w:val="ro-RO"/>
              </w:rPr>
              <w:t>2.3. Cadrul legal</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_Toc230966817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5</w:t>
            </w:r>
            <w:r w:rsidRPr="0088798E">
              <w:rPr>
                <w:rFonts w:ascii="Arial" w:hAnsi="Arial" w:cs="Arial"/>
                <w:noProof/>
                <w:webHidden/>
              </w:rPr>
              <w:fldChar w:fldCharType="end"/>
            </w:r>
          </w:hyperlink>
        </w:p>
        <w:p w14:paraId="3DD381BD" w14:textId="4E93CCA5"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18" w:history="1">
            <w:r w:rsidRPr="0088798E">
              <w:rPr>
                <w:rStyle w:val="Hyperlink"/>
                <w:rFonts w:ascii="Arial" w:hAnsi="Arial" w:cs="Arial"/>
                <w:noProof/>
                <w:lang w:val="ro-RO"/>
              </w:rPr>
              <w:t>2.4. Valori limită în vigoare</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_Toc230966818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6</w:t>
            </w:r>
            <w:r w:rsidRPr="0088798E">
              <w:rPr>
                <w:rFonts w:ascii="Arial" w:hAnsi="Arial" w:cs="Arial"/>
                <w:noProof/>
                <w:webHidden/>
              </w:rPr>
              <w:fldChar w:fldCharType="end"/>
            </w:r>
          </w:hyperlink>
        </w:p>
        <w:p w14:paraId="76251496" w14:textId="0FA95011"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19" w:history="1">
            <w:r w:rsidRPr="0088798E">
              <w:rPr>
                <w:rStyle w:val="Hyperlink"/>
                <w:rFonts w:ascii="Arial" w:hAnsi="Arial" w:cs="Arial"/>
                <w:noProof/>
                <w:lang w:val="ro-RO"/>
              </w:rPr>
              <w:t xml:space="preserve">2.5. Cartarea zgomotului pentru sectorul de drum principal </w:t>
            </w:r>
            <w:r w:rsidRPr="0088798E">
              <w:rPr>
                <w:rStyle w:val="Hyperlink"/>
                <w:rFonts w:ascii="Arial" w:hAnsi="Arial" w:cs="Arial"/>
                <w:noProof/>
                <w:lang w:eastAsia="en-US"/>
              </w:rPr>
              <w:t>DN1 km 258+618 – km 267+152</w:t>
            </w:r>
            <w:r w:rsidRPr="0088798E">
              <w:rPr>
                <w:rStyle w:val="Hyperlink"/>
                <w:rFonts w:ascii="Arial" w:hAnsi="Arial" w:cs="Arial"/>
                <w:noProof/>
                <w:lang w:val="ro-RO"/>
              </w:rPr>
              <w:t xml:space="preserve"> – sinteza rezultatelor</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_Toc230966819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7</w:t>
            </w:r>
            <w:r w:rsidRPr="0088798E">
              <w:rPr>
                <w:rFonts w:ascii="Arial" w:hAnsi="Arial" w:cs="Arial"/>
                <w:noProof/>
                <w:webHidden/>
              </w:rPr>
              <w:fldChar w:fldCharType="end"/>
            </w:r>
          </w:hyperlink>
        </w:p>
        <w:p w14:paraId="0793B209" w14:textId="303A3DA2"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0" w:history="1">
            <w:r w:rsidRPr="0088798E">
              <w:rPr>
                <w:rStyle w:val="Hyperlink"/>
                <w:rFonts w:ascii="Arial" w:hAnsi="Arial" w:cs="Arial"/>
                <w:noProof/>
                <w:lang w:val="ro-RO"/>
              </w:rPr>
              <w:t>2.6. Evaluarea numărului de persoane estimate expuse la zgomot, identificarea problemelor şi situaţiilor care necesită îmbunătăţiri</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_Toc230966820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10</w:t>
            </w:r>
            <w:r w:rsidRPr="0088798E">
              <w:rPr>
                <w:rFonts w:ascii="Arial" w:hAnsi="Arial" w:cs="Arial"/>
                <w:noProof/>
                <w:webHidden/>
              </w:rPr>
              <w:fldChar w:fldCharType="end"/>
            </w:r>
          </w:hyperlink>
        </w:p>
        <w:p w14:paraId="4821BA57" w14:textId="57DC775B"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1" w:history="1">
            <w:r w:rsidRPr="0088798E">
              <w:rPr>
                <w:rStyle w:val="Hyperlink"/>
                <w:rFonts w:ascii="Arial" w:hAnsi="Arial" w:cs="Arial"/>
                <w:noProof/>
                <w:lang w:val="ro-RO"/>
              </w:rPr>
              <w:t>2.7. Efectele dăunătoare ale zgomotului</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_Toc230966821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11</w:t>
            </w:r>
            <w:r w:rsidRPr="0088798E">
              <w:rPr>
                <w:rFonts w:ascii="Arial" w:hAnsi="Arial" w:cs="Arial"/>
                <w:noProof/>
                <w:webHidden/>
              </w:rPr>
              <w:fldChar w:fldCharType="end"/>
            </w:r>
          </w:hyperlink>
        </w:p>
        <w:p w14:paraId="50F688DA" w14:textId="6A9B0AB1"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2" w:history="1">
            <w:r w:rsidRPr="0088798E">
              <w:rPr>
                <w:rStyle w:val="Hyperlink"/>
                <w:rFonts w:ascii="Arial" w:hAnsi="Arial" w:cs="Arial"/>
                <w:noProof/>
                <w:lang w:val="ro-RO"/>
              </w:rPr>
              <w:t>2.8. Sinteza oficială a consultărilor publice organizate potrivit prevederilor art. 36 și art.37 din Legea 121/2019, cu modificările și completările ulterioare</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_Toc230966822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14</w:t>
            </w:r>
            <w:r w:rsidRPr="0088798E">
              <w:rPr>
                <w:rFonts w:ascii="Arial" w:hAnsi="Arial" w:cs="Arial"/>
                <w:noProof/>
                <w:webHidden/>
              </w:rPr>
              <w:fldChar w:fldCharType="end"/>
            </w:r>
          </w:hyperlink>
        </w:p>
        <w:p w14:paraId="1CECE698" w14:textId="72CDD8F4"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3" w:history="1">
            <w:r w:rsidRPr="0088798E">
              <w:rPr>
                <w:rStyle w:val="Hyperlink"/>
                <w:rFonts w:ascii="Arial" w:hAnsi="Arial" w:cs="Arial"/>
                <w:noProof/>
                <w:lang w:val="ro-RO"/>
              </w:rPr>
              <w:t>2.9. Măsuri de reducere a zgomotului deja în vigoare şi proiecte în curs de elaborare</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_Toc230966823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15</w:t>
            </w:r>
            <w:r w:rsidRPr="0088798E">
              <w:rPr>
                <w:rFonts w:ascii="Arial" w:hAnsi="Arial" w:cs="Arial"/>
                <w:noProof/>
                <w:webHidden/>
              </w:rPr>
              <w:fldChar w:fldCharType="end"/>
            </w:r>
          </w:hyperlink>
        </w:p>
        <w:p w14:paraId="47570F10" w14:textId="172D0BB1"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4" w:history="1">
            <w:r w:rsidRPr="0088798E">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_Toc230966824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17</w:t>
            </w:r>
            <w:r w:rsidRPr="0088798E">
              <w:rPr>
                <w:rFonts w:ascii="Arial" w:hAnsi="Arial" w:cs="Arial"/>
                <w:noProof/>
                <w:webHidden/>
              </w:rPr>
              <w:fldChar w:fldCharType="end"/>
            </w:r>
          </w:hyperlink>
        </w:p>
        <w:p w14:paraId="71E9BB57" w14:textId="72ECE101"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5" w:history="1">
            <w:r w:rsidRPr="0088798E">
              <w:rPr>
                <w:rStyle w:val="Hyperlink"/>
                <w:rFonts w:ascii="Arial" w:hAnsi="Arial" w:cs="Arial"/>
                <w:noProof/>
                <w:lang w:val="ro-RO"/>
              </w:rPr>
              <w:t>2.11. Strategii pe termen lung</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_Toc230966825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22</w:t>
            </w:r>
            <w:r w:rsidRPr="0088798E">
              <w:rPr>
                <w:rFonts w:ascii="Arial" w:hAnsi="Arial" w:cs="Arial"/>
                <w:noProof/>
                <w:webHidden/>
              </w:rPr>
              <w:fldChar w:fldCharType="end"/>
            </w:r>
          </w:hyperlink>
        </w:p>
        <w:p w14:paraId="2EC4F357" w14:textId="60AC97BA"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6" w:history="1">
            <w:r w:rsidRPr="0088798E">
              <w:rPr>
                <w:rStyle w:val="Hyperlink"/>
                <w:rFonts w:ascii="Arial" w:hAnsi="Arial" w:cs="Arial"/>
                <w:noProof/>
                <w:lang w:val="ro-RO"/>
              </w:rPr>
              <w:t>2.12. Informaţii financiare (dacă sunt disponibile): bugete, evaluarea cost-eficienţă, evaluare cost-profit</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_Toc230966826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25</w:t>
            </w:r>
            <w:r w:rsidRPr="0088798E">
              <w:rPr>
                <w:rFonts w:ascii="Arial" w:hAnsi="Arial" w:cs="Arial"/>
                <w:noProof/>
                <w:webHidden/>
              </w:rPr>
              <w:fldChar w:fldCharType="end"/>
            </w:r>
          </w:hyperlink>
        </w:p>
        <w:p w14:paraId="54B81876" w14:textId="03AB4BAB"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7" w:history="1">
            <w:r w:rsidRPr="0088798E">
              <w:rPr>
                <w:rStyle w:val="Hyperlink"/>
                <w:rFonts w:ascii="Arial" w:hAnsi="Arial" w:cs="Arial"/>
                <w:noProof/>
                <w:lang w:val="ro-RO"/>
              </w:rPr>
              <w:t>2.13. Prevederi avute în vedere pentru evaluarea implementării şi rezultatelor planului de acţiune</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_Toc230966827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26</w:t>
            </w:r>
            <w:r w:rsidRPr="0088798E">
              <w:rPr>
                <w:rFonts w:ascii="Arial" w:hAnsi="Arial" w:cs="Arial"/>
                <w:noProof/>
                <w:webHidden/>
              </w:rPr>
              <w:fldChar w:fldCharType="end"/>
            </w:r>
          </w:hyperlink>
        </w:p>
        <w:p w14:paraId="358F4820" w14:textId="76F69577" w:rsidR="0088798E" w:rsidRPr="0088798E" w:rsidRDefault="0088798E">
          <w:pPr>
            <w:pStyle w:val="TOC2"/>
            <w:tabs>
              <w:tab w:val="right" w:leader="dot" w:pos="9626"/>
            </w:tabs>
            <w:rPr>
              <w:rFonts w:ascii="Arial" w:eastAsiaTheme="minorEastAsia" w:hAnsi="Arial" w:cs="Arial"/>
              <w:noProof/>
              <w:kern w:val="2"/>
              <w:lang w:eastAsia="en-US"/>
              <w14:ligatures w14:val="standardContextual"/>
            </w:rPr>
          </w:pPr>
          <w:hyperlink w:anchor="_Toc230966828" w:history="1">
            <w:r w:rsidRPr="0088798E">
              <w:rPr>
                <w:rStyle w:val="Hyperlink"/>
                <w:rFonts w:ascii="Arial" w:hAnsi="Arial" w:cs="Arial"/>
                <w:noProof/>
                <w:lang w:val="ro-RO"/>
              </w:rPr>
              <w:t>2.14. Cerințe pentru cartarea strategică de zgomot pentru anul de bază 2026</w:t>
            </w:r>
            <w:r w:rsidRPr="0088798E">
              <w:rPr>
                <w:rFonts w:ascii="Arial" w:hAnsi="Arial" w:cs="Arial"/>
                <w:noProof/>
                <w:webHidden/>
              </w:rPr>
              <w:tab/>
            </w:r>
            <w:r w:rsidRPr="0088798E">
              <w:rPr>
                <w:rFonts w:ascii="Arial" w:hAnsi="Arial" w:cs="Arial"/>
                <w:noProof/>
                <w:webHidden/>
              </w:rPr>
              <w:fldChar w:fldCharType="begin"/>
            </w:r>
            <w:r w:rsidRPr="0088798E">
              <w:rPr>
                <w:rFonts w:ascii="Arial" w:hAnsi="Arial" w:cs="Arial"/>
                <w:noProof/>
                <w:webHidden/>
              </w:rPr>
              <w:instrText xml:space="preserve"> PAGEREF _Toc230966828 \h </w:instrText>
            </w:r>
            <w:r w:rsidRPr="0088798E">
              <w:rPr>
                <w:rFonts w:ascii="Arial" w:hAnsi="Arial" w:cs="Arial"/>
                <w:noProof/>
                <w:webHidden/>
              </w:rPr>
            </w:r>
            <w:r w:rsidRPr="0088798E">
              <w:rPr>
                <w:rFonts w:ascii="Arial" w:hAnsi="Arial" w:cs="Arial"/>
                <w:noProof/>
                <w:webHidden/>
              </w:rPr>
              <w:fldChar w:fldCharType="separate"/>
            </w:r>
            <w:r w:rsidRPr="0088798E">
              <w:rPr>
                <w:rFonts w:ascii="Arial" w:hAnsi="Arial" w:cs="Arial"/>
                <w:noProof/>
                <w:webHidden/>
              </w:rPr>
              <w:t>27</w:t>
            </w:r>
            <w:r w:rsidRPr="0088798E">
              <w:rPr>
                <w:rFonts w:ascii="Arial" w:hAnsi="Arial" w:cs="Arial"/>
                <w:noProof/>
                <w:webHidden/>
              </w:rPr>
              <w:fldChar w:fldCharType="end"/>
            </w:r>
          </w:hyperlink>
        </w:p>
        <w:p w14:paraId="472E1C59" w14:textId="388FD20E" w:rsidR="00BF22CA" w:rsidRPr="00CC511B" w:rsidRDefault="0088798E" w:rsidP="0088798E">
          <w:pPr>
            <w:pStyle w:val="Header"/>
            <w:spacing w:line="360" w:lineRule="auto"/>
            <w:jc w:val="both"/>
            <w:rPr>
              <w:rFonts w:ascii="Arial" w:hAnsi="Arial" w:cs="Arial"/>
              <w:color w:val="000000"/>
            </w:rPr>
          </w:pPr>
          <w:r w:rsidRPr="0088798E">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BFFABEB" w14:textId="7A7350CD" w:rsidR="0088798E" w:rsidRDefault="0088798E">
      <w:pPr>
        <w:suppressAutoHyphens w:val="0"/>
        <w:rPr>
          <w:rFonts w:ascii="Arial" w:hAnsi="Arial" w:cs="Arial"/>
          <w:bCs/>
          <w:color w:val="000000"/>
          <w:lang w:val="ro-RO"/>
        </w:rPr>
      </w:pPr>
      <w:r>
        <w:rPr>
          <w:rFonts w:ascii="Arial" w:hAnsi="Arial" w:cs="Arial"/>
          <w:bCs/>
          <w:color w:val="000000"/>
          <w:lang w:val="ro-RO"/>
        </w:rPr>
        <w:br w:type="page"/>
      </w:r>
    </w:p>
    <w:p w14:paraId="34EFC109" w14:textId="77777777" w:rsidR="0088798E" w:rsidRPr="00CC511B" w:rsidRDefault="0088798E">
      <w:pPr>
        <w:autoSpaceDE w:val="0"/>
        <w:ind w:left="1418" w:hanging="1418"/>
        <w:rPr>
          <w:rFonts w:ascii="Arial" w:hAnsi="Arial" w:cs="Arial"/>
          <w:color w:val="000000"/>
          <w:lang w:val="ro-RO"/>
        </w:rPr>
      </w:pPr>
    </w:p>
    <w:p w14:paraId="3AF6F4B7" w14:textId="77777777" w:rsidR="00BF22CA" w:rsidRPr="00CC511B" w:rsidRDefault="00125C33" w:rsidP="0088798E">
      <w:pPr>
        <w:pStyle w:val="Heading1"/>
        <w:rPr>
          <w:lang w:val="ro-RO"/>
        </w:rPr>
      </w:pPr>
      <w:bookmarkStart w:id="2" w:name="_Toc230966813"/>
      <w:r w:rsidRPr="00CC511B">
        <w:rPr>
          <w:lang w:val="ro-RO"/>
        </w:rPr>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88798E">
      <w:pPr>
        <w:pStyle w:val="Heading1"/>
        <w:rPr>
          <w:lang w:val="ro-RO"/>
        </w:rPr>
      </w:pPr>
      <w:bookmarkStart w:id="4" w:name="_Toc230966814"/>
      <w:r>
        <w:rPr>
          <w:lang w:val="ro-RO"/>
        </w:rPr>
        <w:t>2.</w:t>
      </w:r>
      <w:r w:rsidR="00125C33" w:rsidRPr="00CC511B">
        <w:rPr>
          <w:lang w:val="ro-RO"/>
        </w:rPr>
        <w:t xml:space="preserve"> RAPORT</w:t>
      </w:r>
      <w:bookmarkEnd w:id="4"/>
    </w:p>
    <w:p w14:paraId="39980297" w14:textId="79BA846F" w:rsidR="00BF22CA" w:rsidRPr="0052391B" w:rsidRDefault="00125C33" w:rsidP="0088798E">
      <w:pPr>
        <w:pStyle w:val="Heading2"/>
        <w:rPr>
          <w:color w:val="000000"/>
          <w:lang w:val="ro-RO"/>
        </w:rPr>
      </w:pPr>
      <w:bookmarkStart w:id="5" w:name="_Toc230966815"/>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615B91">
        <w:rPr>
          <w:lang w:eastAsia="en-US"/>
        </w:rPr>
        <w:t>258</w:t>
      </w:r>
      <w:r w:rsidR="0052391B" w:rsidRPr="0052391B">
        <w:rPr>
          <w:lang w:eastAsia="en-US"/>
        </w:rPr>
        <w:t>+</w:t>
      </w:r>
      <w:r w:rsidR="00615B91">
        <w:rPr>
          <w:lang w:eastAsia="en-US"/>
        </w:rPr>
        <w:t>618</w:t>
      </w:r>
      <w:r w:rsidR="0052391B" w:rsidRPr="0052391B">
        <w:rPr>
          <w:lang w:eastAsia="en-US"/>
        </w:rPr>
        <w:t xml:space="preserve"> – km </w:t>
      </w:r>
      <w:r w:rsidR="00615B91">
        <w:rPr>
          <w:lang w:eastAsia="en-US"/>
        </w:rPr>
        <w:t>267</w:t>
      </w:r>
      <w:r w:rsidR="0052391B" w:rsidRPr="0052391B">
        <w:rPr>
          <w:lang w:eastAsia="en-US"/>
        </w:rPr>
        <w:t>+</w:t>
      </w:r>
      <w:r w:rsidR="00615B91">
        <w:rPr>
          <w:lang w:eastAsia="en-US"/>
        </w:rPr>
        <w:t>152</w:t>
      </w:r>
      <w:bookmarkEnd w:id="5"/>
    </w:p>
    <w:p w14:paraId="15D8D82B" w14:textId="77777777" w:rsidR="00615B91" w:rsidRDefault="00615B91" w:rsidP="00615B9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DN1_km258+618-km267+</w:t>
      </w:r>
      <w:bookmarkEnd w:id="6"/>
      <w:r>
        <w:rPr>
          <w:rFonts w:ascii="Arial" w:hAnsi="Arial" w:cs="Arial"/>
          <w:color w:val="auto"/>
          <w:lang w:val="pt-BR"/>
        </w:rPr>
        <w:t xml:space="preserve">152 </w:t>
      </w:r>
      <w:bookmarkEnd w:id="7"/>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DJ105C și intersecția cu DN7C</w:t>
      </w:r>
      <w:r>
        <w:rPr>
          <w:rFonts w:ascii="Arial" w:hAnsi="Arial" w:cs="Arial"/>
          <w:color w:val="auto"/>
          <w:lang w:val="pt-BR"/>
        </w:rPr>
        <w:t>.</w:t>
      </w:r>
    </w:p>
    <w:p w14:paraId="3AE9AD48" w14:textId="77777777" w:rsidR="00615B91" w:rsidRPr="0093612E" w:rsidRDefault="00615B91" w:rsidP="00615B91">
      <w:pPr>
        <w:pStyle w:val="WW-Default"/>
        <w:jc w:val="both"/>
        <w:rPr>
          <w:rFonts w:ascii="Arial" w:hAnsi="Arial" w:cs="Arial"/>
          <w:color w:val="auto"/>
          <w:lang w:val="pt-BR"/>
        </w:rPr>
      </w:pPr>
    </w:p>
    <w:p w14:paraId="31A97DD2" w14:textId="77777777" w:rsidR="00615B91" w:rsidRDefault="00615B91" w:rsidP="00615B91">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8,534</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E4CB2E3" w14:textId="77777777" w:rsidR="00615B91" w:rsidRDefault="00615B91" w:rsidP="00615B91">
      <w:pPr>
        <w:pStyle w:val="WW-Default"/>
        <w:jc w:val="both"/>
        <w:rPr>
          <w:rFonts w:ascii="Arial" w:hAnsi="Arial" w:cs="Arial"/>
          <w:color w:val="auto"/>
          <w:lang w:val="pt-BR"/>
        </w:rPr>
      </w:pPr>
    </w:p>
    <w:p w14:paraId="6F7780E2" w14:textId="77777777" w:rsidR="00615B91" w:rsidRPr="00A46DA2" w:rsidRDefault="00615B91" w:rsidP="00615B9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56707">
        <w:rPr>
          <w:rFonts w:ascii="Arial" w:hAnsi="Arial" w:cs="Arial"/>
          <w:color w:val="auto"/>
          <w:lang w:val="pt-BR"/>
        </w:rPr>
        <w:t>4</w:t>
      </w:r>
      <w:r>
        <w:rPr>
          <w:rFonts w:ascii="Arial" w:hAnsi="Arial" w:cs="Arial"/>
          <w:color w:val="auto"/>
          <w:lang w:val="pt-BR"/>
        </w:rPr>
        <w:t>.</w:t>
      </w:r>
      <w:r w:rsidRPr="00256707">
        <w:rPr>
          <w:rFonts w:ascii="Arial" w:hAnsi="Arial" w:cs="Arial"/>
          <w:color w:val="auto"/>
          <w:lang w:val="pt-BR"/>
        </w:rPr>
        <w:t>918</w:t>
      </w:r>
      <w:r>
        <w:rPr>
          <w:rFonts w:ascii="Arial" w:hAnsi="Arial" w:cs="Arial"/>
          <w:color w:val="auto"/>
          <w:lang w:val="pt-BR"/>
        </w:rPr>
        <w:t>.</w:t>
      </w:r>
      <w:r w:rsidRPr="00256707">
        <w:rPr>
          <w:rFonts w:ascii="Arial" w:hAnsi="Arial" w:cs="Arial"/>
          <w:color w:val="auto"/>
          <w:lang w:val="pt-BR"/>
        </w:rPr>
        <w:t>375</w:t>
      </w:r>
    </w:p>
    <w:p w14:paraId="569856CF" w14:textId="77777777" w:rsidR="00615B91" w:rsidRDefault="00615B91" w:rsidP="00615B91">
      <w:pPr>
        <w:pStyle w:val="NormalWeb"/>
        <w:shd w:val="clear" w:color="auto" w:fill="FFFFFF"/>
        <w:spacing w:before="0" w:after="0"/>
        <w:jc w:val="both"/>
        <w:rPr>
          <w:rFonts w:ascii="Arial" w:hAnsi="Arial" w:cs="Arial"/>
          <w:b/>
          <w:bCs/>
          <w:lang w:val="pt-BR"/>
        </w:rPr>
      </w:pPr>
    </w:p>
    <w:p w14:paraId="2D473504" w14:textId="77777777" w:rsidR="00615B91" w:rsidRDefault="00615B91" w:rsidP="00615B9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FC9B0EC" w14:textId="77777777" w:rsidR="00615B91" w:rsidRDefault="00615B91" w:rsidP="00615B9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15B91" w14:paraId="7553CC9E" w14:textId="77777777" w:rsidTr="00661D70">
        <w:trPr>
          <w:jc w:val="center"/>
        </w:trPr>
        <w:tc>
          <w:tcPr>
            <w:tcW w:w="1242" w:type="dxa"/>
            <w:vAlign w:val="center"/>
          </w:tcPr>
          <w:p w14:paraId="179518BE" w14:textId="77777777" w:rsidR="00615B91" w:rsidRDefault="00615B91" w:rsidP="00661D7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DE2DDAE" w14:textId="77777777" w:rsidR="00615B91" w:rsidRDefault="00615B91" w:rsidP="00661D7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35F3FF2" w14:textId="77777777" w:rsidR="00615B91" w:rsidRPr="00760283" w:rsidRDefault="00615B91" w:rsidP="00661D7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824D153" w14:textId="77777777" w:rsidR="00615B91" w:rsidRDefault="00615B91" w:rsidP="00661D7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77F2FA6" w14:textId="77777777" w:rsidR="00615B91" w:rsidRPr="00760283" w:rsidRDefault="00615B91" w:rsidP="00661D7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15B91" w14:paraId="70F8B725" w14:textId="77777777" w:rsidTr="00661D70">
        <w:trPr>
          <w:jc w:val="center"/>
        </w:trPr>
        <w:tc>
          <w:tcPr>
            <w:tcW w:w="1242" w:type="dxa"/>
          </w:tcPr>
          <w:p w14:paraId="2ADDB705"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C30AC5"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380D3C6"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567" w:type="dxa"/>
          </w:tcPr>
          <w:p w14:paraId="10493337"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618</w:t>
            </w:r>
          </w:p>
        </w:tc>
        <w:tc>
          <w:tcPr>
            <w:tcW w:w="6469" w:type="dxa"/>
          </w:tcPr>
          <w:p w14:paraId="633E881D" w14:textId="77777777" w:rsidR="00615B91" w:rsidRPr="00760283" w:rsidRDefault="00615B91" w:rsidP="00661D7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com. </w:t>
            </w:r>
            <w:proofErr w:type="spellStart"/>
            <w:r>
              <w:rPr>
                <w:sz w:val="20"/>
                <w:szCs w:val="20"/>
              </w:rPr>
              <w:t>Ucea</w:t>
            </w:r>
            <w:proofErr w:type="spellEnd"/>
          </w:p>
        </w:tc>
      </w:tr>
      <w:tr w:rsidR="00615B91" w14:paraId="11CCE58B" w14:textId="77777777" w:rsidTr="00661D70">
        <w:trPr>
          <w:jc w:val="center"/>
        </w:trPr>
        <w:tc>
          <w:tcPr>
            <w:tcW w:w="1242" w:type="dxa"/>
          </w:tcPr>
          <w:p w14:paraId="1096F4E4"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3D786B"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3414D13"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258</w:t>
            </w:r>
          </w:p>
        </w:tc>
        <w:tc>
          <w:tcPr>
            <w:tcW w:w="567" w:type="dxa"/>
          </w:tcPr>
          <w:p w14:paraId="2B36D88D"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721E5C6E" w14:textId="77777777" w:rsidR="00615B91" w:rsidRPr="00760283" w:rsidRDefault="00615B91" w:rsidP="00661D70">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DJ105C</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615B91" w14:paraId="2E0C2F59" w14:textId="77777777" w:rsidTr="00661D70">
        <w:trPr>
          <w:jc w:val="center"/>
        </w:trPr>
        <w:tc>
          <w:tcPr>
            <w:tcW w:w="1242" w:type="dxa"/>
          </w:tcPr>
          <w:p w14:paraId="7C8EC974"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D35DAE"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3BD9D7A"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261</w:t>
            </w:r>
          </w:p>
        </w:tc>
        <w:tc>
          <w:tcPr>
            <w:tcW w:w="567" w:type="dxa"/>
          </w:tcPr>
          <w:p w14:paraId="3C4F0CD0"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6469" w:type="dxa"/>
          </w:tcPr>
          <w:p w14:paraId="3FAB69F2" w14:textId="77777777" w:rsidR="00615B91" w:rsidRPr="00760283" w:rsidRDefault="00615B91" w:rsidP="00661D70">
            <w:pPr>
              <w:pStyle w:val="Default"/>
              <w:rPr>
                <w:sz w:val="20"/>
                <w:szCs w:val="20"/>
              </w:rPr>
            </w:pPr>
            <w:proofErr w:type="spellStart"/>
            <w:r>
              <w:rPr>
                <w:sz w:val="20"/>
                <w:szCs w:val="20"/>
              </w:rPr>
              <w:t>Ieșirea</w:t>
            </w:r>
            <w:proofErr w:type="spellEnd"/>
            <w:r>
              <w:rPr>
                <w:sz w:val="20"/>
                <w:szCs w:val="20"/>
              </w:rPr>
              <w:t xml:space="preserve"> din com. </w:t>
            </w:r>
            <w:proofErr w:type="spellStart"/>
            <w:r>
              <w:rPr>
                <w:sz w:val="20"/>
                <w:szCs w:val="20"/>
              </w:rPr>
              <w:t>Ucea</w:t>
            </w:r>
            <w:proofErr w:type="spellEnd"/>
          </w:p>
        </w:tc>
      </w:tr>
      <w:tr w:rsidR="00615B91" w14:paraId="1588F517" w14:textId="77777777" w:rsidTr="00661D70">
        <w:trPr>
          <w:jc w:val="center"/>
        </w:trPr>
        <w:tc>
          <w:tcPr>
            <w:tcW w:w="1242" w:type="dxa"/>
          </w:tcPr>
          <w:p w14:paraId="24813948"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7F51BB"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B6F2CDB"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261</w:t>
            </w:r>
          </w:p>
        </w:tc>
        <w:tc>
          <w:tcPr>
            <w:tcW w:w="567" w:type="dxa"/>
          </w:tcPr>
          <w:p w14:paraId="431890B2"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6469" w:type="dxa"/>
          </w:tcPr>
          <w:p w14:paraId="2073CCEA" w14:textId="77777777" w:rsidR="00615B91" w:rsidRPr="00760283" w:rsidRDefault="00615B91" w:rsidP="00661D7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com. </w:t>
            </w:r>
            <w:proofErr w:type="spellStart"/>
            <w:r>
              <w:rPr>
                <w:sz w:val="20"/>
                <w:szCs w:val="20"/>
              </w:rPr>
              <w:t>Arpașu</w:t>
            </w:r>
            <w:proofErr w:type="spellEnd"/>
            <w:r>
              <w:rPr>
                <w:sz w:val="20"/>
                <w:szCs w:val="20"/>
              </w:rPr>
              <w:t xml:space="preserve"> de Jos</w:t>
            </w:r>
          </w:p>
        </w:tc>
      </w:tr>
      <w:tr w:rsidR="00615B91" w14:paraId="244C1ED5" w14:textId="77777777" w:rsidTr="00661D70">
        <w:trPr>
          <w:jc w:val="center"/>
        </w:trPr>
        <w:tc>
          <w:tcPr>
            <w:tcW w:w="1242" w:type="dxa"/>
          </w:tcPr>
          <w:p w14:paraId="422F4327"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301A2B"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268A5C9"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263</w:t>
            </w:r>
          </w:p>
        </w:tc>
        <w:tc>
          <w:tcPr>
            <w:tcW w:w="567" w:type="dxa"/>
          </w:tcPr>
          <w:p w14:paraId="53ACD268"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810B713" w14:textId="77777777" w:rsidR="00615B91" w:rsidRPr="00760283" w:rsidRDefault="00615B91" w:rsidP="00661D70">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DJ104E</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Pr>
                <w:sz w:val="20"/>
                <w:szCs w:val="20"/>
              </w:rPr>
              <w:t>dreaptă</w:t>
            </w:r>
            <w:proofErr w:type="spellEnd"/>
          </w:p>
        </w:tc>
      </w:tr>
      <w:tr w:rsidR="00615B91" w14:paraId="1B028111" w14:textId="77777777" w:rsidTr="00661D70">
        <w:trPr>
          <w:jc w:val="center"/>
        </w:trPr>
        <w:tc>
          <w:tcPr>
            <w:tcW w:w="1242" w:type="dxa"/>
          </w:tcPr>
          <w:p w14:paraId="17479D6F"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6F6CD0"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AAE37F7"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263</w:t>
            </w:r>
          </w:p>
        </w:tc>
        <w:tc>
          <w:tcPr>
            <w:tcW w:w="567" w:type="dxa"/>
          </w:tcPr>
          <w:p w14:paraId="28A5AE63"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771FD385" w14:textId="77777777" w:rsidR="00615B91" w:rsidRPr="00760283" w:rsidRDefault="00615B91" w:rsidP="00661D70">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DJ105H</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615B91" w14:paraId="640D8A07" w14:textId="77777777" w:rsidTr="00661D70">
        <w:trPr>
          <w:jc w:val="center"/>
        </w:trPr>
        <w:tc>
          <w:tcPr>
            <w:tcW w:w="1242" w:type="dxa"/>
          </w:tcPr>
          <w:p w14:paraId="4A1E2472"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68F6E5"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2D45BA0" w14:textId="77777777" w:rsidR="00615B91" w:rsidRPr="00760283"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264</w:t>
            </w:r>
          </w:p>
        </w:tc>
        <w:tc>
          <w:tcPr>
            <w:tcW w:w="567" w:type="dxa"/>
          </w:tcPr>
          <w:p w14:paraId="17CBD7F4"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804</w:t>
            </w:r>
          </w:p>
        </w:tc>
        <w:tc>
          <w:tcPr>
            <w:tcW w:w="6469" w:type="dxa"/>
          </w:tcPr>
          <w:p w14:paraId="02286DEB" w14:textId="77777777" w:rsidR="00615B91" w:rsidRPr="00760283" w:rsidRDefault="00615B91" w:rsidP="00661D7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com. </w:t>
            </w:r>
            <w:proofErr w:type="spellStart"/>
            <w:r>
              <w:rPr>
                <w:sz w:val="20"/>
                <w:szCs w:val="20"/>
              </w:rPr>
              <w:t>Cârța</w:t>
            </w:r>
            <w:proofErr w:type="spellEnd"/>
          </w:p>
        </w:tc>
      </w:tr>
      <w:tr w:rsidR="00615B91" w14:paraId="785CA02E" w14:textId="77777777" w:rsidTr="00661D70">
        <w:trPr>
          <w:jc w:val="center"/>
        </w:trPr>
        <w:tc>
          <w:tcPr>
            <w:tcW w:w="1242" w:type="dxa"/>
          </w:tcPr>
          <w:p w14:paraId="767512D5"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607E34"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4D63815" w14:textId="77777777" w:rsidR="00615B91"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267</w:t>
            </w:r>
          </w:p>
        </w:tc>
        <w:tc>
          <w:tcPr>
            <w:tcW w:w="567" w:type="dxa"/>
          </w:tcPr>
          <w:p w14:paraId="29323108" w14:textId="77777777" w:rsidR="00615B91" w:rsidRPr="00E1681C" w:rsidRDefault="00615B91" w:rsidP="00661D70">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6469" w:type="dxa"/>
          </w:tcPr>
          <w:p w14:paraId="058FCA9D" w14:textId="77777777" w:rsidR="00615B91" w:rsidRDefault="00615B91" w:rsidP="00661D70">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DN7C</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bl>
    <w:p w14:paraId="1479F8ED" w14:textId="77777777" w:rsidR="00615B91" w:rsidRDefault="00615B91" w:rsidP="00615B91">
      <w:pPr>
        <w:jc w:val="center"/>
        <w:rPr>
          <w:rFonts w:ascii="Arial" w:hAnsi="Arial" w:cs="Arial"/>
          <w:b/>
          <w:noProof/>
          <w:sz w:val="40"/>
          <w:szCs w:val="40"/>
          <w:lang w:val="fr-FR"/>
        </w:rPr>
      </w:pPr>
    </w:p>
    <w:p w14:paraId="264F6B73" w14:textId="7987FB01" w:rsidR="00615B91" w:rsidRPr="00C11403" w:rsidRDefault="00615B91" w:rsidP="00615B91">
      <w:pPr>
        <w:jc w:val="center"/>
        <w:rPr>
          <w:noProof/>
        </w:rPr>
      </w:pPr>
      <w:r w:rsidRPr="00256707">
        <w:rPr>
          <w:rFonts w:ascii="Arial" w:hAnsi="Arial" w:cs="Arial"/>
          <w:b/>
          <w:noProof/>
          <w:sz w:val="40"/>
          <w:szCs w:val="40"/>
          <w:lang w:val="fr-FR"/>
        </w:rPr>
        <w:drawing>
          <wp:inline distT="0" distB="0" distL="0" distR="0" wp14:anchorId="6DA609F4" wp14:editId="49631777">
            <wp:extent cx="5494655" cy="3124200"/>
            <wp:effectExtent l="0" t="0" r="0" b="0"/>
            <wp:docPr id="84572713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3124200"/>
                    </a:xfrm>
                    <a:prstGeom prst="rect">
                      <a:avLst/>
                    </a:prstGeom>
                    <a:noFill/>
                    <a:ln>
                      <a:noFill/>
                    </a:ln>
                  </pic:spPr>
                </pic:pic>
              </a:graphicData>
            </a:graphic>
          </wp:inline>
        </w:drawing>
      </w:r>
    </w:p>
    <w:p w14:paraId="4FD9DBF7" w14:textId="77777777" w:rsidR="00615B91" w:rsidRPr="004C4798" w:rsidRDefault="00615B91" w:rsidP="00615B9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258+618 – km 267+152</w:t>
      </w:r>
    </w:p>
    <w:p w14:paraId="73D86D9E" w14:textId="77777777" w:rsidR="00615B91" w:rsidRDefault="00615B91" w:rsidP="00615B91">
      <w:pPr>
        <w:jc w:val="both"/>
        <w:rPr>
          <w:rFonts w:ascii="Arial" w:hAnsi="Arial" w:cs="Arial"/>
          <w:lang w:val="ro-RO"/>
        </w:rPr>
      </w:pPr>
    </w:p>
    <w:p w14:paraId="50F22CE6" w14:textId="77777777" w:rsidR="00615B91" w:rsidRPr="000171AB" w:rsidRDefault="00615B91" w:rsidP="00615B91">
      <w:pPr>
        <w:pStyle w:val="WW-Default"/>
        <w:jc w:val="both"/>
        <w:rPr>
          <w:rFonts w:ascii="Arial" w:hAnsi="Arial" w:cs="Arial"/>
          <w:b/>
          <w:bCs/>
          <w:color w:val="auto"/>
          <w:lang w:val="pt-BR"/>
        </w:rPr>
      </w:pPr>
      <w:bookmarkStart w:id="9" w:name="_Hlk201497727"/>
      <w:r w:rsidRPr="000171AB">
        <w:rPr>
          <w:rFonts w:ascii="Arial" w:hAnsi="Arial" w:cs="Arial"/>
          <w:b/>
          <w:bCs/>
          <w:color w:val="auto"/>
          <w:lang w:val="pt-BR"/>
        </w:rPr>
        <w:t xml:space="preserve">Populaţie: </w:t>
      </w:r>
      <w:r>
        <w:rPr>
          <w:rFonts w:ascii="Arial" w:hAnsi="Arial" w:cs="Arial"/>
          <w:color w:val="auto"/>
          <w:lang w:val="pt-BR"/>
        </w:rPr>
        <w:t>6.980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1.229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5B15FF9" w14:textId="77777777" w:rsidR="00615B91" w:rsidRDefault="00615B91" w:rsidP="00615B9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3.006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502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9"/>
    </w:p>
    <w:p w14:paraId="30BBCD4B" w14:textId="77777777" w:rsidR="00615B91" w:rsidRDefault="00615B91" w:rsidP="00615B91">
      <w:pPr>
        <w:pStyle w:val="NormalWeb"/>
        <w:shd w:val="clear" w:color="auto" w:fill="FFFFFF"/>
        <w:spacing w:before="0" w:after="0"/>
        <w:jc w:val="center"/>
        <w:rPr>
          <w:rFonts w:ascii="Arial" w:hAnsi="Arial" w:cs="Arial"/>
          <w:lang w:val="pt-BR"/>
        </w:rPr>
      </w:pPr>
    </w:p>
    <w:p w14:paraId="2FBF7736" w14:textId="77777777" w:rsidR="00615B91" w:rsidRDefault="00615B91" w:rsidP="00615B9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15B91" w14:paraId="090FF0A2" w14:textId="77777777" w:rsidTr="00661D70">
        <w:trPr>
          <w:jc w:val="center"/>
        </w:trPr>
        <w:tc>
          <w:tcPr>
            <w:tcW w:w="2432" w:type="dxa"/>
            <w:vAlign w:val="center"/>
          </w:tcPr>
          <w:p w14:paraId="5F4D1899"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BB59873"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0A638B5"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3DA7C27"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Populație zonă impact</w:t>
            </w:r>
            <w:bookmarkStart w:id="10" w:name="_Hlk200717682"/>
            <w:r>
              <w:rPr>
                <w:rStyle w:val="FootnoteReference"/>
                <w:rFonts w:ascii="Arial" w:hAnsi="Arial" w:cs="Arial"/>
                <w:b/>
                <w:bCs/>
                <w:sz w:val="20"/>
                <w:szCs w:val="20"/>
                <w:lang w:val="ro-RO"/>
              </w:rPr>
              <w:footnoteReference w:id="1"/>
            </w:r>
            <w:bookmarkEnd w:id="10"/>
          </w:p>
        </w:tc>
        <w:tc>
          <w:tcPr>
            <w:tcW w:w="1701" w:type="dxa"/>
            <w:vAlign w:val="center"/>
          </w:tcPr>
          <w:p w14:paraId="5FD9BC82"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F21A6FC"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15B91" w14:paraId="16648E55" w14:textId="77777777" w:rsidTr="00661D70">
        <w:trPr>
          <w:jc w:val="center"/>
        </w:trPr>
        <w:tc>
          <w:tcPr>
            <w:tcW w:w="2432" w:type="dxa"/>
            <w:vAlign w:val="bottom"/>
          </w:tcPr>
          <w:p w14:paraId="438F3D95" w14:textId="77777777" w:rsidR="00615B91" w:rsidRDefault="00615B91" w:rsidP="00661D70">
            <w:pPr>
              <w:jc w:val="center"/>
              <w:rPr>
                <w:rFonts w:ascii="Arial" w:hAnsi="Arial" w:cs="Arial"/>
                <w:sz w:val="20"/>
                <w:szCs w:val="20"/>
                <w:lang w:val="ro-RO"/>
              </w:rPr>
            </w:pPr>
            <w:r>
              <w:rPr>
                <w:rFonts w:ascii="Arial" w:hAnsi="Arial" w:cs="Arial"/>
                <w:sz w:val="20"/>
                <w:szCs w:val="20"/>
              </w:rPr>
              <w:t>ARPAŞU DE JOS</w:t>
            </w:r>
          </w:p>
        </w:tc>
        <w:tc>
          <w:tcPr>
            <w:tcW w:w="864" w:type="dxa"/>
            <w:vAlign w:val="bottom"/>
          </w:tcPr>
          <w:p w14:paraId="693A68F3" w14:textId="77777777" w:rsidR="00615B91" w:rsidRDefault="00615B91" w:rsidP="00661D70">
            <w:pPr>
              <w:jc w:val="center"/>
              <w:rPr>
                <w:rFonts w:ascii="Arial" w:hAnsi="Arial" w:cs="Arial"/>
                <w:sz w:val="20"/>
                <w:szCs w:val="20"/>
                <w:lang w:val="ro-RO"/>
              </w:rPr>
            </w:pPr>
            <w:r>
              <w:rPr>
                <w:rFonts w:ascii="Arial" w:hAnsi="Arial" w:cs="Arial"/>
                <w:sz w:val="20"/>
                <w:szCs w:val="20"/>
              </w:rPr>
              <w:t>SB</w:t>
            </w:r>
          </w:p>
        </w:tc>
        <w:tc>
          <w:tcPr>
            <w:tcW w:w="1370" w:type="dxa"/>
            <w:vAlign w:val="bottom"/>
          </w:tcPr>
          <w:p w14:paraId="00D91ABB" w14:textId="77777777" w:rsidR="00615B91" w:rsidRDefault="00615B91" w:rsidP="00661D70">
            <w:pPr>
              <w:jc w:val="center"/>
              <w:rPr>
                <w:rFonts w:ascii="Arial" w:hAnsi="Arial" w:cs="Arial"/>
                <w:sz w:val="20"/>
                <w:szCs w:val="20"/>
                <w:lang w:val="ro-RO"/>
              </w:rPr>
            </w:pPr>
            <w:r>
              <w:rPr>
                <w:rFonts w:ascii="Arial" w:hAnsi="Arial" w:cs="Arial"/>
                <w:sz w:val="20"/>
                <w:szCs w:val="20"/>
              </w:rPr>
              <w:t>2594</w:t>
            </w:r>
          </w:p>
        </w:tc>
        <w:tc>
          <w:tcPr>
            <w:tcW w:w="1356" w:type="dxa"/>
          </w:tcPr>
          <w:p w14:paraId="23E3335B" w14:textId="77777777" w:rsidR="00615B91" w:rsidRPr="005B61BE" w:rsidRDefault="00615B91" w:rsidP="00661D70">
            <w:pPr>
              <w:jc w:val="center"/>
              <w:rPr>
                <w:rFonts w:ascii="Arial" w:hAnsi="Arial" w:cs="Arial"/>
                <w:sz w:val="20"/>
                <w:szCs w:val="20"/>
                <w:lang w:val="ro-RO"/>
              </w:rPr>
            </w:pPr>
            <w:r>
              <w:rPr>
                <w:rFonts w:ascii="Arial" w:hAnsi="Arial" w:cs="Arial"/>
                <w:sz w:val="20"/>
                <w:szCs w:val="20"/>
                <w:lang w:val="ro-RO"/>
              </w:rPr>
              <w:t>927</w:t>
            </w:r>
          </w:p>
        </w:tc>
        <w:tc>
          <w:tcPr>
            <w:tcW w:w="1701" w:type="dxa"/>
            <w:vAlign w:val="bottom"/>
          </w:tcPr>
          <w:p w14:paraId="5E35DF1C" w14:textId="77777777" w:rsidR="00615B91" w:rsidRDefault="00615B91" w:rsidP="00661D70">
            <w:pPr>
              <w:suppressAutoHyphens w:val="0"/>
              <w:jc w:val="center"/>
              <w:rPr>
                <w:rFonts w:ascii="Arial" w:hAnsi="Arial" w:cs="Arial"/>
                <w:sz w:val="20"/>
                <w:szCs w:val="20"/>
                <w:lang w:val="ro-RO" w:eastAsia="ro-RO"/>
              </w:rPr>
            </w:pPr>
            <w:r>
              <w:rPr>
                <w:rFonts w:ascii="Arial" w:hAnsi="Arial" w:cs="Arial"/>
                <w:sz w:val="20"/>
                <w:szCs w:val="20"/>
              </w:rPr>
              <w:t>1010</w:t>
            </w:r>
          </w:p>
        </w:tc>
        <w:tc>
          <w:tcPr>
            <w:tcW w:w="1701" w:type="dxa"/>
            <w:vAlign w:val="bottom"/>
          </w:tcPr>
          <w:p w14:paraId="53BD0B3A" w14:textId="77777777" w:rsidR="00615B91" w:rsidRPr="00492178" w:rsidRDefault="00615B91" w:rsidP="00661D70">
            <w:pPr>
              <w:jc w:val="center"/>
              <w:rPr>
                <w:rFonts w:ascii="Arial" w:hAnsi="Arial" w:cs="Arial"/>
                <w:sz w:val="20"/>
                <w:szCs w:val="20"/>
                <w:lang w:val="ro-RO"/>
              </w:rPr>
            </w:pPr>
            <w:r>
              <w:rPr>
                <w:rFonts w:ascii="Arial" w:hAnsi="Arial" w:cs="Arial"/>
                <w:sz w:val="20"/>
                <w:szCs w:val="20"/>
                <w:lang w:val="ro-RO"/>
              </w:rPr>
              <w:t>361</w:t>
            </w:r>
          </w:p>
        </w:tc>
      </w:tr>
      <w:tr w:rsidR="00615B91" w14:paraId="68180D01" w14:textId="77777777" w:rsidTr="00661D70">
        <w:trPr>
          <w:jc w:val="center"/>
        </w:trPr>
        <w:tc>
          <w:tcPr>
            <w:tcW w:w="2432" w:type="dxa"/>
            <w:vAlign w:val="bottom"/>
          </w:tcPr>
          <w:p w14:paraId="2AB519B0" w14:textId="77777777" w:rsidR="00615B91" w:rsidRDefault="00615B91" w:rsidP="00661D70">
            <w:pPr>
              <w:jc w:val="center"/>
              <w:rPr>
                <w:rFonts w:ascii="Arial" w:hAnsi="Arial" w:cs="Arial"/>
                <w:sz w:val="20"/>
                <w:szCs w:val="20"/>
              </w:rPr>
            </w:pPr>
            <w:r>
              <w:rPr>
                <w:rFonts w:ascii="Arial" w:hAnsi="Arial" w:cs="Arial"/>
                <w:sz w:val="20"/>
                <w:szCs w:val="20"/>
              </w:rPr>
              <w:t>CÂRŢA</w:t>
            </w:r>
          </w:p>
        </w:tc>
        <w:tc>
          <w:tcPr>
            <w:tcW w:w="864" w:type="dxa"/>
            <w:vAlign w:val="bottom"/>
          </w:tcPr>
          <w:p w14:paraId="00A7415E" w14:textId="77777777" w:rsidR="00615B91" w:rsidRDefault="00615B91" w:rsidP="00661D70">
            <w:pPr>
              <w:jc w:val="center"/>
              <w:rPr>
                <w:rFonts w:ascii="Arial" w:hAnsi="Arial" w:cs="Arial"/>
                <w:sz w:val="20"/>
                <w:szCs w:val="20"/>
              </w:rPr>
            </w:pPr>
            <w:r>
              <w:rPr>
                <w:rFonts w:ascii="Arial" w:hAnsi="Arial" w:cs="Arial"/>
                <w:sz w:val="20"/>
                <w:szCs w:val="20"/>
              </w:rPr>
              <w:t>SB</w:t>
            </w:r>
          </w:p>
        </w:tc>
        <w:tc>
          <w:tcPr>
            <w:tcW w:w="1370" w:type="dxa"/>
            <w:vAlign w:val="bottom"/>
          </w:tcPr>
          <w:p w14:paraId="2B83711E" w14:textId="77777777" w:rsidR="00615B91" w:rsidRDefault="00615B91" w:rsidP="00661D70">
            <w:pPr>
              <w:jc w:val="center"/>
              <w:rPr>
                <w:rFonts w:ascii="Arial" w:hAnsi="Arial" w:cs="Arial"/>
                <w:sz w:val="20"/>
                <w:szCs w:val="20"/>
              </w:rPr>
            </w:pPr>
            <w:r>
              <w:rPr>
                <w:rFonts w:ascii="Arial" w:hAnsi="Arial" w:cs="Arial"/>
                <w:sz w:val="20"/>
                <w:szCs w:val="20"/>
              </w:rPr>
              <w:t>1042</w:t>
            </w:r>
          </w:p>
        </w:tc>
        <w:tc>
          <w:tcPr>
            <w:tcW w:w="1356" w:type="dxa"/>
          </w:tcPr>
          <w:p w14:paraId="6C9747B1" w14:textId="77777777" w:rsidR="00615B91" w:rsidRDefault="00615B91" w:rsidP="00661D7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2A634B2" w14:textId="77777777" w:rsidR="00615B91" w:rsidRDefault="00615B91" w:rsidP="00661D70">
            <w:pPr>
              <w:suppressAutoHyphens w:val="0"/>
              <w:jc w:val="center"/>
              <w:rPr>
                <w:rFonts w:ascii="Arial" w:hAnsi="Arial" w:cs="Arial"/>
                <w:sz w:val="20"/>
                <w:szCs w:val="20"/>
              </w:rPr>
            </w:pPr>
            <w:r>
              <w:rPr>
                <w:rFonts w:ascii="Arial" w:hAnsi="Arial" w:cs="Arial"/>
                <w:sz w:val="20"/>
                <w:szCs w:val="20"/>
              </w:rPr>
              <w:t>410</w:t>
            </w:r>
          </w:p>
        </w:tc>
        <w:tc>
          <w:tcPr>
            <w:tcW w:w="1701" w:type="dxa"/>
            <w:vAlign w:val="bottom"/>
          </w:tcPr>
          <w:p w14:paraId="3D405560" w14:textId="77777777" w:rsidR="00615B91" w:rsidRPr="00492178" w:rsidRDefault="00615B91" w:rsidP="00661D70">
            <w:pPr>
              <w:jc w:val="center"/>
              <w:rPr>
                <w:rFonts w:ascii="Arial" w:hAnsi="Arial" w:cs="Arial"/>
                <w:sz w:val="20"/>
                <w:szCs w:val="20"/>
                <w:lang w:val="ro-RO"/>
              </w:rPr>
            </w:pPr>
            <w:r>
              <w:rPr>
                <w:rFonts w:ascii="Arial" w:hAnsi="Arial" w:cs="Arial"/>
                <w:sz w:val="20"/>
                <w:szCs w:val="20"/>
                <w:lang w:val="ro-RO"/>
              </w:rPr>
              <w:t>0</w:t>
            </w:r>
          </w:p>
        </w:tc>
      </w:tr>
      <w:tr w:rsidR="00615B91" w14:paraId="3D71BB81" w14:textId="77777777" w:rsidTr="00661D70">
        <w:trPr>
          <w:jc w:val="center"/>
        </w:trPr>
        <w:tc>
          <w:tcPr>
            <w:tcW w:w="2432" w:type="dxa"/>
            <w:vAlign w:val="bottom"/>
          </w:tcPr>
          <w:p w14:paraId="7DB7DAFE" w14:textId="77777777" w:rsidR="00615B91" w:rsidRDefault="00615B91" w:rsidP="00661D70">
            <w:pPr>
              <w:jc w:val="center"/>
              <w:rPr>
                <w:rFonts w:ascii="Arial" w:hAnsi="Arial" w:cs="Arial"/>
                <w:sz w:val="20"/>
                <w:szCs w:val="20"/>
              </w:rPr>
            </w:pPr>
            <w:r>
              <w:rPr>
                <w:rFonts w:ascii="Arial" w:hAnsi="Arial" w:cs="Arial"/>
                <w:sz w:val="20"/>
                <w:szCs w:val="20"/>
              </w:rPr>
              <w:t>CÂRŢIŞOARA</w:t>
            </w:r>
          </w:p>
        </w:tc>
        <w:tc>
          <w:tcPr>
            <w:tcW w:w="864" w:type="dxa"/>
            <w:vAlign w:val="bottom"/>
          </w:tcPr>
          <w:p w14:paraId="1159373D" w14:textId="77777777" w:rsidR="00615B91" w:rsidRDefault="00615B91" w:rsidP="00661D70">
            <w:pPr>
              <w:jc w:val="center"/>
              <w:rPr>
                <w:rFonts w:ascii="Arial" w:hAnsi="Arial" w:cs="Arial"/>
                <w:sz w:val="20"/>
                <w:szCs w:val="20"/>
              </w:rPr>
            </w:pPr>
            <w:r>
              <w:rPr>
                <w:rFonts w:ascii="Arial" w:hAnsi="Arial" w:cs="Arial"/>
                <w:sz w:val="20"/>
                <w:szCs w:val="20"/>
              </w:rPr>
              <w:t>SB</w:t>
            </w:r>
          </w:p>
        </w:tc>
        <w:tc>
          <w:tcPr>
            <w:tcW w:w="1370" w:type="dxa"/>
            <w:vAlign w:val="bottom"/>
          </w:tcPr>
          <w:p w14:paraId="26A8E778" w14:textId="77777777" w:rsidR="00615B91" w:rsidRDefault="00615B91" w:rsidP="00661D70">
            <w:pPr>
              <w:jc w:val="center"/>
              <w:rPr>
                <w:rFonts w:ascii="Arial" w:hAnsi="Arial" w:cs="Arial"/>
                <w:sz w:val="20"/>
                <w:szCs w:val="20"/>
              </w:rPr>
            </w:pPr>
            <w:r>
              <w:rPr>
                <w:rFonts w:ascii="Arial" w:hAnsi="Arial" w:cs="Arial"/>
                <w:sz w:val="20"/>
                <w:szCs w:val="20"/>
              </w:rPr>
              <w:t>1260</w:t>
            </w:r>
          </w:p>
        </w:tc>
        <w:tc>
          <w:tcPr>
            <w:tcW w:w="1356" w:type="dxa"/>
          </w:tcPr>
          <w:p w14:paraId="38C4A4EF" w14:textId="77777777" w:rsidR="00615B91" w:rsidRDefault="00615B91" w:rsidP="00661D7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AF84375" w14:textId="77777777" w:rsidR="00615B91" w:rsidRDefault="00615B91" w:rsidP="00661D70">
            <w:pPr>
              <w:suppressAutoHyphens w:val="0"/>
              <w:jc w:val="center"/>
              <w:rPr>
                <w:rFonts w:ascii="Arial" w:hAnsi="Arial" w:cs="Arial"/>
                <w:sz w:val="20"/>
                <w:szCs w:val="20"/>
              </w:rPr>
            </w:pPr>
            <w:r>
              <w:rPr>
                <w:rFonts w:ascii="Arial" w:hAnsi="Arial" w:cs="Arial"/>
                <w:sz w:val="20"/>
                <w:szCs w:val="20"/>
              </w:rPr>
              <w:t>608</w:t>
            </w:r>
          </w:p>
        </w:tc>
        <w:tc>
          <w:tcPr>
            <w:tcW w:w="1701" w:type="dxa"/>
            <w:vAlign w:val="bottom"/>
          </w:tcPr>
          <w:p w14:paraId="5140C927" w14:textId="77777777" w:rsidR="00615B91" w:rsidRDefault="00615B91" w:rsidP="00661D70">
            <w:pPr>
              <w:jc w:val="center"/>
              <w:rPr>
                <w:rFonts w:ascii="Arial" w:hAnsi="Arial" w:cs="Arial"/>
                <w:sz w:val="20"/>
                <w:szCs w:val="20"/>
                <w:lang w:val="ro-RO"/>
              </w:rPr>
            </w:pPr>
            <w:r>
              <w:rPr>
                <w:rFonts w:ascii="Arial" w:hAnsi="Arial" w:cs="Arial"/>
                <w:sz w:val="20"/>
                <w:szCs w:val="20"/>
                <w:lang w:val="ro-RO"/>
              </w:rPr>
              <w:t>0</w:t>
            </w:r>
          </w:p>
        </w:tc>
      </w:tr>
      <w:tr w:rsidR="00615B91" w14:paraId="666A55F4" w14:textId="77777777" w:rsidTr="00661D70">
        <w:trPr>
          <w:jc w:val="center"/>
        </w:trPr>
        <w:tc>
          <w:tcPr>
            <w:tcW w:w="2432" w:type="dxa"/>
            <w:vAlign w:val="bottom"/>
          </w:tcPr>
          <w:p w14:paraId="4F3311A3" w14:textId="77777777" w:rsidR="00615B91" w:rsidRDefault="00615B91" w:rsidP="00661D70">
            <w:pPr>
              <w:jc w:val="center"/>
              <w:rPr>
                <w:rFonts w:ascii="Arial" w:hAnsi="Arial" w:cs="Arial"/>
                <w:sz w:val="20"/>
                <w:szCs w:val="20"/>
              </w:rPr>
            </w:pPr>
            <w:r>
              <w:rPr>
                <w:rFonts w:ascii="Arial" w:hAnsi="Arial" w:cs="Arial"/>
                <w:sz w:val="20"/>
                <w:szCs w:val="20"/>
              </w:rPr>
              <w:t>UCEA</w:t>
            </w:r>
          </w:p>
        </w:tc>
        <w:tc>
          <w:tcPr>
            <w:tcW w:w="864" w:type="dxa"/>
            <w:vAlign w:val="bottom"/>
          </w:tcPr>
          <w:p w14:paraId="753888E2" w14:textId="77777777" w:rsidR="00615B91" w:rsidRDefault="00615B91" w:rsidP="00661D70">
            <w:pPr>
              <w:jc w:val="center"/>
              <w:rPr>
                <w:rFonts w:ascii="Arial" w:hAnsi="Arial" w:cs="Arial"/>
                <w:sz w:val="20"/>
                <w:szCs w:val="20"/>
              </w:rPr>
            </w:pPr>
            <w:r>
              <w:rPr>
                <w:rFonts w:ascii="Arial" w:hAnsi="Arial" w:cs="Arial"/>
                <w:sz w:val="20"/>
                <w:szCs w:val="20"/>
              </w:rPr>
              <w:t>BV</w:t>
            </w:r>
          </w:p>
        </w:tc>
        <w:tc>
          <w:tcPr>
            <w:tcW w:w="1370" w:type="dxa"/>
            <w:vAlign w:val="bottom"/>
          </w:tcPr>
          <w:p w14:paraId="14E82ACF" w14:textId="77777777" w:rsidR="00615B91" w:rsidRDefault="00615B91" w:rsidP="00661D70">
            <w:pPr>
              <w:jc w:val="center"/>
              <w:rPr>
                <w:rFonts w:ascii="Arial" w:hAnsi="Arial" w:cs="Arial"/>
                <w:sz w:val="20"/>
                <w:szCs w:val="20"/>
              </w:rPr>
            </w:pPr>
            <w:r>
              <w:rPr>
                <w:rFonts w:ascii="Arial" w:hAnsi="Arial" w:cs="Arial"/>
                <w:sz w:val="20"/>
                <w:szCs w:val="20"/>
              </w:rPr>
              <w:t>2084</w:t>
            </w:r>
          </w:p>
        </w:tc>
        <w:tc>
          <w:tcPr>
            <w:tcW w:w="1356" w:type="dxa"/>
          </w:tcPr>
          <w:p w14:paraId="29BEFF79" w14:textId="77777777" w:rsidR="00615B91" w:rsidRDefault="00615B91" w:rsidP="00661D70">
            <w:pPr>
              <w:jc w:val="center"/>
              <w:rPr>
                <w:rFonts w:ascii="Arial" w:hAnsi="Arial" w:cs="Arial"/>
                <w:sz w:val="20"/>
                <w:szCs w:val="20"/>
                <w:lang w:val="ro-RO"/>
              </w:rPr>
            </w:pPr>
            <w:r>
              <w:rPr>
                <w:rFonts w:ascii="Arial" w:hAnsi="Arial" w:cs="Arial"/>
                <w:sz w:val="20"/>
                <w:szCs w:val="20"/>
                <w:lang w:val="ro-RO"/>
              </w:rPr>
              <w:t>302</w:t>
            </w:r>
          </w:p>
        </w:tc>
        <w:tc>
          <w:tcPr>
            <w:tcW w:w="1701" w:type="dxa"/>
            <w:vAlign w:val="bottom"/>
          </w:tcPr>
          <w:p w14:paraId="1F5B883F" w14:textId="77777777" w:rsidR="00615B91" w:rsidRDefault="00615B91" w:rsidP="00661D70">
            <w:pPr>
              <w:suppressAutoHyphens w:val="0"/>
              <w:jc w:val="center"/>
              <w:rPr>
                <w:rFonts w:ascii="Arial" w:hAnsi="Arial" w:cs="Arial"/>
                <w:sz w:val="20"/>
                <w:szCs w:val="20"/>
              </w:rPr>
            </w:pPr>
            <w:r>
              <w:rPr>
                <w:rFonts w:ascii="Arial" w:hAnsi="Arial" w:cs="Arial"/>
                <w:sz w:val="20"/>
                <w:szCs w:val="20"/>
              </w:rPr>
              <w:t>978</w:t>
            </w:r>
          </w:p>
        </w:tc>
        <w:tc>
          <w:tcPr>
            <w:tcW w:w="1701" w:type="dxa"/>
            <w:vAlign w:val="bottom"/>
          </w:tcPr>
          <w:p w14:paraId="158690B6" w14:textId="77777777" w:rsidR="00615B91" w:rsidRDefault="00615B91" w:rsidP="00661D70">
            <w:pPr>
              <w:jc w:val="center"/>
              <w:rPr>
                <w:rFonts w:ascii="Arial" w:hAnsi="Arial" w:cs="Arial"/>
                <w:sz w:val="20"/>
                <w:szCs w:val="20"/>
                <w:lang w:val="ro-RO"/>
              </w:rPr>
            </w:pPr>
            <w:r>
              <w:rPr>
                <w:rFonts w:ascii="Arial" w:hAnsi="Arial" w:cs="Arial"/>
                <w:sz w:val="20"/>
                <w:szCs w:val="20"/>
                <w:lang w:val="ro-RO"/>
              </w:rPr>
              <w:t>141</w:t>
            </w:r>
          </w:p>
        </w:tc>
      </w:tr>
      <w:tr w:rsidR="00615B91" w14:paraId="12789331" w14:textId="77777777" w:rsidTr="00661D70">
        <w:trPr>
          <w:jc w:val="center"/>
        </w:trPr>
        <w:tc>
          <w:tcPr>
            <w:tcW w:w="2432" w:type="dxa"/>
            <w:vAlign w:val="center"/>
          </w:tcPr>
          <w:p w14:paraId="1870688E"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B67CD2E" w14:textId="77777777" w:rsidR="00615B91" w:rsidRDefault="00615B91" w:rsidP="00661D70">
            <w:pPr>
              <w:jc w:val="center"/>
              <w:rPr>
                <w:rFonts w:ascii="Arial" w:hAnsi="Arial" w:cs="Arial"/>
                <w:b/>
                <w:bCs/>
                <w:sz w:val="20"/>
                <w:szCs w:val="20"/>
                <w:lang w:val="ro-RO"/>
              </w:rPr>
            </w:pPr>
          </w:p>
        </w:tc>
        <w:tc>
          <w:tcPr>
            <w:tcW w:w="1370" w:type="dxa"/>
            <w:vAlign w:val="center"/>
          </w:tcPr>
          <w:p w14:paraId="48371D06"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6980</w:t>
            </w:r>
          </w:p>
        </w:tc>
        <w:tc>
          <w:tcPr>
            <w:tcW w:w="1356" w:type="dxa"/>
          </w:tcPr>
          <w:p w14:paraId="05615BAE" w14:textId="77777777" w:rsidR="00615B91" w:rsidRPr="005B61BE" w:rsidRDefault="00615B91" w:rsidP="00661D70">
            <w:pPr>
              <w:jc w:val="center"/>
              <w:rPr>
                <w:rFonts w:ascii="Arial" w:hAnsi="Arial" w:cs="Arial"/>
                <w:b/>
                <w:bCs/>
                <w:sz w:val="20"/>
                <w:szCs w:val="20"/>
                <w:lang w:val="ro-RO"/>
              </w:rPr>
            </w:pPr>
            <w:r>
              <w:rPr>
                <w:rFonts w:ascii="Arial" w:hAnsi="Arial" w:cs="Arial"/>
                <w:b/>
                <w:bCs/>
                <w:sz w:val="20"/>
                <w:szCs w:val="20"/>
                <w:lang w:val="ro-RO"/>
              </w:rPr>
              <w:t>1229</w:t>
            </w:r>
          </w:p>
        </w:tc>
        <w:tc>
          <w:tcPr>
            <w:tcW w:w="1701" w:type="dxa"/>
            <w:vAlign w:val="center"/>
          </w:tcPr>
          <w:p w14:paraId="0306D64A" w14:textId="77777777" w:rsidR="00615B91" w:rsidRDefault="00615B91" w:rsidP="00661D70">
            <w:pPr>
              <w:jc w:val="center"/>
              <w:rPr>
                <w:rFonts w:ascii="Arial" w:hAnsi="Arial" w:cs="Arial"/>
                <w:b/>
                <w:bCs/>
                <w:sz w:val="20"/>
                <w:szCs w:val="20"/>
                <w:lang w:val="ro-RO"/>
              </w:rPr>
            </w:pPr>
            <w:r>
              <w:rPr>
                <w:rFonts w:ascii="Arial" w:hAnsi="Arial" w:cs="Arial"/>
                <w:b/>
                <w:bCs/>
                <w:sz w:val="20"/>
                <w:szCs w:val="20"/>
                <w:lang w:val="ro-RO"/>
              </w:rPr>
              <w:t>3006</w:t>
            </w:r>
          </w:p>
        </w:tc>
        <w:tc>
          <w:tcPr>
            <w:tcW w:w="1701" w:type="dxa"/>
          </w:tcPr>
          <w:p w14:paraId="38579193" w14:textId="77777777" w:rsidR="00615B91" w:rsidRPr="005B61BE" w:rsidRDefault="00615B91" w:rsidP="00661D70">
            <w:pPr>
              <w:jc w:val="center"/>
              <w:rPr>
                <w:rFonts w:ascii="Arial" w:hAnsi="Arial" w:cs="Arial"/>
                <w:b/>
                <w:bCs/>
                <w:sz w:val="20"/>
                <w:szCs w:val="20"/>
                <w:lang w:val="ro-RO"/>
              </w:rPr>
            </w:pPr>
            <w:r>
              <w:rPr>
                <w:rFonts w:ascii="Arial" w:hAnsi="Arial" w:cs="Arial"/>
                <w:b/>
                <w:bCs/>
                <w:sz w:val="20"/>
                <w:szCs w:val="20"/>
                <w:lang w:val="ro-RO"/>
              </w:rPr>
              <w:t>502</w:t>
            </w:r>
          </w:p>
        </w:tc>
      </w:tr>
    </w:tbl>
    <w:p w14:paraId="36B380AA" w14:textId="77777777" w:rsidR="00615B91" w:rsidRDefault="00615B91" w:rsidP="00615B91">
      <w:pPr>
        <w:jc w:val="both"/>
        <w:rPr>
          <w:rFonts w:ascii="Arial" w:hAnsi="Arial" w:cs="Arial"/>
          <w:sz w:val="28"/>
          <w:szCs w:val="28"/>
          <w:lang w:val="ro-RO"/>
        </w:rPr>
      </w:pPr>
    </w:p>
    <w:p w14:paraId="1F5BC6A3" w14:textId="77777777" w:rsidR="00615B91" w:rsidRPr="004C4798" w:rsidRDefault="00615B91" w:rsidP="00615B9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EE01CA1" w14:textId="77777777" w:rsidR="00615B91" w:rsidRDefault="00615B91" w:rsidP="00615B9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8742BAE" w14:textId="2BBC98A4" w:rsidR="0088798E" w:rsidRDefault="0088798E">
      <w:pPr>
        <w:suppressAutoHyphens w:val="0"/>
        <w:rPr>
          <w:rFonts w:ascii="Arial" w:hAnsi="Arial" w:cs="Arial"/>
          <w:lang w:eastAsia="en-US"/>
        </w:rPr>
      </w:pPr>
      <w:r>
        <w:rPr>
          <w:rFonts w:ascii="Arial" w:hAnsi="Arial" w:cs="Arial"/>
          <w:lang w:eastAsia="en-US"/>
        </w:rPr>
        <w:br w:type="page"/>
      </w:r>
    </w:p>
    <w:p w14:paraId="7D388AAA" w14:textId="77777777" w:rsidR="0088798E" w:rsidRDefault="0088798E" w:rsidP="00615B91">
      <w:pPr>
        <w:jc w:val="center"/>
        <w:rPr>
          <w:rFonts w:ascii="Arial" w:hAnsi="Arial" w:cs="Arial"/>
          <w:lang w:eastAsia="en-US"/>
        </w:rPr>
      </w:pPr>
    </w:p>
    <w:p w14:paraId="16B715EC" w14:textId="54E0A058" w:rsidR="00615B91" w:rsidRPr="004C4798" w:rsidRDefault="00615B91" w:rsidP="00615B9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15B91" w:rsidRPr="00E574C0" w14:paraId="12A5FED7" w14:textId="77777777" w:rsidTr="00661D70">
        <w:trPr>
          <w:jc w:val="center"/>
        </w:trPr>
        <w:tc>
          <w:tcPr>
            <w:tcW w:w="3284" w:type="dxa"/>
          </w:tcPr>
          <w:p w14:paraId="08D0B283" w14:textId="77777777" w:rsidR="00615B91" w:rsidRPr="00E574C0" w:rsidRDefault="00615B91" w:rsidP="00661D7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95D12C5" w14:textId="77777777" w:rsidR="00615B91" w:rsidRPr="00E574C0" w:rsidRDefault="00615B91" w:rsidP="00661D7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15B91" w:rsidRPr="00E574C0" w14:paraId="41BDA49F" w14:textId="77777777" w:rsidTr="00661D70">
        <w:trPr>
          <w:jc w:val="center"/>
        </w:trPr>
        <w:tc>
          <w:tcPr>
            <w:tcW w:w="3284" w:type="dxa"/>
          </w:tcPr>
          <w:p w14:paraId="052E2778" w14:textId="77777777" w:rsidR="00615B91" w:rsidRPr="00E574C0" w:rsidRDefault="00615B91" w:rsidP="00661D7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6ACE442" w14:textId="77777777" w:rsidR="00615B91" w:rsidRPr="00E574C0" w:rsidRDefault="00615B91" w:rsidP="00661D70">
            <w:pPr>
              <w:jc w:val="center"/>
              <w:rPr>
                <w:rFonts w:ascii="Arial" w:hAnsi="Arial" w:cs="Arial"/>
                <w:sz w:val="20"/>
                <w:szCs w:val="20"/>
                <w:lang w:val="ro-RO"/>
              </w:rPr>
            </w:pPr>
            <w:r>
              <w:rPr>
                <w:rFonts w:ascii="Arial" w:hAnsi="Arial" w:cs="Arial"/>
                <w:sz w:val="20"/>
                <w:szCs w:val="20"/>
                <w:lang w:val="ro-RO"/>
              </w:rPr>
              <w:t>10</w:t>
            </w:r>
          </w:p>
        </w:tc>
      </w:tr>
      <w:tr w:rsidR="00615B91" w:rsidRPr="00E574C0" w14:paraId="6FE1FF93" w14:textId="77777777" w:rsidTr="00661D70">
        <w:trPr>
          <w:jc w:val="center"/>
        </w:trPr>
        <w:tc>
          <w:tcPr>
            <w:tcW w:w="3284" w:type="dxa"/>
          </w:tcPr>
          <w:p w14:paraId="23615024" w14:textId="77777777" w:rsidR="00615B91" w:rsidRPr="00E574C0" w:rsidRDefault="00615B91" w:rsidP="00661D7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74C2987" w14:textId="77777777" w:rsidR="00615B91" w:rsidRPr="00E574C0" w:rsidRDefault="00615B91" w:rsidP="00661D70">
            <w:pPr>
              <w:jc w:val="center"/>
              <w:rPr>
                <w:rFonts w:ascii="Arial" w:hAnsi="Arial" w:cs="Arial"/>
                <w:sz w:val="20"/>
                <w:szCs w:val="20"/>
                <w:lang w:val="ro-RO"/>
              </w:rPr>
            </w:pPr>
            <w:r>
              <w:rPr>
                <w:rFonts w:ascii="Arial" w:hAnsi="Arial" w:cs="Arial"/>
                <w:sz w:val="20"/>
                <w:szCs w:val="20"/>
                <w:lang w:val="ro-RO"/>
              </w:rPr>
              <w:t>70</w:t>
            </w:r>
          </w:p>
        </w:tc>
      </w:tr>
      <w:tr w:rsidR="00615B91" w:rsidRPr="00E574C0" w14:paraId="18C33C2B" w14:textId="77777777" w:rsidTr="00661D70">
        <w:trPr>
          <w:jc w:val="center"/>
        </w:trPr>
        <w:tc>
          <w:tcPr>
            <w:tcW w:w="3284" w:type="dxa"/>
          </w:tcPr>
          <w:p w14:paraId="4C169AF2" w14:textId="77777777" w:rsidR="00615B91" w:rsidRPr="00E574C0" w:rsidRDefault="00615B91" w:rsidP="00661D7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A430929" w14:textId="77777777" w:rsidR="00615B91" w:rsidRPr="00E574C0" w:rsidRDefault="00615B91" w:rsidP="00661D7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88798E">
      <w:pPr>
        <w:pStyle w:val="Heading2"/>
        <w:rPr>
          <w:lang w:val="ro-RO"/>
        </w:rPr>
      </w:pPr>
      <w:bookmarkStart w:id="11" w:name="_Toc230966816"/>
      <w:r w:rsidRPr="009E243D">
        <w:rPr>
          <w:lang w:val="ro-RO"/>
        </w:rPr>
        <w:t>2.2. Autoritatea responsabilă</w:t>
      </w:r>
      <w:bookmarkEnd w:id="11"/>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88798E">
      <w:pPr>
        <w:pStyle w:val="Heading2"/>
        <w:rPr>
          <w:lang w:val="ro-RO"/>
        </w:rPr>
      </w:pPr>
      <w:bookmarkStart w:id="12" w:name="_Toc230966817"/>
      <w:r w:rsidRPr="00CC511B">
        <w:rPr>
          <w:lang w:val="ro-RO"/>
        </w:rPr>
        <w:t xml:space="preserve">2.3. Cadrul </w:t>
      </w:r>
      <w:r w:rsidR="008A13F2">
        <w:rPr>
          <w:lang w:val="ro-RO"/>
        </w:rPr>
        <w:t>legal</w:t>
      </w:r>
      <w:bookmarkEnd w:id="12"/>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88798E">
      <w:pPr>
        <w:pStyle w:val="Heading2"/>
        <w:rPr>
          <w:lang w:val="ro-RO"/>
        </w:rPr>
      </w:pPr>
      <w:bookmarkStart w:id="13" w:name="_Toc230966818"/>
      <w:r w:rsidRPr="00CC511B">
        <w:rPr>
          <w:lang w:val="ro-RO"/>
        </w:rPr>
        <w:t>2.4. Valori limită în vigoare</w:t>
      </w:r>
      <w:bookmarkEnd w:id="13"/>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8A561E5" w14:textId="70B56034" w:rsidR="00615B91" w:rsidRDefault="00615B91">
      <w:pPr>
        <w:suppressAutoHyphens w:val="0"/>
        <w:rPr>
          <w:rFonts w:ascii="Arial" w:hAnsi="Arial" w:cs="Arial"/>
          <w:color w:val="000000"/>
          <w:lang w:val="ro-RO"/>
        </w:rPr>
      </w:pPr>
      <w:r>
        <w:rPr>
          <w:rFonts w:ascii="Arial" w:hAnsi="Arial" w:cs="Arial"/>
          <w:color w:val="000000"/>
          <w:lang w:val="ro-RO"/>
        </w:rPr>
        <w:br w:type="page"/>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C68D2E8" w:rsidR="00BF22CA" w:rsidRPr="00CC511B" w:rsidRDefault="00125C33" w:rsidP="0088798E">
      <w:pPr>
        <w:pStyle w:val="Heading2"/>
        <w:rPr>
          <w:lang w:val="ro-RO"/>
        </w:rPr>
      </w:pPr>
      <w:bookmarkStart w:id="14" w:name="_Toc230966819"/>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615B91">
        <w:rPr>
          <w:lang w:eastAsia="en-US"/>
        </w:rPr>
        <w:t>258</w:t>
      </w:r>
      <w:r w:rsidR="00E8178C" w:rsidRPr="0052391B">
        <w:rPr>
          <w:lang w:eastAsia="en-US"/>
        </w:rPr>
        <w:t>+</w:t>
      </w:r>
      <w:r w:rsidR="00615B91">
        <w:rPr>
          <w:lang w:eastAsia="en-US"/>
        </w:rPr>
        <w:t>618</w:t>
      </w:r>
      <w:r w:rsidR="00E8178C" w:rsidRPr="0052391B">
        <w:rPr>
          <w:lang w:eastAsia="en-US"/>
        </w:rPr>
        <w:t xml:space="preserve"> – km </w:t>
      </w:r>
      <w:r w:rsidR="00615B91">
        <w:rPr>
          <w:lang w:eastAsia="en-US"/>
        </w:rPr>
        <w:t>267</w:t>
      </w:r>
      <w:r w:rsidR="00E8178C" w:rsidRPr="0052391B">
        <w:rPr>
          <w:lang w:eastAsia="en-US"/>
        </w:rPr>
        <w:t>+</w:t>
      </w:r>
      <w:r w:rsidR="00615B91">
        <w:rPr>
          <w:lang w:eastAsia="en-US"/>
        </w:rPr>
        <w:t>152</w:t>
      </w:r>
      <w:r w:rsidR="0051541F" w:rsidRPr="00802BC8">
        <w:rPr>
          <w:lang w:val="ro-RO"/>
        </w:rPr>
        <w:t xml:space="preserve"> </w:t>
      </w:r>
      <w:r w:rsidRPr="00802BC8">
        <w:rPr>
          <w:lang w:val="ro-RO"/>
        </w:rPr>
        <w:t>– sinteza rezultatelor</w:t>
      </w:r>
      <w:bookmarkEnd w:id="1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87842F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5C5885">
        <w:rPr>
          <w:rFonts w:ascii="Arial" w:hAnsi="Arial" w:cs="Arial"/>
          <w:b/>
          <w:lang w:val="it-IT"/>
        </w:rPr>
        <w:t>2</w:t>
      </w:r>
      <w:r w:rsidR="00615B91">
        <w:rPr>
          <w:rFonts w:ascii="Arial" w:hAnsi="Arial" w:cs="Arial"/>
          <w:b/>
          <w:lang w:val="it-IT"/>
        </w:rPr>
        <w:t>58</w:t>
      </w:r>
      <w:r w:rsidR="00E8178C">
        <w:rPr>
          <w:rFonts w:ascii="Arial" w:hAnsi="Arial" w:cs="Arial"/>
          <w:b/>
          <w:lang w:val="it-IT"/>
        </w:rPr>
        <w:t>.</w:t>
      </w:r>
      <w:r w:rsidR="00615B91">
        <w:rPr>
          <w:rFonts w:ascii="Arial" w:hAnsi="Arial" w:cs="Arial"/>
          <w:b/>
          <w:lang w:val="it-IT"/>
        </w:rPr>
        <w:t>618</w:t>
      </w:r>
      <w:r w:rsidR="00E8178C">
        <w:rPr>
          <w:rFonts w:ascii="Arial" w:hAnsi="Arial" w:cs="Arial"/>
          <w:b/>
          <w:lang w:val="it-IT"/>
        </w:rPr>
        <w:t>-km</w:t>
      </w:r>
      <w:r w:rsidR="005C5885">
        <w:rPr>
          <w:rFonts w:ascii="Arial" w:hAnsi="Arial" w:cs="Arial"/>
          <w:b/>
          <w:lang w:val="it-IT"/>
        </w:rPr>
        <w:t>2</w:t>
      </w:r>
      <w:r w:rsidR="00615B91">
        <w:rPr>
          <w:rFonts w:ascii="Arial" w:hAnsi="Arial" w:cs="Arial"/>
          <w:b/>
          <w:lang w:val="it-IT"/>
        </w:rPr>
        <w:t>67</w:t>
      </w:r>
      <w:r w:rsidR="00E8178C">
        <w:rPr>
          <w:rFonts w:ascii="Arial" w:hAnsi="Arial" w:cs="Arial"/>
          <w:b/>
          <w:lang w:val="it-IT"/>
        </w:rPr>
        <w:t>.</w:t>
      </w:r>
      <w:r w:rsidR="00615B91">
        <w:rPr>
          <w:rFonts w:ascii="Arial" w:hAnsi="Arial" w:cs="Arial"/>
          <w:b/>
          <w:lang w:val="it-IT"/>
        </w:rPr>
        <w:t>152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B397EB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15B91">
        <w:rPr>
          <w:rFonts w:ascii="Arial" w:hAnsi="Arial" w:cs="Arial"/>
          <w:lang w:val="pt-BR"/>
        </w:rPr>
        <w:t>DN1_km258+618-km267+152</w:t>
      </w:r>
      <w:r w:rsidR="00E8178C" w:rsidRPr="00E8178C">
        <w:rPr>
          <w:rFonts w:ascii="Arial" w:hAnsi="Arial" w:cs="Arial"/>
          <w:lang w:val="it-IT"/>
        </w:rPr>
        <w:t>, cod identificare RD_RO_00_</w:t>
      </w:r>
      <w:r w:rsidR="00DB7862">
        <w:rPr>
          <w:rFonts w:ascii="Arial" w:hAnsi="Arial" w:cs="Arial"/>
          <w:lang w:val="it-IT"/>
        </w:rPr>
        <w:t>1</w:t>
      </w:r>
      <w:r w:rsidR="00615B91">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15B91" w:rsidRPr="00DD6050" w14:paraId="23CB09E3" w14:textId="77777777" w:rsidTr="00615B91">
        <w:trPr>
          <w:trHeight w:val="312"/>
          <w:jc w:val="center"/>
        </w:trPr>
        <w:tc>
          <w:tcPr>
            <w:tcW w:w="1580" w:type="dxa"/>
            <w:vMerge w:val="restart"/>
            <w:tcBorders>
              <w:right w:val="single" w:sz="4" w:space="0" w:color="auto"/>
            </w:tcBorders>
            <w:noWrap/>
            <w:vAlign w:val="center"/>
          </w:tcPr>
          <w:p w14:paraId="3CBCF262" w14:textId="77777777" w:rsidR="00615B91" w:rsidRPr="00DD6050" w:rsidRDefault="00615B91" w:rsidP="00661D7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AB5EB0" w14:textId="77777777" w:rsidR="00615B91" w:rsidRPr="00DD6050" w:rsidRDefault="00615B91" w:rsidP="00661D7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5C4B8C"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15B91" w:rsidRPr="00DD6050" w14:paraId="58185839" w14:textId="77777777" w:rsidTr="00615B91">
        <w:trPr>
          <w:trHeight w:val="636"/>
          <w:jc w:val="center"/>
        </w:trPr>
        <w:tc>
          <w:tcPr>
            <w:tcW w:w="1580" w:type="dxa"/>
            <w:vMerge/>
            <w:tcBorders>
              <w:bottom w:val="single" w:sz="4" w:space="0" w:color="auto"/>
              <w:right w:val="single" w:sz="4" w:space="0" w:color="auto"/>
            </w:tcBorders>
            <w:vAlign w:val="center"/>
            <w:hideMark/>
          </w:tcPr>
          <w:p w14:paraId="3F46FCA4" w14:textId="77777777" w:rsidR="00615B91" w:rsidRPr="00DD6050" w:rsidRDefault="00615B91" w:rsidP="00661D7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156FBBE" w14:textId="77777777" w:rsidR="00615B91" w:rsidRPr="00DD6050" w:rsidRDefault="00615B91" w:rsidP="00661D7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1046B89"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19E337F"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D2A68F9"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F0A107F"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0278B51"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2DB9" w:rsidRPr="00DD6050" w14:paraId="0A903197" w14:textId="77777777" w:rsidTr="00615B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8FD6C95"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3B5CDA" w14:textId="44192F33"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966176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500</w:t>
            </w:r>
          </w:p>
        </w:tc>
        <w:tc>
          <w:tcPr>
            <w:tcW w:w="1015" w:type="dxa"/>
            <w:tcBorders>
              <w:top w:val="single" w:sz="8" w:space="0" w:color="auto"/>
              <w:left w:val="nil"/>
              <w:bottom w:val="single" w:sz="4" w:space="0" w:color="auto"/>
              <w:right w:val="single" w:sz="4" w:space="0" w:color="auto"/>
            </w:tcBorders>
            <w:noWrap/>
            <w:vAlign w:val="center"/>
          </w:tcPr>
          <w:p w14:paraId="7C9C75C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single" w:sz="8" w:space="0" w:color="auto"/>
              <w:left w:val="nil"/>
              <w:bottom w:val="single" w:sz="4" w:space="0" w:color="auto"/>
              <w:right w:val="single" w:sz="4" w:space="0" w:color="auto"/>
            </w:tcBorders>
            <w:vAlign w:val="center"/>
          </w:tcPr>
          <w:p w14:paraId="196019D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CBCAA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2982E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r>
      <w:tr w:rsidR="00582DB9" w:rsidRPr="00DD6050" w14:paraId="2D98A927" w14:textId="77777777" w:rsidTr="00615B9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DD2599B" w14:textId="77777777" w:rsidR="00582DB9" w:rsidRDefault="00582DB9" w:rsidP="00582DB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9C44841" w14:textId="19D9B5EE"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A14C140" w14:textId="101BC0D6"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400</w:t>
            </w:r>
          </w:p>
        </w:tc>
        <w:tc>
          <w:tcPr>
            <w:tcW w:w="1015" w:type="dxa"/>
            <w:tcBorders>
              <w:top w:val="single" w:sz="8" w:space="0" w:color="auto"/>
              <w:left w:val="nil"/>
              <w:bottom w:val="single" w:sz="4" w:space="0" w:color="auto"/>
              <w:right w:val="single" w:sz="4" w:space="0" w:color="auto"/>
            </w:tcBorders>
            <w:noWrap/>
            <w:vAlign w:val="center"/>
          </w:tcPr>
          <w:p w14:paraId="394693B6" w14:textId="13C19E52"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163</w:t>
            </w:r>
          </w:p>
        </w:tc>
        <w:tc>
          <w:tcPr>
            <w:tcW w:w="1274" w:type="dxa"/>
            <w:tcBorders>
              <w:top w:val="single" w:sz="8" w:space="0" w:color="auto"/>
              <w:left w:val="nil"/>
              <w:bottom w:val="single" w:sz="4" w:space="0" w:color="auto"/>
              <w:right w:val="single" w:sz="4" w:space="0" w:color="auto"/>
            </w:tcBorders>
            <w:vAlign w:val="center"/>
          </w:tcPr>
          <w:p w14:paraId="639D7053" w14:textId="05E37BB2"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EB1DBC" w14:textId="030D0F38"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E07942" w14:textId="270D899F"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3,61</w:t>
            </w:r>
          </w:p>
        </w:tc>
      </w:tr>
      <w:tr w:rsidR="00582DB9" w:rsidRPr="00DD6050" w14:paraId="6A6ED0C6" w14:textId="77777777" w:rsidTr="00615B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CB148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F01AB" w14:textId="3DEF4E87"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4FBE4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0544B79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3843F2F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E03F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7BFB9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582DB9" w:rsidRPr="00DD6050" w14:paraId="1FC9FCBC" w14:textId="77777777" w:rsidTr="00615B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4C39BC"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4FBA29" w14:textId="5F68A8FA"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A5A11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3D20F1C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3E828A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6C3B7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282A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582DB9" w:rsidRPr="00DD6050" w14:paraId="4B9ACF8A" w14:textId="77777777" w:rsidTr="00615B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F16C26"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CEBBF5" w14:textId="7D6F2FCD"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0D6AC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4DC6977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56AE2A4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851B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83993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82DB9" w:rsidRPr="00DD6050" w14:paraId="667E8411" w14:textId="77777777" w:rsidTr="00615B9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18D02E"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F72F88" w14:textId="16D6A5F2"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E73E7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8" w:space="0" w:color="auto"/>
              <w:right w:val="single" w:sz="4" w:space="0" w:color="auto"/>
            </w:tcBorders>
            <w:noWrap/>
            <w:vAlign w:val="center"/>
          </w:tcPr>
          <w:p w14:paraId="565313D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8" w:space="0" w:color="auto"/>
              <w:right w:val="single" w:sz="4" w:space="0" w:color="auto"/>
            </w:tcBorders>
            <w:vAlign w:val="center"/>
          </w:tcPr>
          <w:p w14:paraId="4C2D386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D9E00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75064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82DB9" w:rsidRPr="00DD6050" w14:paraId="4E3D700E" w14:textId="77777777" w:rsidTr="00615B91">
        <w:trPr>
          <w:trHeight w:val="315"/>
          <w:jc w:val="center"/>
        </w:trPr>
        <w:tc>
          <w:tcPr>
            <w:tcW w:w="1580" w:type="dxa"/>
            <w:vMerge w:val="restart"/>
            <w:tcBorders>
              <w:top w:val="nil"/>
              <w:left w:val="single" w:sz="8" w:space="0" w:color="auto"/>
              <w:bottom w:val="single" w:sz="8" w:space="0" w:color="000000"/>
              <w:right w:val="nil"/>
            </w:tcBorders>
            <w:vAlign w:val="center"/>
          </w:tcPr>
          <w:p w14:paraId="1E9D7BCF"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Cârțișoara</w:t>
            </w:r>
          </w:p>
        </w:tc>
        <w:tc>
          <w:tcPr>
            <w:tcW w:w="2080" w:type="dxa"/>
            <w:tcBorders>
              <w:top w:val="nil"/>
              <w:left w:val="single" w:sz="8" w:space="0" w:color="auto"/>
              <w:bottom w:val="single" w:sz="4" w:space="0" w:color="auto"/>
              <w:right w:val="single" w:sz="8" w:space="0" w:color="auto"/>
            </w:tcBorders>
            <w:noWrap/>
            <w:vAlign w:val="center"/>
            <w:hideMark/>
          </w:tcPr>
          <w:p w14:paraId="1AA382CD" w14:textId="45D9089B"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DDBAB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50692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DDD36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03198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6984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82DB9" w:rsidRPr="00DD6050" w14:paraId="01AE72AC" w14:textId="77777777" w:rsidTr="00615B91">
        <w:trPr>
          <w:trHeight w:val="315"/>
          <w:jc w:val="center"/>
        </w:trPr>
        <w:tc>
          <w:tcPr>
            <w:tcW w:w="1580" w:type="dxa"/>
            <w:vMerge/>
            <w:tcBorders>
              <w:top w:val="nil"/>
              <w:left w:val="single" w:sz="8" w:space="0" w:color="auto"/>
              <w:bottom w:val="single" w:sz="8" w:space="0" w:color="000000"/>
              <w:right w:val="nil"/>
            </w:tcBorders>
            <w:vAlign w:val="center"/>
          </w:tcPr>
          <w:p w14:paraId="24CCC5F3" w14:textId="77777777" w:rsidR="00582DB9" w:rsidRDefault="00582DB9" w:rsidP="00582DB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ED2B366" w14:textId="5E15DCB9"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4392BC4" w14:textId="6F88F992"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50E4A2" w14:textId="74DB56FD"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5FD9F1" w14:textId="1DA518FB"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8CA25" w14:textId="61BC0C67"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AFADE2" w14:textId="0634C69B"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582DB9" w:rsidRPr="00DD6050" w14:paraId="6167B245"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2600AEC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3D5B57" w14:textId="279245BF"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E5CCA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EA124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CBB07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E99E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A42D3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01BBA0D3"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622ED8FE"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477B37" w14:textId="2700319F"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4EB8E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17900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FCC21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AEE7F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06A38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333C1565"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16157607"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5DA6F0" w14:textId="373C8860"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DA1F1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E8011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7E7E4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BE9EF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E44BC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3E9A9AC8" w14:textId="77777777" w:rsidTr="00615B91">
        <w:trPr>
          <w:trHeight w:val="312"/>
          <w:jc w:val="center"/>
        </w:trPr>
        <w:tc>
          <w:tcPr>
            <w:tcW w:w="1580" w:type="dxa"/>
            <w:vMerge/>
            <w:tcBorders>
              <w:top w:val="nil"/>
              <w:left w:val="single" w:sz="8" w:space="0" w:color="auto"/>
              <w:bottom w:val="single" w:sz="8" w:space="0" w:color="000000"/>
              <w:right w:val="nil"/>
            </w:tcBorders>
            <w:vAlign w:val="center"/>
          </w:tcPr>
          <w:p w14:paraId="230D8016"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F78EE7" w14:textId="02EFD42B"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3215A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746F9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E902B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19F5A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F2EDD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26DF9086" w14:textId="77777777" w:rsidTr="00615B91">
        <w:trPr>
          <w:trHeight w:val="315"/>
          <w:jc w:val="center"/>
        </w:trPr>
        <w:tc>
          <w:tcPr>
            <w:tcW w:w="1580" w:type="dxa"/>
            <w:vMerge w:val="restart"/>
            <w:tcBorders>
              <w:top w:val="nil"/>
              <w:left w:val="single" w:sz="8" w:space="0" w:color="auto"/>
              <w:bottom w:val="single" w:sz="8" w:space="0" w:color="000000"/>
              <w:right w:val="nil"/>
            </w:tcBorders>
            <w:vAlign w:val="center"/>
          </w:tcPr>
          <w:p w14:paraId="4C30D07C"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Ucea</w:t>
            </w:r>
          </w:p>
        </w:tc>
        <w:tc>
          <w:tcPr>
            <w:tcW w:w="2080" w:type="dxa"/>
            <w:tcBorders>
              <w:top w:val="nil"/>
              <w:left w:val="single" w:sz="8" w:space="0" w:color="auto"/>
              <w:bottom w:val="single" w:sz="4" w:space="0" w:color="auto"/>
              <w:right w:val="single" w:sz="8" w:space="0" w:color="auto"/>
            </w:tcBorders>
            <w:noWrap/>
            <w:vAlign w:val="center"/>
            <w:hideMark/>
          </w:tcPr>
          <w:p w14:paraId="07BAF91F" w14:textId="53B605D9"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F3C61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65036A8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4F1A6E6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0AF39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30815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582DB9" w:rsidRPr="00DD6050" w14:paraId="25829790" w14:textId="77777777" w:rsidTr="00615B91">
        <w:trPr>
          <w:trHeight w:val="315"/>
          <w:jc w:val="center"/>
        </w:trPr>
        <w:tc>
          <w:tcPr>
            <w:tcW w:w="1580" w:type="dxa"/>
            <w:vMerge/>
            <w:tcBorders>
              <w:top w:val="nil"/>
              <w:left w:val="single" w:sz="8" w:space="0" w:color="auto"/>
              <w:bottom w:val="single" w:sz="8" w:space="0" w:color="000000"/>
              <w:right w:val="nil"/>
            </w:tcBorders>
            <w:vAlign w:val="center"/>
          </w:tcPr>
          <w:p w14:paraId="283643D6" w14:textId="77777777" w:rsidR="00582DB9" w:rsidRDefault="00582DB9" w:rsidP="00582DB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4D541FB" w14:textId="0F589254"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45120D6" w14:textId="18716FD3"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776585BC" w14:textId="52DBAA86"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0CC86EE4" w14:textId="5029AB59"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52E265" w14:textId="699F58E9"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C3EDB3" w14:textId="2122CBD9"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0,88</w:t>
            </w:r>
          </w:p>
        </w:tc>
      </w:tr>
      <w:tr w:rsidR="00582DB9" w:rsidRPr="00DD6050" w14:paraId="4FDCC0C4"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69B81FF2"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AE7AC1" w14:textId="14A3B0E5"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A810E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599D897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0BAF9DB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2E04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A3F43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82DB9" w:rsidRPr="00DD6050" w14:paraId="21A168F8"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62DBF080"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A63B6A" w14:textId="53539546"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420DF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6F1EF9B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25E259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D5CCE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3989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82DB9" w:rsidRPr="00DD6050" w14:paraId="0C510D4F"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4844A798"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DE4039" w14:textId="3952DBC0"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52818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940FCE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D33EFD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583A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1817A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82DB9" w:rsidRPr="00DD6050" w14:paraId="4845B24F" w14:textId="77777777" w:rsidTr="00615B91">
        <w:trPr>
          <w:trHeight w:val="312"/>
          <w:jc w:val="center"/>
        </w:trPr>
        <w:tc>
          <w:tcPr>
            <w:tcW w:w="1580" w:type="dxa"/>
            <w:vMerge/>
            <w:tcBorders>
              <w:top w:val="nil"/>
              <w:left w:val="single" w:sz="8" w:space="0" w:color="auto"/>
              <w:bottom w:val="single" w:sz="8" w:space="0" w:color="000000"/>
              <w:right w:val="nil"/>
            </w:tcBorders>
            <w:vAlign w:val="center"/>
          </w:tcPr>
          <w:p w14:paraId="1C7851CA"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E66DCD" w14:textId="3B2016F1"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0F2CE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8" w:space="0" w:color="auto"/>
              <w:right w:val="single" w:sz="4" w:space="0" w:color="auto"/>
            </w:tcBorders>
            <w:noWrap/>
            <w:vAlign w:val="center"/>
          </w:tcPr>
          <w:p w14:paraId="5639CB0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022E4E7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85084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9BEFA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82DB9" w:rsidRPr="00DD6050" w14:paraId="51BCDC49" w14:textId="77777777" w:rsidTr="00615B91">
        <w:trPr>
          <w:trHeight w:val="315"/>
          <w:jc w:val="center"/>
        </w:trPr>
        <w:tc>
          <w:tcPr>
            <w:tcW w:w="1580" w:type="dxa"/>
            <w:vMerge w:val="restart"/>
            <w:tcBorders>
              <w:top w:val="nil"/>
              <w:left w:val="single" w:sz="8" w:space="0" w:color="auto"/>
              <w:bottom w:val="single" w:sz="8" w:space="0" w:color="000000"/>
              <w:right w:val="nil"/>
            </w:tcBorders>
            <w:vAlign w:val="center"/>
          </w:tcPr>
          <w:p w14:paraId="34D655F8"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Arpașu de Jos</w:t>
            </w:r>
          </w:p>
        </w:tc>
        <w:tc>
          <w:tcPr>
            <w:tcW w:w="2080" w:type="dxa"/>
            <w:tcBorders>
              <w:top w:val="nil"/>
              <w:left w:val="single" w:sz="8" w:space="0" w:color="auto"/>
              <w:bottom w:val="single" w:sz="4" w:space="0" w:color="auto"/>
              <w:right w:val="single" w:sz="8" w:space="0" w:color="auto"/>
            </w:tcBorders>
            <w:noWrap/>
            <w:vAlign w:val="center"/>
            <w:hideMark/>
          </w:tcPr>
          <w:p w14:paraId="1DACD9B2" w14:textId="436CB820"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2849E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015" w:type="dxa"/>
            <w:tcBorders>
              <w:top w:val="nil"/>
              <w:left w:val="nil"/>
              <w:bottom w:val="single" w:sz="4" w:space="0" w:color="auto"/>
              <w:right w:val="single" w:sz="4" w:space="0" w:color="auto"/>
            </w:tcBorders>
            <w:noWrap/>
            <w:vAlign w:val="center"/>
          </w:tcPr>
          <w:p w14:paraId="23A7B3E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73AE6DD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92D7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12366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582DB9" w:rsidRPr="00DD6050" w14:paraId="1186265E" w14:textId="77777777" w:rsidTr="00615B91">
        <w:trPr>
          <w:trHeight w:val="315"/>
          <w:jc w:val="center"/>
        </w:trPr>
        <w:tc>
          <w:tcPr>
            <w:tcW w:w="1580" w:type="dxa"/>
            <w:vMerge/>
            <w:tcBorders>
              <w:top w:val="nil"/>
              <w:left w:val="single" w:sz="8" w:space="0" w:color="auto"/>
              <w:bottom w:val="single" w:sz="8" w:space="0" w:color="000000"/>
              <w:right w:val="nil"/>
            </w:tcBorders>
            <w:vAlign w:val="center"/>
          </w:tcPr>
          <w:p w14:paraId="56D5F9A9" w14:textId="77777777" w:rsidR="00582DB9" w:rsidRDefault="00582DB9" w:rsidP="00582DB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9D79E7D" w14:textId="0C148614"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E7FE53" w14:textId="45F0D0CD"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5214729E" w14:textId="428715E0"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757E07A3" w14:textId="535EFE34"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7FC29" w14:textId="7E4AE3D5"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91AC28" w14:textId="1A136582"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1,62</w:t>
            </w:r>
          </w:p>
        </w:tc>
      </w:tr>
      <w:tr w:rsidR="00582DB9" w:rsidRPr="00DD6050" w14:paraId="60989344"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555BCD6F"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E51143" w14:textId="60517655"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D40D6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3D1429D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996517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BFD75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B5C6C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582DB9" w:rsidRPr="00DD6050" w14:paraId="39D61197"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58568E0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30207" w14:textId="11915D11"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C1807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176A185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5C359E6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0A772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9498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82DB9" w:rsidRPr="00DD6050" w14:paraId="0F9BD333"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646D900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3AD234" w14:textId="32398753"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9EEC2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74D7920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D08FC6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C8566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A8B7B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82DB9" w:rsidRPr="00DD6050" w14:paraId="3502CF7F" w14:textId="77777777" w:rsidTr="00615B91">
        <w:trPr>
          <w:trHeight w:val="312"/>
          <w:jc w:val="center"/>
        </w:trPr>
        <w:tc>
          <w:tcPr>
            <w:tcW w:w="1580" w:type="dxa"/>
            <w:vMerge/>
            <w:tcBorders>
              <w:top w:val="nil"/>
              <w:left w:val="single" w:sz="8" w:space="0" w:color="auto"/>
              <w:bottom w:val="single" w:sz="8" w:space="0" w:color="000000"/>
              <w:right w:val="nil"/>
            </w:tcBorders>
            <w:vAlign w:val="center"/>
          </w:tcPr>
          <w:p w14:paraId="68021375"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B157BB" w14:textId="53D7F3E9"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7F6DC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8" w:space="0" w:color="auto"/>
              <w:right w:val="single" w:sz="4" w:space="0" w:color="auto"/>
            </w:tcBorders>
            <w:noWrap/>
            <w:vAlign w:val="center"/>
          </w:tcPr>
          <w:p w14:paraId="2BA485F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8" w:space="0" w:color="auto"/>
              <w:right w:val="single" w:sz="4" w:space="0" w:color="auto"/>
            </w:tcBorders>
            <w:vAlign w:val="center"/>
          </w:tcPr>
          <w:p w14:paraId="61B4914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351E6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DBA98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82DB9" w:rsidRPr="00DD6050" w14:paraId="53818838" w14:textId="77777777" w:rsidTr="00615B91">
        <w:trPr>
          <w:trHeight w:val="315"/>
          <w:jc w:val="center"/>
        </w:trPr>
        <w:tc>
          <w:tcPr>
            <w:tcW w:w="1580" w:type="dxa"/>
            <w:vMerge w:val="restart"/>
            <w:tcBorders>
              <w:top w:val="nil"/>
              <w:left w:val="single" w:sz="8" w:space="0" w:color="auto"/>
              <w:bottom w:val="single" w:sz="8" w:space="0" w:color="000000"/>
              <w:right w:val="nil"/>
            </w:tcBorders>
            <w:vAlign w:val="center"/>
          </w:tcPr>
          <w:p w14:paraId="47DF0AEF"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Cârța</w:t>
            </w:r>
          </w:p>
        </w:tc>
        <w:tc>
          <w:tcPr>
            <w:tcW w:w="2080" w:type="dxa"/>
            <w:tcBorders>
              <w:top w:val="nil"/>
              <w:left w:val="single" w:sz="8" w:space="0" w:color="auto"/>
              <w:bottom w:val="single" w:sz="4" w:space="0" w:color="auto"/>
              <w:right w:val="single" w:sz="8" w:space="0" w:color="auto"/>
            </w:tcBorders>
            <w:noWrap/>
            <w:vAlign w:val="center"/>
            <w:hideMark/>
          </w:tcPr>
          <w:p w14:paraId="52B35DD2" w14:textId="25EA7EAA"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2329D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07F95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F4495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AEF2F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C9FF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582DB9" w:rsidRPr="00DD6050" w14:paraId="36E223F0" w14:textId="77777777" w:rsidTr="00615B91">
        <w:trPr>
          <w:trHeight w:val="315"/>
          <w:jc w:val="center"/>
        </w:trPr>
        <w:tc>
          <w:tcPr>
            <w:tcW w:w="1580" w:type="dxa"/>
            <w:vMerge/>
            <w:tcBorders>
              <w:top w:val="nil"/>
              <w:left w:val="single" w:sz="8" w:space="0" w:color="auto"/>
              <w:bottom w:val="single" w:sz="8" w:space="0" w:color="000000"/>
              <w:right w:val="nil"/>
            </w:tcBorders>
            <w:vAlign w:val="center"/>
          </w:tcPr>
          <w:p w14:paraId="31EDD44E" w14:textId="77777777" w:rsidR="00582DB9" w:rsidRDefault="00582DB9" w:rsidP="00582DB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BF6832A" w14:textId="0BE9F243"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129909" w14:textId="660FB44F"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859947" w14:textId="038523C1"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561CAD" w14:textId="25B9498E"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6D131" w14:textId="50478708"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E4356A" w14:textId="63140B75" w:rsidR="00582DB9" w:rsidRDefault="00582DB9" w:rsidP="00582DB9">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r>
      <w:tr w:rsidR="00582DB9" w:rsidRPr="00DD6050" w14:paraId="64DE33F3"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2B539CBE"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B0FB0B" w14:textId="7251948B"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9B9C8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D1B8F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B1E39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4644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38DF6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82DB9" w:rsidRPr="00DD6050" w14:paraId="00AA4CB1"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3B7BD575"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8BDBA" w14:textId="63D3616E"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53425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24DF2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924D1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52FE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2A4BC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82DB9" w:rsidRPr="00DD6050" w14:paraId="6297C408" w14:textId="77777777" w:rsidTr="00615B91">
        <w:trPr>
          <w:trHeight w:val="300"/>
          <w:jc w:val="center"/>
        </w:trPr>
        <w:tc>
          <w:tcPr>
            <w:tcW w:w="1580" w:type="dxa"/>
            <w:vMerge/>
            <w:tcBorders>
              <w:top w:val="nil"/>
              <w:left w:val="single" w:sz="8" w:space="0" w:color="auto"/>
              <w:bottom w:val="single" w:sz="8" w:space="0" w:color="000000"/>
              <w:right w:val="nil"/>
            </w:tcBorders>
            <w:vAlign w:val="center"/>
          </w:tcPr>
          <w:p w14:paraId="204CE0A5"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52D237" w14:textId="1E3C31B1"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5756C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A889F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C2F1F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8C9D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46A1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82DB9" w:rsidRPr="00DD6050" w14:paraId="39A8565C" w14:textId="77777777" w:rsidTr="00615B91">
        <w:trPr>
          <w:trHeight w:val="312"/>
          <w:jc w:val="center"/>
        </w:trPr>
        <w:tc>
          <w:tcPr>
            <w:tcW w:w="1580" w:type="dxa"/>
            <w:vMerge/>
            <w:tcBorders>
              <w:top w:val="nil"/>
              <w:left w:val="single" w:sz="8" w:space="0" w:color="auto"/>
              <w:bottom w:val="single" w:sz="8" w:space="0" w:color="000000"/>
              <w:right w:val="nil"/>
            </w:tcBorders>
            <w:vAlign w:val="center"/>
          </w:tcPr>
          <w:p w14:paraId="73485D8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387F66" w14:textId="07023576"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7C3C0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16C4E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8DE51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9B264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1974F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B0BE39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15B91">
        <w:rPr>
          <w:rFonts w:ascii="Arial" w:hAnsi="Arial" w:cs="Arial"/>
          <w:lang w:val="pt-BR"/>
        </w:rPr>
        <w:t>DN1_km258+618-km267+152</w:t>
      </w:r>
      <w:r w:rsidR="00102916" w:rsidRPr="00E8178C">
        <w:rPr>
          <w:rFonts w:ascii="Arial" w:hAnsi="Arial" w:cs="Arial"/>
          <w:lang w:val="it-IT"/>
        </w:rPr>
        <w:t>, cod identificare RD_RO_00_</w:t>
      </w:r>
      <w:r w:rsidR="00DB7862">
        <w:rPr>
          <w:rFonts w:ascii="Arial" w:hAnsi="Arial" w:cs="Arial"/>
          <w:lang w:val="it-IT"/>
        </w:rPr>
        <w:t>1</w:t>
      </w:r>
      <w:r w:rsidR="00615B91">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3B2E113" w14:textId="77777777" w:rsidR="00067DDC" w:rsidRDefault="00067DDC" w:rsidP="004A29AA">
      <w:pPr>
        <w:pStyle w:val="WW-Default"/>
        <w:jc w:val="center"/>
        <w:rPr>
          <w:rFonts w:ascii="Arial" w:hAnsi="Arial" w:cs="Arial"/>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15B91" w:rsidRPr="00DD6050" w14:paraId="4DD356BC" w14:textId="77777777" w:rsidTr="00661D70">
        <w:trPr>
          <w:trHeight w:val="312"/>
          <w:jc w:val="center"/>
        </w:trPr>
        <w:tc>
          <w:tcPr>
            <w:tcW w:w="1580" w:type="dxa"/>
            <w:vMerge w:val="restart"/>
            <w:tcBorders>
              <w:right w:val="single" w:sz="4" w:space="0" w:color="auto"/>
            </w:tcBorders>
            <w:noWrap/>
            <w:vAlign w:val="center"/>
            <w:hideMark/>
          </w:tcPr>
          <w:p w14:paraId="1A974973" w14:textId="77777777" w:rsidR="00615B91" w:rsidRPr="00DD6050" w:rsidRDefault="00615B91" w:rsidP="00661D7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E971A2" w14:textId="77777777" w:rsidR="00615B91" w:rsidRPr="00DD6050" w:rsidRDefault="00615B91" w:rsidP="00661D7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EB917CF"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15B91" w:rsidRPr="00DD6050" w14:paraId="056FDB22" w14:textId="77777777" w:rsidTr="00661D70">
        <w:trPr>
          <w:trHeight w:val="636"/>
          <w:jc w:val="center"/>
        </w:trPr>
        <w:tc>
          <w:tcPr>
            <w:tcW w:w="1580" w:type="dxa"/>
            <w:vMerge/>
            <w:tcBorders>
              <w:bottom w:val="single" w:sz="4" w:space="0" w:color="auto"/>
              <w:right w:val="single" w:sz="4" w:space="0" w:color="auto"/>
            </w:tcBorders>
            <w:vAlign w:val="center"/>
            <w:hideMark/>
          </w:tcPr>
          <w:p w14:paraId="3FB351EC" w14:textId="77777777" w:rsidR="00615B91" w:rsidRPr="00DD6050" w:rsidRDefault="00615B91" w:rsidP="00661D7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D5AAC97" w14:textId="77777777" w:rsidR="00615B91" w:rsidRPr="00DD6050" w:rsidRDefault="00615B91" w:rsidP="00661D7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A9BFF3C"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9B8D98"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93D02A"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A5D431"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CCA3C15" w14:textId="77777777" w:rsidR="00615B91" w:rsidRPr="00DD6050" w:rsidRDefault="00615B91" w:rsidP="00661D7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2DB9" w:rsidRPr="00DD6050" w14:paraId="559696A3" w14:textId="77777777" w:rsidTr="00661D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36513D"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D7593E" w14:textId="062FD132"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876F5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373</w:t>
            </w:r>
          </w:p>
        </w:tc>
        <w:tc>
          <w:tcPr>
            <w:tcW w:w="1015" w:type="dxa"/>
            <w:tcBorders>
              <w:top w:val="single" w:sz="8" w:space="0" w:color="auto"/>
              <w:left w:val="nil"/>
              <w:bottom w:val="single" w:sz="4" w:space="0" w:color="auto"/>
              <w:right w:val="single" w:sz="4" w:space="0" w:color="auto"/>
            </w:tcBorders>
            <w:noWrap/>
            <w:vAlign w:val="center"/>
          </w:tcPr>
          <w:p w14:paraId="5FC687C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single" w:sz="8" w:space="0" w:color="auto"/>
              <w:left w:val="nil"/>
              <w:bottom w:val="single" w:sz="4" w:space="0" w:color="auto"/>
              <w:right w:val="single" w:sz="4" w:space="0" w:color="auto"/>
            </w:tcBorders>
            <w:vAlign w:val="center"/>
          </w:tcPr>
          <w:p w14:paraId="5E54128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58473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B2132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r>
      <w:tr w:rsidR="00582DB9" w:rsidRPr="00DD6050" w14:paraId="0E463856"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1DDDA2"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CC5157" w14:textId="075199FF"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59470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2605C76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46BEC22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2B644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2D94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r>
      <w:tr w:rsidR="00582DB9" w:rsidRPr="00DD6050" w14:paraId="2EF05958"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EBEFEB"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5FD873" w14:textId="30AB3DB0"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FF719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51B5A87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410BB0D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8B43D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B6DAB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582DB9" w:rsidRPr="00DD6050" w14:paraId="7618A24F"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A062C7"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FA5605" w14:textId="70EBF77F"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C2BC9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53CA686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713954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198A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B42A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82DB9" w:rsidRPr="00DD6050" w14:paraId="0112A3F7"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179FE5"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5DDCF2" w14:textId="5C594BB3"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F2181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60920A1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5D99B38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90B1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7B9BB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82DB9" w:rsidRPr="00DD6050" w14:paraId="4B76E72E" w14:textId="77777777" w:rsidTr="00661D7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28E956"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8C6156" w14:textId="40E50673"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7EDE1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8" w:space="0" w:color="auto"/>
              <w:right w:val="single" w:sz="4" w:space="0" w:color="auto"/>
            </w:tcBorders>
            <w:noWrap/>
            <w:vAlign w:val="center"/>
          </w:tcPr>
          <w:p w14:paraId="1D19B9A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8" w:space="0" w:color="auto"/>
              <w:right w:val="single" w:sz="4" w:space="0" w:color="auto"/>
            </w:tcBorders>
            <w:vAlign w:val="center"/>
          </w:tcPr>
          <w:p w14:paraId="7EF4B54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DA5A2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C248F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82DB9" w:rsidRPr="00DD6050" w14:paraId="225C4682" w14:textId="77777777" w:rsidTr="00661D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B8F9E50"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Cârțișoara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B92B4B" w14:textId="6D564E40"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BEB9F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8F1B4F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BB7447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CA449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B58FD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82DB9" w:rsidRPr="00DD6050" w14:paraId="0FDCDBA5"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09B893"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AC6F5" w14:textId="0F8667EC"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AF598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0A768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729EE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4770D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0CF4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82DB9" w:rsidRPr="00DD6050" w14:paraId="50BD7900"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E2FE4B"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42434F" w14:textId="62918A8E"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1D132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7496E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CE370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21948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B02F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38DE09BB"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D7C27B"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C951D" w14:textId="54FAD97C"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016EB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018C5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71DD5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45367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4811C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59560C82"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282500"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203136" w14:textId="722B4C3B"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0CD80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C7941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88848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5110F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0509C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46608069" w14:textId="77777777" w:rsidTr="00661D7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2ACDE9"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2A590E" w14:textId="7AB51873"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A7602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1F970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F099A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43083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9F5A8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2DB9" w:rsidRPr="00DD6050" w14:paraId="07EC6512" w14:textId="77777777" w:rsidTr="00661D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F2B2770"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94F816" w14:textId="64C96D94"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FE3C5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single" w:sz="8" w:space="0" w:color="auto"/>
              <w:left w:val="nil"/>
              <w:bottom w:val="single" w:sz="4" w:space="0" w:color="auto"/>
              <w:right w:val="single" w:sz="4" w:space="0" w:color="auto"/>
            </w:tcBorders>
            <w:noWrap/>
            <w:vAlign w:val="center"/>
          </w:tcPr>
          <w:p w14:paraId="6A5D68A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single" w:sz="8" w:space="0" w:color="auto"/>
              <w:left w:val="nil"/>
              <w:bottom w:val="single" w:sz="4" w:space="0" w:color="auto"/>
              <w:right w:val="single" w:sz="4" w:space="0" w:color="auto"/>
            </w:tcBorders>
            <w:vAlign w:val="center"/>
          </w:tcPr>
          <w:p w14:paraId="1C84144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0B94B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54A93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582DB9" w:rsidRPr="00DD6050" w14:paraId="1B0FE696"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EE1EF6"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26786A" w14:textId="573BECD0"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E66B6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3CB4042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6110E21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DE7C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72180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582DB9" w:rsidRPr="00DD6050" w14:paraId="750D21FB"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0DC482"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89C06" w14:textId="52B2F77E"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C6622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12AF5E9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CCB743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36E4E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9751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82DB9" w:rsidRPr="00DD6050" w14:paraId="0CB55B15"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DD9059"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76B0B" w14:textId="063A74F5"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D24E2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720C064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258C35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B488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983E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82DB9" w:rsidRPr="00DD6050" w14:paraId="72420D1B"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73F046"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57763" w14:textId="690FF996"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51CF2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1385023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0B35CF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0226C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9773C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82DB9" w:rsidRPr="00DD6050" w14:paraId="7C5E8A7A" w14:textId="77777777" w:rsidTr="00661D7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AFDC742"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D211F5" w14:textId="48A646EF"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07BBE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05C01C8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612525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EC8B8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B2547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82DB9" w:rsidRPr="00DD6050" w14:paraId="3C4B8BE1" w14:textId="77777777" w:rsidTr="00661D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1F36E31"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Arpașu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D74205" w14:textId="3AE0A837"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0C62B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single" w:sz="8" w:space="0" w:color="auto"/>
              <w:left w:val="nil"/>
              <w:bottom w:val="single" w:sz="4" w:space="0" w:color="auto"/>
              <w:right w:val="single" w:sz="4" w:space="0" w:color="auto"/>
            </w:tcBorders>
            <w:noWrap/>
            <w:vAlign w:val="center"/>
          </w:tcPr>
          <w:p w14:paraId="51345A2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single" w:sz="8" w:space="0" w:color="auto"/>
              <w:left w:val="nil"/>
              <w:bottom w:val="single" w:sz="4" w:space="0" w:color="auto"/>
              <w:right w:val="single" w:sz="4" w:space="0" w:color="auto"/>
            </w:tcBorders>
            <w:vAlign w:val="center"/>
          </w:tcPr>
          <w:p w14:paraId="6073802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0941C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2D135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582DB9" w:rsidRPr="00DD6050" w14:paraId="736C26D2"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421513"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2F47AE" w14:textId="0174EF6C"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DDA68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7149FAA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3E21DDA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1AC7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82CFD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582DB9" w:rsidRPr="00DD6050" w14:paraId="638F75E4"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1A3D9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B910D5" w14:textId="089FF6DB"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C7B2D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4A23C3E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592070A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EA5C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7AF82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82DB9" w:rsidRPr="00DD6050" w14:paraId="51BB041A"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AA97BA"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8B83A0" w14:textId="22B43727"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456EC8"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31B7F0C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89DFC4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E524A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BB550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82DB9" w:rsidRPr="00DD6050" w14:paraId="1F338E54"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9949C4"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AFA265" w14:textId="0A1F1144"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F5CD63"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5DD540DB"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5925EEF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4E738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B288B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82DB9" w:rsidRPr="00DD6050" w14:paraId="7C75B436" w14:textId="77777777" w:rsidTr="00661D7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E7E8B0"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D655F2" w14:textId="6BEB43D3"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ABEC9F"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8" w:space="0" w:color="auto"/>
              <w:right w:val="single" w:sz="4" w:space="0" w:color="auto"/>
            </w:tcBorders>
            <w:noWrap/>
            <w:vAlign w:val="center"/>
          </w:tcPr>
          <w:p w14:paraId="79A1631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8" w:space="0" w:color="auto"/>
              <w:right w:val="single" w:sz="4" w:space="0" w:color="auto"/>
            </w:tcBorders>
            <w:vAlign w:val="center"/>
          </w:tcPr>
          <w:p w14:paraId="3F62F5D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7F2C6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D639D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82DB9" w:rsidRPr="00DD6050" w14:paraId="0787163E" w14:textId="77777777" w:rsidTr="00661D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A8F63FE" w14:textId="77777777" w:rsidR="00582DB9" w:rsidRPr="00DD6050" w:rsidRDefault="00582DB9" w:rsidP="00582DB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Cârța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FBE229" w14:textId="01BDF30D"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F20256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F47801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50AAC0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75898A"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2A518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582DB9" w:rsidRPr="00DD6050" w14:paraId="1B4C7B43"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6D0CB5"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8D60D5" w14:textId="05F9D3A9"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C8A67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A804D2"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CDA5F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65892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4B06B1"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582DB9" w:rsidRPr="00DD6050" w14:paraId="7C305402"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216D57"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6C7EB0" w14:textId="2A20E916"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452F35"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30D51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6C1FE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1102D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6B9B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82DB9" w:rsidRPr="00DD6050" w14:paraId="151402A1"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13D473"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CA2634" w14:textId="0739DA8B"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287E59"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83CD9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71CDC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EF20A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59C9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82DB9" w:rsidRPr="00DD6050" w14:paraId="2E457198" w14:textId="77777777" w:rsidTr="00661D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B58473"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A715D5" w14:textId="7B187C7C"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FD4EF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CC2C1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C4ECBC"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BADBD6"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07E2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82DB9" w:rsidRPr="00DD6050" w14:paraId="43CFFE40" w14:textId="77777777" w:rsidTr="00661D7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23A79D" w14:textId="77777777" w:rsidR="00582DB9" w:rsidRPr="00DD6050" w:rsidRDefault="00582DB9" w:rsidP="00582DB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E2123F" w14:textId="62A3EF4E" w:rsidR="00582DB9" w:rsidRPr="00DD6050" w:rsidRDefault="00582DB9" w:rsidP="00582DB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E2B70E"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956874"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D51837"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0EA2F0"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8DAA6D" w14:textId="77777777" w:rsidR="00582DB9" w:rsidRPr="00DD6050" w:rsidRDefault="00582DB9" w:rsidP="00582DB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156ECE0A" w14:textId="77777777" w:rsidR="00560453" w:rsidRPr="00E43106" w:rsidRDefault="00560453" w:rsidP="0056045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88798E">
      <w:pPr>
        <w:pStyle w:val="Heading2"/>
        <w:rPr>
          <w:lang w:val="ro-RO"/>
        </w:rPr>
      </w:pPr>
      <w:bookmarkStart w:id="15" w:name="_Toc230966820"/>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5"/>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F64C6B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15B91">
        <w:rPr>
          <w:rFonts w:ascii="Arial" w:hAnsi="Arial" w:cs="Arial"/>
          <w:lang w:val="ro-RO"/>
        </w:rPr>
        <w:t>329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15B91">
        <w:rPr>
          <w:rFonts w:ascii="Arial" w:hAnsi="Arial" w:cs="Arial"/>
          <w:lang w:val="ro-RO"/>
        </w:rPr>
        <w:t>385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15B91">
        <w:rPr>
          <w:rFonts w:ascii="Arial" w:hAnsi="Arial" w:cs="Arial"/>
          <w:lang w:val="ro-RO"/>
        </w:rPr>
        <w:t>968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15B91">
        <w:rPr>
          <w:rFonts w:ascii="Arial" w:hAnsi="Arial" w:cs="Arial"/>
          <w:lang w:val="ro-RO"/>
        </w:rPr>
        <w:t>830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D814A12"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615B91">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15B91">
        <w:rPr>
          <w:rFonts w:ascii="Arial" w:hAnsi="Arial" w:cs="Arial"/>
          <w:lang w:val="it-IT"/>
        </w:rPr>
        <w:t>145</w:t>
      </w:r>
      <w:r w:rsidR="00B424AA">
        <w:rPr>
          <w:rFonts w:ascii="Arial" w:hAnsi="Arial" w:cs="Arial"/>
          <w:lang w:val="it-IT"/>
        </w:rPr>
        <w:t xml:space="preserve"> persoane (</w:t>
      </w:r>
      <w:r w:rsidR="00615B91">
        <w:rPr>
          <w:rFonts w:ascii="Arial" w:hAnsi="Arial" w:cs="Arial"/>
          <w:lang w:val="it-IT"/>
        </w:rPr>
        <w:t>-11</w:t>
      </w:r>
      <w:r w:rsidR="00B424AA">
        <w:rPr>
          <w:rFonts w:ascii="Arial" w:hAnsi="Arial" w:cs="Arial"/>
          <w:lang w:val="it-IT"/>
        </w:rPr>
        <w:t>,</w:t>
      </w:r>
      <w:r w:rsidR="00615B91">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615B91">
        <w:rPr>
          <w:rFonts w:ascii="Arial" w:hAnsi="Arial" w:cs="Arial"/>
          <w:lang w:val="it-IT"/>
        </w:rPr>
        <w:t xml:space="preserve">totuși </w:t>
      </w:r>
      <w:r w:rsidR="005C5885">
        <w:rPr>
          <w:rFonts w:ascii="Arial" w:hAnsi="Arial" w:cs="Arial"/>
          <w:lang w:val="it-IT"/>
        </w:rPr>
        <w:t>creșteri</w:t>
      </w:r>
      <w:r w:rsidR="005D2C58">
        <w:rPr>
          <w:rFonts w:ascii="Arial" w:hAnsi="Arial" w:cs="Arial"/>
          <w:lang w:val="it-IT"/>
        </w:rPr>
        <w:t xml:space="preserve"> pentru </w:t>
      </w:r>
      <w:r w:rsidR="00615B91">
        <w:rPr>
          <w:rFonts w:ascii="Arial" w:hAnsi="Arial" w:cs="Arial"/>
          <w:lang w:val="it-IT"/>
        </w:rPr>
        <w:t>valori</w:t>
      </w:r>
      <w:r w:rsidR="005C5885">
        <w:rPr>
          <w:rFonts w:ascii="Arial" w:hAnsi="Arial" w:cs="Arial"/>
          <w:lang w:val="it-IT"/>
        </w:rPr>
        <w:t xml:space="preserve"> mai mari de </w:t>
      </w:r>
      <w:r w:rsidR="00C17D35">
        <w:rPr>
          <w:rFonts w:ascii="Arial" w:hAnsi="Arial" w:cs="Arial"/>
          <w:lang w:val="it-IT"/>
        </w:rPr>
        <w:t>7</w:t>
      </w:r>
      <w:r w:rsidR="00615B91">
        <w:rPr>
          <w:rFonts w:ascii="Arial" w:hAnsi="Arial" w:cs="Arial"/>
          <w:lang w:val="it-IT"/>
        </w:rPr>
        <w:t>5</w:t>
      </w:r>
      <w:r w:rsidR="005C588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615B91">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15B91">
        <w:rPr>
          <w:rFonts w:ascii="Arial" w:hAnsi="Arial" w:cs="Arial"/>
          <w:lang w:val="it-IT"/>
        </w:rPr>
        <w:t>150</w:t>
      </w:r>
      <w:r w:rsidR="00B424AA">
        <w:rPr>
          <w:rFonts w:ascii="Arial" w:hAnsi="Arial" w:cs="Arial"/>
          <w:lang w:val="it-IT"/>
        </w:rPr>
        <w:t xml:space="preserve"> persoane (</w:t>
      </w:r>
      <w:r w:rsidR="00615B91">
        <w:rPr>
          <w:rFonts w:ascii="Arial" w:hAnsi="Arial" w:cs="Arial"/>
          <w:lang w:val="it-IT"/>
        </w:rPr>
        <w:t>-11</w:t>
      </w:r>
      <w:r w:rsidR="00B424AA">
        <w:rPr>
          <w:rFonts w:ascii="Arial" w:hAnsi="Arial" w:cs="Arial"/>
          <w:lang w:val="it-IT"/>
        </w:rPr>
        <w:t>,</w:t>
      </w:r>
      <w:r w:rsidR="00615B91">
        <w:rPr>
          <w:rFonts w:ascii="Arial" w:hAnsi="Arial" w:cs="Arial"/>
          <w:lang w:val="it-IT"/>
        </w:rPr>
        <w:t>0</w:t>
      </w:r>
      <w:r w:rsidR="00B640F5">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totuși</w:t>
      </w:r>
      <w:r w:rsidR="00A80EE7">
        <w:rPr>
          <w:rFonts w:ascii="Arial" w:hAnsi="Arial" w:cs="Arial"/>
          <w:lang w:val="it-IT"/>
        </w:rPr>
        <w:t xml:space="preserve"> </w:t>
      </w:r>
      <w:r w:rsidR="00DB7862">
        <w:rPr>
          <w:rFonts w:ascii="Arial" w:hAnsi="Arial" w:cs="Arial"/>
          <w:lang w:val="it-IT"/>
        </w:rPr>
        <w:t>creșter</w:t>
      </w:r>
      <w:r w:rsidR="00B640F5">
        <w:rPr>
          <w:rFonts w:ascii="Arial" w:hAnsi="Arial" w:cs="Arial"/>
          <w:lang w:val="it-IT"/>
        </w:rPr>
        <w:t>i</w:t>
      </w:r>
      <w:r w:rsidR="00DB7862" w:rsidRPr="00BA7A3C">
        <w:rPr>
          <w:rFonts w:ascii="Arial" w:hAnsi="Arial" w:cs="Arial"/>
          <w:lang w:val="it-IT"/>
        </w:rPr>
        <w:t xml:space="preserve"> </w:t>
      </w:r>
      <w:r w:rsidR="00DB7862">
        <w:rPr>
          <w:rFonts w:ascii="Arial" w:hAnsi="Arial" w:cs="Arial"/>
          <w:lang w:val="it-IT"/>
        </w:rPr>
        <w:t>semnificativ</w:t>
      </w:r>
      <w:r w:rsidR="00B640F5">
        <w:rPr>
          <w:rFonts w:ascii="Arial" w:hAnsi="Arial" w:cs="Arial"/>
          <w:lang w:val="it-IT"/>
        </w:rPr>
        <w:t>e</w:t>
      </w:r>
      <w:r w:rsidR="00DB7862">
        <w:rPr>
          <w:rFonts w:ascii="Arial" w:hAnsi="Arial" w:cs="Arial"/>
          <w:lang w:val="it-IT"/>
        </w:rPr>
        <w:t xml:space="preserve"> pentru </w:t>
      </w:r>
      <w:r w:rsidR="00B640F5">
        <w:rPr>
          <w:rFonts w:ascii="Arial" w:hAnsi="Arial" w:cs="Arial"/>
          <w:lang w:val="it-IT"/>
        </w:rPr>
        <w:t>valori mai mari de 6</w:t>
      </w:r>
      <w:r w:rsidR="00615B91">
        <w:rPr>
          <w:rFonts w:ascii="Arial" w:hAnsi="Arial" w:cs="Arial"/>
          <w:lang w:val="it-IT"/>
        </w:rPr>
        <w:t>5</w:t>
      </w:r>
      <w:r w:rsidR="00815BD9">
        <w:rPr>
          <w:rFonts w:ascii="Arial" w:hAnsi="Arial" w:cs="Arial"/>
          <w:lang w:val="it-IT"/>
        </w:rPr>
        <w:t xml:space="preserve"> </w:t>
      </w:r>
      <w:r w:rsidR="00A80EE7">
        <w:rPr>
          <w:rFonts w:ascii="Arial" w:hAnsi="Arial" w:cs="Arial"/>
          <w:lang w:val="it-IT"/>
        </w:rPr>
        <w:t>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15B91" w:rsidRPr="00BD3863" w14:paraId="13ADC08C" w14:textId="77777777" w:rsidTr="00661D7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F82CADB"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7AD2140"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7E19174"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395FCFD"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C17347A" w14:textId="77777777" w:rsidR="00615B91" w:rsidRPr="008537F4" w:rsidRDefault="00615B91" w:rsidP="00661D7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144F97F" w14:textId="77777777" w:rsidR="00615B91" w:rsidRPr="008537F4" w:rsidRDefault="00615B91" w:rsidP="00661D7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E245A6C" w14:textId="77777777" w:rsidR="00615B91" w:rsidRPr="008537F4" w:rsidRDefault="00615B91" w:rsidP="00661D7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15B91" w:rsidRPr="00BD3863" w14:paraId="372B2230" w14:textId="77777777" w:rsidTr="00661D7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C07023"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09AA7CF"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500</w:t>
            </w:r>
          </w:p>
        </w:tc>
        <w:tc>
          <w:tcPr>
            <w:tcW w:w="1117" w:type="dxa"/>
            <w:tcBorders>
              <w:top w:val="nil"/>
              <w:left w:val="nil"/>
              <w:bottom w:val="single" w:sz="4" w:space="0" w:color="auto"/>
              <w:right w:val="single" w:sz="4" w:space="0" w:color="auto"/>
            </w:tcBorders>
            <w:vAlign w:val="center"/>
          </w:tcPr>
          <w:p w14:paraId="782499C5"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141</w:t>
            </w:r>
          </w:p>
        </w:tc>
        <w:tc>
          <w:tcPr>
            <w:tcW w:w="1134" w:type="dxa"/>
            <w:tcBorders>
              <w:top w:val="nil"/>
              <w:left w:val="nil"/>
              <w:bottom w:val="single" w:sz="4" w:space="0" w:color="auto"/>
              <w:right w:val="single" w:sz="4" w:space="0" w:color="auto"/>
            </w:tcBorders>
            <w:vAlign w:val="center"/>
          </w:tcPr>
          <w:p w14:paraId="2F2C1839"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98</w:t>
            </w:r>
          </w:p>
        </w:tc>
        <w:tc>
          <w:tcPr>
            <w:tcW w:w="1134" w:type="dxa"/>
            <w:tcBorders>
              <w:top w:val="nil"/>
              <w:left w:val="nil"/>
              <w:bottom w:val="single" w:sz="4" w:space="0" w:color="auto"/>
              <w:right w:val="single" w:sz="4" w:space="0" w:color="auto"/>
            </w:tcBorders>
            <w:vAlign w:val="center"/>
          </w:tcPr>
          <w:p w14:paraId="49AA0DB6"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162</w:t>
            </w:r>
          </w:p>
        </w:tc>
        <w:tc>
          <w:tcPr>
            <w:tcW w:w="1022" w:type="dxa"/>
            <w:tcBorders>
              <w:top w:val="nil"/>
              <w:left w:val="nil"/>
              <w:bottom w:val="single" w:sz="4" w:space="0" w:color="auto"/>
              <w:right w:val="single" w:sz="4" w:space="0" w:color="auto"/>
            </w:tcBorders>
            <w:vAlign w:val="center"/>
          </w:tcPr>
          <w:p w14:paraId="1BDCD224"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167</w:t>
            </w:r>
          </w:p>
        </w:tc>
        <w:tc>
          <w:tcPr>
            <w:tcW w:w="1006" w:type="dxa"/>
            <w:tcBorders>
              <w:top w:val="nil"/>
              <w:left w:val="nil"/>
              <w:bottom w:val="single" w:sz="4" w:space="0" w:color="auto"/>
              <w:right w:val="single" w:sz="4" w:space="0" w:color="auto"/>
            </w:tcBorders>
            <w:noWrap/>
            <w:vAlign w:val="bottom"/>
          </w:tcPr>
          <w:p w14:paraId="01766C73" w14:textId="77777777" w:rsidR="00615B91" w:rsidRPr="008537F4" w:rsidRDefault="00615B91" w:rsidP="00661D7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1068</w:t>
            </w:r>
          </w:p>
        </w:tc>
      </w:tr>
      <w:tr w:rsidR="00615B91" w:rsidRPr="00BD3863" w14:paraId="5D53DE2D" w14:textId="77777777" w:rsidTr="00661D7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CB5DF0"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0DF7E9A"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17" w:type="dxa"/>
            <w:tcBorders>
              <w:top w:val="nil"/>
              <w:left w:val="nil"/>
              <w:bottom w:val="single" w:sz="4" w:space="0" w:color="auto"/>
              <w:right w:val="single" w:sz="4" w:space="0" w:color="auto"/>
            </w:tcBorders>
            <w:vAlign w:val="center"/>
          </w:tcPr>
          <w:p w14:paraId="4908BF8C"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241</w:t>
            </w:r>
          </w:p>
        </w:tc>
        <w:tc>
          <w:tcPr>
            <w:tcW w:w="1134" w:type="dxa"/>
            <w:tcBorders>
              <w:top w:val="nil"/>
              <w:left w:val="nil"/>
              <w:bottom w:val="single" w:sz="4" w:space="0" w:color="auto"/>
              <w:right w:val="single" w:sz="4" w:space="0" w:color="auto"/>
            </w:tcBorders>
            <w:vAlign w:val="center"/>
          </w:tcPr>
          <w:p w14:paraId="6FA94362"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287</w:t>
            </w:r>
          </w:p>
        </w:tc>
        <w:tc>
          <w:tcPr>
            <w:tcW w:w="1134" w:type="dxa"/>
            <w:tcBorders>
              <w:top w:val="nil"/>
              <w:left w:val="nil"/>
              <w:bottom w:val="single" w:sz="4" w:space="0" w:color="auto"/>
              <w:right w:val="single" w:sz="4" w:space="0" w:color="auto"/>
            </w:tcBorders>
            <w:vAlign w:val="center"/>
          </w:tcPr>
          <w:p w14:paraId="4B8B0B86"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267</w:t>
            </w:r>
          </w:p>
        </w:tc>
        <w:tc>
          <w:tcPr>
            <w:tcW w:w="1022" w:type="dxa"/>
            <w:tcBorders>
              <w:top w:val="nil"/>
              <w:left w:val="nil"/>
              <w:bottom w:val="single" w:sz="4" w:space="0" w:color="auto"/>
              <w:right w:val="single" w:sz="4" w:space="0" w:color="auto"/>
            </w:tcBorders>
            <w:vAlign w:val="center"/>
          </w:tcPr>
          <w:p w14:paraId="3045F683"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139</w:t>
            </w:r>
          </w:p>
        </w:tc>
        <w:tc>
          <w:tcPr>
            <w:tcW w:w="1006" w:type="dxa"/>
            <w:tcBorders>
              <w:top w:val="nil"/>
              <w:left w:val="nil"/>
              <w:bottom w:val="single" w:sz="4" w:space="0" w:color="auto"/>
              <w:right w:val="single" w:sz="4" w:space="0" w:color="auto"/>
            </w:tcBorders>
            <w:noWrap/>
            <w:vAlign w:val="bottom"/>
          </w:tcPr>
          <w:p w14:paraId="070EC979" w14:textId="77777777" w:rsidR="00615B91" w:rsidRPr="008537F4" w:rsidRDefault="00615B91" w:rsidP="00661D7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1213</w:t>
            </w:r>
          </w:p>
        </w:tc>
      </w:tr>
      <w:tr w:rsidR="00615B91" w:rsidRPr="00BD3863" w14:paraId="4C36F108" w14:textId="77777777" w:rsidTr="00661D7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57F5F87"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80AF8F"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221</w:t>
            </w:r>
          </w:p>
        </w:tc>
        <w:tc>
          <w:tcPr>
            <w:tcW w:w="1117" w:type="dxa"/>
            <w:tcBorders>
              <w:top w:val="nil"/>
              <w:left w:val="nil"/>
              <w:bottom w:val="single" w:sz="4" w:space="0" w:color="auto"/>
              <w:right w:val="single" w:sz="4" w:space="0" w:color="auto"/>
            </w:tcBorders>
            <w:vAlign w:val="center"/>
          </w:tcPr>
          <w:p w14:paraId="0DDBE1FC"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-100</w:t>
            </w:r>
          </w:p>
        </w:tc>
        <w:tc>
          <w:tcPr>
            <w:tcW w:w="1134" w:type="dxa"/>
            <w:tcBorders>
              <w:top w:val="nil"/>
              <w:left w:val="nil"/>
              <w:bottom w:val="single" w:sz="4" w:space="0" w:color="auto"/>
              <w:right w:val="single" w:sz="4" w:space="0" w:color="auto"/>
            </w:tcBorders>
            <w:vAlign w:val="center"/>
          </w:tcPr>
          <w:p w14:paraId="47793CA4"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-189</w:t>
            </w:r>
          </w:p>
        </w:tc>
        <w:tc>
          <w:tcPr>
            <w:tcW w:w="1134" w:type="dxa"/>
            <w:tcBorders>
              <w:top w:val="nil"/>
              <w:left w:val="nil"/>
              <w:bottom w:val="single" w:sz="4" w:space="0" w:color="auto"/>
              <w:right w:val="single" w:sz="4" w:space="0" w:color="auto"/>
            </w:tcBorders>
            <w:vAlign w:val="center"/>
          </w:tcPr>
          <w:p w14:paraId="11182CFB"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022" w:type="dxa"/>
            <w:tcBorders>
              <w:top w:val="nil"/>
              <w:left w:val="nil"/>
              <w:bottom w:val="single" w:sz="4" w:space="0" w:color="auto"/>
              <w:right w:val="single" w:sz="4" w:space="0" w:color="auto"/>
            </w:tcBorders>
            <w:vAlign w:val="center"/>
          </w:tcPr>
          <w:p w14:paraId="67826502"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006" w:type="dxa"/>
            <w:tcBorders>
              <w:top w:val="nil"/>
              <w:left w:val="nil"/>
              <w:bottom w:val="single" w:sz="4" w:space="0" w:color="auto"/>
              <w:right w:val="single" w:sz="4" w:space="0" w:color="auto"/>
            </w:tcBorders>
            <w:vAlign w:val="center"/>
          </w:tcPr>
          <w:p w14:paraId="1069F70A" w14:textId="77777777" w:rsidR="00615B91" w:rsidRPr="008537F4" w:rsidRDefault="00615B91" w:rsidP="00661D7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-145</w:t>
            </w:r>
          </w:p>
        </w:tc>
      </w:tr>
      <w:tr w:rsidR="00615B91" w:rsidRPr="00BD3863" w14:paraId="17612627" w14:textId="77777777" w:rsidTr="00661D7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C994CC"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A5E4E98"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79,21%</w:t>
            </w:r>
          </w:p>
        </w:tc>
        <w:tc>
          <w:tcPr>
            <w:tcW w:w="1117" w:type="dxa"/>
            <w:tcBorders>
              <w:top w:val="nil"/>
              <w:left w:val="nil"/>
              <w:bottom w:val="single" w:sz="4" w:space="0" w:color="auto"/>
              <w:right w:val="single" w:sz="4" w:space="0" w:color="auto"/>
            </w:tcBorders>
            <w:vAlign w:val="center"/>
          </w:tcPr>
          <w:p w14:paraId="4EF9FA0E"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-41,49%</w:t>
            </w:r>
          </w:p>
        </w:tc>
        <w:tc>
          <w:tcPr>
            <w:tcW w:w="1134" w:type="dxa"/>
            <w:tcBorders>
              <w:top w:val="nil"/>
              <w:left w:val="nil"/>
              <w:bottom w:val="single" w:sz="4" w:space="0" w:color="auto"/>
              <w:right w:val="single" w:sz="4" w:space="0" w:color="auto"/>
            </w:tcBorders>
            <w:vAlign w:val="center"/>
          </w:tcPr>
          <w:p w14:paraId="66FAC6F2" w14:textId="77777777" w:rsidR="00615B91" w:rsidRPr="00313645"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-65,85%</w:t>
            </w:r>
          </w:p>
        </w:tc>
        <w:tc>
          <w:tcPr>
            <w:tcW w:w="1134" w:type="dxa"/>
            <w:tcBorders>
              <w:top w:val="nil"/>
              <w:left w:val="nil"/>
              <w:bottom w:val="single" w:sz="4" w:space="0" w:color="auto"/>
              <w:right w:val="single" w:sz="4" w:space="0" w:color="auto"/>
            </w:tcBorders>
            <w:vAlign w:val="center"/>
          </w:tcPr>
          <w:p w14:paraId="3DAF2647"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-39,33%</w:t>
            </w:r>
          </w:p>
        </w:tc>
        <w:tc>
          <w:tcPr>
            <w:tcW w:w="1022" w:type="dxa"/>
            <w:tcBorders>
              <w:top w:val="nil"/>
              <w:left w:val="nil"/>
              <w:bottom w:val="single" w:sz="4" w:space="0" w:color="auto"/>
              <w:right w:val="single" w:sz="4" w:space="0" w:color="auto"/>
            </w:tcBorders>
            <w:vAlign w:val="center"/>
          </w:tcPr>
          <w:p w14:paraId="035C4F02" w14:textId="77777777" w:rsidR="00615B91" w:rsidRPr="008537F4" w:rsidRDefault="00615B91" w:rsidP="00661D70">
            <w:pPr>
              <w:suppressAutoHyphens w:val="0"/>
              <w:jc w:val="center"/>
              <w:rPr>
                <w:rFonts w:ascii="Arial" w:hAnsi="Arial" w:cs="Arial"/>
                <w:color w:val="000000"/>
                <w:sz w:val="20"/>
                <w:szCs w:val="20"/>
                <w:lang w:val="ro-RO" w:eastAsia="ro-RO"/>
              </w:rPr>
            </w:pPr>
            <w:r>
              <w:rPr>
                <w:rFonts w:ascii="Arial" w:hAnsi="Arial" w:cs="Arial"/>
                <w:color w:val="000000"/>
                <w:sz w:val="20"/>
                <w:szCs w:val="20"/>
              </w:rPr>
              <w:t>20,14%</w:t>
            </w:r>
          </w:p>
        </w:tc>
        <w:tc>
          <w:tcPr>
            <w:tcW w:w="1006" w:type="dxa"/>
            <w:tcBorders>
              <w:top w:val="nil"/>
              <w:left w:val="nil"/>
              <w:bottom w:val="single" w:sz="4" w:space="0" w:color="auto"/>
              <w:right w:val="single" w:sz="4" w:space="0" w:color="auto"/>
            </w:tcBorders>
            <w:vAlign w:val="center"/>
          </w:tcPr>
          <w:p w14:paraId="074FB1B5" w14:textId="77777777" w:rsidR="00615B91" w:rsidRPr="008537F4" w:rsidRDefault="00615B91" w:rsidP="00661D7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-11,95%</w:t>
            </w:r>
          </w:p>
        </w:tc>
      </w:tr>
    </w:tbl>
    <w:p w14:paraId="189F9E07" w14:textId="3FECC76F" w:rsidR="00615B91" w:rsidRDefault="00615B91" w:rsidP="006B7A55">
      <w:pPr>
        <w:pStyle w:val="BodyTextIndent"/>
        <w:ind w:left="0" w:firstLine="0"/>
        <w:jc w:val="center"/>
        <w:rPr>
          <w:rFonts w:ascii="Arial" w:hAnsi="Arial" w:cs="Arial"/>
          <w:b w:val="0"/>
          <w:i/>
          <w:color w:val="000000"/>
          <w:sz w:val="24"/>
          <w:szCs w:val="24"/>
          <w:lang w:val="ro-RO"/>
        </w:rPr>
      </w:pPr>
    </w:p>
    <w:p w14:paraId="79ABD612" w14:textId="77777777" w:rsidR="00615B91" w:rsidRDefault="00615B91">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037879FE"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962"/>
        <w:gridCol w:w="895"/>
        <w:gridCol w:w="1064"/>
        <w:gridCol w:w="1142"/>
        <w:gridCol w:w="1095"/>
        <w:gridCol w:w="1006"/>
        <w:gridCol w:w="1006"/>
      </w:tblGrid>
      <w:tr w:rsidR="00615B91" w:rsidRPr="00BD3863" w14:paraId="56FB7BDB" w14:textId="77777777" w:rsidTr="00661D70">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54683B64"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62" w:type="dxa"/>
            <w:tcBorders>
              <w:top w:val="single" w:sz="4" w:space="0" w:color="auto"/>
              <w:left w:val="nil"/>
              <w:bottom w:val="single" w:sz="4" w:space="0" w:color="auto"/>
              <w:right w:val="single" w:sz="4" w:space="0" w:color="auto"/>
            </w:tcBorders>
            <w:vAlign w:val="center"/>
            <w:hideMark/>
          </w:tcPr>
          <w:p w14:paraId="3DBB4B16"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895" w:type="dxa"/>
            <w:tcBorders>
              <w:top w:val="single" w:sz="4" w:space="0" w:color="auto"/>
              <w:left w:val="nil"/>
              <w:bottom w:val="single" w:sz="4" w:space="0" w:color="auto"/>
              <w:right w:val="single" w:sz="4" w:space="0" w:color="auto"/>
            </w:tcBorders>
            <w:vAlign w:val="center"/>
            <w:hideMark/>
          </w:tcPr>
          <w:p w14:paraId="553C6A13"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4" w:type="dxa"/>
            <w:tcBorders>
              <w:top w:val="single" w:sz="4" w:space="0" w:color="auto"/>
              <w:left w:val="nil"/>
              <w:bottom w:val="single" w:sz="4" w:space="0" w:color="auto"/>
              <w:right w:val="single" w:sz="4" w:space="0" w:color="auto"/>
            </w:tcBorders>
            <w:vAlign w:val="center"/>
            <w:hideMark/>
          </w:tcPr>
          <w:p w14:paraId="09BE4800"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2" w:type="dxa"/>
            <w:tcBorders>
              <w:top w:val="single" w:sz="4" w:space="0" w:color="auto"/>
              <w:left w:val="nil"/>
              <w:bottom w:val="single" w:sz="4" w:space="0" w:color="auto"/>
              <w:right w:val="single" w:sz="4" w:space="0" w:color="auto"/>
            </w:tcBorders>
            <w:vAlign w:val="center"/>
            <w:hideMark/>
          </w:tcPr>
          <w:p w14:paraId="63DCED75"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5" w:type="dxa"/>
            <w:tcBorders>
              <w:top w:val="single" w:sz="4" w:space="0" w:color="auto"/>
              <w:left w:val="nil"/>
              <w:bottom w:val="single" w:sz="4" w:space="0" w:color="auto"/>
              <w:right w:val="single" w:sz="4" w:space="0" w:color="auto"/>
            </w:tcBorders>
            <w:vAlign w:val="center"/>
            <w:hideMark/>
          </w:tcPr>
          <w:p w14:paraId="2D8E89F5"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504F376C"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A0E05A7" w14:textId="77777777" w:rsidR="00615B91" w:rsidRPr="00BD3863" w:rsidRDefault="00615B91" w:rsidP="00661D7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15B91" w:rsidRPr="00BD3863" w14:paraId="7B2C546A" w14:textId="77777777" w:rsidTr="00661D70">
        <w:trPr>
          <w:trHeight w:val="288"/>
        </w:trPr>
        <w:tc>
          <w:tcPr>
            <w:tcW w:w="3119" w:type="dxa"/>
            <w:tcBorders>
              <w:top w:val="nil"/>
              <w:left w:val="single" w:sz="4" w:space="0" w:color="auto"/>
              <w:bottom w:val="single" w:sz="4" w:space="0" w:color="auto"/>
              <w:right w:val="single" w:sz="4" w:space="0" w:color="auto"/>
            </w:tcBorders>
            <w:vAlign w:val="center"/>
            <w:hideMark/>
          </w:tcPr>
          <w:p w14:paraId="08CB7680"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62" w:type="dxa"/>
            <w:tcBorders>
              <w:top w:val="nil"/>
              <w:left w:val="nil"/>
              <w:bottom w:val="single" w:sz="4" w:space="0" w:color="auto"/>
              <w:right w:val="single" w:sz="4" w:space="0" w:color="auto"/>
            </w:tcBorders>
            <w:vAlign w:val="center"/>
          </w:tcPr>
          <w:p w14:paraId="008DBC3C"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373</w:t>
            </w:r>
          </w:p>
        </w:tc>
        <w:tc>
          <w:tcPr>
            <w:tcW w:w="895" w:type="dxa"/>
            <w:tcBorders>
              <w:top w:val="nil"/>
              <w:left w:val="nil"/>
              <w:bottom w:val="single" w:sz="4" w:space="0" w:color="auto"/>
              <w:right w:val="single" w:sz="4" w:space="0" w:color="auto"/>
            </w:tcBorders>
            <w:vAlign w:val="center"/>
          </w:tcPr>
          <w:p w14:paraId="587AF1F5"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313</w:t>
            </w:r>
          </w:p>
        </w:tc>
        <w:tc>
          <w:tcPr>
            <w:tcW w:w="1064" w:type="dxa"/>
            <w:tcBorders>
              <w:top w:val="nil"/>
              <w:left w:val="nil"/>
              <w:bottom w:val="single" w:sz="4" w:space="0" w:color="auto"/>
              <w:right w:val="single" w:sz="4" w:space="0" w:color="auto"/>
            </w:tcBorders>
            <w:vAlign w:val="center"/>
          </w:tcPr>
          <w:p w14:paraId="7FA12BA1"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132</w:t>
            </w:r>
          </w:p>
        </w:tc>
        <w:tc>
          <w:tcPr>
            <w:tcW w:w="1142" w:type="dxa"/>
            <w:tcBorders>
              <w:top w:val="nil"/>
              <w:left w:val="nil"/>
              <w:bottom w:val="single" w:sz="4" w:space="0" w:color="auto"/>
              <w:right w:val="single" w:sz="4" w:space="0" w:color="auto"/>
            </w:tcBorders>
            <w:vAlign w:val="center"/>
          </w:tcPr>
          <w:p w14:paraId="6513ACCF"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102</w:t>
            </w:r>
          </w:p>
        </w:tc>
        <w:tc>
          <w:tcPr>
            <w:tcW w:w="1095" w:type="dxa"/>
            <w:tcBorders>
              <w:top w:val="nil"/>
              <w:left w:val="nil"/>
              <w:bottom w:val="single" w:sz="4" w:space="0" w:color="auto"/>
              <w:right w:val="single" w:sz="4" w:space="0" w:color="auto"/>
            </w:tcBorders>
            <w:vAlign w:val="center"/>
          </w:tcPr>
          <w:p w14:paraId="3ED95BA3"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190</w:t>
            </w:r>
          </w:p>
        </w:tc>
        <w:tc>
          <w:tcPr>
            <w:tcW w:w="1006" w:type="dxa"/>
            <w:tcBorders>
              <w:top w:val="nil"/>
              <w:left w:val="nil"/>
              <w:bottom w:val="single" w:sz="4" w:space="0" w:color="auto"/>
              <w:right w:val="single" w:sz="4" w:space="0" w:color="auto"/>
            </w:tcBorders>
            <w:vAlign w:val="center"/>
          </w:tcPr>
          <w:p w14:paraId="339D5F45"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93</w:t>
            </w:r>
          </w:p>
        </w:tc>
        <w:tc>
          <w:tcPr>
            <w:tcW w:w="1006" w:type="dxa"/>
            <w:tcBorders>
              <w:top w:val="nil"/>
              <w:left w:val="nil"/>
              <w:bottom w:val="single" w:sz="4" w:space="0" w:color="auto"/>
              <w:right w:val="single" w:sz="4" w:space="0" w:color="auto"/>
            </w:tcBorders>
            <w:noWrap/>
            <w:vAlign w:val="bottom"/>
          </w:tcPr>
          <w:p w14:paraId="375CB8DA" w14:textId="77777777" w:rsidR="00615B91" w:rsidRPr="00BA7A3C" w:rsidRDefault="00615B91" w:rsidP="00661D7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1203</w:t>
            </w:r>
          </w:p>
        </w:tc>
      </w:tr>
      <w:tr w:rsidR="00615B91" w:rsidRPr="00BD3863" w14:paraId="1EDC0A51" w14:textId="77777777" w:rsidTr="00661D70">
        <w:trPr>
          <w:trHeight w:val="288"/>
        </w:trPr>
        <w:tc>
          <w:tcPr>
            <w:tcW w:w="3119" w:type="dxa"/>
            <w:tcBorders>
              <w:top w:val="nil"/>
              <w:left w:val="single" w:sz="4" w:space="0" w:color="auto"/>
              <w:bottom w:val="single" w:sz="4" w:space="0" w:color="auto"/>
              <w:right w:val="single" w:sz="4" w:space="0" w:color="auto"/>
            </w:tcBorders>
            <w:vAlign w:val="center"/>
            <w:hideMark/>
          </w:tcPr>
          <w:p w14:paraId="6EAF62D0"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62" w:type="dxa"/>
            <w:tcBorders>
              <w:top w:val="nil"/>
              <w:left w:val="nil"/>
              <w:bottom w:val="single" w:sz="4" w:space="0" w:color="auto"/>
              <w:right w:val="single" w:sz="4" w:space="0" w:color="auto"/>
            </w:tcBorders>
            <w:vAlign w:val="center"/>
          </w:tcPr>
          <w:p w14:paraId="596EAC96"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327</w:t>
            </w:r>
          </w:p>
        </w:tc>
        <w:tc>
          <w:tcPr>
            <w:tcW w:w="895" w:type="dxa"/>
            <w:tcBorders>
              <w:top w:val="nil"/>
              <w:left w:val="nil"/>
              <w:bottom w:val="single" w:sz="4" w:space="0" w:color="auto"/>
              <w:right w:val="single" w:sz="4" w:space="0" w:color="auto"/>
            </w:tcBorders>
            <w:vAlign w:val="center"/>
          </w:tcPr>
          <w:p w14:paraId="05DFED68"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64" w:type="dxa"/>
            <w:tcBorders>
              <w:top w:val="nil"/>
              <w:left w:val="nil"/>
              <w:bottom w:val="single" w:sz="4" w:space="0" w:color="auto"/>
              <w:right w:val="single" w:sz="4" w:space="0" w:color="auto"/>
            </w:tcBorders>
            <w:vAlign w:val="center"/>
          </w:tcPr>
          <w:p w14:paraId="7AA36C5E"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224</w:t>
            </w:r>
          </w:p>
        </w:tc>
        <w:tc>
          <w:tcPr>
            <w:tcW w:w="1142" w:type="dxa"/>
            <w:tcBorders>
              <w:top w:val="nil"/>
              <w:left w:val="nil"/>
              <w:bottom w:val="single" w:sz="4" w:space="0" w:color="auto"/>
              <w:right w:val="single" w:sz="4" w:space="0" w:color="auto"/>
            </w:tcBorders>
            <w:vAlign w:val="center"/>
          </w:tcPr>
          <w:p w14:paraId="6A815E30"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361</w:t>
            </w:r>
          </w:p>
        </w:tc>
        <w:tc>
          <w:tcPr>
            <w:tcW w:w="1095" w:type="dxa"/>
            <w:tcBorders>
              <w:top w:val="nil"/>
              <w:left w:val="nil"/>
              <w:bottom w:val="single" w:sz="4" w:space="0" w:color="auto"/>
              <w:right w:val="single" w:sz="4" w:space="0" w:color="auto"/>
            </w:tcBorders>
            <w:vAlign w:val="center"/>
          </w:tcPr>
          <w:p w14:paraId="00074403"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170</w:t>
            </w:r>
          </w:p>
        </w:tc>
        <w:tc>
          <w:tcPr>
            <w:tcW w:w="1006" w:type="dxa"/>
            <w:tcBorders>
              <w:top w:val="nil"/>
              <w:left w:val="nil"/>
              <w:bottom w:val="single" w:sz="4" w:space="0" w:color="auto"/>
              <w:right w:val="single" w:sz="4" w:space="0" w:color="auto"/>
            </w:tcBorders>
            <w:vAlign w:val="center"/>
          </w:tcPr>
          <w:p w14:paraId="31C8E222"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noWrap/>
            <w:vAlign w:val="bottom"/>
          </w:tcPr>
          <w:p w14:paraId="0298114B" w14:textId="77777777" w:rsidR="00615B91" w:rsidRPr="00BA7A3C" w:rsidRDefault="00615B91" w:rsidP="00661D7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1353</w:t>
            </w:r>
          </w:p>
        </w:tc>
      </w:tr>
      <w:tr w:rsidR="00615B91" w:rsidRPr="00BD3863" w14:paraId="6B72F06C" w14:textId="77777777" w:rsidTr="00661D70">
        <w:trPr>
          <w:trHeight w:val="288"/>
        </w:trPr>
        <w:tc>
          <w:tcPr>
            <w:tcW w:w="3119" w:type="dxa"/>
            <w:tcBorders>
              <w:top w:val="nil"/>
              <w:left w:val="single" w:sz="4" w:space="0" w:color="auto"/>
              <w:bottom w:val="single" w:sz="4" w:space="0" w:color="auto"/>
              <w:right w:val="single" w:sz="4" w:space="0" w:color="auto"/>
            </w:tcBorders>
            <w:vAlign w:val="center"/>
            <w:hideMark/>
          </w:tcPr>
          <w:p w14:paraId="7A849560"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62" w:type="dxa"/>
            <w:tcBorders>
              <w:top w:val="nil"/>
              <w:left w:val="nil"/>
              <w:bottom w:val="single" w:sz="4" w:space="0" w:color="auto"/>
              <w:right w:val="single" w:sz="4" w:space="0" w:color="auto"/>
            </w:tcBorders>
            <w:vAlign w:val="center"/>
          </w:tcPr>
          <w:p w14:paraId="4B636D73"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895" w:type="dxa"/>
            <w:tcBorders>
              <w:top w:val="nil"/>
              <w:left w:val="nil"/>
              <w:bottom w:val="single" w:sz="4" w:space="0" w:color="auto"/>
              <w:right w:val="single" w:sz="4" w:space="0" w:color="auto"/>
            </w:tcBorders>
            <w:vAlign w:val="center"/>
          </w:tcPr>
          <w:p w14:paraId="406AAC12"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1064" w:type="dxa"/>
            <w:tcBorders>
              <w:top w:val="nil"/>
              <w:left w:val="nil"/>
              <w:bottom w:val="single" w:sz="4" w:space="0" w:color="auto"/>
              <w:right w:val="single" w:sz="4" w:space="0" w:color="auto"/>
            </w:tcBorders>
            <w:vAlign w:val="center"/>
          </w:tcPr>
          <w:p w14:paraId="5757F977"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1142" w:type="dxa"/>
            <w:tcBorders>
              <w:top w:val="nil"/>
              <w:left w:val="nil"/>
              <w:bottom w:val="single" w:sz="4" w:space="0" w:color="auto"/>
              <w:right w:val="single" w:sz="4" w:space="0" w:color="auto"/>
            </w:tcBorders>
            <w:vAlign w:val="center"/>
          </w:tcPr>
          <w:p w14:paraId="650A3CA5"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95" w:type="dxa"/>
            <w:tcBorders>
              <w:top w:val="nil"/>
              <w:left w:val="nil"/>
              <w:bottom w:val="single" w:sz="4" w:space="0" w:color="auto"/>
              <w:right w:val="single" w:sz="4" w:space="0" w:color="auto"/>
            </w:tcBorders>
            <w:vAlign w:val="center"/>
          </w:tcPr>
          <w:p w14:paraId="54C56DCB"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006" w:type="dxa"/>
            <w:tcBorders>
              <w:top w:val="nil"/>
              <w:left w:val="nil"/>
              <w:bottom w:val="single" w:sz="4" w:space="0" w:color="auto"/>
              <w:right w:val="single" w:sz="4" w:space="0" w:color="auto"/>
            </w:tcBorders>
            <w:vAlign w:val="center"/>
          </w:tcPr>
          <w:p w14:paraId="3511D525"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81</w:t>
            </w:r>
          </w:p>
        </w:tc>
        <w:tc>
          <w:tcPr>
            <w:tcW w:w="1006" w:type="dxa"/>
            <w:tcBorders>
              <w:top w:val="nil"/>
              <w:left w:val="nil"/>
              <w:bottom w:val="single" w:sz="4" w:space="0" w:color="auto"/>
              <w:right w:val="single" w:sz="4" w:space="0" w:color="auto"/>
            </w:tcBorders>
            <w:vAlign w:val="center"/>
          </w:tcPr>
          <w:p w14:paraId="082AC276" w14:textId="77777777" w:rsidR="00615B91" w:rsidRPr="00BA7A3C" w:rsidRDefault="00615B91" w:rsidP="00661D7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-150</w:t>
            </w:r>
          </w:p>
        </w:tc>
      </w:tr>
      <w:tr w:rsidR="00615B91" w:rsidRPr="00BD3863" w14:paraId="4A0F54A4" w14:textId="77777777" w:rsidTr="00661D70">
        <w:trPr>
          <w:trHeight w:val="288"/>
        </w:trPr>
        <w:tc>
          <w:tcPr>
            <w:tcW w:w="3119" w:type="dxa"/>
            <w:tcBorders>
              <w:top w:val="nil"/>
              <w:left w:val="single" w:sz="4" w:space="0" w:color="auto"/>
              <w:bottom w:val="single" w:sz="4" w:space="0" w:color="auto"/>
              <w:right w:val="single" w:sz="4" w:space="0" w:color="auto"/>
            </w:tcBorders>
            <w:vAlign w:val="center"/>
            <w:hideMark/>
          </w:tcPr>
          <w:p w14:paraId="337E4AFB" w14:textId="77777777" w:rsidR="00615B91" w:rsidRPr="00BD3863" w:rsidRDefault="00615B91" w:rsidP="00661D7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62" w:type="dxa"/>
            <w:tcBorders>
              <w:top w:val="nil"/>
              <w:left w:val="nil"/>
              <w:bottom w:val="single" w:sz="4" w:space="0" w:color="auto"/>
              <w:right w:val="single" w:sz="4" w:space="0" w:color="auto"/>
            </w:tcBorders>
            <w:vAlign w:val="center"/>
          </w:tcPr>
          <w:p w14:paraId="0F0F60D2"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14,07%</w:t>
            </w:r>
          </w:p>
        </w:tc>
        <w:tc>
          <w:tcPr>
            <w:tcW w:w="895" w:type="dxa"/>
            <w:tcBorders>
              <w:top w:val="nil"/>
              <w:left w:val="nil"/>
              <w:bottom w:val="single" w:sz="4" w:space="0" w:color="auto"/>
              <w:right w:val="single" w:sz="4" w:space="0" w:color="auto"/>
            </w:tcBorders>
            <w:vAlign w:val="center"/>
          </w:tcPr>
          <w:p w14:paraId="5C01FF66"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20,85%</w:t>
            </w:r>
          </w:p>
        </w:tc>
        <w:tc>
          <w:tcPr>
            <w:tcW w:w="1064" w:type="dxa"/>
            <w:tcBorders>
              <w:top w:val="nil"/>
              <w:left w:val="nil"/>
              <w:bottom w:val="single" w:sz="4" w:space="0" w:color="auto"/>
              <w:right w:val="single" w:sz="4" w:space="0" w:color="auto"/>
            </w:tcBorders>
            <w:vAlign w:val="center"/>
          </w:tcPr>
          <w:p w14:paraId="53AFE536"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-41,07%</w:t>
            </w:r>
          </w:p>
        </w:tc>
        <w:tc>
          <w:tcPr>
            <w:tcW w:w="1142" w:type="dxa"/>
            <w:tcBorders>
              <w:top w:val="nil"/>
              <w:left w:val="nil"/>
              <w:bottom w:val="single" w:sz="4" w:space="0" w:color="auto"/>
              <w:right w:val="single" w:sz="4" w:space="0" w:color="auto"/>
            </w:tcBorders>
            <w:vAlign w:val="center"/>
          </w:tcPr>
          <w:p w14:paraId="1DF93DCF"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-71,75%</w:t>
            </w:r>
          </w:p>
        </w:tc>
        <w:tc>
          <w:tcPr>
            <w:tcW w:w="1095" w:type="dxa"/>
            <w:tcBorders>
              <w:top w:val="nil"/>
              <w:left w:val="nil"/>
              <w:bottom w:val="single" w:sz="4" w:space="0" w:color="auto"/>
              <w:right w:val="single" w:sz="4" w:space="0" w:color="auto"/>
            </w:tcBorders>
            <w:vAlign w:val="center"/>
          </w:tcPr>
          <w:p w14:paraId="7DC4E4F8"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11,76%</w:t>
            </w:r>
          </w:p>
        </w:tc>
        <w:tc>
          <w:tcPr>
            <w:tcW w:w="1006" w:type="dxa"/>
            <w:tcBorders>
              <w:top w:val="nil"/>
              <w:left w:val="nil"/>
              <w:bottom w:val="single" w:sz="4" w:space="0" w:color="auto"/>
              <w:right w:val="single" w:sz="4" w:space="0" w:color="auto"/>
            </w:tcBorders>
            <w:vAlign w:val="center"/>
          </w:tcPr>
          <w:p w14:paraId="0590F5D5" w14:textId="77777777" w:rsidR="00615B91" w:rsidRPr="00BA7A3C" w:rsidRDefault="00615B91" w:rsidP="00661D70">
            <w:pPr>
              <w:suppressAutoHyphens w:val="0"/>
              <w:jc w:val="center"/>
              <w:rPr>
                <w:rFonts w:ascii="Arial" w:hAnsi="Arial" w:cs="Arial"/>
                <w:color w:val="000000"/>
                <w:sz w:val="18"/>
                <w:szCs w:val="18"/>
                <w:lang w:val="ro-RO" w:eastAsia="ro-RO"/>
              </w:rPr>
            </w:pPr>
            <w:r>
              <w:rPr>
                <w:rFonts w:ascii="Arial" w:hAnsi="Arial" w:cs="Arial"/>
                <w:color w:val="000000"/>
                <w:sz w:val="20"/>
                <w:szCs w:val="20"/>
              </w:rPr>
              <w:t>675,00%</w:t>
            </w:r>
          </w:p>
        </w:tc>
        <w:tc>
          <w:tcPr>
            <w:tcW w:w="1006" w:type="dxa"/>
            <w:tcBorders>
              <w:top w:val="nil"/>
              <w:left w:val="nil"/>
              <w:bottom w:val="single" w:sz="4" w:space="0" w:color="auto"/>
              <w:right w:val="single" w:sz="4" w:space="0" w:color="auto"/>
            </w:tcBorders>
            <w:vAlign w:val="center"/>
          </w:tcPr>
          <w:p w14:paraId="2533AA0C" w14:textId="77777777" w:rsidR="00615B91" w:rsidRPr="00BA7A3C" w:rsidRDefault="00615B91" w:rsidP="00661D7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-11,09%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75391EC5" w:rsidR="00EA46A4" w:rsidRPr="00514532" w:rsidRDefault="0088798E" w:rsidP="0088798E">
      <w:pPr>
        <w:pStyle w:val="Heading2"/>
        <w:rPr>
          <w:lang w:val="ro-RO"/>
        </w:rPr>
      </w:pPr>
      <w:bookmarkStart w:id="16" w:name="_Toc230966821"/>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6"/>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353940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15B91">
        <w:rPr>
          <w:rFonts w:ascii="Arial" w:hAnsi="Arial" w:cs="Arial"/>
          <w:lang w:val="pt-BR"/>
        </w:rPr>
        <w:t>DN1_km258+618-km267+152</w:t>
      </w:r>
      <w:r w:rsidR="005268D7" w:rsidRPr="00FD1C6E">
        <w:rPr>
          <w:rFonts w:ascii="Arial" w:hAnsi="Arial" w:cs="Arial"/>
          <w:lang w:val="it-IT"/>
        </w:rPr>
        <w:t>, cod identificare RD_RO_00_</w:t>
      </w:r>
      <w:r w:rsidR="00DB7862">
        <w:rPr>
          <w:rFonts w:ascii="Arial" w:hAnsi="Arial" w:cs="Arial"/>
          <w:lang w:val="it-IT"/>
        </w:rPr>
        <w:t>1</w:t>
      </w:r>
      <w:r w:rsidR="00615B91">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r w:rsidR="00615B91" w:rsidRPr="00263F2C" w14:paraId="4F79FF6E" w14:textId="77777777" w:rsidTr="00263F2C">
        <w:trPr>
          <w:jc w:val="center"/>
        </w:trPr>
        <w:tc>
          <w:tcPr>
            <w:tcW w:w="2795" w:type="dxa"/>
          </w:tcPr>
          <w:p w14:paraId="04560B53" w14:textId="58E03A79" w:rsidR="00615B91" w:rsidRDefault="00615B9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Sibiu</w:t>
            </w:r>
          </w:p>
        </w:tc>
        <w:tc>
          <w:tcPr>
            <w:tcW w:w="4426" w:type="dxa"/>
          </w:tcPr>
          <w:p w14:paraId="73FD1776" w14:textId="799CFF1E" w:rsidR="00615B91" w:rsidRDefault="00615B9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482,6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3D631C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1486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4F44A81" w:rsidR="00FC534B" w:rsidRPr="00FC534B" w:rsidRDefault="00615B91" w:rsidP="00DF0BBF">
      <w:pPr>
        <w:suppressAutoHyphens w:val="0"/>
        <w:jc w:val="center"/>
        <w:rPr>
          <w:kern w:val="0"/>
          <w:lang w:val="ro-RO" w:eastAsia="ro-RO"/>
        </w:rPr>
      </w:pPr>
      <w:r>
        <w:rPr>
          <w:noProof/>
        </w:rPr>
        <w:drawing>
          <wp:inline distT="0" distB="0" distL="0" distR="0" wp14:anchorId="4ADB0850" wp14:editId="4FDAB50C">
            <wp:extent cx="4904762" cy="719997"/>
            <wp:effectExtent l="0" t="0" r="0" b="4445"/>
            <wp:docPr id="35" name="Kép 34">
              <a:extLst xmlns:a="http://schemas.openxmlformats.org/drawingml/2006/main">
                <a:ext uri="{FF2B5EF4-FFF2-40B4-BE49-F238E27FC236}">
                  <a16:creationId xmlns:a16="http://schemas.microsoft.com/office/drawing/2014/main" id="{3C98731D-1911-1D10-3904-CA9662706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4">
                      <a:extLst>
                        <a:ext uri="{FF2B5EF4-FFF2-40B4-BE49-F238E27FC236}">
                          <a16:creationId xmlns:a16="http://schemas.microsoft.com/office/drawing/2014/main" id="{3C98731D-1911-1D10-3904-CA96627069CC}"/>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495618B5" w14:textId="0FD4BC67" w:rsidR="00615B91" w:rsidRDefault="00615B91">
      <w:pPr>
        <w:suppressAutoHyphens w:val="0"/>
        <w:rPr>
          <w:rFonts w:ascii="Arial" w:hAnsi="Arial" w:cs="Arial"/>
          <w:bCs/>
          <w:lang w:val="ro-RO"/>
        </w:rPr>
      </w:pPr>
      <w:r>
        <w:rPr>
          <w:rFonts w:ascii="Arial" w:hAnsi="Arial" w:cs="Arial"/>
          <w:bCs/>
          <w:lang w:val="ro-RO"/>
        </w:rPr>
        <w:br w:type="page"/>
      </w:r>
    </w:p>
    <w:p w14:paraId="6F4C8299"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BB29CA" w:rsidRPr="00BB29CA" w14:paraId="7FB267D9" w14:textId="77777777" w:rsidTr="00BB29C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9DC6B0"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 xml:space="preserve">Banda de </w:t>
            </w:r>
            <w:proofErr w:type="spellStart"/>
            <w:r w:rsidRPr="00BB29C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DC26CE"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proofErr w:type="spellStart"/>
            <w:r w:rsidRPr="00BB29CA">
              <w:rPr>
                <w:rFonts w:ascii="Calibri" w:hAnsi="Calibri" w:cs="Calibri"/>
                <w:b/>
                <w:bCs/>
                <w:color w:val="000000"/>
                <w:kern w:val="0"/>
                <w:sz w:val="16"/>
                <w:szCs w:val="16"/>
                <w:lang w:eastAsia="en-US"/>
              </w:rPr>
              <w:t>Arpașu</w:t>
            </w:r>
            <w:proofErr w:type="spellEnd"/>
            <w:r w:rsidRPr="00BB29CA">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2CC970A6"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proofErr w:type="spellStart"/>
            <w:r w:rsidRPr="00BB29CA">
              <w:rPr>
                <w:rFonts w:ascii="Calibri" w:hAnsi="Calibri" w:cs="Calibri"/>
                <w:b/>
                <w:bCs/>
                <w:color w:val="000000"/>
                <w:kern w:val="0"/>
                <w:sz w:val="16"/>
                <w:szCs w:val="16"/>
                <w:lang w:eastAsia="en-US"/>
              </w:rPr>
              <w:t>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F3528B"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TOTAL</w:t>
            </w:r>
          </w:p>
        </w:tc>
      </w:tr>
      <w:tr w:rsidR="00BB29CA" w:rsidRPr="00BB29CA" w14:paraId="03660F81" w14:textId="77777777" w:rsidTr="00BB29C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46E95D" w14:textId="77777777" w:rsidR="00BB29CA" w:rsidRPr="00BB29CA" w:rsidRDefault="00BB29CA" w:rsidP="00BB29C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D73869B"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proofErr w:type="spellStart"/>
            <w:r w:rsidRPr="00BB29CA">
              <w:rPr>
                <w:rFonts w:ascii="Calibri" w:hAnsi="Calibri" w:cs="Calibri"/>
                <w:b/>
                <w:bCs/>
                <w:color w:val="000000"/>
                <w:kern w:val="0"/>
                <w:sz w:val="16"/>
                <w:szCs w:val="16"/>
                <w:lang w:eastAsia="en-US"/>
              </w:rPr>
              <w:t>Efect</w:t>
            </w:r>
            <w:proofErr w:type="spellEnd"/>
            <w:r w:rsidRPr="00BB29CA">
              <w:rPr>
                <w:rFonts w:ascii="Calibri" w:hAnsi="Calibri" w:cs="Calibri"/>
                <w:b/>
                <w:bCs/>
                <w:color w:val="000000"/>
                <w:kern w:val="0"/>
                <w:sz w:val="16"/>
                <w:szCs w:val="16"/>
                <w:lang w:eastAsia="en-US"/>
              </w:rPr>
              <w:t xml:space="preserve"> </w:t>
            </w:r>
            <w:proofErr w:type="spellStart"/>
            <w:r w:rsidRPr="00BB29C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FF987D"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proofErr w:type="spellStart"/>
            <w:r w:rsidRPr="00BB29CA">
              <w:rPr>
                <w:rFonts w:ascii="Calibri" w:hAnsi="Calibri" w:cs="Calibri"/>
                <w:b/>
                <w:bCs/>
                <w:color w:val="000000"/>
                <w:kern w:val="0"/>
                <w:sz w:val="16"/>
                <w:szCs w:val="16"/>
                <w:lang w:eastAsia="en-US"/>
              </w:rPr>
              <w:t>Efect</w:t>
            </w:r>
            <w:proofErr w:type="spellEnd"/>
            <w:r w:rsidRPr="00BB29CA">
              <w:rPr>
                <w:rFonts w:ascii="Calibri" w:hAnsi="Calibri" w:cs="Calibri"/>
                <w:b/>
                <w:bCs/>
                <w:color w:val="000000"/>
                <w:kern w:val="0"/>
                <w:sz w:val="16"/>
                <w:szCs w:val="16"/>
                <w:lang w:eastAsia="en-US"/>
              </w:rPr>
              <w:t xml:space="preserve"> </w:t>
            </w:r>
            <w:proofErr w:type="spellStart"/>
            <w:r w:rsidRPr="00BB29C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89C562"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proofErr w:type="spellStart"/>
            <w:r w:rsidRPr="00BB29CA">
              <w:rPr>
                <w:rFonts w:ascii="Calibri" w:hAnsi="Calibri" w:cs="Calibri"/>
                <w:b/>
                <w:bCs/>
                <w:color w:val="000000"/>
                <w:kern w:val="0"/>
                <w:sz w:val="16"/>
                <w:szCs w:val="16"/>
                <w:lang w:eastAsia="en-US"/>
              </w:rPr>
              <w:t>Efect</w:t>
            </w:r>
            <w:proofErr w:type="spellEnd"/>
            <w:r w:rsidRPr="00BB29CA">
              <w:rPr>
                <w:rFonts w:ascii="Calibri" w:hAnsi="Calibri" w:cs="Calibri"/>
                <w:b/>
                <w:bCs/>
                <w:color w:val="000000"/>
                <w:kern w:val="0"/>
                <w:sz w:val="16"/>
                <w:szCs w:val="16"/>
                <w:lang w:eastAsia="en-US"/>
              </w:rPr>
              <w:t xml:space="preserve"> </w:t>
            </w:r>
            <w:proofErr w:type="spellStart"/>
            <w:r w:rsidRPr="00BB29CA">
              <w:rPr>
                <w:rFonts w:ascii="Calibri" w:hAnsi="Calibri" w:cs="Calibri"/>
                <w:b/>
                <w:bCs/>
                <w:color w:val="000000"/>
                <w:kern w:val="0"/>
                <w:sz w:val="16"/>
                <w:szCs w:val="16"/>
                <w:lang w:eastAsia="en-US"/>
              </w:rPr>
              <w:t>dăunător</w:t>
            </w:r>
            <w:proofErr w:type="spellEnd"/>
          </w:p>
        </w:tc>
      </w:tr>
      <w:tr w:rsidR="00BB29CA" w:rsidRPr="00BB29CA" w14:paraId="052DC217" w14:textId="77777777" w:rsidTr="00BB29C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D6D859A" w14:textId="77777777" w:rsidR="00BB29CA" w:rsidRPr="00BB29CA" w:rsidRDefault="00BB29CA" w:rsidP="00BB29C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AB588F"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714A47"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3B6806"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128D0A"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B990D2"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F5C07A"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E5C94A"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67BB80"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91105F"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HSD</w:t>
            </w:r>
          </w:p>
        </w:tc>
      </w:tr>
      <w:tr w:rsidR="00BB29CA" w:rsidRPr="00BB29CA" w14:paraId="3C7D6ECD"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B9AF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BF4A87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F693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4659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D9CF9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E5C4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6EA0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C1CE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CA88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9ECC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4</w:t>
            </w:r>
          </w:p>
        </w:tc>
      </w:tr>
      <w:tr w:rsidR="00BB29CA" w:rsidRPr="00BB29CA" w14:paraId="75CB1BB4"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0868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C0539D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8B65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C6E04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97972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EA14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F545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E3D5E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1537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3BA23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4</w:t>
            </w:r>
          </w:p>
        </w:tc>
      </w:tr>
      <w:tr w:rsidR="00BB29CA" w:rsidRPr="00BB29CA" w14:paraId="225B1946"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2AEA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823ADB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C05E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BEA4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28755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9B37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D6AC8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692A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442E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97105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r>
      <w:tr w:rsidR="00BB29CA" w:rsidRPr="00BB29CA" w14:paraId="342B86FF"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55E5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960BCC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7906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AAFB3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4FB6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D404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80E4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7B65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C1D6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F7199F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2</w:t>
            </w:r>
          </w:p>
        </w:tc>
      </w:tr>
      <w:tr w:rsidR="00BB29CA" w:rsidRPr="00BB29CA" w14:paraId="746EF0C5"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E6B35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179D34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A8AF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A195C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B8C5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2F30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72AAE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2A1A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D05FA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6F3722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r>
      <w:tr w:rsidR="00BB29CA" w:rsidRPr="00BB29CA" w14:paraId="091FDC11"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7B52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8E195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F464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E898B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378CC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0A88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ED1A2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113A5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7CBD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A548FD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r>
      <w:tr w:rsidR="00BB29CA" w:rsidRPr="00BB29CA" w14:paraId="419312A4"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A364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811A4F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2DA7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B40AA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09996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01F5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CE917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B0363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1BAEC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E0BB10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r>
      <w:tr w:rsidR="00BB29CA" w:rsidRPr="00BB29CA" w14:paraId="60608AF7"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3EEC4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2FBB8C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CD21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143578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81AAD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4AB7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B1C8A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B3D6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0767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06E3E8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r>
      <w:tr w:rsidR="00BB29CA" w:rsidRPr="00BB29CA" w14:paraId="54CF5FF5"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0171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E42ED1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EE22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87A91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6FDCE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A978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1421C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0ECA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633A8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CC8220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2</w:t>
            </w:r>
          </w:p>
        </w:tc>
      </w:tr>
      <w:tr w:rsidR="00BB29CA" w:rsidRPr="00BB29CA" w14:paraId="652B4032"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110F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15DC0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7E1A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87771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1720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0058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0F27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F2CB0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462F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C34EB1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r>
      <w:tr w:rsidR="00BB29CA" w:rsidRPr="00BB29CA" w14:paraId="721D7004"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AA78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609354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D420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EAD59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10F3F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C637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2F85A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7E3F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225E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9558D6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r>
      <w:tr w:rsidR="00BB29CA" w:rsidRPr="00BB29CA" w14:paraId="67A9566F"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F48F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87FA50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A709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EDCDB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F980D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02A5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F4557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EBF1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75DCE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FA853F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r>
      <w:tr w:rsidR="00BB29CA" w:rsidRPr="00BB29CA" w14:paraId="4733FD1F"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5D34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B66A39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F4B3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15A25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02059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DB38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FDCA1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EB21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2FF1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A41BE7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w:t>
            </w:r>
          </w:p>
        </w:tc>
      </w:tr>
      <w:tr w:rsidR="00BB29CA" w:rsidRPr="00BB29CA" w14:paraId="69EFA335"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262B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511886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BB32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05058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B12F5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29BD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D047A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5A1B1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D8B5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C67172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2</w:t>
            </w:r>
          </w:p>
        </w:tc>
      </w:tr>
      <w:tr w:rsidR="00BB29CA" w:rsidRPr="00BB29CA" w14:paraId="3FB5265C"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50E0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F072FD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2AE5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A6D64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786FF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C138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34D4E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7FBE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8AFD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AF289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4</w:t>
            </w:r>
          </w:p>
        </w:tc>
      </w:tr>
      <w:tr w:rsidR="00BB29CA" w:rsidRPr="00BB29CA" w14:paraId="520B5777"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8D7AC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5ABF89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C799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8193A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0A934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0352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C3DB7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C7CE0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6F1C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DE62AF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r>
      <w:tr w:rsidR="00BB29CA" w:rsidRPr="00BB29CA" w14:paraId="40436781"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7553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7FDB2F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6A0B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106C2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125F5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1B0B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5BB1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27544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9B38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DC8828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w:t>
            </w:r>
          </w:p>
        </w:tc>
      </w:tr>
      <w:tr w:rsidR="00BB29CA" w:rsidRPr="00BB29CA" w14:paraId="7F3BF4AC"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6953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F6E7D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84DE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41CFB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C9904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162A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22F04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9539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8F33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2576EA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w:t>
            </w:r>
          </w:p>
        </w:tc>
      </w:tr>
      <w:tr w:rsidR="00BB29CA" w:rsidRPr="00BB29CA" w14:paraId="451C764F"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265C2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CAA0CC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8E22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C8739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07530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81D7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5F186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36F2E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1E54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794DE2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5</w:t>
            </w:r>
          </w:p>
        </w:tc>
      </w:tr>
      <w:tr w:rsidR="00BB29CA" w:rsidRPr="00BB29CA" w14:paraId="5EB60370"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3883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BEA0A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69A8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04431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8E3C0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158E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DD05B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30145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A356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32FE02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4</w:t>
            </w:r>
          </w:p>
        </w:tc>
      </w:tr>
      <w:tr w:rsidR="00BB29CA" w:rsidRPr="00BB29CA" w14:paraId="36037666"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EDB6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239E4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B51C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FBEB5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7F87F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F42F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9589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8AF1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1C02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B6486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3</w:t>
            </w:r>
          </w:p>
        </w:tc>
      </w:tr>
      <w:tr w:rsidR="00BB29CA" w:rsidRPr="00BB29CA" w14:paraId="65A67DAC"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1F3A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04C59C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C1B0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45B42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1E4459"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B291"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3F534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A5BC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50AA3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9F5C5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8</w:t>
            </w:r>
          </w:p>
        </w:tc>
      </w:tr>
      <w:tr w:rsidR="00BB29CA" w:rsidRPr="00BB29CA" w14:paraId="220631C9"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02A4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5D34DE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125F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F91B7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9E7AD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A89A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E0A54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2C474"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7808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DFB0545"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4</w:t>
            </w:r>
          </w:p>
        </w:tc>
      </w:tr>
      <w:tr w:rsidR="00BB29CA" w:rsidRPr="00BB29CA" w14:paraId="5B233DA1"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0C07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1D463E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98A7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5126A4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4C8B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5E06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4F0F9B"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6A9F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4325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F8C0ED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r>
      <w:tr w:rsidR="00BB29CA" w:rsidRPr="00BB29CA" w14:paraId="3C0D06EC"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00214D"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A0A82AF"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422D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0F9F6A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7A53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99B8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9F4EA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9054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C5FD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7A690C8"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r>
      <w:tr w:rsidR="00BB29CA" w:rsidRPr="00BB29CA" w14:paraId="6C9567F3"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CF6366" w14:textId="77777777" w:rsidR="00BB29CA" w:rsidRPr="00BB29CA" w:rsidRDefault="00BB29CA" w:rsidP="00BB29CA">
            <w:pPr>
              <w:suppressAutoHyphens w:val="0"/>
              <w:jc w:val="center"/>
              <w:rPr>
                <w:rFonts w:ascii="Calibri" w:hAnsi="Calibri" w:cs="Calibri"/>
                <w:color w:val="000000"/>
                <w:kern w:val="0"/>
                <w:sz w:val="16"/>
                <w:szCs w:val="16"/>
                <w:lang w:eastAsia="en-US"/>
              </w:rPr>
            </w:pPr>
            <w:proofErr w:type="spellStart"/>
            <w:r w:rsidRPr="00BB29CA">
              <w:rPr>
                <w:rFonts w:ascii="Calibri" w:hAnsi="Calibri" w:cs="Calibri"/>
                <w:color w:val="000000"/>
                <w:kern w:val="0"/>
                <w:sz w:val="16"/>
                <w:szCs w:val="16"/>
                <w:lang w:eastAsia="en-US"/>
              </w:rPr>
              <w:t>peste</w:t>
            </w:r>
            <w:proofErr w:type="spellEnd"/>
            <w:r w:rsidRPr="00BB29C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1252DD3"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BD576"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018F997"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BFB0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95DCE"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4A09F20"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548B2"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2A5BC"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605D0BAA" w14:textId="77777777" w:rsidR="00BB29CA" w:rsidRPr="00BB29CA" w:rsidRDefault="00BB29CA" w:rsidP="00BB29CA">
            <w:pPr>
              <w:suppressAutoHyphens w:val="0"/>
              <w:jc w:val="center"/>
              <w:rPr>
                <w:rFonts w:ascii="Calibri" w:hAnsi="Calibri" w:cs="Calibri"/>
                <w:color w:val="000000"/>
                <w:kern w:val="0"/>
                <w:sz w:val="16"/>
                <w:szCs w:val="16"/>
                <w:lang w:eastAsia="en-US"/>
              </w:rPr>
            </w:pPr>
            <w:r w:rsidRPr="00BB29CA">
              <w:rPr>
                <w:rFonts w:ascii="Calibri" w:hAnsi="Calibri" w:cs="Calibri"/>
                <w:color w:val="000000"/>
                <w:kern w:val="0"/>
                <w:sz w:val="16"/>
                <w:szCs w:val="16"/>
                <w:lang w:eastAsia="en-US"/>
              </w:rPr>
              <w:t>0</w:t>
            </w:r>
          </w:p>
        </w:tc>
      </w:tr>
      <w:tr w:rsidR="00BB29CA" w:rsidRPr="00BB29CA" w14:paraId="50CF2CA8" w14:textId="77777777" w:rsidTr="00BB29C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1C466"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6983EEB"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28A40"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val="hu-HU" w:eastAsia="en-US"/>
              </w:rPr>
              <w:t>204</w:t>
            </w:r>
          </w:p>
        </w:tc>
        <w:tc>
          <w:tcPr>
            <w:tcW w:w="500" w:type="dxa"/>
            <w:tcBorders>
              <w:top w:val="nil"/>
              <w:left w:val="nil"/>
              <w:bottom w:val="single" w:sz="8" w:space="0" w:color="auto"/>
              <w:right w:val="single" w:sz="8" w:space="0" w:color="auto"/>
            </w:tcBorders>
            <w:vAlign w:val="center"/>
            <w:hideMark/>
          </w:tcPr>
          <w:p w14:paraId="216E7AAA"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26649530"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BC2C93"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D06F0F2"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E566356"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D919E"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255</w:t>
            </w:r>
          </w:p>
        </w:tc>
        <w:tc>
          <w:tcPr>
            <w:tcW w:w="500" w:type="dxa"/>
            <w:tcBorders>
              <w:top w:val="nil"/>
              <w:left w:val="nil"/>
              <w:bottom w:val="single" w:sz="8" w:space="0" w:color="auto"/>
              <w:right w:val="single" w:sz="8" w:space="0" w:color="auto"/>
            </w:tcBorders>
            <w:vAlign w:val="center"/>
            <w:hideMark/>
          </w:tcPr>
          <w:p w14:paraId="263816CB" w14:textId="77777777" w:rsidR="00BB29CA" w:rsidRPr="00BB29CA" w:rsidRDefault="00BB29CA" w:rsidP="00BB29CA">
            <w:pPr>
              <w:suppressAutoHyphens w:val="0"/>
              <w:jc w:val="center"/>
              <w:rPr>
                <w:rFonts w:ascii="Calibri" w:hAnsi="Calibri" w:cs="Calibri"/>
                <w:b/>
                <w:bCs/>
                <w:color w:val="000000"/>
                <w:kern w:val="0"/>
                <w:sz w:val="16"/>
                <w:szCs w:val="16"/>
                <w:lang w:eastAsia="en-US"/>
              </w:rPr>
            </w:pPr>
            <w:r w:rsidRPr="00BB29CA">
              <w:rPr>
                <w:rFonts w:ascii="Calibri" w:hAnsi="Calibri" w:cs="Calibri"/>
                <w:b/>
                <w:bCs/>
                <w:color w:val="000000"/>
                <w:kern w:val="0"/>
                <w:sz w:val="16"/>
                <w:szCs w:val="16"/>
                <w:lang w:eastAsia="en-US"/>
              </w:rPr>
              <w:t>76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426459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B29CA">
        <w:rPr>
          <w:rFonts w:ascii="Arial" w:hAnsi="Arial" w:cs="Arial"/>
          <w:iCs/>
          <w:color w:val="000000"/>
          <w:lang w:val="ro-RO"/>
        </w:rPr>
        <w:t>255</w:t>
      </w:r>
      <w:r>
        <w:rPr>
          <w:rFonts w:ascii="Arial" w:hAnsi="Arial" w:cs="Arial"/>
          <w:iCs/>
          <w:color w:val="000000"/>
          <w:lang w:val="ro-RO"/>
        </w:rPr>
        <w:t xml:space="preserve"> persoane expuse la diferite niveluri ale zgomotului cauzat de traficul rutier prezintă un grad ridicat de disconfort, iar </w:t>
      </w:r>
      <w:r w:rsidR="00BB29CA">
        <w:rPr>
          <w:rFonts w:ascii="Arial" w:hAnsi="Arial" w:cs="Arial"/>
          <w:iCs/>
          <w:color w:val="000000"/>
          <w:lang w:val="ro-RO"/>
        </w:rPr>
        <w:t>76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88798E">
      <w:pPr>
        <w:pStyle w:val="Heading2"/>
        <w:rPr>
          <w:lang w:val="ro-RO"/>
        </w:rPr>
      </w:pPr>
      <w:bookmarkStart w:id="17" w:name="_Toc230966822"/>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7"/>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88798E">
      <w:pPr>
        <w:pStyle w:val="Heading2"/>
        <w:rPr>
          <w:lang w:val="ro-RO"/>
        </w:rPr>
      </w:pPr>
      <w:bookmarkStart w:id="18" w:name="_Toc230966823"/>
      <w:r w:rsidRPr="00CC511B">
        <w:rPr>
          <w:lang w:val="ro-RO"/>
        </w:rPr>
        <w:t>2.</w:t>
      </w:r>
      <w:r w:rsidR="00514532">
        <w:rPr>
          <w:lang w:val="ro-RO"/>
        </w:rPr>
        <w:t>9</w:t>
      </w:r>
      <w:r w:rsidRPr="00CC511B">
        <w:rPr>
          <w:lang w:val="ro-RO"/>
        </w:rPr>
        <w:t>. Măsuri de reducere a zgomotului deja în vigoare şi proiecte în curs de elaborare</w:t>
      </w:r>
      <w:bookmarkEnd w:id="18"/>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0D644DD" w:rsidR="00BF22CA" w:rsidRPr="00CC511B" w:rsidRDefault="0061486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33CC54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17D35">
        <w:rPr>
          <w:rFonts w:ascii="Arial" w:hAnsi="Arial" w:cs="Arial"/>
          <w:b w:val="0"/>
          <w:color w:val="auto"/>
          <w:sz w:val="24"/>
          <w:szCs w:val="24"/>
          <w:lang w:val="ro-RO"/>
        </w:rPr>
        <w:t>i rutier</w:t>
      </w:r>
      <w:r w:rsidR="00CF343E" w:rsidRPr="00C17D35">
        <w:rPr>
          <w:rFonts w:ascii="Arial" w:hAnsi="Arial" w:cs="Arial"/>
          <w:b w:val="0"/>
          <w:color w:val="auto"/>
          <w:sz w:val="24"/>
          <w:szCs w:val="24"/>
          <w:lang w:val="ro-RO"/>
        </w:rPr>
        <w:t xml:space="preserve"> – </w:t>
      </w:r>
      <w:r w:rsidR="001E35C3" w:rsidRPr="00C17D35">
        <w:rPr>
          <w:rFonts w:ascii="Arial" w:hAnsi="Arial" w:cs="Arial"/>
          <w:b w:val="0"/>
          <w:color w:val="auto"/>
          <w:sz w:val="24"/>
          <w:szCs w:val="24"/>
          <w:lang w:val="ro-RO"/>
        </w:rPr>
        <w:t xml:space="preserve">drumul principal </w:t>
      </w:r>
      <w:r w:rsidR="00C17D35" w:rsidRPr="00C17D35">
        <w:rPr>
          <w:rFonts w:ascii="Arial" w:hAnsi="Arial" w:cs="Arial"/>
          <w:b w:val="0"/>
          <w:color w:val="auto"/>
          <w:sz w:val="24"/>
          <w:szCs w:val="24"/>
          <w:lang w:val="pt-BR"/>
        </w:rPr>
        <w:t>DN1_km2</w:t>
      </w:r>
      <w:r w:rsidR="00615B91">
        <w:rPr>
          <w:rFonts w:ascii="Arial" w:hAnsi="Arial" w:cs="Arial"/>
          <w:b w:val="0"/>
          <w:color w:val="auto"/>
          <w:sz w:val="24"/>
          <w:szCs w:val="24"/>
          <w:lang w:val="pt-BR"/>
        </w:rPr>
        <w:t>58</w:t>
      </w:r>
      <w:r w:rsidR="00C17D35" w:rsidRPr="00C17D35">
        <w:rPr>
          <w:rFonts w:ascii="Arial" w:hAnsi="Arial" w:cs="Arial"/>
          <w:b w:val="0"/>
          <w:color w:val="auto"/>
          <w:sz w:val="24"/>
          <w:szCs w:val="24"/>
          <w:lang w:val="pt-BR"/>
        </w:rPr>
        <w:t>+</w:t>
      </w:r>
      <w:r w:rsidR="00615B91">
        <w:rPr>
          <w:rFonts w:ascii="Arial" w:hAnsi="Arial" w:cs="Arial"/>
          <w:b w:val="0"/>
          <w:color w:val="auto"/>
          <w:sz w:val="24"/>
          <w:szCs w:val="24"/>
          <w:lang w:val="pt-BR"/>
        </w:rPr>
        <w:t>618</w:t>
      </w:r>
      <w:r w:rsidR="00C17D35" w:rsidRPr="00C17D35">
        <w:rPr>
          <w:rFonts w:ascii="Arial" w:hAnsi="Arial" w:cs="Arial"/>
          <w:b w:val="0"/>
          <w:color w:val="auto"/>
          <w:sz w:val="24"/>
          <w:szCs w:val="24"/>
          <w:lang w:val="pt-BR"/>
        </w:rPr>
        <w:t>-km2</w:t>
      </w:r>
      <w:r w:rsidR="00615B91">
        <w:rPr>
          <w:rFonts w:ascii="Arial" w:hAnsi="Arial" w:cs="Arial"/>
          <w:b w:val="0"/>
          <w:color w:val="auto"/>
          <w:sz w:val="24"/>
          <w:szCs w:val="24"/>
          <w:lang w:val="pt-BR"/>
        </w:rPr>
        <w:t>67</w:t>
      </w:r>
      <w:r w:rsidR="00C17D35" w:rsidRPr="00C17D35">
        <w:rPr>
          <w:rFonts w:ascii="Arial" w:hAnsi="Arial" w:cs="Arial"/>
          <w:b w:val="0"/>
          <w:color w:val="auto"/>
          <w:sz w:val="24"/>
          <w:szCs w:val="24"/>
          <w:lang w:val="pt-BR"/>
        </w:rPr>
        <w:t>+</w:t>
      </w:r>
      <w:r w:rsidR="00615B91">
        <w:rPr>
          <w:rFonts w:ascii="Arial" w:hAnsi="Arial" w:cs="Arial"/>
          <w:b w:val="0"/>
          <w:color w:val="auto"/>
          <w:sz w:val="24"/>
          <w:szCs w:val="24"/>
          <w:lang w:val="pt-BR"/>
        </w:rPr>
        <w:t>152</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61486F" w:rsidRPr="00CC511B" w14:paraId="78667618" w14:textId="77777777" w:rsidTr="002E60F3">
        <w:trPr>
          <w:trHeight w:val="420"/>
        </w:trPr>
        <w:tc>
          <w:tcPr>
            <w:tcW w:w="2468" w:type="dxa"/>
            <w:tcBorders>
              <w:top w:val="single" w:sz="4" w:space="0" w:color="000000"/>
              <w:left w:val="single" w:sz="4" w:space="0" w:color="000000"/>
              <w:bottom w:val="single" w:sz="4" w:space="0" w:color="000000"/>
            </w:tcBorders>
            <w:vAlign w:val="center"/>
          </w:tcPr>
          <w:p w14:paraId="2608220B" w14:textId="44CA036D" w:rsidR="0061486F" w:rsidRPr="001E35C3" w:rsidRDefault="0061486F" w:rsidP="0061486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19</w:t>
            </w:r>
          </w:p>
        </w:tc>
        <w:tc>
          <w:tcPr>
            <w:tcW w:w="7290" w:type="dxa"/>
            <w:tcBorders>
              <w:top w:val="single" w:sz="4" w:space="0" w:color="000000"/>
              <w:left w:val="single" w:sz="4" w:space="0" w:color="000000"/>
              <w:bottom w:val="single" w:sz="4" w:space="0" w:color="000000"/>
            </w:tcBorders>
            <w:vAlign w:val="center"/>
          </w:tcPr>
          <w:p w14:paraId="667937D4" w14:textId="5641507E" w:rsidR="0061486F" w:rsidRPr="00C50EC8" w:rsidRDefault="0061486F" w:rsidP="0061486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61486F" w:rsidRPr="00BB378F" w:rsidRDefault="0061486F" w:rsidP="0061486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61486F" w:rsidRPr="00227EB1" w:rsidRDefault="0061486F" w:rsidP="0061486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61486F" w:rsidRPr="00227EB1" w:rsidRDefault="0061486F" w:rsidP="0061486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88798E">
      <w:pPr>
        <w:pStyle w:val="Heading2"/>
        <w:rPr>
          <w:lang w:val="ro-RO"/>
        </w:rPr>
      </w:pPr>
      <w:bookmarkStart w:id="20" w:name="_Toc230966824"/>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0"/>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F5D352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15B91">
        <w:rPr>
          <w:rFonts w:ascii="Arial" w:hAnsi="Arial" w:cs="Arial"/>
          <w:lang w:val="pt-BR"/>
        </w:rPr>
        <w:t>DN1_km258+618-km267+152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615B91">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50FCBC7" w:rsidR="00BF22CA" w:rsidRPr="00CC511B" w:rsidRDefault="00125C33">
      <w:pPr>
        <w:pStyle w:val="BodyTextIndent"/>
        <w:tabs>
          <w:tab w:val="left" w:pos="0"/>
        </w:tabs>
        <w:ind w:left="0" w:firstLine="0"/>
        <w:rPr>
          <w:rFonts w:ascii="Arial" w:hAnsi="Arial" w:cs="Arial"/>
          <w:b w:val="0"/>
          <w:color w:val="000000"/>
          <w:sz w:val="24"/>
          <w:szCs w:val="24"/>
          <w:lang w:val="ro-RO"/>
        </w:rPr>
      </w:pPr>
      <w:r w:rsidRPr="00615B91">
        <w:rPr>
          <w:rFonts w:ascii="Arial" w:hAnsi="Arial" w:cs="Arial"/>
          <w:b w:val="0"/>
          <w:color w:val="auto"/>
          <w:sz w:val="24"/>
          <w:szCs w:val="24"/>
          <w:lang w:val="ro-RO"/>
        </w:rPr>
        <w:t xml:space="preserve">Pentru </w:t>
      </w:r>
      <w:r w:rsidR="00506A16" w:rsidRPr="00615B91">
        <w:rPr>
          <w:rFonts w:ascii="Arial" w:hAnsi="Arial" w:cs="Arial"/>
          <w:b w:val="0"/>
          <w:color w:val="auto"/>
          <w:sz w:val="24"/>
          <w:szCs w:val="24"/>
          <w:lang w:val="ro-RO"/>
        </w:rPr>
        <w:t xml:space="preserve">drumul principal </w:t>
      </w:r>
      <w:r w:rsidR="00615B91" w:rsidRPr="00615B91">
        <w:rPr>
          <w:rFonts w:ascii="Arial" w:hAnsi="Arial" w:cs="Arial"/>
          <w:b w:val="0"/>
          <w:color w:val="auto"/>
          <w:sz w:val="24"/>
          <w:szCs w:val="24"/>
          <w:lang w:val="pt-BR"/>
        </w:rPr>
        <w:t>DN1_km258+618-km267+152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615B91">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A3DB1">
        <w:rPr>
          <w:rFonts w:ascii="Arial" w:hAnsi="Arial" w:cs="Arial"/>
          <w:bCs/>
          <w:lang w:val="ro-RO"/>
        </w:rPr>
        <w:t xml:space="preserve">Tab. </w:t>
      </w:r>
      <w:r w:rsidR="00E20A7E" w:rsidRPr="00FA3DB1">
        <w:rPr>
          <w:rFonts w:ascii="Arial" w:hAnsi="Arial" w:cs="Arial"/>
          <w:bCs/>
          <w:lang w:val="ro-RO"/>
        </w:rPr>
        <w:t>12</w:t>
      </w:r>
      <w:r w:rsidRPr="00FA3DB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1"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A01786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4115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41158" w:rsidRPr="0038617C" w14:paraId="19DE3D23"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BAA7B94" w14:textId="42399818" w:rsidR="00141158" w:rsidRPr="0038617C" w:rsidRDefault="00141158"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Arpașu de Jos – Sâmbăta de Sus</w:t>
            </w:r>
          </w:p>
        </w:tc>
        <w:tc>
          <w:tcPr>
            <w:tcW w:w="1760" w:type="dxa"/>
            <w:tcBorders>
              <w:top w:val="nil"/>
              <w:left w:val="nil"/>
              <w:bottom w:val="single" w:sz="4" w:space="0" w:color="auto"/>
              <w:right w:val="single" w:sz="4" w:space="0" w:color="auto"/>
            </w:tcBorders>
            <w:noWrap/>
            <w:vAlign w:val="center"/>
            <w:hideMark/>
          </w:tcPr>
          <w:p w14:paraId="1653A214" w14:textId="798433BF" w:rsidR="00141158" w:rsidRPr="0038617C" w:rsidRDefault="00141158"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1173</w:t>
            </w:r>
          </w:p>
        </w:tc>
        <w:tc>
          <w:tcPr>
            <w:tcW w:w="1800" w:type="dxa"/>
            <w:tcBorders>
              <w:top w:val="nil"/>
              <w:left w:val="nil"/>
              <w:bottom w:val="single" w:sz="4" w:space="0" w:color="auto"/>
              <w:right w:val="single" w:sz="4" w:space="0" w:color="auto"/>
            </w:tcBorders>
            <w:noWrap/>
            <w:vAlign w:val="center"/>
            <w:hideMark/>
          </w:tcPr>
          <w:p w14:paraId="217D8D6B" w14:textId="2BD0A988" w:rsidR="00141158" w:rsidRPr="0038617C" w:rsidRDefault="00141158"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02.12.2027</w:t>
            </w:r>
          </w:p>
        </w:tc>
        <w:tc>
          <w:tcPr>
            <w:tcW w:w="1800" w:type="dxa"/>
            <w:tcBorders>
              <w:top w:val="nil"/>
              <w:left w:val="nil"/>
              <w:bottom w:val="single" w:sz="4" w:space="0" w:color="auto"/>
              <w:right w:val="single" w:sz="4" w:space="0" w:color="auto"/>
            </w:tcBorders>
            <w:vAlign w:val="center"/>
            <w:hideMark/>
          </w:tcPr>
          <w:p w14:paraId="68A70587" w14:textId="77777777" w:rsidR="00141158" w:rsidRPr="0038617C" w:rsidRDefault="00141158"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8C0D11" w14:textId="38DC800A" w:rsidR="00141158" w:rsidRPr="0038617C" w:rsidRDefault="00182FC4" w:rsidP="00182FC4">
            <w:pPr>
              <w:suppressAutoHyphens w:val="0"/>
              <w:jc w:val="center"/>
              <w:rPr>
                <w:rFonts w:ascii="Arial" w:hAnsi="Arial" w:cs="Arial"/>
                <w:color w:val="000000"/>
                <w:kern w:val="0"/>
                <w:sz w:val="18"/>
                <w:szCs w:val="18"/>
                <w:lang w:val="ro-RO" w:eastAsia="ro-RO"/>
              </w:rPr>
            </w:pPr>
            <w:proofErr w:type="spellStart"/>
            <w:r w:rsidRPr="00182FC4">
              <w:rPr>
                <w:rFonts w:ascii="Arial" w:hAnsi="Arial" w:cs="Arial"/>
                <w:color w:val="000000"/>
                <w:kern w:val="0"/>
                <w:sz w:val="18"/>
                <w:szCs w:val="18"/>
                <w:lang w:eastAsia="ro-RO"/>
              </w:rPr>
              <w:t>venituri</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proprii</w:t>
            </w:r>
            <w:proofErr w:type="spellEnd"/>
            <w:r w:rsidRPr="00182FC4">
              <w:rPr>
                <w:rFonts w:ascii="Arial" w:hAnsi="Arial" w:cs="Arial"/>
                <w:color w:val="000000"/>
                <w:kern w:val="0"/>
                <w:sz w:val="18"/>
                <w:szCs w:val="18"/>
                <w:lang w:eastAsia="ro-RO"/>
              </w:rPr>
              <w:t>/</w:t>
            </w:r>
            <w:proofErr w:type="spellStart"/>
            <w:r w:rsidRPr="00182FC4">
              <w:rPr>
                <w:rFonts w:ascii="Arial" w:hAnsi="Arial" w:cs="Arial"/>
                <w:color w:val="000000"/>
                <w:kern w:val="0"/>
                <w:sz w:val="18"/>
                <w:szCs w:val="18"/>
                <w:lang w:eastAsia="ro-RO"/>
              </w:rPr>
              <w:t>buget</w:t>
            </w:r>
            <w:proofErr w:type="spellEnd"/>
            <w:r w:rsidRPr="00182FC4">
              <w:rPr>
                <w:rFonts w:ascii="Arial" w:hAnsi="Arial" w:cs="Arial"/>
                <w:color w:val="000000"/>
                <w:kern w:val="0"/>
                <w:sz w:val="18"/>
                <w:szCs w:val="18"/>
                <w:lang w:eastAsia="ro-RO"/>
              </w:rPr>
              <w:t xml:space="preserve"> de stat/</w:t>
            </w:r>
            <w:proofErr w:type="spellStart"/>
            <w:r w:rsidRPr="00182FC4">
              <w:rPr>
                <w:rFonts w:ascii="Arial" w:hAnsi="Arial" w:cs="Arial"/>
                <w:color w:val="000000"/>
                <w:kern w:val="0"/>
                <w:sz w:val="18"/>
                <w:szCs w:val="18"/>
                <w:lang w:eastAsia="ro-RO"/>
              </w:rPr>
              <w:t>fonduri</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europene</w:t>
            </w:r>
            <w:proofErr w:type="spellEnd"/>
            <w:r w:rsidRPr="00182FC4">
              <w:rPr>
                <w:rFonts w:ascii="Arial" w:hAnsi="Arial" w:cs="Arial"/>
                <w:color w:val="000000"/>
                <w:kern w:val="0"/>
                <w:sz w:val="18"/>
                <w:szCs w:val="18"/>
                <w:lang w:eastAsia="ro-RO"/>
              </w:rPr>
              <w:t>/</w:t>
            </w:r>
            <w:proofErr w:type="spellStart"/>
            <w:r w:rsidRPr="00182FC4">
              <w:rPr>
                <w:rFonts w:ascii="Arial" w:hAnsi="Arial" w:cs="Arial"/>
                <w:color w:val="000000"/>
                <w:kern w:val="0"/>
                <w:sz w:val="18"/>
                <w:szCs w:val="18"/>
                <w:lang w:eastAsia="ro-RO"/>
              </w:rPr>
              <w:t>alte</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surse</w:t>
            </w:r>
            <w:proofErr w:type="spellEnd"/>
          </w:p>
        </w:tc>
      </w:tr>
    </w:tbl>
    <w:p w14:paraId="29A6A147" w14:textId="77777777" w:rsidR="00141158" w:rsidRDefault="00141158" w:rsidP="00FC534B">
      <w:pPr>
        <w:suppressAutoHyphens w:val="0"/>
        <w:jc w:val="center"/>
        <w:rPr>
          <w:rFonts w:ascii="Arial" w:hAnsi="Arial" w:cs="Arial"/>
          <w:b/>
          <w:lang w:val="ro-RO"/>
        </w:rPr>
      </w:pPr>
    </w:p>
    <w:p w14:paraId="4706C95C" w14:textId="77777777" w:rsidR="00141158" w:rsidRDefault="00141158" w:rsidP="00FC534B">
      <w:pPr>
        <w:suppressAutoHyphens w:val="0"/>
        <w:jc w:val="center"/>
        <w:rPr>
          <w:rFonts w:ascii="Arial" w:hAnsi="Arial" w:cs="Arial"/>
          <w:b/>
          <w:lang w:val="ro-RO"/>
        </w:rPr>
      </w:pPr>
    </w:p>
    <w:p w14:paraId="60DE67E8" w14:textId="7885FB4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1"/>
    <w:p w14:paraId="2E82F28B" w14:textId="77777777" w:rsidR="008C450D" w:rsidRPr="00CC511B" w:rsidRDefault="008C450D">
      <w:pPr>
        <w:autoSpaceDE w:val="0"/>
        <w:jc w:val="both"/>
        <w:rPr>
          <w:rFonts w:ascii="Arial" w:hAnsi="Arial" w:cs="Arial"/>
          <w:color w:val="000000"/>
          <w:lang w:val="ro-RO"/>
        </w:rPr>
      </w:pPr>
    </w:p>
    <w:p w14:paraId="709F85D3" w14:textId="1509B86B" w:rsidR="00BF22CA" w:rsidRPr="00CC511B" w:rsidRDefault="00125C33">
      <w:pPr>
        <w:autoSpaceDE w:val="0"/>
        <w:jc w:val="both"/>
        <w:rPr>
          <w:rFonts w:ascii="Arial" w:hAnsi="Arial" w:cs="Arial"/>
          <w:lang w:val="ro-RO"/>
        </w:rPr>
      </w:pPr>
      <w:r w:rsidRPr="00FA3DB1">
        <w:rPr>
          <w:rFonts w:ascii="Arial" w:hAnsi="Arial" w:cs="Arial"/>
          <w:lang w:val="ro-RO"/>
        </w:rPr>
        <w:t xml:space="preserve">Aplicarea combinată a </w:t>
      </w:r>
      <w:r w:rsidR="003E2CED" w:rsidRPr="00FA3DB1">
        <w:rPr>
          <w:rFonts w:ascii="Arial" w:hAnsi="Arial" w:cs="Arial"/>
          <w:lang w:val="ro-RO"/>
        </w:rPr>
        <w:t>acestor m</w:t>
      </w:r>
      <w:r w:rsidR="003E2CED" w:rsidRPr="00FA3DB1">
        <w:rPr>
          <w:rFonts w:ascii="Arial" w:hAnsi="Arial" w:cs="Arial"/>
          <w:color w:val="000000"/>
          <w:lang w:val="ro-RO"/>
        </w:rPr>
        <w:t>ă</w:t>
      </w:r>
      <w:r w:rsidR="003E2CED" w:rsidRPr="00FA3DB1">
        <w:rPr>
          <w:rFonts w:ascii="Arial" w:hAnsi="Arial" w:cs="Arial"/>
          <w:lang w:val="ro-RO"/>
        </w:rPr>
        <w:t>suri şi proiecte</w:t>
      </w:r>
      <w:r w:rsidRPr="00FA3DB1">
        <w:rPr>
          <w:rFonts w:ascii="Arial" w:hAnsi="Arial" w:cs="Arial"/>
          <w:lang w:val="ro-RO"/>
        </w:rPr>
        <w:t xml:space="preserve"> propuse reprezintă varianta recomandată de către elaboratorul acestui </w:t>
      </w:r>
      <w:r w:rsidR="003E2CED" w:rsidRPr="00FA3DB1">
        <w:rPr>
          <w:rFonts w:ascii="Arial" w:hAnsi="Arial" w:cs="Arial"/>
          <w:lang w:val="ro-RO"/>
        </w:rPr>
        <w:t>plan de acţiune</w:t>
      </w:r>
      <w:r w:rsidRPr="00FA3DB1">
        <w:rPr>
          <w:rFonts w:ascii="Arial" w:hAnsi="Arial" w:cs="Arial"/>
          <w:color w:val="000000"/>
          <w:lang w:val="ro-RO"/>
        </w:rPr>
        <w:t xml:space="preserve"> pentru maximizarea efectelor de reducere a zgomotului </w:t>
      </w:r>
      <w:r w:rsidR="0038617C" w:rsidRPr="00FA3DB1">
        <w:rPr>
          <w:rFonts w:ascii="Arial" w:hAnsi="Arial" w:cs="Arial"/>
          <w:color w:val="000000"/>
          <w:lang w:val="ro-RO"/>
        </w:rPr>
        <w:t xml:space="preserve">pentru sectorul de drum principal </w:t>
      </w:r>
      <w:r w:rsidR="00615B91" w:rsidRPr="00FA3DB1">
        <w:rPr>
          <w:rFonts w:ascii="Arial" w:hAnsi="Arial" w:cs="Arial"/>
          <w:lang w:val="pt-BR"/>
        </w:rPr>
        <w:t>DN1_km258+618-km267+152</w:t>
      </w:r>
      <w:r w:rsidRPr="00FA3DB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82DB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82DB9" w:rsidRPr="00CC511B" w:rsidRDefault="00582DB9" w:rsidP="00582DB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7FD84D7"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B1D7DF9" w:rsidR="00582DB9" w:rsidRPr="00CC511B" w:rsidRDefault="00582DB9" w:rsidP="00582DB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838C912"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675A88F"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1D7497C"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4A27946" w:rsidR="00582DB9" w:rsidRPr="00CC511B" w:rsidRDefault="00582DB9" w:rsidP="00582DB9">
            <w:pPr>
              <w:jc w:val="center"/>
              <w:rPr>
                <w:lang w:val="ro-RO"/>
              </w:rPr>
            </w:pPr>
            <w:r w:rsidRPr="00CC511B">
              <w:rPr>
                <w:rFonts w:ascii="Arial" w:hAnsi="Arial" w:cs="Arial"/>
                <w:b/>
                <w:bCs/>
                <w:sz w:val="20"/>
                <w:szCs w:val="20"/>
                <w:lang w:val="ro-RO"/>
              </w:rPr>
              <w:t>&gt; 75</w:t>
            </w:r>
          </w:p>
        </w:tc>
      </w:tr>
      <w:tr w:rsidR="00A1768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1768C" w:rsidRPr="00CC511B" w:rsidRDefault="00A1768C" w:rsidP="00A1768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F1C0278"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106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097ADB5" w:rsidR="00A1768C" w:rsidRDefault="00A1768C" w:rsidP="00A1768C">
            <w:pPr>
              <w:jc w:val="center"/>
              <w:rPr>
                <w:rFonts w:ascii="Arial" w:hAnsi="Arial" w:cs="Arial"/>
                <w:sz w:val="20"/>
                <w:szCs w:val="20"/>
                <w:lang w:val="ro-RO"/>
              </w:rPr>
            </w:pPr>
            <w:r>
              <w:rPr>
                <w:rFonts w:ascii="Arial" w:hAnsi="Arial" w:cs="Arial"/>
                <w:color w:val="000000"/>
                <w:sz w:val="20"/>
                <w:szCs w:val="20"/>
              </w:rPr>
              <w:t>90</w:t>
            </w:r>
          </w:p>
        </w:tc>
        <w:tc>
          <w:tcPr>
            <w:tcW w:w="1077" w:type="dxa"/>
            <w:tcBorders>
              <w:top w:val="single" w:sz="4" w:space="0" w:color="000000"/>
              <w:left w:val="single" w:sz="4" w:space="0" w:color="000000"/>
              <w:bottom w:val="single" w:sz="4" w:space="0" w:color="000000"/>
            </w:tcBorders>
            <w:vAlign w:val="center"/>
          </w:tcPr>
          <w:p w14:paraId="3A44181F" w14:textId="75EFB2D2"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171</w:t>
            </w:r>
          </w:p>
        </w:tc>
        <w:tc>
          <w:tcPr>
            <w:tcW w:w="1078" w:type="dxa"/>
            <w:tcBorders>
              <w:top w:val="single" w:sz="4" w:space="0" w:color="000000"/>
              <w:left w:val="single" w:sz="4" w:space="0" w:color="000000"/>
              <w:bottom w:val="single" w:sz="4" w:space="0" w:color="000000"/>
            </w:tcBorders>
            <w:vAlign w:val="center"/>
          </w:tcPr>
          <w:p w14:paraId="615E341A" w14:textId="07AC19BB"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86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063BCB9"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D4C0256"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82DB9" w:rsidRPr="00CC511B" w14:paraId="3A0A6C2B" w14:textId="77777777" w:rsidTr="003D6908">
        <w:trPr>
          <w:jc w:val="center"/>
        </w:trPr>
        <w:tc>
          <w:tcPr>
            <w:tcW w:w="2088" w:type="dxa"/>
            <w:tcBorders>
              <w:top w:val="single" w:sz="4" w:space="0" w:color="000000"/>
              <w:left w:val="single" w:sz="4" w:space="0" w:color="000000"/>
              <w:bottom w:val="single" w:sz="4" w:space="0" w:color="000000"/>
            </w:tcBorders>
          </w:tcPr>
          <w:p w14:paraId="70B5B6C4" w14:textId="77777777" w:rsidR="00582DB9" w:rsidRPr="00CC511B" w:rsidRDefault="00582DB9" w:rsidP="00582DB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E599B4E"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2D143BF"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DA2AF23"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2164E30"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D14192D" w:rsidR="00582DB9" w:rsidRPr="00CC511B" w:rsidRDefault="00582DB9" w:rsidP="00582DB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88C63D0" w:rsidR="00582DB9" w:rsidRPr="00CC511B" w:rsidRDefault="00582DB9" w:rsidP="00582DB9">
            <w:pPr>
              <w:jc w:val="center"/>
              <w:rPr>
                <w:lang w:val="ro-RO"/>
              </w:rPr>
            </w:pPr>
            <w:r w:rsidRPr="00CC511B">
              <w:rPr>
                <w:rFonts w:ascii="Arial" w:hAnsi="Arial" w:cs="Arial"/>
                <w:b/>
                <w:bCs/>
                <w:sz w:val="20"/>
                <w:szCs w:val="20"/>
                <w:lang w:val="ro-RO"/>
              </w:rPr>
              <w:t>&gt; 70</w:t>
            </w:r>
          </w:p>
        </w:tc>
      </w:tr>
      <w:tr w:rsidR="00A1768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1768C" w:rsidRPr="00CC511B" w:rsidRDefault="00A1768C" w:rsidP="00A1768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C145DEA"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60</w:t>
            </w:r>
          </w:p>
        </w:tc>
        <w:tc>
          <w:tcPr>
            <w:tcW w:w="1077" w:type="dxa"/>
            <w:tcBorders>
              <w:top w:val="single" w:sz="4" w:space="0" w:color="000000"/>
              <w:left w:val="single" w:sz="4" w:space="0" w:color="000000"/>
              <w:bottom w:val="single" w:sz="4" w:space="0" w:color="000000"/>
            </w:tcBorders>
            <w:vAlign w:val="center"/>
          </w:tcPr>
          <w:p w14:paraId="4853F071" w14:textId="6463B9D7"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164</w:t>
            </w:r>
          </w:p>
        </w:tc>
        <w:tc>
          <w:tcPr>
            <w:tcW w:w="1076" w:type="dxa"/>
            <w:tcBorders>
              <w:top w:val="single" w:sz="4" w:space="0" w:color="000000"/>
              <w:left w:val="single" w:sz="4" w:space="0" w:color="000000"/>
              <w:bottom w:val="single" w:sz="4" w:space="0" w:color="000000"/>
            </w:tcBorders>
            <w:vAlign w:val="center"/>
          </w:tcPr>
          <w:p w14:paraId="573BEACD" w14:textId="60DD533B"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160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5CEEE61"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E9BC0F4"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8460F96" w:rsidR="00A1768C" w:rsidRPr="00CC511B" w:rsidRDefault="00A1768C" w:rsidP="00A1768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15B9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15B91" w:rsidRPr="00CC511B" w:rsidRDefault="00615B91" w:rsidP="00615B9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EEA9065" w:rsidR="00615B91" w:rsidRPr="00115A57" w:rsidRDefault="00B603DB" w:rsidP="00615B91">
            <w:pPr>
              <w:suppressAutoHyphens w:val="0"/>
              <w:jc w:val="center"/>
              <w:rPr>
                <w:rFonts w:ascii="Arial" w:hAnsi="Arial" w:cs="Arial"/>
                <w:kern w:val="0"/>
                <w:sz w:val="20"/>
                <w:szCs w:val="20"/>
                <w:lang w:eastAsia="ro-RO"/>
              </w:rPr>
            </w:pPr>
            <w:r>
              <w:rPr>
                <w:rFonts w:ascii="Arial" w:hAnsi="Arial" w:cs="Arial"/>
                <w:color w:val="000000"/>
                <w:sz w:val="20"/>
                <w:szCs w:val="20"/>
              </w:rPr>
              <w:t>500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07BFB29" w:rsidR="00615B91" w:rsidRDefault="00B603DB" w:rsidP="00615B91">
            <w:pPr>
              <w:suppressAutoHyphens w:val="0"/>
              <w:jc w:val="center"/>
              <w:rPr>
                <w:rFonts w:ascii="Arial" w:hAnsi="Arial" w:cs="Arial"/>
                <w:color w:val="000000"/>
                <w:sz w:val="18"/>
                <w:szCs w:val="18"/>
              </w:rPr>
            </w:pPr>
            <w:r>
              <w:rPr>
                <w:rFonts w:ascii="Arial" w:hAnsi="Arial" w:cs="Arial"/>
                <w:color w:val="000000"/>
                <w:sz w:val="18"/>
                <w:szCs w:val="18"/>
              </w:rPr>
              <w:t>400</w:t>
            </w:r>
          </w:p>
        </w:tc>
        <w:tc>
          <w:tcPr>
            <w:tcW w:w="990" w:type="dxa"/>
            <w:tcBorders>
              <w:top w:val="single" w:sz="4" w:space="0" w:color="000000"/>
              <w:left w:val="single" w:sz="4" w:space="0" w:color="000000"/>
              <w:bottom w:val="single" w:sz="4" w:space="0" w:color="000000"/>
            </w:tcBorders>
            <w:vAlign w:val="center"/>
          </w:tcPr>
          <w:p w14:paraId="134D008D" w14:textId="248295A9" w:rsidR="00615B91" w:rsidRPr="00115A57" w:rsidRDefault="00615B91" w:rsidP="00615B91">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990" w:type="dxa"/>
            <w:tcBorders>
              <w:top w:val="single" w:sz="4" w:space="0" w:color="000000"/>
              <w:left w:val="single" w:sz="4" w:space="0" w:color="000000"/>
              <w:bottom w:val="single" w:sz="4" w:space="0" w:color="000000"/>
            </w:tcBorders>
            <w:vAlign w:val="center"/>
          </w:tcPr>
          <w:p w14:paraId="0C1ACFE8" w14:textId="5E5B5A4A" w:rsidR="00615B91" w:rsidRPr="00115A57" w:rsidRDefault="00615B91" w:rsidP="00615B91">
            <w:pPr>
              <w:suppressAutoHyphens w:val="0"/>
              <w:jc w:val="center"/>
              <w:rPr>
                <w:rFonts w:ascii="Arial" w:hAnsi="Arial" w:cs="Arial"/>
                <w:kern w:val="0"/>
                <w:sz w:val="20"/>
                <w:szCs w:val="20"/>
                <w:lang w:eastAsia="ro-RO"/>
              </w:rPr>
            </w:pPr>
            <w:r>
              <w:rPr>
                <w:rFonts w:ascii="Arial" w:hAnsi="Arial" w:cs="Arial"/>
                <w:color w:val="000000"/>
                <w:sz w:val="20"/>
                <w:szCs w:val="20"/>
              </w:rPr>
              <w:t>98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F473221" w:rsidR="00615B91" w:rsidRPr="00115A57" w:rsidRDefault="00615B91" w:rsidP="00615B91">
            <w:pPr>
              <w:suppressAutoHyphens w:val="0"/>
              <w:jc w:val="center"/>
              <w:rPr>
                <w:rFonts w:ascii="Arial" w:hAnsi="Arial" w:cs="Arial"/>
                <w:kern w:val="0"/>
                <w:sz w:val="20"/>
                <w:szCs w:val="20"/>
                <w:lang w:eastAsia="ro-RO"/>
              </w:rPr>
            </w:pPr>
            <w:r>
              <w:rPr>
                <w:rFonts w:ascii="Arial" w:hAnsi="Arial" w:cs="Arial"/>
                <w:color w:val="000000"/>
                <w:sz w:val="20"/>
                <w:szCs w:val="20"/>
              </w:rPr>
              <w:t>162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E373E7D" w:rsidR="00615B91" w:rsidRPr="00115A57" w:rsidRDefault="00615B91" w:rsidP="00615B91">
            <w:pPr>
              <w:suppressAutoHyphens w:val="0"/>
              <w:jc w:val="center"/>
              <w:rPr>
                <w:rFonts w:ascii="Arial" w:hAnsi="Arial" w:cs="Arial"/>
                <w:kern w:val="0"/>
                <w:sz w:val="20"/>
                <w:szCs w:val="20"/>
                <w:lang w:eastAsia="ro-RO"/>
              </w:rPr>
            </w:pPr>
            <w:r>
              <w:rPr>
                <w:rFonts w:ascii="Arial" w:hAnsi="Arial" w:cs="Arial"/>
                <w:color w:val="000000"/>
                <w:sz w:val="20"/>
                <w:szCs w:val="20"/>
              </w:rPr>
              <w:t>167</w:t>
            </w:r>
          </w:p>
        </w:tc>
      </w:tr>
      <w:tr w:rsidR="00A1768C" w:rsidRPr="00CC511B" w14:paraId="090BDDDD" w14:textId="77777777" w:rsidTr="00B26201">
        <w:trPr>
          <w:jc w:val="center"/>
        </w:trPr>
        <w:tc>
          <w:tcPr>
            <w:tcW w:w="4101" w:type="dxa"/>
            <w:tcBorders>
              <w:top w:val="single" w:sz="4" w:space="0" w:color="000000"/>
              <w:left w:val="single" w:sz="4" w:space="0" w:color="000000"/>
              <w:bottom w:val="single" w:sz="4" w:space="0" w:color="000000"/>
            </w:tcBorders>
          </w:tcPr>
          <w:p w14:paraId="5D7D0217" w14:textId="23CFA7D2" w:rsidR="00A1768C" w:rsidRPr="00CC511B" w:rsidRDefault="00A1768C" w:rsidP="00A1768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B52F8EB"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106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9241402" w:rsidR="00A1768C" w:rsidRDefault="00A1768C" w:rsidP="00A1768C">
            <w:pPr>
              <w:jc w:val="center"/>
              <w:rPr>
                <w:rFonts w:ascii="Arial" w:hAnsi="Arial" w:cs="Arial"/>
                <w:color w:val="000000"/>
                <w:sz w:val="18"/>
                <w:szCs w:val="18"/>
              </w:rPr>
            </w:pPr>
            <w:r>
              <w:rPr>
                <w:rFonts w:ascii="Arial" w:hAnsi="Arial" w:cs="Arial"/>
                <w:color w:val="000000"/>
                <w:sz w:val="20"/>
                <w:szCs w:val="20"/>
              </w:rPr>
              <w:t>90</w:t>
            </w:r>
          </w:p>
        </w:tc>
        <w:tc>
          <w:tcPr>
            <w:tcW w:w="990" w:type="dxa"/>
            <w:tcBorders>
              <w:top w:val="single" w:sz="4" w:space="0" w:color="000000"/>
              <w:left w:val="single" w:sz="4" w:space="0" w:color="000000"/>
              <w:bottom w:val="single" w:sz="4" w:space="0" w:color="000000"/>
            </w:tcBorders>
            <w:vAlign w:val="center"/>
          </w:tcPr>
          <w:p w14:paraId="0A5E840C" w14:textId="482052E3"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171</w:t>
            </w:r>
          </w:p>
        </w:tc>
        <w:tc>
          <w:tcPr>
            <w:tcW w:w="990" w:type="dxa"/>
            <w:tcBorders>
              <w:top w:val="single" w:sz="4" w:space="0" w:color="000000"/>
              <w:left w:val="single" w:sz="4" w:space="0" w:color="000000"/>
              <w:bottom w:val="single" w:sz="4" w:space="0" w:color="000000"/>
            </w:tcBorders>
            <w:vAlign w:val="center"/>
          </w:tcPr>
          <w:p w14:paraId="66FC7961" w14:textId="1B18B738"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86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E399046"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160985C"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0</w:t>
            </w:r>
          </w:p>
        </w:tc>
      </w:tr>
      <w:tr w:rsidR="00A1768C" w:rsidRPr="00CC511B" w14:paraId="1D1A56FD" w14:textId="77777777" w:rsidTr="00B26201">
        <w:trPr>
          <w:jc w:val="center"/>
        </w:trPr>
        <w:tc>
          <w:tcPr>
            <w:tcW w:w="4101" w:type="dxa"/>
            <w:tcBorders>
              <w:top w:val="single" w:sz="4" w:space="0" w:color="000000"/>
              <w:left w:val="single" w:sz="4" w:space="0" w:color="000000"/>
              <w:bottom w:val="single" w:sz="4" w:space="0" w:color="000000"/>
            </w:tcBorders>
          </w:tcPr>
          <w:p w14:paraId="274B1B96" w14:textId="188005E6" w:rsidR="00A1768C" w:rsidRPr="00CC511B" w:rsidRDefault="00A1768C" w:rsidP="00A1768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1C1CD7A"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-394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F482CF" w:rsidR="00A1768C" w:rsidRDefault="00A1768C" w:rsidP="00A1768C">
            <w:pPr>
              <w:jc w:val="center"/>
              <w:rPr>
                <w:rFonts w:ascii="Arial" w:hAnsi="Arial" w:cs="Arial"/>
                <w:color w:val="000000"/>
                <w:sz w:val="18"/>
                <w:szCs w:val="18"/>
              </w:rPr>
            </w:pPr>
            <w:r>
              <w:rPr>
                <w:rFonts w:ascii="Arial" w:hAnsi="Arial" w:cs="Arial"/>
                <w:color w:val="000000"/>
                <w:sz w:val="20"/>
                <w:szCs w:val="20"/>
              </w:rPr>
              <w:t>-310</w:t>
            </w:r>
          </w:p>
        </w:tc>
        <w:tc>
          <w:tcPr>
            <w:tcW w:w="990" w:type="dxa"/>
            <w:tcBorders>
              <w:top w:val="single" w:sz="4" w:space="0" w:color="000000"/>
              <w:left w:val="single" w:sz="4" w:space="0" w:color="000000"/>
              <w:bottom w:val="single" w:sz="4" w:space="0" w:color="000000"/>
            </w:tcBorders>
            <w:vAlign w:val="center"/>
          </w:tcPr>
          <w:p w14:paraId="261213C7" w14:textId="094B0F9A"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30</w:t>
            </w:r>
          </w:p>
        </w:tc>
        <w:tc>
          <w:tcPr>
            <w:tcW w:w="990" w:type="dxa"/>
            <w:tcBorders>
              <w:top w:val="single" w:sz="4" w:space="0" w:color="000000"/>
              <w:left w:val="single" w:sz="4" w:space="0" w:color="000000"/>
              <w:bottom w:val="single" w:sz="4" w:space="0" w:color="000000"/>
            </w:tcBorders>
            <w:vAlign w:val="center"/>
          </w:tcPr>
          <w:p w14:paraId="1E8D8BA4" w14:textId="1FA2369A"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D157981"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BE30F40"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-167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603DB"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603DB" w:rsidRPr="00CC511B" w:rsidRDefault="00B603DB" w:rsidP="00B603D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703317C" w:rsidR="00B603DB" w:rsidRPr="00115A57" w:rsidRDefault="00B603DB" w:rsidP="00B603DB">
            <w:pPr>
              <w:suppressAutoHyphens w:val="0"/>
              <w:jc w:val="center"/>
              <w:rPr>
                <w:rFonts w:ascii="Arial" w:hAnsi="Arial" w:cs="Arial"/>
                <w:kern w:val="0"/>
                <w:sz w:val="20"/>
                <w:szCs w:val="20"/>
                <w:lang w:eastAsia="ro-RO"/>
              </w:rPr>
            </w:pPr>
            <w:r>
              <w:rPr>
                <w:rFonts w:ascii="Arial" w:hAnsi="Arial" w:cs="Arial"/>
                <w:color w:val="000000"/>
                <w:sz w:val="20"/>
                <w:szCs w:val="20"/>
              </w:rPr>
              <w:t>373</w:t>
            </w:r>
          </w:p>
        </w:tc>
        <w:tc>
          <w:tcPr>
            <w:tcW w:w="810" w:type="dxa"/>
            <w:tcBorders>
              <w:top w:val="single" w:sz="4" w:space="0" w:color="000000"/>
              <w:left w:val="single" w:sz="4" w:space="0" w:color="000000"/>
              <w:bottom w:val="single" w:sz="4" w:space="0" w:color="000000"/>
            </w:tcBorders>
            <w:vAlign w:val="center"/>
          </w:tcPr>
          <w:p w14:paraId="4A774667" w14:textId="701451AA" w:rsidR="00B603DB" w:rsidRPr="00115A57" w:rsidRDefault="00B603DB" w:rsidP="00B603DB">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810" w:type="dxa"/>
            <w:tcBorders>
              <w:top w:val="single" w:sz="4" w:space="0" w:color="000000"/>
              <w:left w:val="single" w:sz="4" w:space="0" w:color="000000"/>
              <w:bottom w:val="single" w:sz="4" w:space="0" w:color="000000"/>
            </w:tcBorders>
            <w:vAlign w:val="center"/>
          </w:tcPr>
          <w:p w14:paraId="5CD4B169" w14:textId="187B7B5A" w:rsidR="00B603DB" w:rsidRPr="00115A57" w:rsidRDefault="00B603DB" w:rsidP="00B603DB">
            <w:pPr>
              <w:suppressAutoHyphens w:val="0"/>
              <w:jc w:val="center"/>
              <w:rPr>
                <w:rFonts w:ascii="Arial" w:hAnsi="Arial" w:cs="Arial"/>
                <w:kern w:val="0"/>
                <w:sz w:val="20"/>
                <w:szCs w:val="20"/>
                <w:lang w:eastAsia="ro-RO"/>
              </w:rPr>
            </w:pPr>
            <w:r>
              <w:rPr>
                <w:rFonts w:ascii="Arial" w:hAnsi="Arial" w:cs="Arial"/>
                <w:color w:val="000000"/>
                <w:sz w:val="20"/>
                <w:szCs w:val="20"/>
              </w:rPr>
              <w:t>132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FEC3BF8" w:rsidR="00B603DB" w:rsidRPr="00115A57" w:rsidRDefault="00B603DB" w:rsidP="00B603DB">
            <w:pPr>
              <w:suppressAutoHyphens w:val="0"/>
              <w:jc w:val="center"/>
              <w:rPr>
                <w:rFonts w:ascii="Arial" w:hAnsi="Arial" w:cs="Arial"/>
                <w:kern w:val="0"/>
                <w:sz w:val="20"/>
                <w:szCs w:val="20"/>
                <w:lang w:eastAsia="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C5761C4" w:rsidR="00B603DB" w:rsidRPr="00115A57" w:rsidRDefault="00B603DB" w:rsidP="00B603DB">
            <w:pPr>
              <w:suppressAutoHyphens w:val="0"/>
              <w:jc w:val="center"/>
              <w:rPr>
                <w:rFonts w:ascii="Arial" w:hAnsi="Arial" w:cs="Arial"/>
                <w:kern w:val="0"/>
                <w:sz w:val="20"/>
                <w:szCs w:val="20"/>
                <w:lang w:eastAsia="ro-RO"/>
              </w:rPr>
            </w:pPr>
            <w:r>
              <w:rPr>
                <w:rFonts w:ascii="Arial" w:hAnsi="Arial" w:cs="Arial"/>
                <w:color w:val="000000"/>
                <w:sz w:val="20"/>
                <w:szCs w:val="20"/>
              </w:rPr>
              <w:t>190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0F66B74" w:rsidR="00B603DB" w:rsidRPr="00115A57" w:rsidRDefault="00B603DB" w:rsidP="00B603DB">
            <w:pPr>
              <w:suppressAutoHyphens w:val="0"/>
              <w:jc w:val="center"/>
              <w:rPr>
                <w:rFonts w:ascii="Arial" w:hAnsi="Arial" w:cs="Arial"/>
                <w:kern w:val="0"/>
                <w:sz w:val="20"/>
                <w:szCs w:val="20"/>
                <w:lang w:eastAsia="ro-RO"/>
              </w:rPr>
            </w:pPr>
            <w:r>
              <w:rPr>
                <w:rFonts w:ascii="Arial" w:hAnsi="Arial" w:cs="Arial"/>
                <w:color w:val="000000"/>
                <w:sz w:val="20"/>
                <w:szCs w:val="20"/>
              </w:rPr>
              <w:t>93</w:t>
            </w:r>
          </w:p>
        </w:tc>
      </w:tr>
      <w:tr w:rsidR="00A1768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1768C" w:rsidRPr="00CC511B" w:rsidRDefault="00A1768C" w:rsidP="00A1768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C4687A0"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5E704DB5" w14:textId="18CDF7D8"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164</w:t>
            </w:r>
          </w:p>
        </w:tc>
        <w:tc>
          <w:tcPr>
            <w:tcW w:w="810" w:type="dxa"/>
            <w:tcBorders>
              <w:top w:val="single" w:sz="4" w:space="0" w:color="000000"/>
              <w:left w:val="single" w:sz="4" w:space="0" w:color="000000"/>
              <w:bottom w:val="single" w:sz="4" w:space="0" w:color="000000"/>
            </w:tcBorders>
            <w:vAlign w:val="center"/>
          </w:tcPr>
          <w:p w14:paraId="156200E8" w14:textId="30A9D078"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160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DAF4B81"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8F091BE" w:rsidR="00A1768C" w:rsidRPr="00CC511B" w:rsidRDefault="00A1768C" w:rsidP="00A1768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01405DB" w:rsidR="00A1768C" w:rsidRPr="00CC511B" w:rsidRDefault="00A1768C" w:rsidP="00A1768C">
            <w:pPr>
              <w:snapToGrid w:val="0"/>
              <w:jc w:val="center"/>
              <w:rPr>
                <w:lang w:val="ro-RO"/>
              </w:rPr>
            </w:pPr>
            <w:r>
              <w:rPr>
                <w:rFonts w:ascii="Arial" w:hAnsi="Arial" w:cs="Arial"/>
                <w:color w:val="000000"/>
                <w:sz w:val="20"/>
                <w:szCs w:val="20"/>
              </w:rPr>
              <w:t>0</w:t>
            </w:r>
          </w:p>
        </w:tc>
      </w:tr>
      <w:tr w:rsidR="00A1768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F2EDF55" w:rsidR="00A1768C" w:rsidRPr="00CC511B" w:rsidRDefault="00A1768C" w:rsidP="00A1768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B31889D"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-313</w:t>
            </w:r>
          </w:p>
        </w:tc>
        <w:tc>
          <w:tcPr>
            <w:tcW w:w="810" w:type="dxa"/>
            <w:tcBorders>
              <w:top w:val="single" w:sz="4" w:space="0" w:color="000000"/>
              <w:left w:val="single" w:sz="4" w:space="0" w:color="000000"/>
              <w:bottom w:val="single" w:sz="4" w:space="0" w:color="000000"/>
            </w:tcBorders>
            <w:vAlign w:val="center"/>
          </w:tcPr>
          <w:p w14:paraId="7988002F" w14:textId="2652B1A6"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-149</w:t>
            </w:r>
          </w:p>
        </w:tc>
        <w:tc>
          <w:tcPr>
            <w:tcW w:w="810" w:type="dxa"/>
            <w:tcBorders>
              <w:top w:val="single" w:sz="4" w:space="0" w:color="000000"/>
              <w:left w:val="single" w:sz="4" w:space="0" w:color="000000"/>
              <w:bottom w:val="single" w:sz="4" w:space="0" w:color="000000"/>
            </w:tcBorders>
            <w:vAlign w:val="center"/>
          </w:tcPr>
          <w:p w14:paraId="717C0967" w14:textId="4D75F323"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0FD6AA5"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4F1091E"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-190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DF7A12F" w:rsidR="00A1768C" w:rsidRPr="00CC511B" w:rsidRDefault="00A1768C" w:rsidP="00A1768C">
            <w:pPr>
              <w:jc w:val="center"/>
              <w:rPr>
                <w:rFonts w:ascii="Arial" w:hAnsi="Arial" w:cs="Arial"/>
                <w:sz w:val="20"/>
                <w:szCs w:val="20"/>
                <w:lang w:val="ro-RO"/>
              </w:rPr>
            </w:pPr>
            <w:r>
              <w:rPr>
                <w:rFonts w:ascii="Arial" w:hAnsi="Arial" w:cs="Arial"/>
                <w:color w:val="000000"/>
                <w:sz w:val="20"/>
                <w:szCs w:val="20"/>
              </w:rPr>
              <w:t>-93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17D35">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17D35">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2C4152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1768C">
        <w:rPr>
          <w:rFonts w:ascii="Arial" w:hAnsi="Arial" w:cs="Arial"/>
          <w:lang w:val="ro-RO"/>
        </w:rPr>
        <w:t>329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1768C">
        <w:rPr>
          <w:rFonts w:ascii="Arial" w:hAnsi="Arial" w:cs="Arial"/>
          <w:lang w:val="ro-RO"/>
        </w:rPr>
        <w:t>385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1768C">
        <w:rPr>
          <w:rFonts w:ascii="Arial" w:hAnsi="Arial" w:cs="Arial"/>
          <w:lang w:val="ro-RO"/>
        </w:rPr>
        <w:t>621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1768C">
        <w:rPr>
          <w:rFonts w:ascii="Arial" w:hAnsi="Arial" w:cs="Arial"/>
          <w:lang w:val="ro-RO"/>
        </w:rPr>
        <w:t>506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7A7356F" w:rsidR="00277582" w:rsidRDefault="00277582">
      <w:pPr>
        <w:suppressAutoHyphens w:val="0"/>
        <w:rPr>
          <w:rFonts w:ascii="Arial" w:hAnsi="Arial" w:cs="Arial"/>
          <w:lang w:val="ro-RO"/>
        </w:rPr>
      </w:pPr>
      <w:r>
        <w:rPr>
          <w:rFonts w:ascii="Arial" w:hAnsi="Arial" w:cs="Arial"/>
          <w:lang w:val="ro-RO"/>
        </w:rPr>
        <w:br w:type="page"/>
      </w:r>
    </w:p>
    <w:p w14:paraId="04B99E5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77582" w:rsidRPr="00277582" w14:paraId="5A4009CF" w14:textId="77777777" w:rsidTr="0027758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1C37768"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 xml:space="preserve">Banda de </w:t>
            </w:r>
            <w:proofErr w:type="spellStart"/>
            <w:r w:rsidRPr="0027758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2C8A288"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proofErr w:type="spellStart"/>
            <w:r w:rsidRPr="00277582">
              <w:rPr>
                <w:rFonts w:ascii="Calibri" w:hAnsi="Calibri" w:cs="Calibri"/>
                <w:b/>
                <w:bCs/>
                <w:color w:val="000000"/>
                <w:kern w:val="0"/>
                <w:sz w:val="16"/>
                <w:szCs w:val="16"/>
                <w:lang w:eastAsia="en-US"/>
              </w:rPr>
              <w:t>Arpașu</w:t>
            </w:r>
            <w:proofErr w:type="spellEnd"/>
            <w:r w:rsidRPr="00277582">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660FF566"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proofErr w:type="spellStart"/>
            <w:r w:rsidRPr="00277582">
              <w:rPr>
                <w:rFonts w:ascii="Calibri" w:hAnsi="Calibri" w:cs="Calibri"/>
                <w:b/>
                <w:bCs/>
                <w:color w:val="000000"/>
                <w:kern w:val="0"/>
                <w:sz w:val="16"/>
                <w:szCs w:val="16"/>
                <w:lang w:eastAsia="en-US"/>
              </w:rPr>
              <w:t>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463A87"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TOTAL</w:t>
            </w:r>
          </w:p>
        </w:tc>
      </w:tr>
      <w:tr w:rsidR="00277582" w:rsidRPr="00277582" w14:paraId="1BEC8489" w14:textId="77777777" w:rsidTr="002775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C52FF3" w14:textId="77777777" w:rsidR="00277582" w:rsidRPr="00277582" w:rsidRDefault="00277582" w:rsidP="0027758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8CD70BE"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proofErr w:type="spellStart"/>
            <w:r w:rsidRPr="00277582">
              <w:rPr>
                <w:rFonts w:ascii="Calibri" w:hAnsi="Calibri" w:cs="Calibri"/>
                <w:b/>
                <w:bCs/>
                <w:color w:val="000000"/>
                <w:kern w:val="0"/>
                <w:sz w:val="16"/>
                <w:szCs w:val="16"/>
                <w:lang w:eastAsia="en-US"/>
              </w:rPr>
              <w:t>Efect</w:t>
            </w:r>
            <w:proofErr w:type="spellEnd"/>
            <w:r w:rsidRPr="00277582">
              <w:rPr>
                <w:rFonts w:ascii="Calibri" w:hAnsi="Calibri" w:cs="Calibri"/>
                <w:b/>
                <w:bCs/>
                <w:color w:val="000000"/>
                <w:kern w:val="0"/>
                <w:sz w:val="16"/>
                <w:szCs w:val="16"/>
                <w:lang w:eastAsia="en-US"/>
              </w:rPr>
              <w:t xml:space="preserve"> </w:t>
            </w:r>
            <w:proofErr w:type="spellStart"/>
            <w:r w:rsidRPr="002775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6AFF57"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proofErr w:type="spellStart"/>
            <w:r w:rsidRPr="00277582">
              <w:rPr>
                <w:rFonts w:ascii="Calibri" w:hAnsi="Calibri" w:cs="Calibri"/>
                <w:b/>
                <w:bCs/>
                <w:color w:val="000000"/>
                <w:kern w:val="0"/>
                <w:sz w:val="16"/>
                <w:szCs w:val="16"/>
                <w:lang w:eastAsia="en-US"/>
              </w:rPr>
              <w:t>Efect</w:t>
            </w:r>
            <w:proofErr w:type="spellEnd"/>
            <w:r w:rsidRPr="00277582">
              <w:rPr>
                <w:rFonts w:ascii="Calibri" w:hAnsi="Calibri" w:cs="Calibri"/>
                <w:b/>
                <w:bCs/>
                <w:color w:val="000000"/>
                <w:kern w:val="0"/>
                <w:sz w:val="16"/>
                <w:szCs w:val="16"/>
                <w:lang w:eastAsia="en-US"/>
              </w:rPr>
              <w:t xml:space="preserve"> </w:t>
            </w:r>
            <w:proofErr w:type="spellStart"/>
            <w:r w:rsidRPr="002775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D2900A"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proofErr w:type="spellStart"/>
            <w:r w:rsidRPr="00277582">
              <w:rPr>
                <w:rFonts w:ascii="Calibri" w:hAnsi="Calibri" w:cs="Calibri"/>
                <w:b/>
                <w:bCs/>
                <w:color w:val="000000"/>
                <w:kern w:val="0"/>
                <w:sz w:val="16"/>
                <w:szCs w:val="16"/>
                <w:lang w:eastAsia="en-US"/>
              </w:rPr>
              <w:t>Efect</w:t>
            </w:r>
            <w:proofErr w:type="spellEnd"/>
            <w:r w:rsidRPr="00277582">
              <w:rPr>
                <w:rFonts w:ascii="Calibri" w:hAnsi="Calibri" w:cs="Calibri"/>
                <w:b/>
                <w:bCs/>
                <w:color w:val="000000"/>
                <w:kern w:val="0"/>
                <w:sz w:val="16"/>
                <w:szCs w:val="16"/>
                <w:lang w:eastAsia="en-US"/>
              </w:rPr>
              <w:t xml:space="preserve"> </w:t>
            </w:r>
            <w:proofErr w:type="spellStart"/>
            <w:r w:rsidRPr="00277582">
              <w:rPr>
                <w:rFonts w:ascii="Calibri" w:hAnsi="Calibri" w:cs="Calibri"/>
                <w:b/>
                <w:bCs/>
                <w:color w:val="000000"/>
                <w:kern w:val="0"/>
                <w:sz w:val="16"/>
                <w:szCs w:val="16"/>
                <w:lang w:eastAsia="en-US"/>
              </w:rPr>
              <w:t>dăunător</w:t>
            </w:r>
            <w:proofErr w:type="spellEnd"/>
          </w:p>
        </w:tc>
      </w:tr>
      <w:tr w:rsidR="00277582" w:rsidRPr="00277582" w14:paraId="43273DB4" w14:textId="77777777" w:rsidTr="002775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A53863" w14:textId="77777777" w:rsidR="00277582" w:rsidRPr="00277582" w:rsidRDefault="00277582" w:rsidP="0027758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7105C7"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F79F00"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49B98A5"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3BBD06"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CF42CF"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42B872"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AACCED"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849881"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DB8919"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HSD</w:t>
            </w:r>
          </w:p>
        </w:tc>
      </w:tr>
      <w:tr w:rsidR="00277582" w:rsidRPr="00277582" w14:paraId="0433140A"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76F00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4E2AA3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7BA0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982FB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AD6B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C31E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240D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DF8C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DDC7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D053F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r>
      <w:tr w:rsidR="00277582" w:rsidRPr="00277582" w14:paraId="190A73D7"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4722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EC876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2711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88C1D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812A1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7F3F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82FF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5D92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18514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F3261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r>
      <w:tr w:rsidR="00277582" w:rsidRPr="00277582" w14:paraId="4069BF23"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0ACD4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67121C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905F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D5A8B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B58CB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3BFA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BBFC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9474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F5C2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12F58A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r>
      <w:tr w:rsidR="00277582" w:rsidRPr="00277582" w14:paraId="16C433B3"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676E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9C904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7C02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7328C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F126C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86B4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7EF8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D40D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CA14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3738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r>
      <w:tr w:rsidR="00277582" w:rsidRPr="00277582" w14:paraId="2EEF5898"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0273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0ECD32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E44A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4CCA7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FFB3C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0F26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F03D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C4684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1B66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1F46E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r>
      <w:tr w:rsidR="00277582" w:rsidRPr="00277582" w14:paraId="46EF6278"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688C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45AE22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40A6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2EF4E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75BDE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1F55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E08E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99C1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6852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AE549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2</w:t>
            </w:r>
          </w:p>
        </w:tc>
      </w:tr>
      <w:tr w:rsidR="00277582" w:rsidRPr="00277582" w14:paraId="17028F53"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1722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4A4425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1E21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9B681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F43A9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90B6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71FC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4BA37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BA5B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A2076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r>
      <w:tr w:rsidR="00277582" w:rsidRPr="00277582" w14:paraId="01020B02"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130A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7F3634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4B65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4442B1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367C2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6D49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56839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21BE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6538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EF224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w:t>
            </w:r>
          </w:p>
        </w:tc>
      </w:tr>
      <w:tr w:rsidR="00277582" w:rsidRPr="00277582" w14:paraId="07E6FD74"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6CF4B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CF4D1A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C737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86C77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9E15C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5C04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DD62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D941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8501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B4457B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r>
      <w:tr w:rsidR="00277582" w:rsidRPr="00277582" w14:paraId="6588364A"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5EE2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DD618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31CF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5ABB81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C1AA8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735D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A23B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8374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DBA4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1EFBF3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r>
      <w:tr w:rsidR="00277582" w:rsidRPr="00277582" w14:paraId="5EEC35BE"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7986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3BE073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7055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003F3C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CF79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2EF7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CA665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4E43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741B0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D3D979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61066FC7"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6B05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37A5D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0FCD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C50D3F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0A15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A750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89438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0306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D358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A7B8E1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62929F4F"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FB0F5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087711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A50F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1D0731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AFF2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B934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DB3E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C80A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0AD0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DA08D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44ED948A"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F68D2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6925A9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99CD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0F272A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4E08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7A5C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2F258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0416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ADD1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41FD9A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1D9D91B3"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846C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0710A0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B7DE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73AA17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1779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5FDD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C862C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2F45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48B5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C26B5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1EA65F65"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B3B5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517FF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6A8A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4A1EA6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A97C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CD09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BB01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E22E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E415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CFCF09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5D14D351"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A6624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D16488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8C54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EE5CA2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A0AD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DF86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F404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22BA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083B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46B226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7D49A952"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B9FD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A2FFE0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052B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EE22BF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D3FE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8677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61A1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2F63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C4F2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EF58DB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6A6DE324"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F1AFD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F2B6A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6C4D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CA5C9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E3F9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AECB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8B07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628E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C332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37A0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2189C992"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FD28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82CD8A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FE39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4C0EA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ABF8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1C9D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8773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1A74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C5BF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1CE0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56101B5A"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06B68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2949C9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79D3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6699A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1534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428F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5C1E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CEA7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C143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FC61D"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5B18060C"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63D3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B97219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FDFE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6CFF6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FCB1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F310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8ED8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D23E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7B9F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669D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7B769651"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ACCE2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76CA4A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64EC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38D82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9EC8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390B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4AE7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655E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0AB27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CA15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52CAC055"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18A4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D19796"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1234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A2D66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6DF38"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E1F9E"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FB3B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D2C6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BD072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7D1D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2D951236"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16DCC"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41DFAA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6E1AA"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AC2BA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34092"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0DC8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92FC9"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B35D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C804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0CB5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30972EFE"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E85A0A" w14:textId="77777777" w:rsidR="00277582" w:rsidRPr="00277582" w:rsidRDefault="00277582" w:rsidP="00277582">
            <w:pPr>
              <w:suppressAutoHyphens w:val="0"/>
              <w:jc w:val="center"/>
              <w:rPr>
                <w:rFonts w:ascii="Calibri" w:hAnsi="Calibri" w:cs="Calibri"/>
                <w:color w:val="000000"/>
                <w:kern w:val="0"/>
                <w:sz w:val="16"/>
                <w:szCs w:val="16"/>
                <w:lang w:eastAsia="en-US"/>
              </w:rPr>
            </w:pPr>
            <w:proofErr w:type="spellStart"/>
            <w:r w:rsidRPr="00277582">
              <w:rPr>
                <w:rFonts w:ascii="Calibri" w:hAnsi="Calibri" w:cs="Calibri"/>
                <w:color w:val="000000"/>
                <w:kern w:val="0"/>
                <w:sz w:val="16"/>
                <w:szCs w:val="16"/>
                <w:lang w:eastAsia="en-US"/>
              </w:rPr>
              <w:t>peste</w:t>
            </w:r>
            <w:proofErr w:type="spellEnd"/>
            <w:r w:rsidRPr="0027758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D302DB"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16181"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A65273"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5F5A5"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D9C1F"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B41A7"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28F3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C1760"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9B024" w14:textId="77777777" w:rsidR="00277582" w:rsidRPr="00277582" w:rsidRDefault="00277582" w:rsidP="00277582">
            <w:pPr>
              <w:suppressAutoHyphens w:val="0"/>
              <w:jc w:val="center"/>
              <w:rPr>
                <w:rFonts w:ascii="Calibri" w:hAnsi="Calibri" w:cs="Calibri"/>
                <w:color w:val="000000"/>
                <w:kern w:val="0"/>
                <w:sz w:val="16"/>
                <w:szCs w:val="16"/>
                <w:lang w:eastAsia="en-US"/>
              </w:rPr>
            </w:pPr>
            <w:r w:rsidRPr="00277582">
              <w:rPr>
                <w:rFonts w:ascii="Calibri" w:hAnsi="Calibri" w:cs="Calibri"/>
                <w:color w:val="000000"/>
                <w:kern w:val="0"/>
                <w:sz w:val="16"/>
                <w:szCs w:val="16"/>
                <w:lang w:eastAsia="en-US"/>
              </w:rPr>
              <w:t>0</w:t>
            </w:r>
          </w:p>
        </w:tc>
      </w:tr>
      <w:tr w:rsidR="00277582" w:rsidRPr="00277582" w14:paraId="5F45A516" w14:textId="77777777" w:rsidTr="002775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29EEA"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C74C47"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60E65"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59</w:t>
            </w:r>
          </w:p>
        </w:tc>
        <w:tc>
          <w:tcPr>
            <w:tcW w:w="580" w:type="dxa"/>
            <w:tcBorders>
              <w:top w:val="nil"/>
              <w:left w:val="nil"/>
              <w:bottom w:val="single" w:sz="8" w:space="0" w:color="auto"/>
              <w:right w:val="single" w:sz="8" w:space="0" w:color="auto"/>
            </w:tcBorders>
            <w:vAlign w:val="center"/>
            <w:hideMark/>
          </w:tcPr>
          <w:p w14:paraId="012300ED"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6E73B78"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14D59"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1614412"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B7D403A"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5DB2B"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4485E241" w14:textId="77777777" w:rsidR="00277582" w:rsidRPr="00277582" w:rsidRDefault="00277582" w:rsidP="00277582">
            <w:pPr>
              <w:suppressAutoHyphens w:val="0"/>
              <w:jc w:val="center"/>
              <w:rPr>
                <w:rFonts w:ascii="Calibri" w:hAnsi="Calibri" w:cs="Calibri"/>
                <w:b/>
                <w:bCs/>
                <w:color w:val="000000"/>
                <w:kern w:val="0"/>
                <w:sz w:val="16"/>
                <w:szCs w:val="16"/>
                <w:lang w:eastAsia="en-US"/>
              </w:rPr>
            </w:pPr>
            <w:r w:rsidRPr="00277582">
              <w:rPr>
                <w:rFonts w:ascii="Calibri" w:hAnsi="Calibri" w:cs="Calibri"/>
                <w:b/>
                <w:bCs/>
                <w:color w:val="000000"/>
                <w:kern w:val="0"/>
                <w:sz w:val="16"/>
                <w:szCs w:val="16"/>
                <w:lang w:eastAsia="en-US"/>
              </w:rPr>
              <w:t>21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88798E">
      <w:pPr>
        <w:pStyle w:val="Heading2"/>
        <w:rPr>
          <w:lang w:val="ro-RO"/>
        </w:rPr>
      </w:pPr>
      <w:bookmarkStart w:id="22" w:name="_Toc230966825"/>
      <w:r w:rsidRPr="00C13506">
        <w:rPr>
          <w:lang w:val="ro-RO"/>
        </w:rPr>
        <w:t>2.1</w:t>
      </w:r>
      <w:r w:rsidR="00B66ACE">
        <w:rPr>
          <w:lang w:val="ro-RO"/>
        </w:rPr>
        <w:t>1</w:t>
      </w:r>
      <w:r w:rsidRPr="00C13506">
        <w:rPr>
          <w:lang w:val="ro-RO"/>
        </w:rPr>
        <w:t>. Strategii pe termen lung</w:t>
      </w:r>
      <w:bookmarkEnd w:id="22"/>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A3DB1">
        <w:rPr>
          <w:rFonts w:ascii="Arial" w:hAnsi="Arial" w:cs="Arial"/>
          <w:b w:val="0"/>
          <w:i/>
          <w:iCs/>
          <w:color w:val="000000"/>
          <w:sz w:val="24"/>
          <w:szCs w:val="24"/>
          <w:lang w:val="ro-RO"/>
        </w:rPr>
        <w:lastRenderedPageBreak/>
        <w:t xml:space="preserve">Tab. </w:t>
      </w:r>
      <w:r w:rsidR="00077C13" w:rsidRPr="00FA3DB1">
        <w:rPr>
          <w:rFonts w:ascii="Arial" w:hAnsi="Arial" w:cs="Arial"/>
          <w:b w:val="0"/>
          <w:i/>
          <w:iCs/>
          <w:color w:val="000000"/>
          <w:sz w:val="24"/>
          <w:szCs w:val="24"/>
          <w:lang w:val="ro-RO"/>
        </w:rPr>
        <w:t>20</w:t>
      </w:r>
      <w:r w:rsidRPr="00FA3DB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92AF59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4115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41158" w:rsidRPr="0038617C" w14:paraId="2B1C942E"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FD4E38" w14:textId="77777777" w:rsidR="00141158" w:rsidRPr="0038617C" w:rsidRDefault="00141158"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AEA3EB" w14:textId="77777777" w:rsidR="00141158" w:rsidRPr="0038617C" w:rsidRDefault="00141158"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Ucea</w:t>
            </w:r>
          </w:p>
        </w:tc>
        <w:tc>
          <w:tcPr>
            <w:tcW w:w="1760" w:type="dxa"/>
            <w:tcBorders>
              <w:top w:val="nil"/>
              <w:left w:val="nil"/>
              <w:bottom w:val="single" w:sz="4" w:space="0" w:color="auto"/>
              <w:right w:val="single" w:sz="4" w:space="0" w:color="auto"/>
            </w:tcBorders>
            <w:noWrap/>
            <w:vAlign w:val="center"/>
            <w:hideMark/>
          </w:tcPr>
          <w:p w14:paraId="04D345AB" w14:textId="7886BFBC" w:rsidR="00141158" w:rsidRPr="0038617C" w:rsidRDefault="00FA3DB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82455B0" w14:textId="0599A099" w:rsidR="00141158" w:rsidRPr="0038617C" w:rsidRDefault="00FA3DB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F80CFD" w14:textId="77777777" w:rsidR="00141158" w:rsidRDefault="00141158"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Ucea</w:t>
            </w:r>
          </w:p>
          <w:p w14:paraId="1B172DC3" w14:textId="77777777" w:rsidR="00141158" w:rsidRPr="0038617C" w:rsidRDefault="00141158"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43623C" w14:textId="126512CE" w:rsidR="00141158" w:rsidRPr="0038617C" w:rsidRDefault="00182FC4" w:rsidP="00182FC4">
            <w:pPr>
              <w:suppressAutoHyphens w:val="0"/>
              <w:jc w:val="center"/>
              <w:rPr>
                <w:rFonts w:ascii="Arial" w:hAnsi="Arial" w:cs="Arial"/>
                <w:color w:val="000000"/>
                <w:kern w:val="0"/>
                <w:sz w:val="18"/>
                <w:szCs w:val="18"/>
                <w:lang w:val="ro-RO" w:eastAsia="ro-RO"/>
              </w:rPr>
            </w:pPr>
            <w:proofErr w:type="spellStart"/>
            <w:r w:rsidRPr="00182FC4">
              <w:rPr>
                <w:rFonts w:ascii="Arial" w:hAnsi="Arial" w:cs="Arial"/>
                <w:color w:val="000000"/>
                <w:kern w:val="0"/>
                <w:sz w:val="18"/>
                <w:szCs w:val="18"/>
                <w:lang w:eastAsia="ro-RO"/>
              </w:rPr>
              <w:t>venituri</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proprii</w:t>
            </w:r>
            <w:proofErr w:type="spellEnd"/>
            <w:r w:rsidRPr="00182FC4">
              <w:rPr>
                <w:rFonts w:ascii="Arial" w:hAnsi="Arial" w:cs="Arial"/>
                <w:color w:val="000000"/>
                <w:kern w:val="0"/>
                <w:sz w:val="18"/>
                <w:szCs w:val="18"/>
                <w:lang w:eastAsia="ro-RO"/>
              </w:rPr>
              <w:t>/</w:t>
            </w:r>
            <w:proofErr w:type="spellStart"/>
            <w:r w:rsidRPr="00182FC4">
              <w:rPr>
                <w:rFonts w:ascii="Arial" w:hAnsi="Arial" w:cs="Arial"/>
                <w:color w:val="000000"/>
                <w:kern w:val="0"/>
                <w:sz w:val="18"/>
                <w:szCs w:val="18"/>
                <w:lang w:eastAsia="ro-RO"/>
              </w:rPr>
              <w:t>buget</w:t>
            </w:r>
            <w:proofErr w:type="spellEnd"/>
            <w:r w:rsidRPr="00182FC4">
              <w:rPr>
                <w:rFonts w:ascii="Arial" w:hAnsi="Arial" w:cs="Arial"/>
                <w:color w:val="000000"/>
                <w:kern w:val="0"/>
                <w:sz w:val="18"/>
                <w:szCs w:val="18"/>
                <w:lang w:eastAsia="ro-RO"/>
              </w:rPr>
              <w:t xml:space="preserve"> de stat/</w:t>
            </w:r>
            <w:proofErr w:type="spellStart"/>
            <w:r w:rsidRPr="00182FC4">
              <w:rPr>
                <w:rFonts w:ascii="Arial" w:hAnsi="Arial" w:cs="Arial"/>
                <w:color w:val="000000"/>
                <w:kern w:val="0"/>
                <w:sz w:val="18"/>
                <w:szCs w:val="18"/>
                <w:lang w:eastAsia="ro-RO"/>
              </w:rPr>
              <w:t>fonduri</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europene</w:t>
            </w:r>
            <w:proofErr w:type="spellEnd"/>
            <w:r w:rsidRPr="00182FC4">
              <w:rPr>
                <w:rFonts w:ascii="Arial" w:hAnsi="Arial" w:cs="Arial"/>
                <w:color w:val="000000"/>
                <w:kern w:val="0"/>
                <w:sz w:val="18"/>
                <w:szCs w:val="18"/>
                <w:lang w:eastAsia="ro-RO"/>
              </w:rPr>
              <w:t>/</w:t>
            </w:r>
            <w:proofErr w:type="spellStart"/>
            <w:r w:rsidRPr="00182FC4">
              <w:rPr>
                <w:rFonts w:ascii="Arial" w:hAnsi="Arial" w:cs="Arial"/>
                <w:color w:val="000000"/>
                <w:kern w:val="0"/>
                <w:sz w:val="18"/>
                <w:szCs w:val="18"/>
                <w:lang w:eastAsia="ro-RO"/>
              </w:rPr>
              <w:t>alte</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surse</w:t>
            </w:r>
            <w:proofErr w:type="spellEnd"/>
          </w:p>
        </w:tc>
      </w:tr>
      <w:tr w:rsidR="00FA3DB1" w:rsidRPr="0038617C" w14:paraId="5697626D"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F9A0FA" w14:textId="77777777" w:rsidR="00FA3DB1" w:rsidRPr="0038617C" w:rsidRDefault="00FA3DB1" w:rsidP="00FA3DB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A19466" w14:textId="4AC64B3C" w:rsidR="00FA3DB1" w:rsidRPr="0038617C" w:rsidRDefault="00FA3DB1" w:rsidP="00FA3DB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Arpașu de Jos</w:t>
            </w:r>
          </w:p>
        </w:tc>
        <w:tc>
          <w:tcPr>
            <w:tcW w:w="1760" w:type="dxa"/>
            <w:tcBorders>
              <w:top w:val="nil"/>
              <w:left w:val="nil"/>
              <w:bottom w:val="single" w:sz="4" w:space="0" w:color="auto"/>
              <w:right w:val="single" w:sz="4" w:space="0" w:color="auto"/>
            </w:tcBorders>
            <w:noWrap/>
            <w:vAlign w:val="center"/>
            <w:hideMark/>
          </w:tcPr>
          <w:p w14:paraId="0FC6F762" w14:textId="37809693" w:rsidR="00FA3DB1" w:rsidRPr="0038617C" w:rsidRDefault="00FA3DB1" w:rsidP="00FA3D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0D1469" w14:textId="5B1D641C" w:rsidR="00FA3DB1" w:rsidRPr="0038617C" w:rsidRDefault="00FA3DB1" w:rsidP="00FA3D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3D4E7A0" w14:textId="03B4B0AE" w:rsidR="00FA3DB1" w:rsidRDefault="00FA3DB1" w:rsidP="00FA3D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Arpașu de Jos</w:t>
            </w:r>
          </w:p>
          <w:p w14:paraId="69C692AE" w14:textId="77777777" w:rsidR="00FA3DB1" w:rsidRPr="0038617C" w:rsidRDefault="00FA3DB1" w:rsidP="00FA3DB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F607D7" w14:textId="0B3CC463" w:rsidR="00FA3DB1" w:rsidRPr="0038617C" w:rsidRDefault="00182FC4" w:rsidP="00182FC4">
            <w:pPr>
              <w:suppressAutoHyphens w:val="0"/>
              <w:jc w:val="center"/>
              <w:rPr>
                <w:rFonts w:ascii="Arial" w:hAnsi="Arial" w:cs="Arial"/>
                <w:color w:val="000000"/>
                <w:kern w:val="0"/>
                <w:sz w:val="18"/>
                <w:szCs w:val="18"/>
                <w:lang w:val="ro-RO" w:eastAsia="ro-RO"/>
              </w:rPr>
            </w:pPr>
            <w:proofErr w:type="spellStart"/>
            <w:r w:rsidRPr="00182FC4">
              <w:rPr>
                <w:rFonts w:ascii="Arial" w:hAnsi="Arial" w:cs="Arial"/>
                <w:color w:val="000000"/>
                <w:kern w:val="0"/>
                <w:sz w:val="18"/>
                <w:szCs w:val="18"/>
                <w:lang w:eastAsia="ro-RO"/>
              </w:rPr>
              <w:t>venituri</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proprii</w:t>
            </w:r>
            <w:proofErr w:type="spellEnd"/>
            <w:r w:rsidRPr="00182FC4">
              <w:rPr>
                <w:rFonts w:ascii="Arial" w:hAnsi="Arial" w:cs="Arial"/>
                <w:color w:val="000000"/>
                <w:kern w:val="0"/>
                <w:sz w:val="18"/>
                <w:szCs w:val="18"/>
                <w:lang w:eastAsia="ro-RO"/>
              </w:rPr>
              <w:t>/</w:t>
            </w:r>
            <w:proofErr w:type="spellStart"/>
            <w:r w:rsidRPr="00182FC4">
              <w:rPr>
                <w:rFonts w:ascii="Arial" w:hAnsi="Arial" w:cs="Arial"/>
                <w:color w:val="000000"/>
                <w:kern w:val="0"/>
                <w:sz w:val="18"/>
                <w:szCs w:val="18"/>
                <w:lang w:eastAsia="ro-RO"/>
              </w:rPr>
              <w:t>buget</w:t>
            </w:r>
            <w:proofErr w:type="spellEnd"/>
            <w:r w:rsidRPr="00182FC4">
              <w:rPr>
                <w:rFonts w:ascii="Arial" w:hAnsi="Arial" w:cs="Arial"/>
                <w:color w:val="000000"/>
                <w:kern w:val="0"/>
                <w:sz w:val="18"/>
                <w:szCs w:val="18"/>
                <w:lang w:eastAsia="ro-RO"/>
              </w:rPr>
              <w:t xml:space="preserve"> de stat/</w:t>
            </w:r>
            <w:proofErr w:type="spellStart"/>
            <w:r w:rsidRPr="00182FC4">
              <w:rPr>
                <w:rFonts w:ascii="Arial" w:hAnsi="Arial" w:cs="Arial"/>
                <w:color w:val="000000"/>
                <w:kern w:val="0"/>
                <w:sz w:val="18"/>
                <w:szCs w:val="18"/>
                <w:lang w:eastAsia="ro-RO"/>
              </w:rPr>
              <w:t>fonduri</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europene</w:t>
            </w:r>
            <w:proofErr w:type="spellEnd"/>
            <w:r w:rsidRPr="00182FC4">
              <w:rPr>
                <w:rFonts w:ascii="Arial" w:hAnsi="Arial" w:cs="Arial"/>
                <w:color w:val="000000"/>
                <w:kern w:val="0"/>
                <w:sz w:val="18"/>
                <w:szCs w:val="18"/>
                <w:lang w:eastAsia="ro-RO"/>
              </w:rPr>
              <w:t>/</w:t>
            </w:r>
            <w:proofErr w:type="spellStart"/>
            <w:r w:rsidRPr="00182FC4">
              <w:rPr>
                <w:rFonts w:ascii="Arial" w:hAnsi="Arial" w:cs="Arial"/>
                <w:color w:val="000000"/>
                <w:kern w:val="0"/>
                <w:sz w:val="18"/>
                <w:szCs w:val="18"/>
                <w:lang w:eastAsia="ro-RO"/>
              </w:rPr>
              <w:t>alte</w:t>
            </w:r>
            <w:proofErr w:type="spellEnd"/>
            <w:r w:rsidRPr="00182FC4">
              <w:rPr>
                <w:rFonts w:ascii="Arial" w:hAnsi="Arial" w:cs="Arial"/>
                <w:color w:val="000000"/>
                <w:kern w:val="0"/>
                <w:sz w:val="18"/>
                <w:szCs w:val="18"/>
                <w:lang w:eastAsia="ro-RO"/>
              </w:rPr>
              <w:t xml:space="preserve"> </w:t>
            </w:r>
            <w:proofErr w:type="spellStart"/>
            <w:r w:rsidRPr="00182FC4">
              <w:rPr>
                <w:rFonts w:ascii="Arial" w:hAnsi="Arial" w:cs="Arial"/>
                <w:color w:val="000000"/>
                <w:kern w:val="0"/>
                <w:sz w:val="18"/>
                <w:szCs w:val="18"/>
                <w:lang w:eastAsia="ro-RO"/>
              </w:rPr>
              <w:t>surse</w:t>
            </w:r>
            <w:proofErr w:type="spellEnd"/>
          </w:p>
        </w:tc>
      </w:tr>
    </w:tbl>
    <w:p w14:paraId="34E634B5" w14:textId="77777777" w:rsidR="00C2713C" w:rsidRDefault="00C2713C" w:rsidP="00FB48ED">
      <w:pPr>
        <w:autoSpaceDE w:val="0"/>
        <w:jc w:val="center"/>
        <w:rPr>
          <w:rFonts w:ascii="Arial" w:hAnsi="Arial" w:cs="Arial"/>
          <w:b/>
          <w:bCs/>
          <w:lang w:val="ro-RO"/>
        </w:rPr>
      </w:pPr>
    </w:p>
    <w:p w14:paraId="1426175F" w14:textId="77777777" w:rsidR="00141158" w:rsidRDefault="00141158" w:rsidP="00FB48ED">
      <w:pPr>
        <w:autoSpaceDE w:val="0"/>
        <w:jc w:val="center"/>
        <w:rPr>
          <w:rFonts w:ascii="Arial" w:hAnsi="Arial" w:cs="Arial"/>
          <w:b/>
          <w:bCs/>
          <w:lang w:val="ro-RO"/>
        </w:rPr>
        <w:sectPr w:rsidR="00141158"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88798E">
      <w:pPr>
        <w:pStyle w:val="Heading2"/>
        <w:rPr>
          <w:lang w:val="ro-RO"/>
        </w:rPr>
      </w:pPr>
      <w:bookmarkStart w:id="23" w:name="_Toc230966826"/>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3"/>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DA0E9F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F468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141158"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6125FC3" w:rsidR="00141158" w:rsidRPr="00CC511B" w:rsidRDefault="00141158" w:rsidP="00141158">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Arpașu de Jos – Sâmbăta de Sus</w:t>
            </w:r>
          </w:p>
        </w:tc>
        <w:tc>
          <w:tcPr>
            <w:tcW w:w="2250" w:type="dxa"/>
            <w:tcBorders>
              <w:left w:val="single" w:sz="4" w:space="0" w:color="000000"/>
              <w:bottom w:val="single" w:sz="4" w:space="0" w:color="000000"/>
              <w:right w:val="single" w:sz="4" w:space="0" w:color="auto"/>
            </w:tcBorders>
            <w:vAlign w:val="center"/>
          </w:tcPr>
          <w:p w14:paraId="664BC3B6" w14:textId="79F07A1A" w:rsidR="00141158" w:rsidRPr="002E2900" w:rsidRDefault="00141158" w:rsidP="00141158">
            <w:pPr>
              <w:jc w:val="center"/>
              <w:rPr>
                <w:rFonts w:ascii="Arial" w:hAnsi="Arial" w:cs="Arial"/>
                <w:sz w:val="20"/>
                <w:szCs w:val="20"/>
                <w:lang w:val="ro-RO"/>
              </w:rPr>
            </w:pPr>
            <w:r>
              <w:rPr>
                <w:rFonts w:ascii="Arial" w:hAnsi="Arial" w:cs="Arial"/>
                <w:color w:val="000000"/>
                <w:kern w:val="0"/>
                <w:sz w:val="18"/>
                <w:szCs w:val="18"/>
                <w:lang w:val="ro-RO" w:eastAsia="ro-RO"/>
              </w:rPr>
              <w:t>1173</w:t>
            </w:r>
          </w:p>
        </w:tc>
        <w:tc>
          <w:tcPr>
            <w:tcW w:w="2285" w:type="dxa"/>
            <w:tcBorders>
              <w:left w:val="single" w:sz="4" w:space="0" w:color="000000"/>
              <w:bottom w:val="single" w:sz="4" w:space="0" w:color="000000"/>
              <w:right w:val="single" w:sz="4" w:space="0" w:color="auto"/>
            </w:tcBorders>
            <w:vAlign w:val="center"/>
          </w:tcPr>
          <w:p w14:paraId="03A0057F" w14:textId="119676CB" w:rsidR="00141158" w:rsidRPr="002E2900" w:rsidRDefault="00FA3DB1" w:rsidP="00141158">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989357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AFB90DB" w:rsidR="00760B50" w:rsidRPr="006117FF" w:rsidRDefault="00FA3DB1"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FB8077D" w:rsidR="00760B50" w:rsidRDefault="00FA3DB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667AB6A" w:rsidR="00760B50" w:rsidRPr="002E2900" w:rsidRDefault="00FA3DB1" w:rsidP="001A0771">
            <w:pPr>
              <w:jc w:val="center"/>
              <w:rPr>
                <w:rFonts w:ascii="Arial" w:hAnsi="Arial" w:cs="Arial"/>
                <w:b/>
                <w:bCs/>
                <w:sz w:val="20"/>
                <w:szCs w:val="20"/>
                <w:lang w:val="ro-RO"/>
              </w:rPr>
            </w:pPr>
            <w:r>
              <w:rPr>
                <w:rFonts w:ascii="Arial" w:hAnsi="Arial" w:cs="Arial"/>
                <w:b/>
                <w:bCs/>
                <w:sz w:val="20"/>
                <w:szCs w:val="20"/>
                <w:lang w:val="ro-RO"/>
              </w:rPr>
              <w:t>1173</w:t>
            </w:r>
          </w:p>
        </w:tc>
        <w:tc>
          <w:tcPr>
            <w:tcW w:w="2285" w:type="dxa"/>
            <w:tcBorders>
              <w:left w:val="single" w:sz="4" w:space="0" w:color="000000"/>
              <w:bottom w:val="single" w:sz="4" w:space="0" w:color="000000"/>
              <w:right w:val="single" w:sz="4" w:space="0" w:color="auto"/>
            </w:tcBorders>
            <w:vAlign w:val="center"/>
          </w:tcPr>
          <w:p w14:paraId="66D9E5E6" w14:textId="49D9305D" w:rsidR="00760B50" w:rsidRPr="002E2900" w:rsidRDefault="00FA3DB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CE81A1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77582">
        <w:rPr>
          <w:rFonts w:ascii="Arial" w:hAnsi="Arial" w:cs="Arial"/>
          <w:lang w:val="ro-RO"/>
        </w:rPr>
        <w:t>241.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B29C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B29C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B29C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77582" w:rsidRPr="008A78C6" w14:paraId="61A947D4" w14:textId="118C673D" w:rsidTr="00BB29CA">
        <w:trPr>
          <w:jc w:val="center"/>
        </w:trPr>
        <w:tc>
          <w:tcPr>
            <w:tcW w:w="1178" w:type="dxa"/>
            <w:shd w:val="clear" w:color="auto" w:fill="D9D9D9" w:themeFill="background1" w:themeFillShade="D9"/>
          </w:tcPr>
          <w:p w14:paraId="2550DF8E" w14:textId="77777777" w:rsidR="00277582" w:rsidRPr="008A78C6"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12EBDF3"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65E5054C" w14:textId="7939C26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20" w:type="dxa"/>
            <w:shd w:val="clear" w:color="auto" w:fill="FF0000"/>
            <w:vAlign w:val="center"/>
          </w:tcPr>
          <w:p w14:paraId="03AE00DA" w14:textId="37E3F34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4</w:t>
            </w:r>
          </w:p>
        </w:tc>
        <w:tc>
          <w:tcPr>
            <w:tcW w:w="917" w:type="dxa"/>
            <w:shd w:val="clear" w:color="auto" w:fill="00B0F0"/>
            <w:vAlign w:val="center"/>
          </w:tcPr>
          <w:p w14:paraId="51C8F20A" w14:textId="0B9C200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402C77A0" w14:textId="7F84E176"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3" w:type="dxa"/>
            <w:shd w:val="clear" w:color="auto" w:fill="00B0F0"/>
            <w:vAlign w:val="center"/>
          </w:tcPr>
          <w:p w14:paraId="1E0930FE" w14:textId="27CA6BE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4" w:type="dxa"/>
            <w:shd w:val="clear" w:color="auto" w:fill="00B050"/>
            <w:vAlign w:val="center"/>
          </w:tcPr>
          <w:p w14:paraId="178FDEA5" w14:textId="1B9B008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7F655E4F" w14:textId="2470BD1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30" w:type="dxa"/>
            <w:shd w:val="clear" w:color="auto" w:fill="00B050"/>
            <w:vAlign w:val="center"/>
          </w:tcPr>
          <w:p w14:paraId="526143D5" w14:textId="1413317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r>
      <w:tr w:rsidR="00277582" w:rsidRPr="008A78C6" w14:paraId="408FE8AE" w14:textId="787436D0" w:rsidTr="00BB29CA">
        <w:trPr>
          <w:jc w:val="center"/>
        </w:trPr>
        <w:tc>
          <w:tcPr>
            <w:tcW w:w="1178" w:type="dxa"/>
            <w:shd w:val="clear" w:color="auto" w:fill="D9D9D9" w:themeFill="background1" w:themeFillShade="D9"/>
          </w:tcPr>
          <w:p w14:paraId="36357BC3" w14:textId="77777777" w:rsidR="00277582" w:rsidRPr="008A78C6"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EF9254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0A0D34B2" w14:textId="771865B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20" w:type="dxa"/>
            <w:shd w:val="clear" w:color="auto" w:fill="FF0000"/>
            <w:vAlign w:val="center"/>
          </w:tcPr>
          <w:p w14:paraId="1075DB2F" w14:textId="7E022105"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4</w:t>
            </w:r>
          </w:p>
        </w:tc>
        <w:tc>
          <w:tcPr>
            <w:tcW w:w="917" w:type="dxa"/>
            <w:shd w:val="clear" w:color="auto" w:fill="00B0F0"/>
            <w:vAlign w:val="center"/>
          </w:tcPr>
          <w:p w14:paraId="319EF7C0" w14:textId="3F5C68D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6C980332" w14:textId="572F8B3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3" w:type="dxa"/>
            <w:shd w:val="clear" w:color="auto" w:fill="00B0F0"/>
            <w:vAlign w:val="center"/>
          </w:tcPr>
          <w:p w14:paraId="37AB4557" w14:textId="55FCF89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4" w:type="dxa"/>
            <w:shd w:val="clear" w:color="auto" w:fill="00B050"/>
            <w:vAlign w:val="center"/>
          </w:tcPr>
          <w:p w14:paraId="5F799923" w14:textId="64D9FF3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200D51A7" w14:textId="1A1FCD1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30" w:type="dxa"/>
            <w:shd w:val="clear" w:color="auto" w:fill="00B050"/>
            <w:vAlign w:val="center"/>
          </w:tcPr>
          <w:p w14:paraId="1D67D41B" w14:textId="510B165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r>
      <w:tr w:rsidR="00277582" w:rsidRPr="008A78C6" w14:paraId="0AE9F23C" w14:textId="3340E41B" w:rsidTr="00BB29CA">
        <w:trPr>
          <w:jc w:val="center"/>
        </w:trPr>
        <w:tc>
          <w:tcPr>
            <w:tcW w:w="1178" w:type="dxa"/>
            <w:shd w:val="clear" w:color="auto" w:fill="D9D9D9" w:themeFill="background1" w:themeFillShade="D9"/>
          </w:tcPr>
          <w:p w14:paraId="6BDE3F63" w14:textId="77777777" w:rsidR="00277582" w:rsidRPr="008A78C6"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2B9C869"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5C1EE1FE" w14:textId="1C4A26E8"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20" w:type="dxa"/>
            <w:shd w:val="clear" w:color="auto" w:fill="FF0000"/>
            <w:vAlign w:val="center"/>
          </w:tcPr>
          <w:p w14:paraId="36B3A9A0" w14:textId="63C3660D"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17" w:type="dxa"/>
            <w:shd w:val="clear" w:color="auto" w:fill="00B0F0"/>
            <w:vAlign w:val="center"/>
          </w:tcPr>
          <w:p w14:paraId="3E07D291" w14:textId="3163CEA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3567D931" w14:textId="5CFCDE5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3" w:type="dxa"/>
            <w:shd w:val="clear" w:color="auto" w:fill="00B0F0"/>
            <w:vAlign w:val="center"/>
          </w:tcPr>
          <w:p w14:paraId="27D0A8D6" w14:textId="6BE9EC5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4" w:type="dxa"/>
            <w:shd w:val="clear" w:color="auto" w:fill="00B050"/>
            <w:vAlign w:val="center"/>
          </w:tcPr>
          <w:p w14:paraId="03BB91E0" w14:textId="081BDB4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0222AB68" w14:textId="2FB83CB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c>
          <w:tcPr>
            <w:tcW w:w="930" w:type="dxa"/>
            <w:shd w:val="clear" w:color="auto" w:fill="00B050"/>
            <w:vAlign w:val="center"/>
          </w:tcPr>
          <w:p w14:paraId="5B7BA08C" w14:textId="49FEE17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r>
      <w:tr w:rsidR="00277582" w:rsidRPr="008A78C6" w14:paraId="13E92DA2" w14:textId="30CAF24D" w:rsidTr="00BB29CA">
        <w:trPr>
          <w:jc w:val="center"/>
        </w:trPr>
        <w:tc>
          <w:tcPr>
            <w:tcW w:w="1178" w:type="dxa"/>
            <w:shd w:val="clear" w:color="auto" w:fill="D9D9D9" w:themeFill="background1" w:themeFillShade="D9"/>
          </w:tcPr>
          <w:p w14:paraId="4BFEAF21" w14:textId="77777777" w:rsidR="00277582" w:rsidRPr="008A78C6"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A2EDD68"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577CC1DC" w14:textId="52F0D312"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20" w:type="dxa"/>
            <w:shd w:val="clear" w:color="auto" w:fill="FF0000"/>
            <w:vAlign w:val="center"/>
          </w:tcPr>
          <w:p w14:paraId="19F8ED17" w14:textId="7BDE2FC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2</w:t>
            </w:r>
          </w:p>
        </w:tc>
        <w:tc>
          <w:tcPr>
            <w:tcW w:w="917" w:type="dxa"/>
            <w:shd w:val="clear" w:color="auto" w:fill="00B0F0"/>
            <w:vAlign w:val="center"/>
          </w:tcPr>
          <w:p w14:paraId="4229705D" w14:textId="521D9FE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6FCD86C7" w14:textId="558B2CF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6825F9B3" w14:textId="5747E7D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4" w:type="dxa"/>
            <w:shd w:val="clear" w:color="auto" w:fill="00B050"/>
            <w:vAlign w:val="center"/>
          </w:tcPr>
          <w:p w14:paraId="6E7A7FFB" w14:textId="7C9668E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02797458" w14:textId="3143C73B"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30" w:type="dxa"/>
            <w:shd w:val="clear" w:color="auto" w:fill="00B050"/>
            <w:vAlign w:val="center"/>
          </w:tcPr>
          <w:p w14:paraId="74BE4CD6" w14:textId="103EDD6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r>
      <w:tr w:rsidR="00277582" w:rsidRPr="008A78C6" w14:paraId="2737339F" w14:textId="439697EA" w:rsidTr="00BB29CA">
        <w:trPr>
          <w:jc w:val="center"/>
        </w:trPr>
        <w:tc>
          <w:tcPr>
            <w:tcW w:w="1178" w:type="dxa"/>
            <w:shd w:val="clear" w:color="auto" w:fill="D9D9D9" w:themeFill="background1" w:themeFillShade="D9"/>
          </w:tcPr>
          <w:p w14:paraId="73885F03"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5DBE81F"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33F784EC" w14:textId="3064A66F"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10</w:t>
            </w:r>
          </w:p>
        </w:tc>
        <w:tc>
          <w:tcPr>
            <w:tcW w:w="920" w:type="dxa"/>
            <w:shd w:val="clear" w:color="auto" w:fill="FF0000"/>
            <w:vAlign w:val="center"/>
          </w:tcPr>
          <w:p w14:paraId="55B68EBF" w14:textId="2051BA8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17" w:type="dxa"/>
            <w:shd w:val="clear" w:color="auto" w:fill="00B0F0"/>
            <w:vAlign w:val="center"/>
          </w:tcPr>
          <w:p w14:paraId="09BAAC1C" w14:textId="56C0906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4E9D0E21" w14:textId="346FE2E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3" w:type="dxa"/>
            <w:shd w:val="clear" w:color="auto" w:fill="00B0F0"/>
            <w:vAlign w:val="center"/>
          </w:tcPr>
          <w:p w14:paraId="39B31B9D" w14:textId="435FC56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4" w:type="dxa"/>
            <w:shd w:val="clear" w:color="auto" w:fill="00B050"/>
            <w:vAlign w:val="center"/>
          </w:tcPr>
          <w:p w14:paraId="6B0BB255" w14:textId="4C25D1D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725F7FCD" w14:textId="61EF3C5B"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9</w:t>
            </w:r>
          </w:p>
        </w:tc>
        <w:tc>
          <w:tcPr>
            <w:tcW w:w="930" w:type="dxa"/>
            <w:shd w:val="clear" w:color="auto" w:fill="00B050"/>
            <w:vAlign w:val="center"/>
          </w:tcPr>
          <w:p w14:paraId="034ED4B0" w14:textId="31EB4B7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r>
      <w:tr w:rsidR="00277582" w:rsidRPr="008A78C6" w14:paraId="40D4E717" w14:textId="02420DE7" w:rsidTr="00BB29CA">
        <w:trPr>
          <w:jc w:val="center"/>
        </w:trPr>
        <w:tc>
          <w:tcPr>
            <w:tcW w:w="1178" w:type="dxa"/>
            <w:shd w:val="clear" w:color="auto" w:fill="D9D9D9" w:themeFill="background1" w:themeFillShade="D9"/>
          </w:tcPr>
          <w:p w14:paraId="0BC42F96"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A6CB9F5"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522FD51D" w14:textId="3826D6B4"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10</w:t>
            </w:r>
          </w:p>
        </w:tc>
        <w:tc>
          <w:tcPr>
            <w:tcW w:w="920" w:type="dxa"/>
            <w:shd w:val="clear" w:color="auto" w:fill="FF0000"/>
            <w:vAlign w:val="center"/>
          </w:tcPr>
          <w:p w14:paraId="26FFED78" w14:textId="4507840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17" w:type="dxa"/>
            <w:shd w:val="clear" w:color="auto" w:fill="00B0F0"/>
            <w:vAlign w:val="center"/>
          </w:tcPr>
          <w:p w14:paraId="39AEBC2B" w14:textId="2ABA2CD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36AFCE0E" w14:textId="4356A7B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3" w:type="dxa"/>
            <w:shd w:val="clear" w:color="auto" w:fill="00B0F0"/>
            <w:vAlign w:val="center"/>
          </w:tcPr>
          <w:p w14:paraId="100F9507" w14:textId="6E6DFEF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c>
          <w:tcPr>
            <w:tcW w:w="924" w:type="dxa"/>
            <w:shd w:val="clear" w:color="auto" w:fill="00B050"/>
            <w:vAlign w:val="center"/>
          </w:tcPr>
          <w:p w14:paraId="404FF68D" w14:textId="0CDBF70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04D68401" w14:textId="6DA03CD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9</w:t>
            </w:r>
          </w:p>
        </w:tc>
        <w:tc>
          <w:tcPr>
            <w:tcW w:w="930" w:type="dxa"/>
            <w:shd w:val="clear" w:color="auto" w:fill="00B050"/>
            <w:vAlign w:val="center"/>
          </w:tcPr>
          <w:p w14:paraId="3B1BFF9B" w14:textId="374A6BD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r>
      <w:tr w:rsidR="00277582" w:rsidRPr="008A78C6" w14:paraId="56711E0E" w14:textId="3C29BFFC" w:rsidTr="00BB29CA">
        <w:trPr>
          <w:jc w:val="center"/>
        </w:trPr>
        <w:tc>
          <w:tcPr>
            <w:tcW w:w="1178" w:type="dxa"/>
            <w:shd w:val="clear" w:color="auto" w:fill="D9D9D9" w:themeFill="background1" w:themeFillShade="D9"/>
          </w:tcPr>
          <w:p w14:paraId="42B22403"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C616CDE"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2865E920" w14:textId="509A567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17</w:t>
            </w:r>
          </w:p>
        </w:tc>
        <w:tc>
          <w:tcPr>
            <w:tcW w:w="920" w:type="dxa"/>
            <w:shd w:val="clear" w:color="auto" w:fill="FF0000"/>
            <w:vAlign w:val="center"/>
          </w:tcPr>
          <w:p w14:paraId="67BFE4B5" w14:textId="4BF3061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17" w:type="dxa"/>
            <w:shd w:val="clear" w:color="auto" w:fill="00B0F0"/>
            <w:vAlign w:val="center"/>
          </w:tcPr>
          <w:p w14:paraId="5CEFDF29" w14:textId="3D17838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131C4F9F" w14:textId="4A1E826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3" w:type="dxa"/>
            <w:shd w:val="clear" w:color="auto" w:fill="00B0F0"/>
            <w:vAlign w:val="center"/>
          </w:tcPr>
          <w:p w14:paraId="68AD2BAB" w14:textId="0F7D7C8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4" w:type="dxa"/>
            <w:shd w:val="clear" w:color="auto" w:fill="00B050"/>
            <w:vAlign w:val="center"/>
          </w:tcPr>
          <w:p w14:paraId="12A53146" w14:textId="5C1E984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7FE3D7C8" w14:textId="1CC51B8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16</w:t>
            </w:r>
          </w:p>
        </w:tc>
        <w:tc>
          <w:tcPr>
            <w:tcW w:w="930" w:type="dxa"/>
            <w:shd w:val="clear" w:color="auto" w:fill="00B050"/>
            <w:vAlign w:val="center"/>
          </w:tcPr>
          <w:p w14:paraId="28B70136" w14:textId="50BE29A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r>
      <w:tr w:rsidR="00277582" w:rsidRPr="008A78C6" w14:paraId="1AC27E63" w14:textId="0FB64638" w:rsidTr="00BB29CA">
        <w:trPr>
          <w:jc w:val="center"/>
        </w:trPr>
        <w:tc>
          <w:tcPr>
            <w:tcW w:w="1178" w:type="dxa"/>
            <w:shd w:val="clear" w:color="auto" w:fill="D9D9D9" w:themeFill="background1" w:themeFillShade="D9"/>
          </w:tcPr>
          <w:p w14:paraId="4C9ADE3F"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53C8BEC"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5CEA3631" w14:textId="3ED0BD18"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13</w:t>
            </w:r>
          </w:p>
        </w:tc>
        <w:tc>
          <w:tcPr>
            <w:tcW w:w="920" w:type="dxa"/>
            <w:shd w:val="clear" w:color="auto" w:fill="FF0000"/>
            <w:vAlign w:val="center"/>
          </w:tcPr>
          <w:p w14:paraId="28F85FB7" w14:textId="68F30BD2"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17" w:type="dxa"/>
            <w:shd w:val="clear" w:color="auto" w:fill="00B0F0"/>
            <w:vAlign w:val="center"/>
          </w:tcPr>
          <w:p w14:paraId="33BC5AF8" w14:textId="2A504E5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3ADE143F" w14:textId="65DB6B86"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c>
          <w:tcPr>
            <w:tcW w:w="923" w:type="dxa"/>
            <w:shd w:val="clear" w:color="auto" w:fill="00B0F0"/>
            <w:vAlign w:val="center"/>
          </w:tcPr>
          <w:p w14:paraId="202DDEA1" w14:textId="2DB8EBCB"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24" w:type="dxa"/>
            <w:shd w:val="clear" w:color="auto" w:fill="00B050"/>
            <w:vAlign w:val="center"/>
          </w:tcPr>
          <w:p w14:paraId="0B65E16A" w14:textId="2A3A84B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6266DA2F" w14:textId="2203372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9</w:t>
            </w:r>
          </w:p>
        </w:tc>
        <w:tc>
          <w:tcPr>
            <w:tcW w:w="930" w:type="dxa"/>
            <w:shd w:val="clear" w:color="auto" w:fill="00B050"/>
            <w:vAlign w:val="center"/>
          </w:tcPr>
          <w:p w14:paraId="5EB07E66" w14:textId="7066B91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r>
      <w:tr w:rsidR="00277582" w:rsidRPr="008A78C6" w14:paraId="416BAE27" w14:textId="33EE07C4" w:rsidTr="00BB29CA">
        <w:trPr>
          <w:jc w:val="center"/>
        </w:trPr>
        <w:tc>
          <w:tcPr>
            <w:tcW w:w="1178" w:type="dxa"/>
            <w:shd w:val="clear" w:color="auto" w:fill="D9D9D9" w:themeFill="background1" w:themeFillShade="D9"/>
          </w:tcPr>
          <w:p w14:paraId="327762C6"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F1969C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286E1164" w14:textId="1CFBE61D"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14</w:t>
            </w:r>
          </w:p>
        </w:tc>
        <w:tc>
          <w:tcPr>
            <w:tcW w:w="920" w:type="dxa"/>
            <w:shd w:val="clear" w:color="auto" w:fill="FF0000"/>
            <w:vAlign w:val="center"/>
          </w:tcPr>
          <w:p w14:paraId="594A8E3E" w14:textId="06B7B2D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2</w:t>
            </w:r>
          </w:p>
        </w:tc>
        <w:tc>
          <w:tcPr>
            <w:tcW w:w="917" w:type="dxa"/>
            <w:shd w:val="clear" w:color="auto" w:fill="00B0F0"/>
            <w:vAlign w:val="center"/>
          </w:tcPr>
          <w:p w14:paraId="3C16E404" w14:textId="2FD87C5B"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5C19F353" w14:textId="1F277B6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c>
          <w:tcPr>
            <w:tcW w:w="923" w:type="dxa"/>
            <w:shd w:val="clear" w:color="auto" w:fill="00B0F0"/>
            <w:vAlign w:val="center"/>
          </w:tcPr>
          <w:p w14:paraId="219DE520" w14:textId="48B6488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4" w:type="dxa"/>
            <w:shd w:val="clear" w:color="auto" w:fill="00B050"/>
            <w:vAlign w:val="center"/>
          </w:tcPr>
          <w:p w14:paraId="3BF87D48" w14:textId="1408632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3E1173E0" w14:textId="20D0339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12</w:t>
            </w:r>
          </w:p>
        </w:tc>
        <w:tc>
          <w:tcPr>
            <w:tcW w:w="930" w:type="dxa"/>
            <w:shd w:val="clear" w:color="auto" w:fill="00B050"/>
            <w:vAlign w:val="center"/>
          </w:tcPr>
          <w:p w14:paraId="4DACB595" w14:textId="6E582E0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r>
      <w:tr w:rsidR="00277582" w:rsidRPr="008A78C6" w14:paraId="74AA4981" w14:textId="75BEE4A0" w:rsidTr="00BB29CA">
        <w:trPr>
          <w:jc w:val="center"/>
        </w:trPr>
        <w:tc>
          <w:tcPr>
            <w:tcW w:w="1178" w:type="dxa"/>
            <w:shd w:val="clear" w:color="auto" w:fill="D9D9D9" w:themeFill="background1" w:themeFillShade="D9"/>
          </w:tcPr>
          <w:p w14:paraId="5B04EA7A"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053ABF4"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4689D6D6" w14:textId="34F89A0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8</w:t>
            </w:r>
          </w:p>
        </w:tc>
        <w:tc>
          <w:tcPr>
            <w:tcW w:w="920" w:type="dxa"/>
            <w:shd w:val="clear" w:color="auto" w:fill="FF0000"/>
            <w:vAlign w:val="center"/>
          </w:tcPr>
          <w:p w14:paraId="53F4526C" w14:textId="403A48C6"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17" w:type="dxa"/>
            <w:shd w:val="clear" w:color="auto" w:fill="00B0F0"/>
            <w:vAlign w:val="center"/>
          </w:tcPr>
          <w:p w14:paraId="1B014076" w14:textId="47EB8EC6"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7C8E9475" w14:textId="32D12B0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5</w:t>
            </w:r>
          </w:p>
        </w:tc>
        <w:tc>
          <w:tcPr>
            <w:tcW w:w="923" w:type="dxa"/>
            <w:shd w:val="clear" w:color="auto" w:fill="00B0F0"/>
            <w:vAlign w:val="center"/>
          </w:tcPr>
          <w:p w14:paraId="3103AA55" w14:textId="1D6D8BD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4" w:type="dxa"/>
            <w:shd w:val="clear" w:color="auto" w:fill="00B050"/>
            <w:vAlign w:val="center"/>
          </w:tcPr>
          <w:p w14:paraId="3EC96D90" w14:textId="0E9B2D4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4B76823E" w14:textId="722397C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30" w:type="dxa"/>
            <w:shd w:val="clear" w:color="auto" w:fill="00B050"/>
            <w:vAlign w:val="center"/>
          </w:tcPr>
          <w:p w14:paraId="3755C39D" w14:textId="5A83DCC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r>
      <w:tr w:rsidR="00277582" w:rsidRPr="008A78C6" w14:paraId="177C798C" w14:textId="703E30AE" w:rsidTr="00BB29CA">
        <w:trPr>
          <w:jc w:val="center"/>
        </w:trPr>
        <w:tc>
          <w:tcPr>
            <w:tcW w:w="1178" w:type="dxa"/>
            <w:shd w:val="clear" w:color="auto" w:fill="D9D9D9" w:themeFill="background1" w:themeFillShade="D9"/>
          </w:tcPr>
          <w:p w14:paraId="43D2D6C5"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706B74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54F7FDE7" w14:textId="77B23FD0"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20" w:type="dxa"/>
            <w:shd w:val="clear" w:color="auto" w:fill="FF0000"/>
            <w:vAlign w:val="center"/>
          </w:tcPr>
          <w:p w14:paraId="3E0E090A" w14:textId="0C46F5A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17" w:type="dxa"/>
            <w:shd w:val="clear" w:color="auto" w:fill="00B0F0"/>
            <w:vAlign w:val="center"/>
          </w:tcPr>
          <w:p w14:paraId="57EADBA4" w14:textId="0FBAA76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75BFEEDD" w14:textId="06B3CDD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c>
          <w:tcPr>
            <w:tcW w:w="923" w:type="dxa"/>
            <w:shd w:val="clear" w:color="auto" w:fill="00B0F0"/>
            <w:vAlign w:val="center"/>
          </w:tcPr>
          <w:p w14:paraId="48D466E7" w14:textId="3AED75C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6900C3E5" w14:textId="42CBE24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7AA5E35F" w14:textId="22B4A43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30" w:type="dxa"/>
            <w:shd w:val="clear" w:color="auto" w:fill="00B050"/>
            <w:vAlign w:val="center"/>
          </w:tcPr>
          <w:p w14:paraId="1CDE6A77" w14:textId="070CDDC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r>
      <w:tr w:rsidR="00277582" w:rsidRPr="008A78C6" w14:paraId="209DA7DC" w14:textId="1BA71666" w:rsidTr="00BB29CA">
        <w:trPr>
          <w:jc w:val="center"/>
        </w:trPr>
        <w:tc>
          <w:tcPr>
            <w:tcW w:w="1178" w:type="dxa"/>
            <w:shd w:val="clear" w:color="auto" w:fill="D9D9D9" w:themeFill="background1" w:themeFillShade="D9"/>
          </w:tcPr>
          <w:p w14:paraId="1D4FAA3B"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94B5234"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516A5756" w14:textId="799D4764"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4</w:t>
            </w:r>
          </w:p>
        </w:tc>
        <w:tc>
          <w:tcPr>
            <w:tcW w:w="920" w:type="dxa"/>
            <w:shd w:val="clear" w:color="auto" w:fill="FF0000"/>
            <w:vAlign w:val="center"/>
          </w:tcPr>
          <w:p w14:paraId="5C9FE05A" w14:textId="21C8B18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17" w:type="dxa"/>
            <w:shd w:val="clear" w:color="auto" w:fill="00B0F0"/>
            <w:vAlign w:val="center"/>
          </w:tcPr>
          <w:p w14:paraId="55E72751" w14:textId="13A5B2B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0B12B8B7" w14:textId="56C563D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10</w:t>
            </w:r>
          </w:p>
        </w:tc>
        <w:tc>
          <w:tcPr>
            <w:tcW w:w="923" w:type="dxa"/>
            <w:shd w:val="clear" w:color="auto" w:fill="00B0F0"/>
            <w:vAlign w:val="center"/>
          </w:tcPr>
          <w:p w14:paraId="77A56EEE" w14:textId="6D939DF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7F66E1EC" w14:textId="531F364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20E523FE" w14:textId="6F71912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-6</w:t>
            </w:r>
          </w:p>
        </w:tc>
        <w:tc>
          <w:tcPr>
            <w:tcW w:w="930" w:type="dxa"/>
            <w:shd w:val="clear" w:color="auto" w:fill="00B050"/>
            <w:vAlign w:val="center"/>
          </w:tcPr>
          <w:p w14:paraId="7412FF40" w14:textId="72DAD68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r>
      <w:tr w:rsidR="00277582" w:rsidRPr="008A78C6" w14:paraId="5BCC78C6" w14:textId="17D71CEF" w:rsidTr="00BB29CA">
        <w:trPr>
          <w:jc w:val="center"/>
        </w:trPr>
        <w:tc>
          <w:tcPr>
            <w:tcW w:w="1178" w:type="dxa"/>
            <w:shd w:val="clear" w:color="auto" w:fill="D9D9D9" w:themeFill="background1" w:themeFillShade="D9"/>
          </w:tcPr>
          <w:p w14:paraId="5B3D5F17"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B4E642D"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2DC8AC47" w14:textId="7965E2A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9</w:t>
            </w:r>
          </w:p>
        </w:tc>
        <w:tc>
          <w:tcPr>
            <w:tcW w:w="920" w:type="dxa"/>
            <w:shd w:val="clear" w:color="auto" w:fill="FF0000"/>
            <w:vAlign w:val="center"/>
          </w:tcPr>
          <w:p w14:paraId="41AA916B" w14:textId="54B5AF88"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w:t>
            </w:r>
          </w:p>
        </w:tc>
        <w:tc>
          <w:tcPr>
            <w:tcW w:w="917" w:type="dxa"/>
            <w:shd w:val="clear" w:color="auto" w:fill="00B0F0"/>
            <w:vAlign w:val="center"/>
          </w:tcPr>
          <w:p w14:paraId="5FA4E079" w14:textId="50647346"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3AC94E14" w14:textId="38A71ED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23" w:type="dxa"/>
            <w:shd w:val="clear" w:color="auto" w:fill="00B0F0"/>
            <w:vAlign w:val="center"/>
          </w:tcPr>
          <w:p w14:paraId="0685F31E" w14:textId="7E580DB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02327502" w14:textId="1312912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216B8800" w14:textId="4A583CA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6</w:t>
            </w:r>
          </w:p>
        </w:tc>
        <w:tc>
          <w:tcPr>
            <w:tcW w:w="930" w:type="dxa"/>
            <w:shd w:val="clear" w:color="auto" w:fill="00B050"/>
            <w:vAlign w:val="center"/>
          </w:tcPr>
          <w:p w14:paraId="327DB8D8" w14:textId="361B62D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r>
      <w:tr w:rsidR="00277582" w:rsidRPr="008A78C6" w14:paraId="1ED8BBA1" w14:textId="1C28FCE7" w:rsidTr="00BB29CA">
        <w:trPr>
          <w:jc w:val="center"/>
        </w:trPr>
        <w:tc>
          <w:tcPr>
            <w:tcW w:w="1178" w:type="dxa"/>
            <w:shd w:val="clear" w:color="auto" w:fill="D9D9D9" w:themeFill="background1" w:themeFillShade="D9"/>
          </w:tcPr>
          <w:p w14:paraId="4E422A95"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91BE685"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4FBC18DA" w14:textId="1E676EA9"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20" w:type="dxa"/>
            <w:shd w:val="clear" w:color="auto" w:fill="FF0000"/>
            <w:vAlign w:val="center"/>
          </w:tcPr>
          <w:p w14:paraId="6B80EFE3" w14:textId="010D03E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2</w:t>
            </w:r>
          </w:p>
        </w:tc>
        <w:tc>
          <w:tcPr>
            <w:tcW w:w="917" w:type="dxa"/>
            <w:shd w:val="clear" w:color="auto" w:fill="00B0F0"/>
            <w:vAlign w:val="center"/>
          </w:tcPr>
          <w:p w14:paraId="0190A6A1" w14:textId="53AC2806"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42F4CD3F" w14:textId="0E885E6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9</w:t>
            </w:r>
          </w:p>
        </w:tc>
        <w:tc>
          <w:tcPr>
            <w:tcW w:w="923" w:type="dxa"/>
            <w:shd w:val="clear" w:color="auto" w:fill="00B0F0"/>
            <w:vAlign w:val="center"/>
          </w:tcPr>
          <w:p w14:paraId="7E124B1E" w14:textId="209B32D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21791D51" w14:textId="7CF9771B"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6EC71394" w14:textId="095B385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c>
          <w:tcPr>
            <w:tcW w:w="930" w:type="dxa"/>
            <w:shd w:val="clear" w:color="auto" w:fill="00B050"/>
            <w:vAlign w:val="center"/>
          </w:tcPr>
          <w:p w14:paraId="6B7AF9DD" w14:textId="0B8CA93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r>
      <w:tr w:rsidR="00277582" w:rsidRPr="008A78C6" w14:paraId="7BEAEDAE" w14:textId="67D08C38" w:rsidTr="00BB29CA">
        <w:trPr>
          <w:jc w:val="center"/>
        </w:trPr>
        <w:tc>
          <w:tcPr>
            <w:tcW w:w="1178" w:type="dxa"/>
            <w:shd w:val="clear" w:color="auto" w:fill="D9D9D9" w:themeFill="background1" w:themeFillShade="D9"/>
          </w:tcPr>
          <w:p w14:paraId="7BA2E188"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B5BFC86"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1C11BF5A" w14:textId="42F39CB0"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20" w:type="dxa"/>
            <w:shd w:val="clear" w:color="auto" w:fill="FF0000"/>
            <w:vAlign w:val="center"/>
          </w:tcPr>
          <w:p w14:paraId="5D766467" w14:textId="16CEE2A2"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4</w:t>
            </w:r>
          </w:p>
        </w:tc>
        <w:tc>
          <w:tcPr>
            <w:tcW w:w="917" w:type="dxa"/>
            <w:shd w:val="clear" w:color="auto" w:fill="00B0F0"/>
            <w:vAlign w:val="center"/>
          </w:tcPr>
          <w:p w14:paraId="4D63D9A5" w14:textId="2E43528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03891433" w14:textId="67C1F8C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5</w:t>
            </w:r>
          </w:p>
        </w:tc>
        <w:tc>
          <w:tcPr>
            <w:tcW w:w="923" w:type="dxa"/>
            <w:shd w:val="clear" w:color="auto" w:fill="00B0F0"/>
            <w:vAlign w:val="center"/>
          </w:tcPr>
          <w:p w14:paraId="6FE694E4" w14:textId="1772E90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7C84C407" w14:textId="2E62847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4DD178E0" w14:textId="14818C2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30" w:type="dxa"/>
            <w:shd w:val="clear" w:color="auto" w:fill="00B050"/>
            <w:vAlign w:val="center"/>
          </w:tcPr>
          <w:p w14:paraId="46A020C7" w14:textId="48EB48E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r>
      <w:tr w:rsidR="00277582" w:rsidRPr="008A78C6" w14:paraId="7DD7FC8E" w14:textId="0816435E" w:rsidTr="00BB29CA">
        <w:trPr>
          <w:jc w:val="center"/>
        </w:trPr>
        <w:tc>
          <w:tcPr>
            <w:tcW w:w="1178" w:type="dxa"/>
            <w:shd w:val="clear" w:color="auto" w:fill="D9D9D9" w:themeFill="background1" w:themeFillShade="D9"/>
          </w:tcPr>
          <w:p w14:paraId="7EAD19FA"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9D91A66"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6305CCF1" w14:textId="38D681B6"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20" w:type="dxa"/>
            <w:shd w:val="clear" w:color="auto" w:fill="FF0000"/>
            <w:vAlign w:val="center"/>
          </w:tcPr>
          <w:p w14:paraId="11206EEE" w14:textId="183B07F9"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17" w:type="dxa"/>
            <w:shd w:val="clear" w:color="auto" w:fill="00B0F0"/>
            <w:vAlign w:val="center"/>
          </w:tcPr>
          <w:p w14:paraId="6EFC8E41" w14:textId="0557B1D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5ED6EDA9" w14:textId="104F21C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c>
          <w:tcPr>
            <w:tcW w:w="923" w:type="dxa"/>
            <w:shd w:val="clear" w:color="auto" w:fill="00B0F0"/>
            <w:vAlign w:val="center"/>
          </w:tcPr>
          <w:p w14:paraId="7094218C" w14:textId="46CEEB5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0BCF5C30" w14:textId="0B27369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265EC118" w14:textId="7A66B58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w:t>
            </w:r>
          </w:p>
        </w:tc>
        <w:tc>
          <w:tcPr>
            <w:tcW w:w="930" w:type="dxa"/>
            <w:shd w:val="clear" w:color="auto" w:fill="00B050"/>
            <w:vAlign w:val="center"/>
          </w:tcPr>
          <w:p w14:paraId="59233527" w14:textId="514E87A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5</w:t>
            </w:r>
          </w:p>
        </w:tc>
      </w:tr>
      <w:tr w:rsidR="00277582" w:rsidRPr="008A78C6" w14:paraId="253D31DA" w14:textId="36BB085D" w:rsidTr="00BB29CA">
        <w:trPr>
          <w:jc w:val="center"/>
        </w:trPr>
        <w:tc>
          <w:tcPr>
            <w:tcW w:w="1178" w:type="dxa"/>
            <w:shd w:val="clear" w:color="auto" w:fill="D9D9D9" w:themeFill="background1" w:themeFillShade="D9"/>
          </w:tcPr>
          <w:p w14:paraId="6200C7CC"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BADA1A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6E8DA9D6" w14:textId="3F1FD82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20" w:type="dxa"/>
            <w:shd w:val="clear" w:color="auto" w:fill="FF0000"/>
            <w:vAlign w:val="center"/>
          </w:tcPr>
          <w:p w14:paraId="213F78B6" w14:textId="43B4A23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6</w:t>
            </w:r>
          </w:p>
        </w:tc>
        <w:tc>
          <w:tcPr>
            <w:tcW w:w="917" w:type="dxa"/>
            <w:shd w:val="clear" w:color="auto" w:fill="00B0F0"/>
            <w:vAlign w:val="center"/>
          </w:tcPr>
          <w:p w14:paraId="5A06740E" w14:textId="4CB717D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1BAE42B3" w14:textId="271B5F5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13</w:t>
            </w:r>
          </w:p>
        </w:tc>
        <w:tc>
          <w:tcPr>
            <w:tcW w:w="923" w:type="dxa"/>
            <w:shd w:val="clear" w:color="auto" w:fill="00B0F0"/>
            <w:vAlign w:val="center"/>
          </w:tcPr>
          <w:p w14:paraId="4BB977FE" w14:textId="60254F3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64A6E211" w14:textId="125CDD2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714C9C43" w14:textId="0F9DEC4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-8</w:t>
            </w:r>
          </w:p>
        </w:tc>
        <w:tc>
          <w:tcPr>
            <w:tcW w:w="930" w:type="dxa"/>
            <w:shd w:val="clear" w:color="auto" w:fill="00B050"/>
            <w:vAlign w:val="center"/>
          </w:tcPr>
          <w:p w14:paraId="403CA08A" w14:textId="387E2CF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6</w:t>
            </w:r>
          </w:p>
        </w:tc>
      </w:tr>
      <w:tr w:rsidR="00277582" w:rsidRPr="008A78C6" w14:paraId="68D70B05" w14:textId="70E7B648" w:rsidTr="00BB29CA">
        <w:trPr>
          <w:jc w:val="center"/>
        </w:trPr>
        <w:tc>
          <w:tcPr>
            <w:tcW w:w="1178" w:type="dxa"/>
            <w:shd w:val="clear" w:color="auto" w:fill="D9D9D9" w:themeFill="background1" w:themeFillShade="D9"/>
          </w:tcPr>
          <w:p w14:paraId="37AE4539"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3BF10F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78F1DFA2" w14:textId="53FA7B1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20" w:type="dxa"/>
            <w:shd w:val="clear" w:color="auto" w:fill="FF0000"/>
            <w:vAlign w:val="center"/>
          </w:tcPr>
          <w:p w14:paraId="6A6A7395" w14:textId="4B5022E0"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6</w:t>
            </w:r>
          </w:p>
        </w:tc>
        <w:tc>
          <w:tcPr>
            <w:tcW w:w="917" w:type="dxa"/>
            <w:shd w:val="clear" w:color="auto" w:fill="00B0F0"/>
            <w:vAlign w:val="center"/>
          </w:tcPr>
          <w:p w14:paraId="29614FB0" w14:textId="5B90036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7B41349D" w14:textId="3EDE7F8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c>
          <w:tcPr>
            <w:tcW w:w="923" w:type="dxa"/>
            <w:shd w:val="clear" w:color="auto" w:fill="00B0F0"/>
            <w:vAlign w:val="center"/>
          </w:tcPr>
          <w:p w14:paraId="721D4B1A" w14:textId="78CFF97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171A580B" w14:textId="5DA35C9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43E1E02D" w14:textId="5F241CF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c>
          <w:tcPr>
            <w:tcW w:w="930" w:type="dxa"/>
            <w:shd w:val="clear" w:color="auto" w:fill="00B050"/>
            <w:vAlign w:val="center"/>
          </w:tcPr>
          <w:p w14:paraId="0448D46E" w14:textId="07772EB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6</w:t>
            </w:r>
          </w:p>
        </w:tc>
      </w:tr>
      <w:tr w:rsidR="00277582" w:rsidRPr="008A78C6" w14:paraId="484A4033" w14:textId="790A4591" w:rsidTr="00BB29CA">
        <w:trPr>
          <w:jc w:val="center"/>
        </w:trPr>
        <w:tc>
          <w:tcPr>
            <w:tcW w:w="1178" w:type="dxa"/>
            <w:shd w:val="clear" w:color="auto" w:fill="D9D9D9" w:themeFill="background1" w:themeFillShade="D9"/>
          </w:tcPr>
          <w:p w14:paraId="1CCEB249"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C56D433"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7A27E762" w14:textId="0A1786C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20" w:type="dxa"/>
            <w:shd w:val="clear" w:color="auto" w:fill="FF0000"/>
            <w:vAlign w:val="center"/>
          </w:tcPr>
          <w:p w14:paraId="224AB272" w14:textId="439ABA3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5</w:t>
            </w:r>
          </w:p>
        </w:tc>
        <w:tc>
          <w:tcPr>
            <w:tcW w:w="917" w:type="dxa"/>
            <w:shd w:val="clear" w:color="auto" w:fill="00B0F0"/>
            <w:vAlign w:val="center"/>
          </w:tcPr>
          <w:p w14:paraId="10B43ECE" w14:textId="0247917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163D7477" w14:textId="0EA49FE2"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67E49C3A" w14:textId="5C965B2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52687BA4" w14:textId="0F348F1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0AA02269" w14:textId="6E6117C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5</w:t>
            </w:r>
          </w:p>
        </w:tc>
        <w:tc>
          <w:tcPr>
            <w:tcW w:w="930" w:type="dxa"/>
            <w:shd w:val="clear" w:color="auto" w:fill="00B050"/>
            <w:vAlign w:val="center"/>
          </w:tcPr>
          <w:p w14:paraId="1A1BC211" w14:textId="1DD910C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5</w:t>
            </w:r>
          </w:p>
        </w:tc>
      </w:tr>
      <w:tr w:rsidR="00277582" w:rsidRPr="008A78C6" w14:paraId="574A4F1C" w14:textId="35F0B95A" w:rsidTr="00BB29CA">
        <w:trPr>
          <w:jc w:val="center"/>
        </w:trPr>
        <w:tc>
          <w:tcPr>
            <w:tcW w:w="1178" w:type="dxa"/>
            <w:shd w:val="clear" w:color="auto" w:fill="D9D9D9" w:themeFill="background1" w:themeFillShade="D9"/>
          </w:tcPr>
          <w:p w14:paraId="638DCA47"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1E5B63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01882F4C" w14:textId="048CB36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6</w:t>
            </w:r>
          </w:p>
        </w:tc>
        <w:tc>
          <w:tcPr>
            <w:tcW w:w="920" w:type="dxa"/>
            <w:shd w:val="clear" w:color="auto" w:fill="FF0000"/>
            <w:vAlign w:val="center"/>
          </w:tcPr>
          <w:p w14:paraId="46100954" w14:textId="24CB3236"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4</w:t>
            </w:r>
          </w:p>
        </w:tc>
        <w:tc>
          <w:tcPr>
            <w:tcW w:w="917" w:type="dxa"/>
            <w:shd w:val="clear" w:color="auto" w:fill="00B0F0"/>
            <w:vAlign w:val="center"/>
          </w:tcPr>
          <w:p w14:paraId="6303254F" w14:textId="2B651E5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6083F435" w14:textId="614917F0"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608B33AD" w14:textId="4C283E7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2341F4F5" w14:textId="3EF0FA6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1E7C6B45" w14:textId="3DC30A7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6</w:t>
            </w:r>
          </w:p>
        </w:tc>
        <w:tc>
          <w:tcPr>
            <w:tcW w:w="930" w:type="dxa"/>
            <w:shd w:val="clear" w:color="auto" w:fill="00B050"/>
            <w:vAlign w:val="center"/>
          </w:tcPr>
          <w:p w14:paraId="6F038DDB" w14:textId="7E75A19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r>
      <w:tr w:rsidR="00277582" w:rsidRPr="008A78C6" w14:paraId="118ACFA0" w14:textId="7665F46E" w:rsidTr="00BB29CA">
        <w:trPr>
          <w:jc w:val="center"/>
        </w:trPr>
        <w:tc>
          <w:tcPr>
            <w:tcW w:w="1178" w:type="dxa"/>
            <w:shd w:val="clear" w:color="auto" w:fill="D9D9D9" w:themeFill="background1" w:themeFillShade="D9"/>
          </w:tcPr>
          <w:p w14:paraId="58C9D39D"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2521983"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06217D2A" w14:textId="42A96C8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2</w:t>
            </w:r>
          </w:p>
        </w:tc>
        <w:tc>
          <w:tcPr>
            <w:tcW w:w="920" w:type="dxa"/>
            <w:shd w:val="clear" w:color="auto" w:fill="FF0000"/>
            <w:vAlign w:val="center"/>
          </w:tcPr>
          <w:p w14:paraId="4B39C9F6" w14:textId="78B5BB94"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3</w:t>
            </w:r>
          </w:p>
        </w:tc>
        <w:tc>
          <w:tcPr>
            <w:tcW w:w="917" w:type="dxa"/>
            <w:shd w:val="clear" w:color="auto" w:fill="00B0F0"/>
            <w:vAlign w:val="center"/>
          </w:tcPr>
          <w:p w14:paraId="4CA88743" w14:textId="01C6063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46BB1AAD" w14:textId="24E8268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4DCB766B" w14:textId="791B8AC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3FE8FD44" w14:textId="30A89EF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7E3DE492" w14:textId="4FE6F7B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2</w:t>
            </w:r>
          </w:p>
        </w:tc>
        <w:tc>
          <w:tcPr>
            <w:tcW w:w="930" w:type="dxa"/>
            <w:shd w:val="clear" w:color="auto" w:fill="00B050"/>
            <w:vAlign w:val="center"/>
          </w:tcPr>
          <w:p w14:paraId="405F1320" w14:textId="6ABB0C96"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3</w:t>
            </w:r>
          </w:p>
        </w:tc>
      </w:tr>
      <w:tr w:rsidR="00277582" w:rsidRPr="008A78C6" w14:paraId="798807E1" w14:textId="1A6D9383" w:rsidTr="00BB29CA">
        <w:trPr>
          <w:jc w:val="center"/>
        </w:trPr>
        <w:tc>
          <w:tcPr>
            <w:tcW w:w="1178" w:type="dxa"/>
            <w:shd w:val="clear" w:color="auto" w:fill="D9D9D9" w:themeFill="background1" w:themeFillShade="D9"/>
          </w:tcPr>
          <w:p w14:paraId="154BDE0E"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EEA079C"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02C58782" w14:textId="2332ECC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7</w:t>
            </w:r>
          </w:p>
        </w:tc>
        <w:tc>
          <w:tcPr>
            <w:tcW w:w="920" w:type="dxa"/>
            <w:shd w:val="clear" w:color="auto" w:fill="FF0000"/>
            <w:vAlign w:val="center"/>
          </w:tcPr>
          <w:p w14:paraId="0F4E40B4" w14:textId="73B24091"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8</w:t>
            </w:r>
          </w:p>
        </w:tc>
        <w:tc>
          <w:tcPr>
            <w:tcW w:w="917" w:type="dxa"/>
            <w:shd w:val="clear" w:color="auto" w:fill="00B0F0"/>
            <w:vAlign w:val="center"/>
          </w:tcPr>
          <w:p w14:paraId="3030673E" w14:textId="24DECB28"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4930BB54" w14:textId="1224904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6EEC47B6" w14:textId="1FBED57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528E6357" w14:textId="77103DD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0D425DA9" w14:textId="4521A53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7</w:t>
            </w:r>
          </w:p>
        </w:tc>
        <w:tc>
          <w:tcPr>
            <w:tcW w:w="930" w:type="dxa"/>
            <w:shd w:val="clear" w:color="auto" w:fill="00B050"/>
            <w:vAlign w:val="center"/>
          </w:tcPr>
          <w:p w14:paraId="78C0B6BE" w14:textId="36CB304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8</w:t>
            </w:r>
          </w:p>
        </w:tc>
      </w:tr>
      <w:tr w:rsidR="00277582" w:rsidRPr="008A78C6" w14:paraId="26EB27F4" w14:textId="142F9308" w:rsidTr="00BB29CA">
        <w:trPr>
          <w:jc w:val="center"/>
        </w:trPr>
        <w:tc>
          <w:tcPr>
            <w:tcW w:w="1178" w:type="dxa"/>
            <w:shd w:val="clear" w:color="auto" w:fill="D9D9D9" w:themeFill="background1" w:themeFillShade="D9"/>
          </w:tcPr>
          <w:p w14:paraId="72A32FC2"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863F64F"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40D80508" w14:textId="4DED0373"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12</w:t>
            </w:r>
          </w:p>
        </w:tc>
        <w:tc>
          <w:tcPr>
            <w:tcW w:w="920" w:type="dxa"/>
            <w:shd w:val="clear" w:color="auto" w:fill="FF0000"/>
            <w:vAlign w:val="center"/>
          </w:tcPr>
          <w:p w14:paraId="66CCDDF1" w14:textId="18AA28F3"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4</w:t>
            </w:r>
          </w:p>
        </w:tc>
        <w:tc>
          <w:tcPr>
            <w:tcW w:w="917" w:type="dxa"/>
            <w:shd w:val="clear" w:color="auto" w:fill="00B0F0"/>
            <w:vAlign w:val="center"/>
          </w:tcPr>
          <w:p w14:paraId="246D4CC6" w14:textId="2C07E7B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2E97EB43" w14:textId="46511BB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3A45E83C" w14:textId="30A20DB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181764BA" w14:textId="53F4AFB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675E92EA" w14:textId="6D0707CD"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12</w:t>
            </w:r>
          </w:p>
        </w:tc>
        <w:tc>
          <w:tcPr>
            <w:tcW w:w="930" w:type="dxa"/>
            <w:shd w:val="clear" w:color="auto" w:fill="00B050"/>
            <w:vAlign w:val="center"/>
          </w:tcPr>
          <w:p w14:paraId="00286510" w14:textId="41C3465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4</w:t>
            </w:r>
          </w:p>
        </w:tc>
      </w:tr>
      <w:tr w:rsidR="00277582" w:rsidRPr="008A78C6" w14:paraId="5864F5AC" w14:textId="28B9D168" w:rsidTr="00BB29CA">
        <w:trPr>
          <w:jc w:val="center"/>
        </w:trPr>
        <w:tc>
          <w:tcPr>
            <w:tcW w:w="1178" w:type="dxa"/>
            <w:shd w:val="clear" w:color="auto" w:fill="D9D9D9" w:themeFill="background1" w:themeFillShade="D9"/>
          </w:tcPr>
          <w:p w14:paraId="26689389"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2F1A168"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6EEBF84A" w14:textId="1AC9F64A"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16</w:t>
            </w:r>
          </w:p>
        </w:tc>
        <w:tc>
          <w:tcPr>
            <w:tcW w:w="920" w:type="dxa"/>
            <w:shd w:val="clear" w:color="auto" w:fill="FF0000"/>
            <w:vAlign w:val="center"/>
          </w:tcPr>
          <w:p w14:paraId="1B49DA37" w14:textId="50FA30C0"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17" w:type="dxa"/>
            <w:shd w:val="clear" w:color="auto" w:fill="00B0F0"/>
            <w:vAlign w:val="center"/>
          </w:tcPr>
          <w:p w14:paraId="4395CA4C" w14:textId="7B6F90EF"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6679C1A1" w14:textId="02182CA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6DA119BA" w14:textId="74756751"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4D955D94" w14:textId="5709832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053BADE4" w14:textId="22F9D307"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16</w:t>
            </w:r>
          </w:p>
        </w:tc>
        <w:tc>
          <w:tcPr>
            <w:tcW w:w="930" w:type="dxa"/>
            <w:shd w:val="clear" w:color="auto" w:fill="00B050"/>
            <w:vAlign w:val="center"/>
          </w:tcPr>
          <w:p w14:paraId="7BA35E44" w14:textId="6521752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r>
      <w:tr w:rsidR="00277582" w:rsidRPr="008A78C6" w14:paraId="6696D26D" w14:textId="45645CFA" w:rsidTr="00BB29CA">
        <w:trPr>
          <w:jc w:val="center"/>
        </w:trPr>
        <w:tc>
          <w:tcPr>
            <w:tcW w:w="1178" w:type="dxa"/>
            <w:shd w:val="clear" w:color="auto" w:fill="D9D9D9" w:themeFill="background1" w:themeFillShade="D9"/>
          </w:tcPr>
          <w:p w14:paraId="3431A020"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92D149C"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0C6CDFCB" w14:textId="417C7CDD"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18</w:t>
            </w:r>
          </w:p>
        </w:tc>
        <w:tc>
          <w:tcPr>
            <w:tcW w:w="920" w:type="dxa"/>
            <w:shd w:val="clear" w:color="auto" w:fill="FF0000"/>
            <w:vAlign w:val="center"/>
          </w:tcPr>
          <w:p w14:paraId="299B8C94" w14:textId="5FCEFC1B"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17" w:type="dxa"/>
            <w:shd w:val="clear" w:color="auto" w:fill="00B0F0"/>
            <w:vAlign w:val="center"/>
          </w:tcPr>
          <w:p w14:paraId="6816D7B0" w14:textId="4F99440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4EF2E995" w14:textId="45D44E2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47D2370D" w14:textId="7CC65D04"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3C3B62F7" w14:textId="60EB6D85"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2D3CA1CB" w14:textId="42D565F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18</w:t>
            </w:r>
          </w:p>
        </w:tc>
        <w:tc>
          <w:tcPr>
            <w:tcW w:w="930" w:type="dxa"/>
            <w:shd w:val="clear" w:color="auto" w:fill="00B050"/>
            <w:vAlign w:val="center"/>
          </w:tcPr>
          <w:p w14:paraId="364FA97B" w14:textId="0FB504EE"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r>
      <w:tr w:rsidR="00277582" w:rsidRPr="008A78C6" w14:paraId="474C5AC0" w14:textId="2925922D" w:rsidTr="00BB29CA">
        <w:trPr>
          <w:jc w:val="center"/>
        </w:trPr>
        <w:tc>
          <w:tcPr>
            <w:tcW w:w="1178" w:type="dxa"/>
            <w:shd w:val="clear" w:color="auto" w:fill="D9D9D9" w:themeFill="background1" w:themeFillShade="D9"/>
          </w:tcPr>
          <w:p w14:paraId="43137E3B" w14:textId="77777777" w:rsidR="00277582" w:rsidRDefault="00277582" w:rsidP="0027758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2AA7F23"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60" w:type="dxa"/>
            <w:shd w:val="clear" w:color="auto" w:fill="FF0000"/>
            <w:vAlign w:val="center"/>
          </w:tcPr>
          <w:p w14:paraId="3CF10ED0" w14:textId="01DC27B4"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73</w:t>
            </w:r>
          </w:p>
        </w:tc>
        <w:tc>
          <w:tcPr>
            <w:tcW w:w="920" w:type="dxa"/>
            <w:shd w:val="clear" w:color="auto" w:fill="FF0000"/>
            <w:vAlign w:val="center"/>
          </w:tcPr>
          <w:p w14:paraId="1D08DE24" w14:textId="75EBCA87" w:rsidR="00277582" w:rsidRPr="00BB29CA" w:rsidRDefault="00277582" w:rsidP="00277582">
            <w:pPr>
              <w:pStyle w:val="BodyTextIndent"/>
              <w:ind w:left="0" w:firstLine="0"/>
              <w:jc w:val="center"/>
              <w:rPr>
                <w:rFonts w:ascii="Arial" w:hAnsi="Arial" w:cs="Arial"/>
                <w:b w:val="0"/>
                <w:bCs w:val="0"/>
                <w:iCs/>
                <w:color w:val="000000"/>
                <w:sz w:val="20"/>
                <w:szCs w:val="20"/>
                <w:lang w:val="ro-RO"/>
              </w:rPr>
            </w:pPr>
            <w:r w:rsidRPr="00BB29CA">
              <w:rPr>
                <w:rFonts w:ascii="Arial" w:hAnsi="Arial" w:cs="Arial"/>
                <w:b w:val="0"/>
                <w:bCs w:val="0"/>
                <w:color w:val="000000"/>
                <w:sz w:val="20"/>
                <w:szCs w:val="20"/>
              </w:rPr>
              <w:t>0</w:t>
            </w:r>
          </w:p>
        </w:tc>
        <w:tc>
          <w:tcPr>
            <w:tcW w:w="917" w:type="dxa"/>
            <w:shd w:val="clear" w:color="auto" w:fill="00B0F0"/>
            <w:vAlign w:val="center"/>
          </w:tcPr>
          <w:p w14:paraId="504FA57E" w14:textId="2E8AD64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13" w:type="dxa"/>
            <w:shd w:val="clear" w:color="auto" w:fill="00B0F0"/>
            <w:vAlign w:val="center"/>
          </w:tcPr>
          <w:p w14:paraId="57C75863" w14:textId="1F4B6E5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3" w:type="dxa"/>
            <w:shd w:val="clear" w:color="auto" w:fill="00B0F0"/>
            <w:vAlign w:val="center"/>
          </w:tcPr>
          <w:p w14:paraId="06D227C5" w14:textId="2BD58FF9"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4" w:type="dxa"/>
            <w:shd w:val="clear" w:color="auto" w:fill="00B050"/>
            <w:vAlign w:val="center"/>
          </w:tcPr>
          <w:p w14:paraId="21D17BAE" w14:textId="3B01010C"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c>
          <w:tcPr>
            <w:tcW w:w="921" w:type="dxa"/>
            <w:shd w:val="clear" w:color="auto" w:fill="00B050"/>
            <w:vAlign w:val="center"/>
          </w:tcPr>
          <w:p w14:paraId="4C5A289F" w14:textId="30920F0A"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73</w:t>
            </w:r>
          </w:p>
        </w:tc>
        <w:tc>
          <w:tcPr>
            <w:tcW w:w="930" w:type="dxa"/>
            <w:shd w:val="clear" w:color="auto" w:fill="00B050"/>
            <w:vAlign w:val="center"/>
          </w:tcPr>
          <w:p w14:paraId="21658E8F" w14:textId="6E57B8C3" w:rsidR="00277582" w:rsidRPr="00277582" w:rsidRDefault="00277582" w:rsidP="00277582">
            <w:pPr>
              <w:pStyle w:val="BodyTextIndent"/>
              <w:ind w:left="0" w:firstLine="0"/>
              <w:jc w:val="center"/>
              <w:rPr>
                <w:rFonts w:ascii="Arial" w:hAnsi="Arial" w:cs="Arial"/>
                <w:b w:val="0"/>
                <w:bCs w:val="0"/>
                <w:iCs/>
                <w:color w:val="000000"/>
                <w:sz w:val="20"/>
                <w:szCs w:val="20"/>
                <w:lang w:val="ro-RO"/>
              </w:rPr>
            </w:pPr>
            <w:r w:rsidRPr="00277582">
              <w:rPr>
                <w:rFonts w:ascii="Arial" w:hAnsi="Arial" w:cs="Arial"/>
                <w:b w:val="0"/>
                <w:bCs w:val="0"/>
                <w:color w:val="000000"/>
                <w:sz w:val="20"/>
                <w:szCs w:val="20"/>
              </w:rPr>
              <w:t>0</w:t>
            </w:r>
          </w:p>
        </w:tc>
      </w:tr>
      <w:tr w:rsidR="00277582" w:rsidRPr="0025054A" w14:paraId="317E3ECA" w14:textId="501ABEFE" w:rsidTr="00BB29CA">
        <w:trPr>
          <w:jc w:val="center"/>
        </w:trPr>
        <w:tc>
          <w:tcPr>
            <w:tcW w:w="1178" w:type="dxa"/>
            <w:shd w:val="clear" w:color="auto" w:fill="D9D9D9" w:themeFill="background1" w:themeFillShade="D9"/>
          </w:tcPr>
          <w:p w14:paraId="57425BB4" w14:textId="77777777" w:rsidR="00277582" w:rsidRPr="0025054A" w:rsidRDefault="00277582" w:rsidP="0027758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1C58857" w:rsidR="00277582" w:rsidRPr="00BB29CA" w:rsidRDefault="00277582" w:rsidP="00277582">
            <w:pPr>
              <w:pStyle w:val="BodyTextIndent"/>
              <w:ind w:left="0" w:firstLine="0"/>
              <w:jc w:val="center"/>
              <w:rPr>
                <w:rFonts w:ascii="Arial" w:hAnsi="Arial" w:cs="Arial"/>
                <w:iCs/>
                <w:color w:val="000000"/>
                <w:sz w:val="20"/>
                <w:szCs w:val="20"/>
                <w:lang w:val="ro-RO"/>
              </w:rPr>
            </w:pPr>
            <w:r w:rsidRPr="00BB29CA">
              <w:rPr>
                <w:rFonts w:ascii="Arial" w:hAnsi="Arial" w:cs="Arial"/>
                <w:color w:val="000000"/>
                <w:sz w:val="20"/>
                <w:szCs w:val="20"/>
              </w:rPr>
              <w:t>0</w:t>
            </w:r>
          </w:p>
        </w:tc>
        <w:tc>
          <w:tcPr>
            <w:tcW w:w="960" w:type="dxa"/>
            <w:shd w:val="clear" w:color="auto" w:fill="FF0000"/>
            <w:vAlign w:val="center"/>
          </w:tcPr>
          <w:p w14:paraId="48EDEEAC" w14:textId="420C66B8" w:rsidR="00277582" w:rsidRPr="00BB29CA" w:rsidRDefault="00277582" w:rsidP="00277582">
            <w:pPr>
              <w:pStyle w:val="BodyTextIndent"/>
              <w:ind w:left="0" w:firstLine="0"/>
              <w:jc w:val="center"/>
              <w:rPr>
                <w:rFonts w:ascii="Arial" w:hAnsi="Arial" w:cs="Arial"/>
                <w:iCs/>
                <w:color w:val="000000"/>
                <w:sz w:val="20"/>
                <w:szCs w:val="20"/>
                <w:lang w:val="ro-RO"/>
              </w:rPr>
            </w:pPr>
            <w:r w:rsidRPr="00BB29CA">
              <w:rPr>
                <w:rFonts w:ascii="Arial" w:hAnsi="Arial" w:cs="Arial"/>
                <w:color w:val="000000"/>
                <w:sz w:val="20"/>
                <w:szCs w:val="20"/>
              </w:rPr>
              <w:t>255</w:t>
            </w:r>
          </w:p>
        </w:tc>
        <w:tc>
          <w:tcPr>
            <w:tcW w:w="920" w:type="dxa"/>
            <w:shd w:val="clear" w:color="auto" w:fill="FF0000"/>
            <w:vAlign w:val="center"/>
          </w:tcPr>
          <w:p w14:paraId="1D45FB0D" w14:textId="70CD7715" w:rsidR="00277582" w:rsidRPr="00BB29CA" w:rsidRDefault="00277582" w:rsidP="00277582">
            <w:pPr>
              <w:pStyle w:val="BodyTextIndent"/>
              <w:ind w:left="0" w:firstLine="0"/>
              <w:jc w:val="center"/>
              <w:rPr>
                <w:rFonts w:ascii="Arial" w:hAnsi="Arial" w:cs="Arial"/>
                <w:iCs/>
                <w:color w:val="000000"/>
                <w:sz w:val="20"/>
                <w:szCs w:val="20"/>
                <w:lang w:val="ro-RO"/>
              </w:rPr>
            </w:pPr>
            <w:r w:rsidRPr="00BB29CA">
              <w:rPr>
                <w:rFonts w:ascii="Arial" w:hAnsi="Arial" w:cs="Arial"/>
                <w:color w:val="000000"/>
                <w:sz w:val="20"/>
                <w:szCs w:val="20"/>
              </w:rPr>
              <w:t>76</w:t>
            </w:r>
          </w:p>
        </w:tc>
        <w:tc>
          <w:tcPr>
            <w:tcW w:w="917" w:type="dxa"/>
            <w:shd w:val="clear" w:color="auto" w:fill="00B0F0"/>
            <w:vAlign w:val="center"/>
          </w:tcPr>
          <w:p w14:paraId="207963B6" w14:textId="365811A4" w:rsidR="00277582" w:rsidRPr="00277582" w:rsidRDefault="00277582" w:rsidP="00277582">
            <w:pPr>
              <w:pStyle w:val="BodyTextIndent"/>
              <w:ind w:left="0" w:firstLine="0"/>
              <w:jc w:val="center"/>
              <w:rPr>
                <w:rFonts w:ascii="Arial" w:hAnsi="Arial" w:cs="Arial"/>
                <w:iCs/>
                <w:color w:val="000000"/>
                <w:sz w:val="20"/>
                <w:szCs w:val="20"/>
                <w:lang w:val="ro-RO"/>
              </w:rPr>
            </w:pPr>
            <w:r w:rsidRPr="00277582">
              <w:rPr>
                <w:rFonts w:ascii="Arial" w:hAnsi="Arial" w:cs="Arial"/>
                <w:color w:val="000000"/>
                <w:sz w:val="20"/>
                <w:szCs w:val="20"/>
              </w:rPr>
              <w:t>0</w:t>
            </w:r>
          </w:p>
        </w:tc>
        <w:tc>
          <w:tcPr>
            <w:tcW w:w="913" w:type="dxa"/>
            <w:shd w:val="clear" w:color="auto" w:fill="00B0F0"/>
            <w:vAlign w:val="center"/>
          </w:tcPr>
          <w:p w14:paraId="5250FD3F" w14:textId="6BA9A3B5" w:rsidR="00277582" w:rsidRPr="00277582" w:rsidRDefault="00277582" w:rsidP="00277582">
            <w:pPr>
              <w:pStyle w:val="BodyTextIndent"/>
              <w:ind w:left="0" w:firstLine="0"/>
              <w:jc w:val="center"/>
              <w:rPr>
                <w:rFonts w:ascii="Arial" w:hAnsi="Arial" w:cs="Arial"/>
                <w:iCs/>
                <w:color w:val="000000"/>
                <w:sz w:val="20"/>
                <w:szCs w:val="20"/>
                <w:lang w:val="ro-RO"/>
              </w:rPr>
            </w:pPr>
            <w:r w:rsidRPr="00277582">
              <w:rPr>
                <w:rFonts w:ascii="Arial" w:hAnsi="Arial" w:cs="Arial"/>
                <w:color w:val="000000"/>
                <w:sz w:val="20"/>
                <w:szCs w:val="20"/>
              </w:rPr>
              <w:t>69</w:t>
            </w:r>
          </w:p>
        </w:tc>
        <w:tc>
          <w:tcPr>
            <w:tcW w:w="923" w:type="dxa"/>
            <w:shd w:val="clear" w:color="auto" w:fill="00B0F0"/>
            <w:vAlign w:val="center"/>
          </w:tcPr>
          <w:p w14:paraId="6AEA16EC" w14:textId="65FA3C81" w:rsidR="00277582" w:rsidRPr="00277582" w:rsidRDefault="00277582" w:rsidP="00277582">
            <w:pPr>
              <w:pStyle w:val="BodyTextIndent"/>
              <w:ind w:left="0" w:firstLine="0"/>
              <w:jc w:val="center"/>
              <w:rPr>
                <w:rFonts w:ascii="Arial" w:hAnsi="Arial" w:cs="Arial"/>
                <w:iCs/>
                <w:color w:val="000000"/>
                <w:sz w:val="20"/>
                <w:szCs w:val="20"/>
                <w:lang w:val="ro-RO"/>
              </w:rPr>
            </w:pPr>
            <w:r w:rsidRPr="00277582">
              <w:rPr>
                <w:rFonts w:ascii="Arial" w:hAnsi="Arial" w:cs="Arial"/>
                <w:color w:val="000000"/>
                <w:sz w:val="20"/>
                <w:szCs w:val="20"/>
              </w:rPr>
              <w:t>21</w:t>
            </w:r>
          </w:p>
        </w:tc>
        <w:tc>
          <w:tcPr>
            <w:tcW w:w="924" w:type="dxa"/>
            <w:shd w:val="clear" w:color="auto" w:fill="00B050"/>
            <w:vAlign w:val="center"/>
          </w:tcPr>
          <w:p w14:paraId="374DCB8E" w14:textId="4BF0147A" w:rsidR="00277582" w:rsidRPr="00277582" w:rsidRDefault="00277582" w:rsidP="00277582">
            <w:pPr>
              <w:pStyle w:val="BodyTextIndent"/>
              <w:ind w:left="0" w:firstLine="0"/>
              <w:jc w:val="center"/>
              <w:rPr>
                <w:rFonts w:ascii="Arial" w:hAnsi="Arial" w:cs="Arial"/>
                <w:iCs/>
                <w:color w:val="000000"/>
                <w:sz w:val="20"/>
                <w:szCs w:val="20"/>
                <w:lang w:val="ro-RO"/>
              </w:rPr>
            </w:pPr>
            <w:r w:rsidRPr="00277582">
              <w:rPr>
                <w:rFonts w:ascii="Arial" w:hAnsi="Arial" w:cs="Arial"/>
                <w:color w:val="000000"/>
                <w:sz w:val="20"/>
                <w:szCs w:val="20"/>
              </w:rPr>
              <w:t>0</w:t>
            </w:r>
          </w:p>
        </w:tc>
        <w:tc>
          <w:tcPr>
            <w:tcW w:w="921" w:type="dxa"/>
            <w:shd w:val="clear" w:color="auto" w:fill="00B050"/>
            <w:vAlign w:val="center"/>
          </w:tcPr>
          <w:p w14:paraId="43A144AD" w14:textId="544E7093" w:rsidR="00277582" w:rsidRPr="00277582" w:rsidRDefault="00277582" w:rsidP="00277582">
            <w:pPr>
              <w:pStyle w:val="BodyTextIndent"/>
              <w:ind w:left="0" w:firstLine="0"/>
              <w:jc w:val="center"/>
              <w:rPr>
                <w:rFonts w:ascii="Arial" w:hAnsi="Arial" w:cs="Arial"/>
                <w:iCs/>
                <w:color w:val="000000"/>
                <w:sz w:val="20"/>
                <w:szCs w:val="20"/>
                <w:lang w:val="ro-RO"/>
              </w:rPr>
            </w:pPr>
            <w:r w:rsidRPr="00277582">
              <w:rPr>
                <w:rFonts w:ascii="Arial" w:hAnsi="Arial" w:cs="Arial"/>
                <w:color w:val="000000"/>
                <w:sz w:val="20"/>
                <w:szCs w:val="20"/>
              </w:rPr>
              <w:t>186</w:t>
            </w:r>
          </w:p>
        </w:tc>
        <w:tc>
          <w:tcPr>
            <w:tcW w:w="930" w:type="dxa"/>
            <w:shd w:val="clear" w:color="auto" w:fill="00B050"/>
            <w:vAlign w:val="center"/>
          </w:tcPr>
          <w:p w14:paraId="2D1DF536" w14:textId="60419297" w:rsidR="00277582" w:rsidRPr="00277582" w:rsidRDefault="00277582" w:rsidP="00277582">
            <w:pPr>
              <w:pStyle w:val="BodyTextIndent"/>
              <w:ind w:left="0" w:firstLine="0"/>
              <w:jc w:val="center"/>
              <w:rPr>
                <w:rFonts w:ascii="Arial" w:hAnsi="Arial" w:cs="Arial"/>
                <w:iCs/>
                <w:color w:val="000000"/>
                <w:sz w:val="20"/>
                <w:szCs w:val="20"/>
                <w:lang w:val="ro-RO"/>
              </w:rPr>
            </w:pPr>
            <w:r w:rsidRPr="00277582">
              <w:rPr>
                <w:rFonts w:ascii="Arial" w:hAnsi="Arial" w:cs="Arial"/>
                <w:color w:val="000000"/>
                <w:sz w:val="20"/>
                <w:szCs w:val="20"/>
              </w:rPr>
              <w:t>55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88798E">
      <w:pPr>
        <w:pStyle w:val="Heading2"/>
        <w:rPr>
          <w:lang w:val="ro-RO"/>
        </w:rPr>
      </w:pPr>
      <w:bookmarkStart w:id="24" w:name="_Toc230966827"/>
      <w:r w:rsidRPr="00CC511B">
        <w:rPr>
          <w:lang w:val="ro-RO"/>
        </w:rPr>
        <w:t>2.1</w:t>
      </w:r>
      <w:r w:rsidR="00C528FB">
        <w:rPr>
          <w:lang w:val="ro-RO"/>
        </w:rPr>
        <w:t>3</w:t>
      </w:r>
      <w:r w:rsidRPr="00CC511B">
        <w:rPr>
          <w:lang w:val="ro-RO"/>
        </w:rPr>
        <w:t>. Prevederi avute în vedere pentru evaluarea implementării şi rezultatelor planului de acţiune</w:t>
      </w:r>
      <w:bookmarkEnd w:id="24"/>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5" w:name="_Toc171954350"/>
      <w:bookmarkStart w:id="26" w:name="_Toc230966828"/>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5"/>
      <w:bookmarkEnd w:id="2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6E64F" w14:textId="77777777" w:rsidR="00C75AD0" w:rsidRDefault="00C75AD0">
      <w:r>
        <w:separator/>
      </w:r>
    </w:p>
  </w:endnote>
  <w:endnote w:type="continuationSeparator" w:id="0">
    <w:p w14:paraId="6F4D1976" w14:textId="77777777" w:rsidR="00C75AD0" w:rsidRDefault="00C7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9"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9"/>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95F0" w14:textId="77777777" w:rsidR="00C75AD0" w:rsidRDefault="00C75AD0">
      <w:r>
        <w:separator/>
      </w:r>
    </w:p>
  </w:footnote>
  <w:footnote w:type="continuationSeparator" w:id="0">
    <w:p w14:paraId="72DBB463" w14:textId="77777777" w:rsidR="00C75AD0" w:rsidRDefault="00C75AD0">
      <w:r>
        <w:continuationSeparator/>
      </w:r>
    </w:p>
  </w:footnote>
  <w:footnote w:id="1">
    <w:p w14:paraId="14E80209" w14:textId="77777777" w:rsidR="00615B91" w:rsidRPr="00C9714F" w:rsidRDefault="00615B91" w:rsidP="00615B9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0F768A"/>
    <w:rsid w:val="00102916"/>
    <w:rsid w:val="0011333F"/>
    <w:rsid w:val="001134CC"/>
    <w:rsid w:val="00117D52"/>
    <w:rsid w:val="00117F36"/>
    <w:rsid w:val="0012596A"/>
    <w:rsid w:val="00125C33"/>
    <w:rsid w:val="0013060A"/>
    <w:rsid w:val="00131133"/>
    <w:rsid w:val="0013258A"/>
    <w:rsid w:val="001327F1"/>
    <w:rsid w:val="00133BBA"/>
    <w:rsid w:val="00135ACF"/>
    <w:rsid w:val="00141158"/>
    <w:rsid w:val="0014255F"/>
    <w:rsid w:val="00142E0F"/>
    <w:rsid w:val="00142FE4"/>
    <w:rsid w:val="00144A48"/>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82FC4"/>
    <w:rsid w:val="001911D6"/>
    <w:rsid w:val="0019179C"/>
    <w:rsid w:val="00192E63"/>
    <w:rsid w:val="001957A8"/>
    <w:rsid w:val="00197E55"/>
    <w:rsid w:val="001A0771"/>
    <w:rsid w:val="001A2258"/>
    <w:rsid w:val="001A3417"/>
    <w:rsid w:val="001A419F"/>
    <w:rsid w:val="001A5BC1"/>
    <w:rsid w:val="001A6B92"/>
    <w:rsid w:val="001A6E75"/>
    <w:rsid w:val="001A7B61"/>
    <w:rsid w:val="001B259B"/>
    <w:rsid w:val="001B2F62"/>
    <w:rsid w:val="001B4BAA"/>
    <w:rsid w:val="001B7C2B"/>
    <w:rsid w:val="001C05F4"/>
    <w:rsid w:val="001C0C99"/>
    <w:rsid w:val="001C16D6"/>
    <w:rsid w:val="001C2986"/>
    <w:rsid w:val="001C2C12"/>
    <w:rsid w:val="001C2D0A"/>
    <w:rsid w:val="001C4705"/>
    <w:rsid w:val="001C4EE7"/>
    <w:rsid w:val="001C79B9"/>
    <w:rsid w:val="001D5026"/>
    <w:rsid w:val="001D7E0F"/>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7582"/>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15F"/>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2DB9"/>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32AA"/>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5B7A"/>
    <w:rsid w:val="005F6419"/>
    <w:rsid w:val="005F71CE"/>
    <w:rsid w:val="00600B9A"/>
    <w:rsid w:val="00602358"/>
    <w:rsid w:val="00602DB6"/>
    <w:rsid w:val="00604A73"/>
    <w:rsid w:val="00604BC1"/>
    <w:rsid w:val="00605FF2"/>
    <w:rsid w:val="006061B3"/>
    <w:rsid w:val="006117FF"/>
    <w:rsid w:val="00611C28"/>
    <w:rsid w:val="006120B8"/>
    <w:rsid w:val="00612C4B"/>
    <w:rsid w:val="0061486F"/>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4D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65EE"/>
    <w:rsid w:val="008576FE"/>
    <w:rsid w:val="00860907"/>
    <w:rsid w:val="00864420"/>
    <w:rsid w:val="0088798E"/>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21E"/>
    <w:rsid w:val="008C450D"/>
    <w:rsid w:val="008C6B07"/>
    <w:rsid w:val="008C7442"/>
    <w:rsid w:val="008D3459"/>
    <w:rsid w:val="008D3739"/>
    <w:rsid w:val="008D4531"/>
    <w:rsid w:val="008E529D"/>
    <w:rsid w:val="008E5902"/>
    <w:rsid w:val="008E63A8"/>
    <w:rsid w:val="008E7C47"/>
    <w:rsid w:val="008F070A"/>
    <w:rsid w:val="008F4468"/>
    <w:rsid w:val="008F468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55D1"/>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768C"/>
    <w:rsid w:val="00A30657"/>
    <w:rsid w:val="00A34AC9"/>
    <w:rsid w:val="00A36843"/>
    <w:rsid w:val="00A370F5"/>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16A2"/>
    <w:rsid w:val="00AA47A5"/>
    <w:rsid w:val="00AA5407"/>
    <w:rsid w:val="00AA74F0"/>
    <w:rsid w:val="00AB2E5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29CA"/>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5AD0"/>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C7F8A"/>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66A19"/>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3DB1"/>
    <w:rsid w:val="00FA41AE"/>
    <w:rsid w:val="00FA50D6"/>
    <w:rsid w:val="00FB0F43"/>
    <w:rsid w:val="00FB3C50"/>
    <w:rsid w:val="00FB481A"/>
    <w:rsid w:val="00FB48ED"/>
    <w:rsid w:val="00FB5F26"/>
    <w:rsid w:val="00FC2A37"/>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88798E"/>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88798E"/>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88798E"/>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88798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88798E"/>
    <w:pPr>
      <w:spacing w:after="100"/>
    </w:pPr>
    <w:rPr>
      <w:rFonts w:ascii="Arial" w:hAnsi="Arial"/>
    </w:rPr>
  </w:style>
  <w:style w:type="paragraph" w:styleId="TOC2">
    <w:name w:val="toc 2"/>
    <w:basedOn w:val="Normal"/>
    <w:next w:val="Normal"/>
    <w:autoRedefine/>
    <w:uiPriority w:val="39"/>
    <w:unhideWhenUsed/>
    <w:rsid w:val="0088798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27</Pages>
  <Words>6792</Words>
  <Characters>38718</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60</cp:revision>
  <cp:lastPrinted>2019-05-27T06:53:00Z</cp:lastPrinted>
  <dcterms:created xsi:type="dcterms:W3CDTF">2025-05-05T11:18:00Z</dcterms:created>
  <dcterms:modified xsi:type="dcterms:W3CDTF">2026-05-29T14:06:00Z</dcterms:modified>
</cp:coreProperties>
</file>