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F95125" w14:textId="014C5A3C"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F275542" w14:textId="27D8BAEC" w:rsidR="002625D0" w:rsidRDefault="002625D0" w:rsidP="002625D0">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C24407">
        <w:rPr>
          <w:rFonts w:ascii="Arial" w:hAnsi="Arial" w:cs="Arial"/>
          <w:b/>
          <w:noProof/>
          <w:sz w:val="40"/>
          <w:szCs w:val="40"/>
          <w:lang w:val="fr-FR"/>
        </w:rPr>
        <w:drawing>
          <wp:inline distT="0" distB="0" distL="0" distR="0" wp14:anchorId="7AB5E536" wp14:editId="4820A7F8">
            <wp:extent cx="6120130" cy="4342765"/>
            <wp:effectExtent l="0" t="0" r="0" b="635"/>
            <wp:docPr id="105847247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4342765"/>
                    </a:xfrm>
                    <a:prstGeom prst="rect">
                      <a:avLst/>
                    </a:prstGeom>
                    <a:noFill/>
                    <a:ln>
                      <a:noFill/>
                    </a:ln>
                  </pic:spPr>
                </pic:pic>
              </a:graphicData>
            </a:graphic>
          </wp:inline>
        </w:drawing>
      </w:r>
    </w:p>
    <w:p w14:paraId="12FE9C92" w14:textId="77777777" w:rsidR="002625D0" w:rsidRDefault="002625D0" w:rsidP="002625D0">
      <w:pPr>
        <w:pStyle w:val="DefaultText"/>
        <w:jc w:val="center"/>
        <w:rPr>
          <w:rFonts w:ascii="Arial" w:hAnsi="Arial" w:cs="Arial"/>
          <w:b/>
          <w:sz w:val="32"/>
          <w:szCs w:val="32"/>
          <w:lang w:val="ro-RO"/>
        </w:rPr>
      </w:pPr>
      <w:r>
        <w:rPr>
          <w:rFonts w:ascii="Arial" w:hAnsi="Arial" w:cs="Arial"/>
          <w:b/>
          <w:sz w:val="32"/>
          <w:szCs w:val="32"/>
          <w:lang w:val="ro-RO"/>
        </w:rPr>
        <w:t>DN69_km3+300-km6+430</w:t>
      </w:r>
    </w:p>
    <w:p w14:paraId="49A8F3D5" w14:textId="4CC94D7A" w:rsidR="00CF0728" w:rsidRDefault="002625D0" w:rsidP="002625D0">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190</w:t>
      </w:r>
    </w:p>
    <w:p w14:paraId="24033300" w14:textId="77777777" w:rsidR="00910869" w:rsidRDefault="00910869" w:rsidP="00910869">
      <w:pPr>
        <w:pStyle w:val="Header"/>
        <w:ind w:left="180"/>
        <w:jc w:val="center"/>
        <w:rPr>
          <w:rFonts w:ascii="Arial" w:hAnsi="Arial" w:cs="Arial"/>
          <w:b/>
          <w:sz w:val="32"/>
          <w:szCs w:val="32"/>
        </w:rPr>
      </w:pP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109CF56A" w:rsidR="00BF22CA" w:rsidRPr="00CC511B" w:rsidRDefault="00A37F36">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B16EF7B"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2138C9">
        <w:rPr>
          <w:rFonts w:ascii="Arial" w:hAnsi="Arial" w:cs="Arial"/>
          <w:lang w:val="pt-BR"/>
        </w:rPr>
        <w:t>DN</w:t>
      </w:r>
      <w:r w:rsidR="002625D0">
        <w:rPr>
          <w:rFonts w:ascii="Arial" w:hAnsi="Arial" w:cs="Arial"/>
          <w:lang w:val="pt-BR"/>
        </w:rPr>
        <w:t>69</w:t>
      </w:r>
      <w:r w:rsidR="00CF0728">
        <w:rPr>
          <w:rFonts w:ascii="Arial" w:hAnsi="Arial" w:cs="Arial"/>
          <w:lang w:val="pt-BR"/>
        </w:rPr>
        <w:t>_km</w:t>
      </w:r>
      <w:r w:rsidR="00DA1135">
        <w:rPr>
          <w:rFonts w:ascii="Arial" w:hAnsi="Arial" w:cs="Arial"/>
          <w:lang w:val="pt-BR"/>
        </w:rPr>
        <w:t>3</w:t>
      </w:r>
      <w:r w:rsidR="00CF0728">
        <w:rPr>
          <w:rFonts w:ascii="Arial" w:hAnsi="Arial" w:cs="Arial"/>
          <w:lang w:val="pt-BR"/>
        </w:rPr>
        <w:t>+</w:t>
      </w:r>
      <w:r w:rsidR="002625D0">
        <w:rPr>
          <w:rFonts w:ascii="Arial" w:hAnsi="Arial" w:cs="Arial"/>
          <w:lang w:val="pt-BR"/>
        </w:rPr>
        <w:t>3</w:t>
      </w:r>
      <w:r w:rsidR="00DA1135">
        <w:rPr>
          <w:rFonts w:ascii="Arial" w:hAnsi="Arial" w:cs="Arial"/>
          <w:lang w:val="pt-BR"/>
        </w:rPr>
        <w:t>0</w:t>
      </w:r>
      <w:r w:rsidR="002138C9">
        <w:rPr>
          <w:rFonts w:ascii="Arial" w:hAnsi="Arial" w:cs="Arial"/>
          <w:lang w:val="pt-BR"/>
        </w:rPr>
        <w:t>0</w:t>
      </w:r>
      <w:r w:rsidR="00CF0728">
        <w:rPr>
          <w:rFonts w:ascii="Arial" w:hAnsi="Arial" w:cs="Arial"/>
          <w:lang w:val="pt-BR"/>
        </w:rPr>
        <w:t>-km</w:t>
      </w:r>
      <w:r w:rsidR="002625D0">
        <w:rPr>
          <w:rFonts w:ascii="Arial" w:hAnsi="Arial" w:cs="Arial"/>
          <w:lang w:val="pt-BR"/>
        </w:rPr>
        <w:t>6</w:t>
      </w:r>
      <w:r w:rsidR="00CF0728">
        <w:rPr>
          <w:rFonts w:ascii="Arial" w:hAnsi="Arial" w:cs="Arial"/>
          <w:lang w:val="pt-BR"/>
        </w:rPr>
        <w:t>+</w:t>
      </w:r>
      <w:r w:rsidR="002625D0">
        <w:rPr>
          <w:rFonts w:ascii="Arial" w:hAnsi="Arial" w:cs="Arial"/>
          <w:lang w:val="pt-BR"/>
        </w:rPr>
        <w:t>43</w:t>
      </w:r>
      <w:r w:rsidR="002138C9">
        <w:rPr>
          <w:rFonts w:ascii="Arial" w:hAnsi="Arial" w:cs="Arial"/>
          <w:lang w:val="pt-BR"/>
        </w:rPr>
        <w:t>0</w:t>
      </w:r>
      <w:r w:rsidR="002625D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696E579D" w14:textId="533F7052" w:rsidR="00A37F36" w:rsidRDefault="00A37F36">
      <w:pPr>
        <w:autoSpaceDE w:val="0"/>
        <w:ind w:left="1418" w:hanging="1418"/>
        <w:rPr>
          <w:rFonts w:ascii="Arial" w:hAnsi="Arial" w:cs="Arial"/>
          <w:color w:val="000000"/>
          <w:lang w:val="ro-RO"/>
        </w:rPr>
      </w:pPr>
      <w:r>
        <w:rPr>
          <w:rFonts w:ascii="Arial" w:hAnsi="Arial" w:cs="Arial"/>
          <w:color w:val="000000"/>
          <w:lang w:val="ro-RO"/>
        </w:rPr>
        <w:t xml:space="preserve">ANEXA </w:t>
      </w:r>
      <w:r w:rsidR="00AF663F">
        <w:rPr>
          <w:rFonts w:ascii="Arial" w:hAnsi="Arial" w:cs="Arial"/>
          <w:color w:val="000000"/>
          <w:lang w:val="ro-RO"/>
        </w:rPr>
        <w:t>5</w:t>
      </w:r>
      <w:r>
        <w:rPr>
          <w:rFonts w:ascii="Arial" w:hAnsi="Arial" w:cs="Arial"/>
          <w:color w:val="000000"/>
          <w:lang w:val="ro-RO"/>
        </w:rPr>
        <w:tab/>
        <w:t>Shape</w:t>
      </w:r>
    </w:p>
    <w:p w14:paraId="2DE16546" w14:textId="7416B534"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F663F">
        <w:rPr>
          <w:rFonts w:ascii="Arial" w:hAnsi="Arial" w:cs="Arial"/>
          <w:color w:val="000000"/>
          <w:lang w:val="ro-RO"/>
        </w:rPr>
        <w:t>6</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CC511B" w:rsidRDefault="00125C33" w:rsidP="00C35E42">
      <w:pPr>
        <w:pStyle w:val="ListParagraph"/>
        <w:autoSpaceDE w:val="0"/>
        <w:spacing w:before="120"/>
        <w:ind w:left="0"/>
        <w:rPr>
          <w:rFonts w:ascii="Arial" w:hAnsi="Arial" w:cs="Arial"/>
          <w:b/>
          <w:bCs/>
          <w:color w:val="000000"/>
          <w:lang w:val="ro-RO"/>
        </w:rPr>
      </w:pPr>
      <w:r w:rsidRPr="00CC511B">
        <w:rPr>
          <w:rFonts w:ascii="Arial" w:hAnsi="Arial" w:cs="Arial"/>
          <w:b/>
          <w:bCs/>
          <w:color w:val="000000"/>
          <w:lang w:val="ro-RO"/>
        </w:rPr>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lastRenderedPageBreak/>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Default="00BF22CA">
      <w:pPr>
        <w:autoSpaceDE w:val="0"/>
        <w:rPr>
          <w:rFonts w:ascii="Arial" w:hAnsi="Arial" w:cs="Arial"/>
          <w:b/>
          <w:bCs/>
          <w:color w:val="000000"/>
          <w:lang w:val="ro-RO"/>
        </w:rPr>
      </w:pPr>
    </w:p>
    <w:p w14:paraId="7C22A985" w14:textId="77777777" w:rsidR="002138C9" w:rsidRPr="00CC511B" w:rsidRDefault="002138C9">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4EEB7298" w14:textId="77777777" w:rsidR="00BF22CA" w:rsidRPr="00CC511B" w:rsidRDefault="00BF22CA">
      <w:pPr>
        <w:autoSpaceDE w:val="0"/>
        <w:jc w:val="both"/>
        <w:rPr>
          <w:rFonts w:ascii="Arial" w:hAnsi="Arial" w:cs="Arial"/>
          <w:b/>
          <w:bCs/>
          <w:color w:val="000000"/>
          <w:lang w:val="ro-RO"/>
        </w:rPr>
      </w:pPr>
    </w:p>
    <w:p w14:paraId="39980297" w14:textId="156BE003"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2138C9">
        <w:rPr>
          <w:rFonts w:ascii="Arial" w:hAnsi="Arial" w:cs="Arial"/>
          <w:b/>
          <w:lang w:eastAsia="en-US"/>
        </w:rPr>
        <w:t>DN</w:t>
      </w:r>
      <w:r w:rsidR="002625D0">
        <w:rPr>
          <w:rFonts w:ascii="Arial" w:hAnsi="Arial" w:cs="Arial"/>
          <w:b/>
          <w:lang w:eastAsia="en-US"/>
        </w:rPr>
        <w:t>69</w:t>
      </w:r>
      <w:r w:rsidR="0052391B" w:rsidRPr="0052391B">
        <w:rPr>
          <w:rFonts w:ascii="Arial" w:hAnsi="Arial" w:cs="Arial"/>
          <w:b/>
          <w:lang w:eastAsia="en-US"/>
        </w:rPr>
        <w:t xml:space="preserve"> km </w:t>
      </w:r>
      <w:r w:rsidR="002625D0">
        <w:rPr>
          <w:rFonts w:ascii="Arial" w:hAnsi="Arial" w:cs="Arial"/>
          <w:b/>
          <w:lang w:eastAsia="en-US"/>
        </w:rPr>
        <w:t>3</w:t>
      </w:r>
      <w:r w:rsidR="00906792" w:rsidRPr="0052391B">
        <w:rPr>
          <w:rFonts w:ascii="Arial" w:hAnsi="Arial" w:cs="Arial"/>
          <w:b/>
          <w:lang w:eastAsia="en-US"/>
        </w:rPr>
        <w:t>+</w:t>
      </w:r>
      <w:r w:rsidR="002625D0">
        <w:rPr>
          <w:rFonts w:ascii="Arial" w:hAnsi="Arial" w:cs="Arial"/>
          <w:b/>
          <w:lang w:eastAsia="en-US"/>
        </w:rPr>
        <w:t>300</w:t>
      </w:r>
      <w:r w:rsidR="00906792">
        <w:rPr>
          <w:rFonts w:ascii="Arial" w:hAnsi="Arial" w:cs="Arial"/>
          <w:b/>
          <w:lang w:eastAsia="en-US"/>
        </w:rPr>
        <w:t xml:space="preserve"> </w:t>
      </w:r>
      <w:r w:rsidR="0052391B" w:rsidRPr="0052391B">
        <w:rPr>
          <w:rFonts w:ascii="Arial" w:hAnsi="Arial" w:cs="Arial"/>
          <w:b/>
          <w:lang w:eastAsia="en-US"/>
        </w:rPr>
        <w:t xml:space="preserve">– km </w:t>
      </w:r>
      <w:r w:rsidR="002625D0">
        <w:rPr>
          <w:rFonts w:ascii="Arial" w:hAnsi="Arial" w:cs="Arial"/>
          <w:b/>
          <w:lang w:eastAsia="en-US"/>
        </w:rPr>
        <w:t>6</w:t>
      </w:r>
      <w:r w:rsidR="0052391B" w:rsidRPr="0052391B">
        <w:rPr>
          <w:rFonts w:ascii="Arial" w:hAnsi="Arial" w:cs="Arial"/>
          <w:b/>
          <w:lang w:eastAsia="en-US"/>
        </w:rPr>
        <w:t>+</w:t>
      </w:r>
      <w:r w:rsidR="002625D0">
        <w:rPr>
          <w:rFonts w:ascii="Arial" w:hAnsi="Arial" w:cs="Arial"/>
          <w:b/>
          <w:lang w:eastAsia="en-US"/>
        </w:rPr>
        <w:t>430</w:t>
      </w:r>
    </w:p>
    <w:p w14:paraId="3B645D5F" w14:textId="77777777" w:rsidR="002625D0" w:rsidRDefault="002625D0" w:rsidP="002625D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DN69_km3+300-km6+</w:t>
      </w:r>
      <w:bookmarkEnd w:id="9"/>
      <w:r>
        <w:rPr>
          <w:rFonts w:ascii="Arial" w:hAnsi="Arial" w:cs="Arial"/>
          <w:color w:val="auto"/>
          <w:lang w:val="pt-BR"/>
        </w:rPr>
        <w:t xml:space="preserve">430 </w:t>
      </w:r>
      <w:bookmarkEnd w:id="10"/>
      <w:r>
        <w:rPr>
          <w:rFonts w:ascii="Arial" w:hAnsi="Arial" w:cs="Arial"/>
          <w:color w:val="auto"/>
          <w:lang w:val="pt-BR"/>
        </w:rPr>
        <w:t xml:space="preserve">face parte din drumul național DN69 de 52,450 km care leagă Mun. Timișoara (DN6) cu Mun. Arad pe traseul Timișoara, Orțișoara, Vinga, Șagu și Arad. Este delimitat de </w:t>
      </w:r>
      <w:r>
        <w:rPr>
          <w:rFonts w:ascii="Arial" w:hAnsi="Arial" w:cs="Arial"/>
          <w:color w:val="auto"/>
          <w:lang w:val="it-IT"/>
        </w:rPr>
        <w:t>ieșirea din Mun. Timișoara și intersecția cu Varianta Ocolitoare Timișoara Nord</w:t>
      </w:r>
      <w:r>
        <w:rPr>
          <w:rFonts w:ascii="Arial" w:hAnsi="Arial" w:cs="Arial"/>
          <w:color w:val="auto"/>
          <w:lang w:val="pt-BR"/>
        </w:rPr>
        <w:t>.</w:t>
      </w:r>
    </w:p>
    <w:p w14:paraId="145ECD99" w14:textId="77777777" w:rsidR="002625D0" w:rsidRPr="0093612E" w:rsidRDefault="002625D0" w:rsidP="002625D0">
      <w:pPr>
        <w:pStyle w:val="WW-Default"/>
        <w:jc w:val="both"/>
        <w:rPr>
          <w:rFonts w:ascii="Arial" w:hAnsi="Arial" w:cs="Arial"/>
          <w:color w:val="auto"/>
          <w:lang w:val="pt-BR"/>
        </w:rPr>
      </w:pPr>
    </w:p>
    <w:p w14:paraId="14021005" w14:textId="77777777" w:rsidR="002625D0" w:rsidRDefault="002625D0" w:rsidP="002625D0">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3,130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E2D5474" w14:textId="77777777" w:rsidR="002625D0" w:rsidRDefault="002625D0" w:rsidP="002625D0">
      <w:pPr>
        <w:pStyle w:val="WW-Default"/>
        <w:jc w:val="both"/>
        <w:rPr>
          <w:rFonts w:ascii="Arial" w:hAnsi="Arial" w:cs="Arial"/>
          <w:color w:val="auto"/>
          <w:lang w:val="pt-BR"/>
        </w:rPr>
      </w:pPr>
    </w:p>
    <w:p w14:paraId="1C0DA84E" w14:textId="77777777" w:rsidR="002625D0" w:rsidRPr="00A46DA2" w:rsidRDefault="002625D0" w:rsidP="002625D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C24407">
        <w:rPr>
          <w:rFonts w:ascii="Arial" w:hAnsi="Arial" w:cs="Arial"/>
          <w:color w:val="auto"/>
          <w:lang w:val="pt-BR"/>
        </w:rPr>
        <w:t>5</w:t>
      </w:r>
      <w:r>
        <w:rPr>
          <w:rFonts w:ascii="Arial" w:hAnsi="Arial" w:cs="Arial"/>
          <w:color w:val="auto"/>
          <w:lang w:val="pt-BR"/>
        </w:rPr>
        <w:t>.</w:t>
      </w:r>
      <w:r w:rsidRPr="00C24407">
        <w:rPr>
          <w:rFonts w:ascii="Arial" w:hAnsi="Arial" w:cs="Arial"/>
          <w:color w:val="auto"/>
          <w:lang w:val="pt-BR"/>
        </w:rPr>
        <w:t>020</w:t>
      </w:r>
      <w:r>
        <w:rPr>
          <w:rFonts w:ascii="Arial" w:hAnsi="Arial" w:cs="Arial"/>
          <w:color w:val="auto"/>
          <w:lang w:val="pt-BR"/>
        </w:rPr>
        <w:t>.</w:t>
      </w:r>
      <w:r w:rsidRPr="00C24407">
        <w:rPr>
          <w:rFonts w:ascii="Arial" w:hAnsi="Arial" w:cs="Arial"/>
          <w:color w:val="auto"/>
          <w:lang w:val="pt-BR"/>
        </w:rPr>
        <w:t>940</w:t>
      </w:r>
    </w:p>
    <w:p w14:paraId="52FE7AB9" w14:textId="77777777" w:rsidR="002625D0" w:rsidRDefault="002625D0" w:rsidP="002625D0">
      <w:pPr>
        <w:pStyle w:val="NormalWeb"/>
        <w:shd w:val="clear" w:color="auto" w:fill="FFFFFF"/>
        <w:spacing w:before="0" w:after="0"/>
        <w:jc w:val="both"/>
        <w:rPr>
          <w:rFonts w:ascii="Arial" w:hAnsi="Arial" w:cs="Arial"/>
          <w:b/>
          <w:bCs/>
          <w:lang w:val="pt-BR"/>
        </w:rPr>
      </w:pPr>
    </w:p>
    <w:p w14:paraId="07B6E281" w14:textId="77777777" w:rsidR="002625D0" w:rsidRDefault="002625D0" w:rsidP="002625D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0E1C136F" w14:textId="77777777" w:rsidR="002625D0" w:rsidRDefault="002625D0" w:rsidP="002625D0">
      <w:pPr>
        <w:pStyle w:val="NormalWeb"/>
        <w:shd w:val="clear" w:color="auto" w:fill="FFFFFF"/>
        <w:spacing w:before="0" w:after="0"/>
        <w:jc w:val="both"/>
        <w:rPr>
          <w:rFonts w:ascii="Arial" w:hAnsi="Arial" w:cs="Arial"/>
          <w:lang w:val="pt-BR"/>
        </w:rPr>
      </w:pPr>
    </w:p>
    <w:p w14:paraId="66222F03" w14:textId="77777777" w:rsidR="002625D0" w:rsidRDefault="002625D0" w:rsidP="002625D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2625D0" w14:paraId="722B4BB7" w14:textId="77777777" w:rsidTr="007A3443">
        <w:trPr>
          <w:jc w:val="center"/>
        </w:trPr>
        <w:tc>
          <w:tcPr>
            <w:tcW w:w="1242" w:type="dxa"/>
            <w:vAlign w:val="center"/>
          </w:tcPr>
          <w:p w14:paraId="48726DF1" w14:textId="77777777" w:rsidR="002625D0" w:rsidRDefault="002625D0" w:rsidP="007A344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8F086F2" w14:textId="77777777" w:rsidR="002625D0" w:rsidRDefault="002625D0" w:rsidP="007A344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E75EE4B" w14:textId="77777777" w:rsidR="002625D0" w:rsidRPr="00760283" w:rsidRDefault="002625D0" w:rsidP="007A344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D43A12B" w14:textId="77777777" w:rsidR="002625D0" w:rsidRDefault="002625D0" w:rsidP="007A344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68AB414" w14:textId="77777777" w:rsidR="002625D0" w:rsidRPr="00760283" w:rsidRDefault="002625D0" w:rsidP="007A344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2625D0" w14:paraId="2ED5006F" w14:textId="77777777" w:rsidTr="007A3443">
        <w:trPr>
          <w:jc w:val="center"/>
        </w:trPr>
        <w:tc>
          <w:tcPr>
            <w:tcW w:w="1242" w:type="dxa"/>
          </w:tcPr>
          <w:p w14:paraId="02048D44" w14:textId="77777777" w:rsidR="002625D0" w:rsidRDefault="002625D0" w:rsidP="007A344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3AC1ED5" w14:textId="77777777" w:rsidR="002625D0" w:rsidRDefault="002625D0" w:rsidP="007A3443">
            <w:pPr>
              <w:pStyle w:val="NormalWeb"/>
              <w:spacing w:before="0" w:after="0"/>
              <w:jc w:val="center"/>
              <w:rPr>
                <w:rFonts w:ascii="Arial" w:hAnsi="Arial" w:cs="Arial"/>
                <w:sz w:val="20"/>
                <w:szCs w:val="20"/>
                <w:lang w:val="pt-BR"/>
              </w:rPr>
            </w:pPr>
            <w:r>
              <w:rPr>
                <w:rFonts w:ascii="Arial" w:hAnsi="Arial" w:cs="Arial"/>
                <w:sz w:val="20"/>
                <w:szCs w:val="20"/>
                <w:lang w:val="pt-BR"/>
              </w:rPr>
              <w:t>69</w:t>
            </w:r>
          </w:p>
        </w:tc>
        <w:tc>
          <w:tcPr>
            <w:tcW w:w="567" w:type="dxa"/>
          </w:tcPr>
          <w:p w14:paraId="7D277C89" w14:textId="77777777" w:rsidR="002625D0" w:rsidRPr="00760283" w:rsidRDefault="002625D0" w:rsidP="007A3443">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6EE19C94" w14:textId="77777777" w:rsidR="002625D0" w:rsidRPr="00E1681C" w:rsidRDefault="002625D0" w:rsidP="007A3443">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6040BE65" w14:textId="77777777" w:rsidR="002625D0" w:rsidRPr="00760283" w:rsidRDefault="002625D0" w:rsidP="007A3443">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Timișoara</w:t>
            </w:r>
            <w:proofErr w:type="spellEnd"/>
          </w:p>
        </w:tc>
      </w:tr>
      <w:tr w:rsidR="002625D0" w14:paraId="0B11C335" w14:textId="77777777" w:rsidTr="007A3443">
        <w:trPr>
          <w:jc w:val="center"/>
        </w:trPr>
        <w:tc>
          <w:tcPr>
            <w:tcW w:w="1242" w:type="dxa"/>
          </w:tcPr>
          <w:p w14:paraId="3C7E70B3" w14:textId="77777777" w:rsidR="002625D0" w:rsidRDefault="002625D0" w:rsidP="007A344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9B65CB7" w14:textId="77777777" w:rsidR="002625D0" w:rsidRDefault="002625D0" w:rsidP="007A3443">
            <w:pPr>
              <w:pStyle w:val="NormalWeb"/>
              <w:spacing w:before="0" w:after="0"/>
              <w:jc w:val="center"/>
              <w:rPr>
                <w:rFonts w:ascii="Arial" w:hAnsi="Arial" w:cs="Arial"/>
                <w:sz w:val="20"/>
                <w:szCs w:val="20"/>
                <w:lang w:val="pt-BR"/>
              </w:rPr>
            </w:pPr>
            <w:r>
              <w:rPr>
                <w:rFonts w:ascii="Arial" w:hAnsi="Arial" w:cs="Arial"/>
                <w:sz w:val="20"/>
                <w:szCs w:val="20"/>
                <w:lang w:val="pt-BR"/>
              </w:rPr>
              <w:t>69</w:t>
            </w:r>
          </w:p>
        </w:tc>
        <w:tc>
          <w:tcPr>
            <w:tcW w:w="567" w:type="dxa"/>
          </w:tcPr>
          <w:p w14:paraId="440FC294" w14:textId="77777777" w:rsidR="002625D0" w:rsidRPr="00760283" w:rsidRDefault="002625D0" w:rsidP="007A3443">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2BA88966" w14:textId="77777777" w:rsidR="002625D0" w:rsidRPr="00E1681C" w:rsidRDefault="002625D0" w:rsidP="007A3443">
            <w:pPr>
              <w:pStyle w:val="NormalWeb"/>
              <w:spacing w:before="0" w:after="0"/>
              <w:jc w:val="center"/>
              <w:rPr>
                <w:rFonts w:ascii="Arial" w:hAnsi="Arial" w:cs="Arial"/>
                <w:sz w:val="20"/>
                <w:szCs w:val="20"/>
                <w:lang w:val="pt-BR"/>
              </w:rPr>
            </w:pPr>
            <w:r>
              <w:rPr>
                <w:rFonts w:ascii="Arial" w:hAnsi="Arial" w:cs="Arial"/>
                <w:sz w:val="20"/>
                <w:szCs w:val="20"/>
                <w:lang w:val="pt-BR"/>
              </w:rPr>
              <w:t>960</w:t>
            </w:r>
          </w:p>
        </w:tc>
        <w:tc>
          <w:tcPr>
            <w:tcW w:w="6469" w:type="dxa"/>
          </w:tcPr>
          <w:p w14:paraId="7BABDB87" w14:textId="77777777" w:rsidR="002625D0" w:rsidRPr="00760283" w:rsidRDefault="002625D0" w:rsidP="007A344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DC58,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2625D0" w14:paraId="1265ACCA" w14:textId="77777777" w:rsidTr="007A3443">
        <w:trPr>
          <w:jc w:val="center"/>
        </w:trPr>
        <w:tc>
          <w:tcPr>
            <w:tcW w:w="1242" w:type="dxa"/>
          </w:tcPr>
          <w:p w14:paraId="437A70CA" w14:textId="77777777" w:rsidR="002625D0" w:rsidRDefault="002625D0" w:rsidP="007A344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B45D97D" w14:textId="77777777" w:rsidR="002625D0" w:rsidRDefault="002625D0" w:rsidP="007A3443">
            <w:pPr>
              <w:pStyle w:val="NormalWeb"/>
              <w:spacing w:before="0" w:after="0"/>
              <w:jc w:val="center"/>
              <w:rPr>
                <w:rFonts w:ascii="Arial" w:hAnsi="Arial" w:cs="Arial"/>
                <w:sz w:val="20"/>
                <w:szCs w:val="20"/>
                <w:lang w:val="pt-BR"/>
              </w:rPr>
            </w:pPr>
            <w:r>
              <w:rPr>
                <w:rFonts w:ascii="Arial" w:hAnsi="Arial" w:cs="Arial"/>
                <w:sz w:val="20"/>
                <w:szCs w:val="20"/>
                <w:lang w:val="pt-BR"/>
              </w:rPr>
              <w:t>69</w:t>
            </w:r>
          </w:p>
        </w:tc>
        <w:tc>
          <w:tcPr>
            <w:tcW w:w="567" w:type="dxa"/>
          </w:tcPr>
          <w:p w14:paraId="51B55DA9" w14:textId="77777777" w:rsidR="002625D0" w:rsidRPr="00760283" w:rsidRDefault="002625D0" w:rsidP="007A3443">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35D700A6" w14:textId="77777777" w:rsidR="002625D0" w:rsidRPr="00E1681C" w:rsidRDefault="002625D0" w:rsidP="007A3443">
            <w:pPr>
              <w:pStyle w:val="NormalWeb"/>
              <w:spacing w:before="0" w:after="0"/>
              <w:jc w:val="center"/>
              <w:rPr>
                <w:rFonts w:ascii="Arial" w:hAnsi="Arial" w:cs="Arial"/>
                <w:sz w:val="20"/>
                <w:szCs w:val="20"/>
                <w:lang w:val="pt-BR"/>
              </w:rPr>
            </w:pPr>
            <w:r>
              <w:rPr>
                <w:rFonts w:ascii="Arial" w:hAnsi="Arial" w:cs="Arial"/>
                <w:sz w:val="20"/>
                <w:szCs w:val="20"/>
                <w:lang w:val="pt-BR"/>
              </w:rPr>
              <w:t>260</w:t>
            </w:r>
          </w:p>
        </w:tc>
        <w:tc>
          <w:tcPr>
            <w:tcW w:w="6469" w:type="dxa"/>
          </w:tcPr>
          <w:p w14:paraId="1440BB7F" w14:textId="77777777" w:rsidR="002625D0" w:rsidRDefault="002625D0" w:rsidP="007A344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Dumbrăvița</w:t>
            </w:r>
            <w:proofErr w:type="spellEnd"/>
            <w:r>
              <w:rPr>
                <w:sz w:val="20"/>
                <w:szCs w:val="20"/>
              </w:rPr>
              <w:t>)</w:t>
            </w:r>
          </w:p>
        </w:tc>
      </w:tr>
      <w:tr w:rsidR="002625D0" w14:paraId="434B060F" w14:textId="77777777" w:rsidTr="007A3443">
        <w:trPr>
          <w:jc w:val="center"/>
        </w:trPr>
        <w:tc>
          <w:tcPr>
            <w:tcW w:w="1242" w:type="dxa"/>
          </w:tcPr>
          <w:p w14:paraId="61A276F4" w14:textId="77777777" w:rsidR="002625D0" w:rsidRDefault="002625D0" w:rsidP="007A344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0BA69F9" w14:textId="77777777" w:rsidR="002625D0" w:rsidRDefault="002625D0" w:rsidP="007A3443">
            <w:pPr>
              <w:pStyle w:val="NormalWeb"/>
              <w:spacing w:before="0" w:after="0"/>
              <w:jc w:val="center"/>
              <w:rPr>
                <w:rFonts w:ascii="Arial" w:hAnsi="Arial" w:cs="Arial"/>
                <w:sz w:val="20"/>
                <w:szCs w:val="20"/>
                <w:lang w:val="pt-BR"/>
              </w:rPr>
            </w:pPr>
            <w:r>
              <w:rPr>
                <w:rFonts w:ascii="Arial" w:hAnsi="Arial" w:cs="Arial"/>
                <w:sz w:val="20"/>
                <w:szCs w:val="20"/>
                <w:lang w:val="pt-BR"/>
              </w:rPr>
              <w:t>69</w:t>
            </w:r>
          </w:p>
        </w:tc>
        <w:tc>
          <w:tcPr>
            <w:tcW w:w="567" w:type="dxa"/>
          </w:tcPr>
          <w:p w14:paraId="7A804E8B" w14:textId="77777777" w:rsidR="002625D0" w:rsidRPr="00760283" w:rsidRDefault="002625D0" w:rsidP="007A3443">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7522994" w14:textId="77777777" w:rsidR="002625D0" w:rsidRPr="00E1681C" w:rsidRDefault="002625D0" w:rsidP="007A3443">
            <w:pPr>
              <w:pStyle w:val="NormalWeb"/>
              <w:spacing w:before="0" w:after="0"/>
              <w:jc w:val="center"/>
              <w:rPr>
                <w:rFonts w:ascii="Arial" w:hAnsi="Arial" w:cs="Arial"/>
                <w:sz w:val="20"/>
                <w:szCs w:val="20"/>
                <w:lang w:val="pt-BR"/>
              </w:rPr>
            </w:pPr>
            <w:r>
              <w:rPr>
                <w:rFonts w:ascii="Arial" w:hAnsi="Arial" w:cs="Arial"/>
                <w:sz w:val="20"/>
                <w:szCs w:val="20"/>
                <w:lang w:val="pt-BR"/>
              </w:rPr>
              <w:t>430</w:t>
            </w:r>
          </w:p>
        </w:tc>
        <w:tc>
          <w:tcPr>
            <w:tcW w:w="6469" w:type="dxa"/>
          </w:tcPr>
          <w:p w14:paraId="1611C8A4" w14:textId="77777777" w:rsidR="002625D0" w:rsidRDefault="002625D0" w:rsidP="007A3443">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sens</w:t>
            </w:r>
            <w:proofErr w:type="spellEnd"/>
            <w:r>
              <w:rPr>
                <w:sz w:val="20"/>
                <w:szCs w:val="20"/>
              </w:rPr>
              <w:t xml:space="preserve"> </w:t>
            </w:r>
            <w:proofErr w:type="spellStart"/>
            <w:r>
              <w:rPr>
                <w:sz w:val="20"/>
                <w:szCs w:val="20"/>
              </w:rPr>
              <w:t>giratoriu</w:t>
            </w:r>
            <w:proofErr w:type="spellEnd"/>
            <w:r>
              <w:rPr>
                <w:sz w:val="20"/>
                <w:szCs w:val="20"/>
              </w:rPr>
              <w:t xml:space="preserve"> cu VO </w:t>
            </w:r>
            <w:proofErr w:type="spellStart"/>
            <w:r>
              <w:rPr>
                <w:sz w:val="20"/>
                <w:szCs w:val="20"/>
              </w:rPr>
              <w:t>Timișoara</w:t>
            </w:r>
            <w:proofErr w:type="spellEnd"/>
          </w:p>
        </w:tc>
      </w:tr>
    </w:tbl>
    <w:p w14:paraId="3034360E" w14:textId="77777777" w:rsidR="002625D0" w:rsidRDefault="002625D0" w:rsidP="002625D0">
      <w:pPr>
        <w:jc w:val="center"/>
        <w:rPr>
          <w:rFonts w:ascii="Arial" w:hAnsi="Arial" w:cs="Arial"/>
          <w:b/>
          <w:noProof/>
          <w:sz w:val="40"/>
          <w:szCs w:val="40"/>
          <w:lang w:val="fr-FR"/>
        </w:rPr>
      </w:pPr>
    </w:p>
    <w:p w14:paraId="5E0A914C" w14:textId="113016B7" w:rsidR="002625D0" w:rsidRPr="00C11403" w:rsidRDefault="002625D0" w:rsidP="002625D0">
      <w:pPr>
        <w:jc w:val="center"/>
        <w:rPr>
          <w:noProof/>
        </w:rPr>
      </w:pPr>
      <w:r w:rsidRPr="00C24407">
        <w:rPr>
          <w:rFonts w:ascii="Arial" w:hAnsi="Arial" w:cs="Arial"/>
          <w:b/>
          <w:noProof/>
          <w:sz w:val="40"/>
          <w:szCs w:val="40"/>
          <w:lang w:val="fr-FR"/>
        </w:rPr>
        <w:lastRenderedPageBreak/>
        <w:drawing>
          <wp:inline distT="0" distB="0" distL="0" distR="0" wp14:anchorId="1DDCD1AB" wp14:editId="5391888B">
            <wp:extent cx="6120130" cy="4342765"/>
            <wp:effectExtent l="0" t="0" r="0" b="635"/>
            <wp:docPr id="200045289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4342765"/>
                    </a:xfrm>
                    <a:prstGeom prst="rect">
                      <a:avLst/>
                    </a:prstGeom>
                    <a:noFill/>
                    <a:ln>
                      <a:noFill/>
                    </a:ln>
                  </pic:spPr>
                </pic:pic>
              </a:graphicData>
            </a:graphic>
          </wp:inline>
        </w:drawing>
      </w:r>
    </w:p>
    <w:p w14:paraId="5675051F" w14:textId="77777777" w:rsidR="002625D0" w:rsidRPr="004C4798" w:rsidRDefault="002625D0" w:rsidP="002625D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DN69 = km 3+300 – km 6+430</w:t>
      </w:r>
    </w:p>
    <w:p w14:paraId="62526168" w14:textId="77777777" w:rsidR="002625D0" w:rsidRDefault="002625D0" w:rsidP="002625D0">
      <w:pPr>
        <w:jc w:val="both"/>
        <w:rPr>
          <w:rFonts w:ascii="Arial" w:hAnsi="Arial" w:cs="Arial"/>
          <w:lang w:val="ro-RO"/>
        </w:rPr>
      </w:pPr>
    </w:p>
    <w:p w14:paraId="0D6FC93F" w14:textId="77777777" w:rsidR="002625D0" w:rsidRPr="000171AB" w:rsidRDefault="002625D0" w:rsidP="002625D0">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270.863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1.614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4883009" w14:textId="77777777" w:rsidR="002625D0" w:rsidRDefault="002625D0" w:rsidP="002625D0">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161.454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808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47A77AF2" w14:textId="77777777" w:rsidR="002625D0" w:rsidRDefault="002625D0" w:rsidP="002625D0">
      <w:pPr>
        <w:pStyle w:val="NormalWeb"/>
        <w:shd w:val="clear" w:color="auto" w:fill="FFFFFF"/>
        <w:spacing w:before="0" w:after="0"/>
        <w:jc w:val="center"/>
        <w:rPr>
          <w:rFonts w:ascii="Arial" w:hAnsi="Arial" w:cs="Arial"/>
          <w:lang w:val="pt-BR"/>
        </w:rPr>
      </w:pPr>
    </w:p>
    <w:p w14:paraId="7F248029" w14:textId="77777777" w:rsidR="002625D0" w:rsidRDefault="002625D0" w:rsidP="002625D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2625D0" w14:paraId="4EB9184E" w14:textId="77777777" w:rsidTr="007A3443">
        <w:trPr>
          <w:jc w:val="center"/>
        </w:trPr>
        <w:tc>
          <w:tcPr>
            <w:tcW w:w="2432" w:type="dxa"/>
            <w:vAlign w:val="center"/>
          </w:tcPr>
          <w:p w14:paraId="36559477" w14:textId="77777777" w:rsidR="002625D0" w:rsidRDefault="002625D0" w:rsidP="007A3443">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C2D5E8B" w14:textId="77777777" w:rsidR="002625D0" w:rsidRDefault="002625D0" w:rsidP="007A344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390AEA5" w14:textId="77777777" w:rsidR="002625D0" w:rsidRDefault="002625D0" w:rsidP="007A344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088D9F8" w14:textId="77777777" w:rsidR="002625D0" w:rsidRDefault="002625D0" w:rsidP="007A3443">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3D1EB365" w14:textId="77777777" w:rsidR="002625D0" w:rsidRDefault="002625D0" w:rsidP="007A344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DD4FB49" w14:textId="77777777" w:rsidR="002625D0" w:rsidRDefault="002625D0" w:rsidP="007A344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2625D0" w14:paraId="69A64F65" w14:textId="77777777" w:rsidTr="007A3443">
        <w:trPr>
          <w:jc w:val="center"/>
        </w:trPr>
        <w:tc>
          <w:tcPr>
            <w:tcW w:w="2432" w:type="dxa"/>
            <w:vAlign w:val="bottom"/>
          </w:tcPr>
          <w:p w14:paraId="2DE63AAF" w14:textId="77777777" w:rsidR="002625D0" w:rsidRDefault="002625D0" w:rsidP="007A3443">
            <w:pPr>
              <w:jc w:val="center"/>
              <w:rPr>
                <w:rFonts w:ascii="Arial" w:hAnsi="Arial" w:cs="Arial"/>
                <w:sz w:val="20"/>
                <w:szCs w:val="20"/>
                <w:lang w:val="ro-RO"/>
              </w:rPr>
            </w:pPr>
            <w:r>
              <w:rPr>
                <w:rFonts w:ascii="Arial" w:hAnsi="Arial" w:cs="Arial"/>
                <w:sz w:val="20"/>
                <w:szCs w:val="20"/>
              </w:rPr>
              <w:t>DUMBRĂVIŢA</w:t>
            </w:r>
          </w:p>
        </w:tc>
        <w:tc>
          <w:tcPr>
            <w:tcW w:w="864" w:type="dxa"/>
            <w:vAlign w:val="bottom"/>
          </w:tcPr>
          <w:p w14:paraId="746616F3" w14:textId="77777777" w:rsidR="002625D0" w:rsidRDefault="002625D0" w:rsidP="007A3443">
            <w:pPr>
              <w:jc w:val="center"/>
              <w:rPr>
                <w:rFonts w:ascii="Arial" w:hAnsi="Arial" w:cs="Arial"/>
                <w:sz w:val="20"/>
                <w:szCs w:val="20"/>
                <w:lang w:val="ro-RO"/>
              </w:rPr>
            </w:pPr>
            <w:r>
              <w:rPr>
                <w:rFonts w:ascii="Arial" w:hAnsi="Arial" w:cs="Arial"/>
                <w:sz w:val="20"/>
                <w:szCs w:val="20"/>
              </w:rPr>
              <w:t>TM</w:t>
            </w:r>
          </w:p>
        </w:tc>
        <w:tc>
          <w:tcPr>
            <w:tcW w:w="1370" w:type="dxa"/>
            <w:vAlign w:val="bottom"/>
          </w:tcPr>
          <w:p w14:paraId="0B8B5E25" w14:textId="77777777" w:rsidR="002625D0" w:rsidRDefault="002625D0" w:rsidP="007A3443">
            <w:pPr>
              <w:jc w:val="center"/>
              <w:rPr>
                <w:rFonts w:ascii="Arial" w:hAnsi="Arial" w:cs="Arial"/>
                <w:sz w:val="20"/>
                <w:szCs w:val="20"/>
                <w:lang w:val="ro-RO"/>
              </w:rPr>
            </w:pPr>
            <w:r>
              <w:rPr>
                <w:rFonts w:ascii="Arial" w:hAnsi="Arial" w:cs="Arial"/>
                <w:sz w:val="20"/>
                <w:szCs w:val="20"/>
              </w:rPr>
              <w:t>20014</w:t>
            </w:r>
          </w:p>
        </w:tc>
        <w:tc>
          <w:tcPr>
            <w:tcW w:w="1356" w:type="dxa"/>
          </w:tcPr>
          <w:p w14:paraId="7CA75A46" w14:textId="77777777" w:rsidR="002625D0" w:rsidRPr="005B61BE" w:rsidRDefault="002625D0" w:rsidP="007A3443">
            <w:pPr>
              <w:jc w:val="center"/>
              <w:rPr>
                <w:rFonts w:ascii="Arial" w:hAnsi="Arial" w:cs="Arial"/>
                <w:sz w:val="20"/>
                <w:szCs w:val="20"/>
                <w:lang w:val="ro-RO"/>
              </w:rPr>
            </w:pPr>
            <w:r>
              <w:rPr>
                <w:rFonts w:ascii="Arial" w:hAnsi="Arial" w:cs="Arial"/>
                <w:sz w:val="20"/>
                <w:szCs w:val="20"/>
                <w:lang w:val="ro-RO"/>
              </w:rPr>
              <w:t>1193</w:t>
            </w:r>
          </w:p>
        </w:tc>
        <w:tc>
          <w:tcPr>
            <w:tcW w:w="1701" w:type="dxa"/>
            <w:vAlign w:val="bottom"/>
          </w:tcPr>
          <w:p w14:paraId="3B3F2F68" w14:textId="77777777" w:rsidR="002625D0" w:rsidRDefault="002625D0" w:rsidP="007A3443">
            <w:pPr>
              <w:suppressAutoHyphens w:val="0"/>
              <w:jc w:val="center"/>
              <w:rPr>
                <w:rFonts w:ascii="Arial" w:hAnsi="Arial" w:cs="Arial"/>
                <w:sz w:val="20"/>
                <w:szCs w:val="20"/>
                <w:lang w:val="ro-RO" w:eastAsia="ro-RO"/>
              </w:rPr>
            </w:pPr>
            <w:r>
              <w:rPr>
                <w:rFonts w:ascii="Arial" w:hAnsi="Arial" w:cs="Arial"/>
                <w:sz w:val="20"/>
                <w:szCs w:val="20"/>
              </w:rPr>
              <w:t>10538</w:t>
            </w:r>
          </w:p>
        </w:tc>
        <w:tc>
          <w:tcPr>
            <w:tcW w:w="1701" w:type="dxa"/>
          </w:tcPr>
          <w:p w14:paraId="020A8BEA" w14:textId="77777777" w:rsidR="002625D0" w:rsidRPr="00492178" w:rsidRDefault="002625D0" w:rsidP="007A3443">
            <w:pPr>
              <w:jc w:val="center"/>
              <w:rPr>
                <w:rFonts w:ascii="Arial" w:hAnsi="Arial" w:cs="Arial"/>
                <w:sz w:val="20"/>
                <w:szCs w:val="20"/>
                <w:lang w:val="ro-RO"/>
              </w:rPr>
            </w:pPr>
            <w:r>
              <w:rPr>
                <w:rFonts w:ascii="Arial" w:hAnsi="Arial" w:cs="Arial"/>
                <w:sz w:val="20"/>
                <w:szCs w:val="20"/>
                <w:lang w:val="ro-RO"/>
              </w:rPr>
              <w:t>556</w:t>
            </w:r>
          </w:p>
        </w:tc>
      </w:tr>
      <w:tr w:rsidR="002625D0" w14:paraId="5EC59DA0" w14:textId="77777777" w:rsidTr="007A3443">
        <w:trPr>
          <w:jc w:val="center"/>
        </w:trPr>
        <w:tc>
          <w:tcPr>
            <w:tcW w:w="2432" w:type="dxa"/>
            <w:vAlign w:val="bottom"/>
          </w:tcPr>
          <w:p w14:paraId="2C40C929" w14:textId="77777777" w:rsidR="002625D0" w:rsidRDefault="002625D0" w:rsidP="007A3443">
            <w:pPr>
              <w:jc w:val="center"/>
              <w:rPr>
                <w:rFonts w:ascii="Arial" w:hAnsi="Arial" w:cs="Arial"/>
                <w:sz w:val="20"/>
                <w:szCs w:val="20"/>
              </w:rPr>
            </w:pPr>
            <w:r>
              <w:rPr>
                <w:rFonts w:ascii="Arial" w:hAnsi="Arial" w:cs="Arial"/>
                <w:sz w:val="20"/>
                <w:szCs w:val="20"/>
              </w:rPr>
              <w:t>TIMIŞOARA</w:t>
            </w:r>
          </w:p>
        </w:tc>
        <w:tc>
          <w:tcPr>
            <w:tcW w:w="864" w:type="dxa"/>
            <w:vAlign w:val="bottom"/>
          </w:tcPr>
          <w:p w14:paraId="4C71F0DA" w14:textId="77777777" w:rsidR="002625D0" w:rsidRDefault="002625D0" w:rsidP="007A3443">
            <w:pPr>
              <w:jc w:val="center"/>
              <w:rPr>
                <w:rFonts w:ascii="Arial" w:hAnsi="Arial" w:cs="Arial"/>
                <w:sz w:val="20"/>
                <w:szCs w:val="20"/>
              </w:rPr>
            </w:pPr>
            <w:r>
              <w:rPr>
                <w:rFonts w:ascii="Arial" w:hAnsi="Arial" w:cs="Arial"/>
                <w:sz w:val="20"/>
                <w:szCs w:val="20"/>
              </w:rPr>
              <w:t>TM</w:t>
            </w:r>
          </w:p>
        </w:tc>
        <w:tc>
          <w:tcPr>
            <w:tcW w:w="1370" w:type="dxa"/>
            <w:vAlign w:val="bottom"/>
          </w:tcPr>
          <w:p w14:paraId="4A31B58F" w14:textId="77777777" w:rsidR="002625D0" w:rsidRDefault="002625D0" w:rsidP="007A3443">
            <w:pPr>
              <w:jc w:val="center"/>
              <w:rPr>
                <w:rFonts w:ascii="Arial" w:hAnsi="Arial" w:cs="Arial"/>
                <w:sz w:val="20"/>
                <w:szCs w:val="20"/>
              </w:rPr>
            </w:pPr>
            <w:r>
              <w:rPr>
                <w:rFonts w:ascii="Arial" w:hAnsi="Arial" w:cs="Arial"/>
                <w:sz w:val="20"/>
                <w:szCs w:val="20"/>
              </w:rPr>
              <w:t>250849</w:t>
            </w:r>
          </w:p>
        </w:tc>
        <w:tc>
          <w:tcPr>
            <w:tcW w:w="1356" w:type="dxa"/>
          </w:tcPr>
          <w:p w14:paraId="700F0B09" w14:textId="77777777" w:rsidR="002625D0" w:rsidRDefault="002625D0" w:rsidP="007A3443">
            <w:pPr>
              <w:jc w:val="center"/>
              <w:rPr>
                <w:rFonts w:ascii="Arial" w:hAnsi="Arial" w:cs="Arial"/>
                <w:sz w:val="20"/>
                <w:szCs w:val="20"/>
                <w:lang w:val="ro-RO"/>
              </w:rPr>
            </w:pPr>
            <w:r>
              <w:rPr>
                <w:rFonts w:ascii="Arial" w:hAnsi="Arial" w:cs="Arial"/>
                <w:sz w:val="20"/>
                <w:szCs w:val="20"/>
                <w:lang w:val="ro-RO"/>
              </w:rPr>
              <w:t>421</w:t>
            </w:r>
          </w:p>
        </w:tc>
        <w:tc>
          <w:tcPr>
            <w:tcW w:w="1701" w:type="dxa"/>
            <w:vAlign w:val="bottom"/>
          </w:tcPr>
          <w:p w14:paraId="0C273B2E" w14:textId="77777777" w:rsidR="002625D0" w:rsidRDefault="002625D0" w:rsidP="007A3443">
            <w:pPr>
              <w:suppressAutoHyphens w:val="0"/>
              <w:jc w:val="center"/>
              <w:rPr>
                <w:rFonts w:ascii="Arial" w:hAnsi="Arial" w:cs="Arial"/>
                <w:sz w:val="20"/>
                <w:szCs w:val="20"/>
                <w:lang w:val="ro-RO" w:eastAsia="ro-RO"/>
              </w:rPr>
            </w:pPr>
            <w:r>
              <w:rPr>
                <w:rFonts w:ascii="Arial" w:hAnsi="Arial" w:cs="Arial"/>
                <w:sz w:val="20"/>
                <w:szCs w:val="20"/>
              </w:rPr>
              <w:t>150916</w:t>
            </w:r>
          </w:p>
        </w:tc>
        <w:tc>
          <w:tcPr>
            <w:tcW w:w="1701" w:type="dxa"/>
          </w:tcPr>
          <w:p w14:paraId="5815FE32" w14:textId="77777777" w:rsidR="002625D0" w:rsidRDefault="002625D0" w:rsidP="007A3443">
            <w:pPr>
              <w:jc w:val="center"/>
              <w:rPr>
                <w:rFonts w:ascii="Arial" w:hAnsi="Arial" w:cs="Arial"/>
                <w:sz w:val="20"/>
                <w:szCs w:val="20"/>
                <w:lang w:val="ro-RO"/>
              </w:rPr>
            </w:pPr>
            <w:r>
              <w:rPr>
                <w:rFonts w:ascii="Arial" w:hAnsi="Arial" w:cs="Arial"/>
                <w:sz w:val="20"/>
                <w:szCs w:val="20"/>
                <w:lang w:val="ro-RO"/>
              </w:rPr>
              <w:t>252</w:t>
            </w:r>
          </w:p>
        </w:tc>
      </w:tr>
      <w:tr w:rsidR="002625D0" w14:paraId="4E1A11DF" w14:textId="77777777" w:rsidTr="007A3443">
        <w:trPr>
          <w:jc w:val="center"/>
        </w:trPr>
        <w:tc>
          <w:tcPr>
            <w:tcW w:w="2432" w:type="dxa"/>
            <w:vAlign w:val="center"/>
          </w:tcPr>
          <w:p w14:paraId="5E3CFEAE" w14:textId="77777777" w:rsidR="002625D0" w:rsidRDefault="002625D0" w:rsidP="007A3443">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5034734" w14:textId="77777777" w:rsidR="002625D0" w:rsidRDefault="002625D0" w:rsidP="007A3443">
            <w:pPr>
              <w:jc w:val="center"/>
              <w:rPr>
                <w:rFonts w:ascii="Arial" w:hAnsi="Arial" w:cs="Arial"/>
                <w:b/>
                <w:bCs/>
                <w:sz w:val="20"/>
                <w:szCs w:val="20"/>
                <w:lang w:val="ro-RO"/>
              </w:rPr>
            </w:pPr>
          </w:p>
        </w:tc>
        <w:tc>
          <w:tcPr>
            <w:tcW w:w="1370" w:type="dxa"/>
            <w:vAlign w:val="center"/>
          </w:tcPr>
          <w:p w14:paraId="49CF889B" w14:textId="77777777" w:rsidR="002625D0" w:rsidRDefault="002625D0" w:rsidP="007A3443">
            <w:pPr>
              <w:jc w:val="center"/>
              <w:rPr>
                <w:rFonts w:ascii="Arial" w:hAnsi="Arial" w:cs="Arial"/>
                <w:b/>
                <w:bCs/>
                <w:sz w:val="20"/>
                <w:szCs w:val="20"/>
                <w:lang w:val="ro-RO"/>
              </w:rPr>
            </w:pPr>
            <w:r>
              <w:rPr>
                <w:rFonts w:ascii="Arial" w:hAnsi="Arial" w:cs="Arial"/>
                <w:b/>
                <w:bCs/>
                <w:sz w:val="20"/>
                <w:szCs w:val="20"/>
                <w:lang w:val="ro-RO"/>
              </w:rPr>
              <w:t>270863</w:t>
            </w:r>
          </w:p>
        </w:tc>
        <w:tc>
          <w:tcPr>
            <w:tcW w:w="1356" w:type="dxa"/>
          </w:tcPr>
          <w:p w14:paraId="39B87FAC" w14:textId="77777777" w:rsidR="002625D0" w:rsidRPr="005B61BE" w:rsidRDefault="002625D0" w:rsidP="007A3443">
            <w:pPr>
              <w:jc w:val="center"/>
              <w:rPr>
                <w:rFonts w:ascii="Arial" w:hAnsi="Arial" w:cs="Arial"/>
                <w:b/>
                <w:bCs/>
                <w:sz w:val="20"/>
                <w:szCs w:val="20"/>
                <w:lang w:val="ro-RO"/>
              </w:rPr>
            </w:pPr>
            <w:r>
              <w:rPr>
                <w:rFonts w:ascii="Arial" w:hAnsi="Arial" w:cs="Arial"/>
                <w:b/>
                <w:bCs/>
                <w:sz w:val="20"/>
                <w:szCs w:val="20"/>
                <w:lang w:val="ro-RO"/>
              </w:rPr>
              <w:t>1614</w:t>
            </w:r>
          </w:p>
        </w:tc>
        <w:tc>
          <w:tcPr>
            <w:tcW w:w="1701" w:type="dxa"/>
            <w:vAlign w:val="center"/>
          </w:tcPr>
          <w:p w14:paraId="7606A965" w14:textId="77777777" w:rsidR="002625D0" w:rsidRDefault="002625D0" w:rsidP="007A3443">
            <w:pPr>
              <w:jc w:val="center"/>
              <w:rPr>
                <w:rFonts w:ascii="Arial" w:hAnsi="Arial" w:cs="Arial"/>
                <w:b/>
                <w:bCs/>
                <w:sz w:val="20"/>
                <w:szCs w:val="20"/>
                <w:lang w:val="ro-RO"/>
              </w:rPr>
            </w:pPr>
            <w:r>
              <w:rPr>
                <w:rFonts w:ascii="Arial" w:hAnsi="Arial" w:cs="Arial"/>
                <w:b/>
                <w:bCs/>
                <w:sz w:val="20"/>
                <w:szCs w:val="20"/>
                <w:lang w:val="ro-RO"/>
              </w:rPr>
              <w:t>161454</w:t>
            </w:r>
          </w:p>
        </w:tc>
        <w:tc>
          <w:tcPr>
            <w:tcW w:w="1701" w:type="dxa"/>
          </w:tcPr>
          <w:p w14:paraId="789D8591" w14:textId="77777777" w:rsidR="002625D0" w:rsidRPr="005B61BE" w:rsidRDefault="002625D0" w:rsidP="007A3443">
            <w:pPr>
              <w:jc w:val="center"/>
              <w:rPr>
                <w:rFonts w:ascii="Arial" w:hAnsi="Arial" w:cs="Arial"/>
                <w:b/>
                <w:bCs/>
                <w:sz w:val="20"/>
                <w:szCs w:val="20"/>
                <w:lang w:val="ro-RO"/>
              </w:rPr>
            </w:pPr>
            <w:r>
              <w:rPr>
                <w:rFonts w:ascii="Arial" w:hAnsi="Arial" w:cs="Arial"/>
                <w:b/>
                <w:bCs/>
                <w:sz w:val="20"/>
                <w:szCs w:val="20"/>
                <w:lang w:val="ro-RO"/>
              </w:rPr>
              <w:t>808</w:t>
            </w:r>
          </w:p>
        </w:tc>
      </w:tr>
    </w:tbl>
    <w:p w14:paraId="592C7E23" w14:textId="77777777" w:rsidR="002625D0" w:rsidRDefault="002625D0" w:rsidP="002625D0">
      <w:pPr>
        <w:jc w:val="both"/>
        <w:rPr>
          <w:rFonts w:ascii="Arial" w:hAnsi="Arial" w:cs="Arial"/>
          <w:sz w:val="28"/>
          <w:szCs w:val="28"/>
          <w:lang w:val="ro-RO"/>
        </w:rPr>
      </w:pPr>
    </w:p>
    <w:p w14:paraId="1AEFF4A9" w14:textId="77777777" w:rsidR="002625D0" w:rsidRPr="004C4798" w:rsidRDefault="002625D0" w:rsidP="002625D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289B91C" w14:textId="77777777" w:rsidR="002625D0" w:rsidRDefault="002625D0" w:rsidP="002625D0">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88F261C" w14:textId="77777777" w:rsidR="002625D0" w:rsidRDefault="002625D0" w:rsidP="002625D0">
      <w:pPr>
        <w:jc w:val="center"/>
        <w:rPr>
          <w:rFonts w:ascii="Arial" w:hAnsi="Arial" w:cs="Arial"/>
          <w:lang w:eastAsia="en-US"/>
        </w:rPr>
      </w:pPr>
    </w:p>
    <w:p w14:paraId="26B5F032" w14:textId="77777777" w:rsidR="002625D0" w:rsidRPr="004C4798" w:rsidRDefault="002625D0" w:rsidP="002625D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2625D0" w:rsidRPr="00E574C0" w14:paraId="0D338E1D" w14:textId="77777777" w:rsidTr="007A3443">
        <w:trPr>
          <w:jc w:val="center"/>
        </w:trPr>
        <w:tc>
          <w:tcPr>
            <w:tcW w:w="3284" w:type="dxa"/>
          </w:tcPr>
          <w:p w14:paraId="2CCC677C" w14:textId="77777777" w:rsidR="002625D0" w:rsidRPr="00E574C0" w:rsidRDefault="002625D0" w:rsidP="007A344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8AAD82A" w14:textId="77777777" w:rsidR="002625D0" w:rsidRPr="00E574C0" w:rsidRDefault="002625D0" w:rsidP="007A344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2625D0" w:rsidRPr="00E574C0" w14:paraId="7EE72C88" w14:textId="77777777" w:rsidTr="007A3443">
        <w:trPr>
          <w:jc w:val="center"/>
        </w:trPr>
        <w:tc>
          <w:tcPr>
            <w:tcW w:w="3284" w:type="dxa"/>
          </w:tcPr>
          <w:p w14:paraId="0DDFB39F" w14:textId="77777777" w:rsidR="002625D0" w:rsidRPr="00E574C0" w:rsidRDefault="002625D0" w:rsidP="007A344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9FAA05E" w14:textId="77777777" w:rsidR="002625D0" w:rsidRPr="00E574C0" w:rsidRDefault="002625D0" w:rsidP="007A3443">
            <w:pPr>
              <w:jc w:val="center"/>
              <w:rPr>
                <w:rFonts w:ascii="Arial" w:hAnsi="Arial" w:cs="Arial"/>
                <w:sz w:val="20"/>
                <w:szCs w:val="20"/>
                <w:lang w:val="ro-RO"/>
              </w:rPr>
            </w:pPr>
            <w:r>
              <w:rPr>
                <w:rFonts w:ascii="Arial" w:hAnsi="Arial" w:cs="Arial"/>
                <w:sz w:val="20"/>
                <w:szCs w:val="20"/>
                <w:lang w:val="ro-RO"/>
              </w:rPr>
              <w:t>10</w:t>
            </w:r>
          </w:p>
        </w:tc>
      </w:tr>
      <w:tr w:rsidR="002625D0" w:rsidRPr="00E574C0" w14:paraId="474B70AB" w14:textId="77777777" w:rsidTr="007A3443">
        <w:trPr>
          <w:jc w:val="center"/>
        </w:trPr>
        <w:tc>
          <w:tcPr>
            <w:tcW w:w="3284" w:type="dxa"/>
          </w:tcPr>
          <w:p w14:paraId="05A45D50" w14:textId="77777777" w:rsidR="002625D0" w:rsidRPr="00E574C0" w:rsidRDefault="002625D0" w:rsidP="007A344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D9C7BF0" w14:textId="77777777" w:rsidR="002625D0" w:rsidRPr="00E574C0" w:rsidRDefault="002625D0" w:rsidP="007A3443">
            <w:pPr>
              <w:jc w:val="center"/>
              <w:rPr>
                <w:rFonts w:ascii="Arial" w:hAnsi="Arial" w:cs="Arial"/>
                <w:sz w:val="20"/>
                <w:szCs w:val="20"/>
                <w:lang w:val="ro-RO"/>
              </w:rPr>
            </w:pPr>
            <w:r>
              <w:rPr>
                <w:rFonts w:ascii="Arial" w:hAnsi="Arial" w:cs="Arial"/>
                <w:sz w:val="20"/>
                <w:szCs w:val="20"/>
                <w:lang w:val="ro-RO"/>
              </w:rPr>
              <w:t>70</w:t>
            </w:r>
          </w:p>
        </w:tc>
      </w:tr>
      <w:tr w:rsidR="002625D0" w:rsidRPr="00E574C0" w14:paraId="6C54FA2B" w14:textId="77777777" w:rsidTr="007A3443">
        <w:trPr>
          <w:jc w:val="center"/>
        </w:trPr>
        <w:tc>
          <w:tcPr>
            <w:tcW w:w="3284" w:type="dxa"/>
          </w:tcPr>
          <w:p w14:paraId="342E18BA" w14:textId="77777777" w:rsidR="002625D0" w:rsidRPr="00E574C0" w:rsidRDefault="002625D0" w:rsidP="007A344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77771C8" w14:textId="77777777" w:rsidR="002625D0" w:rsidRPr="00E574C0" w:rsidRDefault="002625D0" w:rsidP="007A344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30E2EC6" w14:textId="77777777" w:rsidR="002625D0" w:rsidRPr="00FB2E1D" w:rsidRDefault="002625D0" w:rsidP="002625D0">
      <w:pPr>
        <w:jc w:val="center"/>
        <w:rPr>
          <w:rFonts w:ascii="Arial" w:hAnsi="Arial" w:cs="Arial"/>
          <w:lang w:val="ro-RO"/>
        </w:rPr>
      </w:pPr>
    </w:p>
    <w:p w14:paraId="5F144223" w14:textId="77777777" w:rsidR="002138C9" w:rsidRPr="00FB2E1D" w:rsidRDefault="002138C9" w:rsidP="002138C9">
      <w:pPr>
        <w:jc w:val="center"/>
        <w:rPr>
          <w:rFonts w:ascii="Arial" w:hAnsi="Arial" w:cs="Arial"/>
          <w:lang w:val="ro-RO"/>
        </w:rPr>
      </w:pPr>
    </w:p>
    <w:p w14:paraId="022C897D" w14:textId="376BDBAE"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001D788D"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CAA1045"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2138C9">
        <w:rPr>
          <w:rFonts w:ascii="Arial" w:hAnsi="Arial" w:cs="Arial"/>
          <w:b/>
          <w:lang w:eastAsia="en-US"/>
        </w:rPr>
        <w:t>DN</w:t>
      </w:r>
      <w:r w:rsidR="002625D0">
        <w:rPr>
          <w:rFonts w:ascii="Arial" w:hAnsi="Arial" w:cs="Arial"/>
          <w:b/>
          <w:lang w:eastAsia="en-US"/>
        </w:rPr>
        <w:t>69</w:t>
      </w:r>
      <w:r w:rsidR="00E8178C" w:rsidRPr="0052391B">
        <w:rPr>
          <w:rFonts w:ascii="Arial" w:hAnsi="Arial" w:cs="Arial"/>
          <w:b/>
          <w:lang w:eastAsia="en-US"/>
        </w:rPr>
        <w:t xml:space="preserve"> </w:t>
      </w:r>
      <w:r w:rsidR="00910869" w:rsidRPr="0052391B">
        <w:rPr>
          <w:rFonts w:ascii="Arial" w:hAnsi="Arial" w:cs="Arial"/>
          <w:b/>
          <w:lang w:eastAsia="en-US"/>
        </w:rPr>
        <w:t xml:space="preserve">km </w:t>
      </w:r>
      <w:r w:rsidR="00DA1135">
        <w:rPr>
          <w:rFonts w:ascii="Arial" w:hAnsi="Arial" w:cs="Arial"/>
          <w:b/>
          <w:lang w:eastAsia="en-US"/>
        </w:rPr>
        <w:t>3</w:t>
      </w:r>
      <w:r w:rsidR="00910869" w:rsidRPr="0052391B">
        <w:rPr>
          <w:rFonts w:ascii="Arial" w:hAnsi="Arial" w:cs="Arial"/>
          <w:b/>
          <w:lang w:eastAsia="en-US"/>
        </w:rPr>
        <w:t>+</w:t>
      </w:r>
      <w:r w:rsidR="002625D0">
        <w:rPr>
          <w:rFonts w:ascii="Arial" w:hAnsi="Arial" w:cs="Arial"/>
          <w:b/>
          <w:lang w:eastAsia="en-US"/>
        </w:rPr>
        <w:t>3</w:t>
      </w:r>
      <w:r w:rsidR="00DA1135">
        <w:rPr>
          <w:rFonts w:ascii="Arial" w:hAnsi="Arial" w:cs="Arial"/>
          <w:b/>
          <w:lang w:eastAsia="en-US"/>
        </w:rPr>
        <w:t>00</w:t>
      </w:r>
      <w:r w:rsidR="00910869">
        <w:rPr>
          <w:rFonts w:ascii="Arial" w:hAnsi="Arial" w:cs="Arial"/>
          <w:b/>
          <w:lang w:eastAsia="en-US"/>
        </w:rPr>
        <w:t xml:space="preserve"> </w:t>
      </w:r>
      <w:r w:rsidR="00910869" w:rsidRPr="0052391B">
        <w:rPr>
          <w:rFonts w:ascii="Arial" w:hAnsi="Arial" w:cs="Arial"/>
          <w:b/>
          <w:lang w:eastAsia="en-US"/>
        </w:rPr>
        <w:t xml:space="preserve">– km </w:t>
      </w:r>
      <w:r w:rsidR="002625D0">
        <w:rPr>
          <w:rFonts w:ascii="Arial" w:hAnsi="Arial" w:cs="Arial"/>
          <w:b/>
          <w:lang w:eastAsia="en-US"/>
        </w:rPr>
        <w:t>6</w:t>
      </w:r>
      <w:r w:rsidR="00910869" w:rsidRPr="0052391B">
        <w:rPr>
          <w:rFonts w:ascii="Arial" w:hAnsi="Arial" w:cs="Arial"/>
          <w:b/>
          <w:lang w:eastAsia="en-US"/>
        </w:rPr>
        <w:t>+</w:t>
      </w:r>
      <w:r w:rsidR="002625D0">
        <w:rPr>
          <w:rFonts w:ascii="Arial" w:hAnsi="Arial" w:cs="Arial"/>
          <w:b/>
          <w:lang w:eastAsia="en-US"/>
        </w:rPr>
        <w:t>430</w:t>
      </w:r>
      <w:r w:rsidR="00910869">
        <w:rPr>
          <w:rFonts w:ascii="Arial" w:hAnsi="Arial" w:cs="Arial"/>
          <w:b/>
          <w:lang w:eastAsia="en-US"/>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7507E3F5" w14:textId="77777777" w:rsidR="004E0F5E" w:rsidRDefault="004E0F5E">
      <w:pPr>
        <w:autoSpaceDE w:val="0"/>
        <w:jc w:val="both"/>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0DD616F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2138C9">
        <w:rPr>
          <w:rFonts w:ascii="Arial" w:hAnsi="Arial" w:cs="Arial"/>
          <w:b/>
          <w:bCs/>
          <w:lang w:val="pt-BR"/>
        </w:rPr>
        <w:t>DN</w:t>
      </w:r>
      <w:r w:rsidR="002625D0">
        <w:rPr>
          <w:rFonts w:ascii="Arial" w:hAnsi="Arial" w:cs="Arial"/>
          <w:b/>
          <w:bCs/>
          <w:lang w:val="pt-BR"/>
        </w:rPr>
        <w:t>69</w:t>
      </w:r>
      <w:r w:rsidR="00906792" w:rsidRPr="00906792">
        <w:rPr>
          <w:rFonts w:ascii="Arial" w:hAnsi="Arial" w:cs="Arial"/>
          <w:b/>
          <w:bCs/>
          <w:lang w:val="pt-BR"/>
        </w:rPr>
        <w:t>_</w:t>
      </w:r>
      <w:r w:rsidR="00910869" w:rsidRPr="0052391B">
        <w:rPr>
          <w:rFonts w:ascii="Arial" w:hAnsi="Arial" w:cs="Arial"/>
          <w:b/>
          <w:lang w:eastAsia="en-US"/>
        </w:rPr>
        <w:t>km</w:t>
      </w:r>
      <w:r w:rsidR="00DA1135">
        <w:rPr>
          <w:rFonts w:ascii="Arial" w:hAnsi="Arial" w:cs="Arial"/>
          <w:b/>
          <w:lang w:eastAsia="en-US"/>
        </w:rPr>
        <w:t>3</w:t>
      </w:r>
      <w:r w:rsidR="00910869" w:rsidRPr="0052391B">
        <w:rPr>
          <w:rFonts w:ascii="Arial" w:hAnsi="Arial" w:cs="Arial"/>
          <w:b/>
          <w:lang w:eastAsia="en-US"/>
        </w:rPr>
        <w:t>+</w:t>
      </w:r>
      <w:r w:rsidR="002625D0">
        <w:rPr>
          <w:rFonts w:ascii="Arial" w:hAnsi="Arial" w:cs="Arial"/>
          <w:b/>
          <w:lang w:eastAsia="en-US"/>
        </w:rPr>
        <w:t>3</w:t>
      </w:r>
      <w:r w:rsidR="00DA1135">
        <w:rPr>
          <w:rFonts w:ascii="Arial" w:hAnsi="Arial" w:cs="Arial"/>
          <w:b/>
          <w:lang w:eastAsia="en-US"/>
        </w:rPr>
        <w:t>00</w:t>
      </w:r>
      <w:r w:rsidR="00910869" w:rsidRPr="0052391B">
        <w:rPr>
          <w:rFonts w:ascii="Arial" w:hAnsi="Arial" w:cs="Arial"/>
          <w:b/>
          <w:lang w:eastAsia="en-US"/>
        </w:rPr>
        <w:t xml:space="preserve">–km </w:t>
      </w:r>
      <w:r w:rsidR="002625D0">
        <w:rPr>
          <w:rFonts w:ascii="Arial" w:hAnsi="Arial" w:cs="Arial"/>
          <w:b/>
          <w:lang w:eastAsia="en-US"/>
        </w:rPr>
        <w:t>6</w:t>
      </w:r>
      <w:r w:rsidR="00910869" w:rsidRPr="0052391B">
        <w:rPr>
          <w:rFonts w:ascii="Arial" w:hAnsi="Arial" w:cs="Arial"/>
          <w:b/>
          <w:lang w:eastAsia="en-US"/>
        </w:rPr>
        <w:t>+</w:t>
      </w:r>
      <w:r w:rsidR="002625D0">
        <w:rPr>
          <w:rFonts w:ascii="Arial" w:hAnsi="Arial" w:cs="Arial"/>
          <w:b/>
          <w:lang w:eastAsia="en-US"/>
        </w:rPr>
        <w:t>430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34FC6068"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2625D0">
        <w:rPr>
          <w:rFonts w:ascii="Arial" w:hAnsi="Arial" w:cs="Arial"/>
          <w:lang w:val="pt-BR"/>
        </w:rPr>
        <w:t>DN69_km3+300-km6+430</w:t>
      </w:r>
      <w:r w:rsidR="00E8178C" w:rsidRPr="00E8178C">
        <w:rPr>
          <w:rFonts w:ascii="Arial" w:hAnsi="Arial" w:cs="Arial"/>
          <w:lang w:val="it-IT"/>
        </w:rPr>
        <w:t>, cod identificare RD_RO_00_</w:t>
      </w:r>
      <w:r w:rsidR="002625D0">
        <w:rPr>
          <w:rFonts w:ascii="Arial" w:hAnsi="Arial" w:cs="Arial"/>
          <w:lang w:val="it-IT"/>
        </w:rPr>
        <w:t>190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18319A5B" w14:textId="77777777" w:rsidR="002138C9" w:rsidRPr="00CC511B" w:rsidRDefault="002138C9" w:rsidP="00335C79">
      <w:pPr>
        <w:autoSpaceDE w:val="0"/>
        <w:jc w:val="both"/>
        <w:rPr>
          <w:rFonts w:ascii="Arial" w:hAnsi="Arial" w:cs="Arial"/>
          <w:color w:val="000000"/>
          <w:lang w:val="ro-RO"/>
        </w:rPr>
      </w:pPr>
    </w:p>
    <w:p w14:paraId="0747E1B1" w14:textId="77777777" w:rsidR="004E0F5E" w:rsidRDefault="004E0F5E" w:rsidP="004A29AA">
      <w:pPr>
        <w:pStyle w:val="WW-Default"/>
        <w:jc w:val="center"/>
        <w:rPr>
          <w:rFonts w:ascii="Arial" w:hAnsi="Arial" w:cs="Arial"/>
          <w:color w:val="auto"/>
          <w:lang w:val="fr-FR"/>
        </w:rPr>
      </w:pP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625D0" w:rsidRPr="00DD6050" w14:paraId="3C4DEDD4" w14:textId="77777777" w:rsidTr="002625D0">
        <w:trPr>
          <w:trHeight w:val="312"/>
          <w:jc w:val="center"/>
        </w:trPr>
        <w:tc>
          <w:tcPr>
            <w:tcW w:w="1580" w:type="dxa"/>
            <w:vMerge w:val="restart"/>
            <w:tcBorders>
              <w:right w:val="single" w:sz="4" w:space="0" w:color="auto"/>
            </w:tcBorders>
            <w:noWrap/>
            <w:vAlign w:val="center"/>
          </w:tcPr>
          <w:p w14:paraId="7AB3B3D7" w14:textId="77777777" w:rsidR="002625D0" w:rsidRPr="00DD6050" w:rsidRDefault="002625D0" w:rsidP="007A344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B07339E" w14:textId="77777777" w:rsidR="002625D0" w:rsidRPr="00DD6050" w:rsidRDefault="002625D0" w:rsidP="007A344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E541F9F" w14:textId="77777777" w:rsidR="002625D0" w:rsidRPr="00DD6050" w:rsidRDefault="002625D0" w:rsidP="007A34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625D0" w:rsidRPr="00DD6050" w14:paraId="6AC66F29" w14:textId="77777777" w:rsidTr="002625D0">
        <w:trPr>
          <w:trHeight w:val="636"/>
          <w:jc w:val="center"/>
        </w:trPr>
        <w:tc>
          <w:tcPr>
            <w:tcW w:w="1580" w:type="dxa"/>
            <w:vMerge/>
            <w:tcBorders>
              <w:bottom w:val="single" w:sz="4" w:space="0" w:color="auto"/>
              <w:right w:val="single" w:sz="4" w:space="0" w:color="auto"/>
            </w:tcBorders>
            <w:vAlign w:val="center"/>
            <w:hideMark/>
          </w:tcPr>
          <w:p w14:paraId="14A9BA68" w14:textId="77777777" w:rsidR="002625D0" w:rsidRPr="00DD6050" w:rsidRDefault="002625D0" w:rsidP="007A344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E60D9D5" w14:textId="77777777" w:rsidR="002625D0" w:rsidRPr="00DD6050" w:rsidRDefault="002625D0" w:rsidP="007A344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491A71A" w14:textId="77777777" w:rsidR="002625D0" w:rsidRPr="00DD6050" w:rsidRDefault="002625D0" w:rsidP="007A34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2C491C6" w14:textId="77777777" w:rsidR="002625D0" w:rsidRPr="00DD6050" w:rsidRDefault="002625D0" w:rsidP="007A34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A192030" w14:textId="77777777" w:rsidR="002625D0" w:rsidRPr="00DD6050" w:rsidRDefault="002625D0" w:rsidP="007A34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0F4A14F" w14:textId="77777777" w:rsidR="002625D0" w:rsidRPr="00DD6050" w:rsidRDefault="002625D0" w:rsidP="007A34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3DD45AA" w14:textId="77777777" w:rsidR="002625D0" w:rsidRPr="00DD6050" w:rsidRDefault="002625D0" w:rsidP="007A34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972F5" w:rsidRPr="00DD6050" w14:paraId="49EFF4D0" w14:textId="77777777" w:rsidTr="002625D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9A36105" w14:textId="77777777" w:rsidR="005972F5" w:rsidRPr="00DD6050" w:rsidRDefault="005972F5" w:rsidP="005972F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BCDD0A9" w14:textId="58481ECB"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1CAC70C"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B4307AD"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58A5C68"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807AC44"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968862B"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5972F5" w:rsidRPr="00DD6050" w14:paraId="264696AE" w14:textId="77777777" w:rsidTr="002625D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24D9C46" w14:textId="77777777" w:rsidR="005972F5" w:rsidRDefault="005972F5" w:rsidP="005972F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670E1D9" w14:textId="56FBA9DF"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395396B" w14:textId="21183AE8" w:rsidR="005972F5" w:rsidRDefault="005972F5" w:rsidP="005972F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EC8AAE4" w14:textId="399895E5" w:rsidR="005972F5" w:rsidRDefault="005972F5" w:rsidP="005972F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350D1AF" w14:textId="2DBB5433" w:rsidR="005972F5" w:rsidRDefault="005972F5" w:rsidP="005972F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E88ECEE" w14:textId="0699F27C" w:rsidR="005972F5" w:rsidRDefault="005972F5" w:rsidP="005972F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5F655CF" w14:textId="5AF83D3C" w:rsidR="005972F5" w:rsidRDefault="005972F5" w:rsidP="005972F5">
            <w:pPr>
              <w:suppressAutoHyphens w:val="0"/>
              <w:jc w:val="center"/>
              <w:rPr>
                <w:rFonts w:ascii="Open Sans" w:hAnsi="Open Sans" w:cs="Open Sans"/>
                <w:color w:val="000000"/>
                <w:sz w:val="20"/>
                <w:szCs w:val="20"/>
              </w:rPr>
            </w:pPr>
            <w:r>
              <w:rPr>
                <w:rFonts w:ascii="Open Sans" w:hAnsi="Open Sans" w:cs="Open Sans"/>
                <w:color w:val="000000"/>
                <w:sz w:val="20"/>
                <w:szCs w:val="20"/>
              </w:rPr>
              <w:t>0,37</w:t>
            </w:r>
          </w:p>
        </w:tc>
      </w:tr>
      <w:tr w:rsidR="005972F5" w:rsidRPr="00DD6050" w14:paraId="05F8902C" w14:textId="77777777" w:rsidTr="002625D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58FBD8F"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67E34D" w14:textId="06F26790"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87DE56"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694927"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7285B0D"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39BB32"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CF2CDA"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5972F5" w:rsidRPr="00DD6050" w14:paraId="5A525A89" w14:textId="77777777" w:rsidTr="002625D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BBFADE5"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7EEFB9" w14:textId="4EE313F0"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7BF7BA0"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F686DC"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7A088AE"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A83E1F"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640CF8"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5972F5" w:rsidRPr="00DD6050" w14:paraId="31335F19" w14:textId="77777777" w:rsidTr="002625D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4682ECF"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D88A66" w14:textId="7B3DCBF0"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D4244AB"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513741"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0C17802"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258B78"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64418B"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972F5" w:rsidRPr="00DD6050" w14:paraId="0E3D61FF" w14:textId="77777777" w:rsidTr="002625D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AD419D3"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5EF8207" w14:textId="182C697E"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05C203B"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94D6188"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8A3800A"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373CD1B"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907DF8"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972F5" w:rsidRPr="00DD6050" w14:paraId="21B1E041" w14:textId="77777777" w:rsidTr="002625D0">
        <w:trPr>
          <w:trHeight w:val="315"/>
          <w:jc w:val="center"/>
        </w:trPr>
        <w:tc>
          <w:tcPr>
            <w:tcW w:w="1580" w:type="dxa"/>
            <w:vMerge w:val="restart"/>
            <w:tcBorders>
              <w:top w:val="nil"/>
              <w:left w:val="single" w:sz="8" w:space="0" w:color="auto"/>
              <w:bottom w:val="single" w:sz="8" w:space="0" w:color="000000"/>
              <w:right w:val="nil"/>
            </w:tcBorders>
            <w:vAlign w:val="center"/>
          </w:tcPr>
          <w:p w14:paraId="63E53160" w14:textId="77777777" w:rsidR="005972F5" w:rsidRPr="00DD6050" w:rsidRDefault="005972F5" w:rsidP="005972F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Timișoara</w:t>
            </w:r>
          </w:p>
        </w:tc>
        <w:tc>
          <w:tcPr>
            <w:tcW w:w="2080" w:type="dxa"/>
            <w:tcBorders>
              <w:top w:val="nil"/>
              <w:left w:val="single" w:sz="8" w:space="0" w:color="auto"/>
              <w:bottom w:val="single" w:sz="4" w:space="0" w:color="auto"/>
              <w:right w:val="single" w:sz="8" w:space="0" w:color="auto"/>
            </w:tcBorders>
            <w:noWrap/>
            <w:vAlign w:val="center"/>
            <w:hideMark/>
          </w:tcPr>
          <w:p w14:paraId="6AA4237D" w14:textId="41309980"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5F256AA"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F392F2"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5929EE"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AA4509"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273F3C"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5972F5" w:rsidRPr="00DD6050" w14:paraId="3500DDA0" w14:textId="77777777" w:rsidTr="002625D0">
        <w:trPr>
          <w:trHeight w:val="315"/>
          <w:jc w:val="center"/>
        </w:trPr>
        <w:tc>
          <w:tcPr>
            <w:tcW w:w="1580" w:type="dxa"/>
            <w:vMerge/>
            <w:tcBorders>
              <w:top w:val="nil"/>
              <w:left w:val="single" w:sz="8" w:space="0" w:color="auto"/>
              <w:bottom w:val="single" w:sz="8" w:space="0" w:color="000000"/>
              <w:right w:val="nil"/>
            </w:tcBorders>
            <w:vAlign w:val="center"/>
          </w:tcPr>
          <w:p w14:paraId="6F953583" w14:textId="77777777" w:rsidR="005972F5" w:rsidRDefault="005972F5" w:rsidP="005972F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A32DFB8" w14:textId="6CF030F3"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CBD7CDF" w14:textId="639278DD" w:rsidR="005972F5" w:rsidRDefault="005972F5" w:rsidP="005972F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6C477C" w14:textId="05339BAB" w:rsidR="005972F5" w:rsidRDefault="005972F5" w:rsidP="005972F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FF3D08" w14:textId="27E79962" w:rsidR="005972F5" w:rsidRDefault="005972F5" w:rsidP="005972F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D545B4" w14:textId="7AF40928" w:rsidR="005972F5" w:rsidRDefault="005972F5" w:rsidP="005972F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DFF684" w14:textId="7F104B73" w:rsidR="005972F5" w:rsidRDefault="005972F5" w:rsidP="005972F5">
            <w:pPr>
              <w:suppressAutoHyphens w:val="0"/>
              <w:jc w:val="center"/>
              <w:rPr>
                <w:rFonts w:ascii="Open Sans" w:hAnsi="Open Sans" w:cs="Open Sans"/>
                <w:color w:val="000000"/>
                <w:sz w:val="20"/>
                <w:szCs w:val="20"/>
              </w:rPr>
            </w:pPr>
            <w:r>
              <w:rPr>
                <w:rFonts w:ascii="Open Sans" w:hAnsi="Open Sans" w:cs="Open Sans"/>
                <w:color w:val="000000"/>
                <w:sz w:val="20"/>
                <w:szCs w:val="20"/>
              </w:rPr>
              <w:t>0,24</w:t>
            </w:r>
          </w:p>
        </w:tc>
      </w:tr>
      <w:tr w:rsidR="005972F5" w:rsidRPr="00DD6050" w14:paraId="7A204B71" w14:textId="77777777" w:rsidTr="002625D0">
        <w:trPr>
          <w:trHeight w:val="300"/>
          <w:jc w:val="center"/>
        </w:trPr>
        <w:tc>
          <w:tcPr>
            <w:tcW w:w="1580" w:type="dxa"/>
            <w:vMerge/>
            <w:tcBorders>
              <w:top w:val="nil"/>
              <w:left w:val="single" w:sz="8" w:space="0" w:color="auto"/>
              <w:bottom w:val="single" w:sz="8" w:space="0" w:color="000000"/>
              <w:right w:val="nil"/>
            </w:tcBorders>
            <w:vAlign w:val="center"/>
          </w:tcPr>
          <w:p w14:paraId="3FF4CFF7"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DB12F8" w14:textId="7B0B9E0A"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737E93"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1CB9603"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46A4F1"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327FB4"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59E12E"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5972F5" w:rsidRPr="00DD6050" w14:paraId="12C705C5" w14:textId="77777777" w:rsidTr="002625D0">
        <w:trPr>
          <w:trHeight w:val="300"/>
          <w:jc w:val="center"/>
        </w:trPr>
        <w:tc>
          <w:tcPr>
            <w:tcW w:w="1580" w:type="dxa"/>
            <w:vMerge/>
            <w:tcBorders>
              <w:top w:val="nil"/>
              <w:left w:val="single" w:sz="8" w:space="0" w:color="auto"/>
              <w:bottom w:val="single" w:sz="8" w:space="0" w:color="000000"/>
              <w:right w:val="nil"/>
            </w:tcBorders>
            <w:vAlign w:val="center"/>
          </w:tcPr>
          <w:p w14:paraId="43FB34EC"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2A19C7" w14:textId="26D102C5"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52BAB2E"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52CCEB"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8C189A"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98C5DA"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EB2A6B"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972F5" w:rsidRPr="00DD6050" w14:paraId="25F262B5" w14:textId="77777777" w:rsidTr="002625D0">
        <w:trPr>
          <w:trHeight w:val="300"/>
          <w:jc w:val="center"/>
        </w:trPr>
        <w:tc>
          <w:tcPr>
            <w:tcW w:w="1580" w:type="dxa"/>
            <w:vMerge/>
            <w:tcBorders>
              <w:top w:val="nil"/>
              <w:left w:val="single" w:sz="8" w:space="0" w:color="auto"/>
              <w:bottom w:val="single" w:sz="8" w:space="0" w:color="000000"/>
              <w:right w:val="nil"/>
            </w:tcBorders>
            <w:vAlign w:val="center"/>
          </w:tcPr>
          <w:p w14:paraId="78350133"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7BFFEF" w14:textId="09AE2247"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41637C9"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66EA32"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334147"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5C14B6"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9374BE"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5972F5" w:rsidRPr="00DD6050" w14:paraId="5C0985CC" w14:textId="77777777" w:rsidTr="002625D0">
        <w:trPr>
          <w:trHeight w:val="312"/>
          <w:jc w:val="center"/>
        </w:trPr>
        <w:tc>
          <w:tcPr>
            <w:tcW w:w="1580" w:type="dxa"/>
            <w:vMerge/>
            <w:tcBorders>
              <w:top w:val="nil"/>
              <w:left w:val="single" w:sz="8" w:space="0" w:color="auto"/>
              <w:bottom w:val="single" w:sz="8" w:space="0" w:color="000000"/>
              <w:right w:val="nil"/>
            </w:tcBorders>
            <w:vAlign w:val="center"/>
          </w:tcPr>
          <w:p w14:paraId="5EC190BE"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2DAC4CE" w14:textId="6F48E181"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DBCEF5F"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437F5DD"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1DFFDC5"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174A47"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D896C38"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5972F5" w:rsidRPr="00DD6050" w14:paraId="449B8E38" w14:textId="77777777" w:rsidTr="002625D0">
        <w:trPr>
          <w:trHeight w:val="315"/>
          <w:jc w:val="center"/>
        </w:trPr>
        <w:tc>
          <w:tcPr>
            <w:tcW w:w="1580" w:type="dxa"/>
            <w:vMerge w:val="restart"/>
            <w:tcBorders>
              <w:top w:val="nil"/>
              <w:left w:val="single" w:sz="8" w:space="0" w:color="auto"/>
              <w:bottom w:val="single" w:sz="8" w:space="0" w:color="000000"/>
              <w:right w:val="nil"/>
            </w:tcBorders>
            <w:vAlign w:val="center"/>
          </w:tcPr>
          <w:p w14:paraId="745EBAB3" w14:textId="77777777" w:rsidR="005972F5" w:rsidRPr="00DD6050" w:rsidRDefault="005972F5" w:rsidP="005972F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Dumbrăvița</w:t>
            </w:r>
          </w:p>
        </w:tc>
        <w:tc>
          <w:tcPr>
            <w:tcW w:w="2080" w:type="dxa"/>
            <w:tcBorders>
              <w:top w:val="nil"/>
              <w:left w:val="single" w:sz="8" w:space="0" w:color="auto"/>
              <w:bottom w:val="single" w:sz="4" w:space="0" w:color="auto"/>
              <w:right w:val="single" w:sz="8" w:space="0" w:color="auto"/>
            </w:tcBorders>
            <w:noWrap/>
            <w:vAlign w:val="center"/>
            <w:hideMark/>
          </w:tcPr>
          <w:p w14:paraId="712D4BD4" w14:textId="4E68F771"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1C2E5F2"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FC5E56"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BBF8F6"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4AC88A"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FC216F"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5972F5" w:rsidRPr="00DD6050" w14:paraId="2A886282" w14:textId="77777777" w:rsidTr="002625D0">
        <w:trPr>
          <w:trHeight w:val="315"/>
          <w:jc w:val="center"/>
        </w:trPr>
        <w:tc>
          <w:tcPr>
            <w:tcW w:w="1580" w:type="dxa"/>
            <w:vMerge/>
            <w:tcBorders>
              <w:top w:val="nil"/>
              <w:left w:val="single" w:sz="8" w:space="0" w:color="auto"/>
              <w:bottom w:val="single" w:sz="8" w:space="0" w:color="000000"/>
              <w:right w:val="nil"/>
            </w:tcBorders>
            <w:vAlign w:val="center"/>
          </w:tcPr>
          <w:p w14:paraId="00FEDA31" w14:textId="77777777" w:rsidR="005972F5" w:rsidRDefault="005972F5" w:rsidP="005972F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C054A2A" w14:textId="38CEAF7E"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1FB083A" w14:textId="24F870DF" w:rsidR="005972F5" w:rsidRDefault="005972F5" w:rsidP="005972F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774548" w14:textId="6A0ED1A2" w:rsidR="005972F5" w:rsidRDefault="005972F5" w:rsidP="005972F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A99513" w14:textId="558D1DA6" w:rsidR="005972F5" w:rsidRDefault="005972F5" w:rsidP="005972F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C8FA68" w14:textId="21B7556E" w:rsidR="005972F5" w:rsidRDefault="005972F5" w:rsidP="005972F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3B2F09" w14:textId="11551490" w:rsidR="005972F5" w:rsidRDefault="005972F5" w:rsidP="005972F5">
            <w:pPr>
              <w:suppressAutoHyphens w:val="0"/>
              <w:jc w:val="center"/>
              <w:rPr>
                <w:rFonts w:ascii="Open Sans" w:hAnsi="Open Sans" w:cs="Open Sans"/>
                <w:color w:val="000000"/>
                <w:sz w:val="20"/>
                <w:szCs w:val="20"/>
              </w:rPr>
            </w:pPr>
            <w:r>
              <w:rPr>
                <w:rFonts w:ascii="Open Sans" w:hAnsi="Open Sans" w:cs="Open Sans"/>
                <w:color w:val="000000"/>
                <w:sz w:val="20"/>
                <w:szCs w:val="20"/>
              </w:rPr>
              <w:t>0,13</w:t>
            </w:r>
          </w:p>
        </w:tc>
      </w:tr>
      <w:tr w:rsidR="005972F5" w:rsidRPr="00DD6050" w14:paraId="359FA507" w14:textId="77777777" w:rsidTr="002625D0">
        <w:trPr>
          <w:trHeight w:val="300"/>
          <w:jc w:val="center"/>
        </w:trPr>
        <w:tc>
          <w:tcPr>
            <w:tcW w:w="1580" w:type="dxa"/>
            <w:vMerge/>
            <w:tcBorders>
              <w:top w:val="nil"/>
              <w:left w:val="single" w:sz="8" w:space="0" w:color="auto"/>
              <w:bottom w:val="single" w:sz="8" w:space="0" w:color="000000"/>
              <w:right w:val="nil"/>
            </w:tcBorders>
            <w:vAlign w:val="center"/>
          </w:tcPr>
          <w:p w14:paraId="1EABCD97"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FAEC21" w14:textId="6BF0A556"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417267"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CE86AD"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11699A"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0CE8C0"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49E33F"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5972F5" w:rsidRPr="00DD6050" w14:paraId="5FA6BDE8" w14:textId="77777777" w:rsidTr="002625D0">
        <w:trPr>
          <w:trHeight w:val="300"/>
          <w:jc w:val="center"/>
        </w:trPr>
        <w:tc>
          <w:tcPr>
            <w:tcW w:w="1580" w:type="dxa"/>
            <w:vMerge/>
            <w:tcBorders>
              <w:top w:val="nil"/>
              <w:left w:val="single" w:sz="8" w:space="0" w:color="auto"/>
              <w:bottom w:val="single" w:sz="8" w:space="0" w:color="000000"/>
              <w:right w:val="nil"/>
            </w:tcBorders>
            <w:vAlign w:val="center"/>
          </w:tcPr>
          <w:p w14:paraId="488ADFC6"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B78DCB" w14:textId="4EC37921"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6C75693"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511739"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F4CD08"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6A9840"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5FC21D"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5972F5" w:rsidRPr="00DD6050" w14:paraId="48093600" w14:textId="77777777" w:rsidTr="002625D0">
        <w:trPr>
          <w:trHeight w:val="300"/>
          <w:jc w:val="center"/>
        </w:trPr>
        <w:tc>
          <w:tcPr>
            <w:tcW w:w="1580" w:type="dxa"/>
            <w:vMerge/>
            <w:tcBorders>
              <w:top w:val="nil"/>
              <w:left w:val="single" w:sz="8" w:space="0" w:color="auto"/>
              <w:bottom w:val="single" w:sz="8" w:space="0" w:color="000000"/>
              <w:right w:val="nil"/>
            </w:tcBorders>
            <w:vAlign w:val="center"/>
          </w:tcPr>
          <w:p w14:paraId="1AD0524A"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F18EAA" w14:textId="024405D3"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1FAE8ED"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1C6856C"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7F931FE"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FF98C3"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947995"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972F5" w:rsidRPr="00DD6050" w14:paraId="5AF0B1C7" w14:textId="77777777" w:rsidTr="002625D0">
        <w:trPr>
          <w:trHeight w:val="312"/>
          <w:jc w:val="center"/>
        </w:trPr>
        <w:tc>
          <w:tcPr>
            <w:tcW w:w="1580" w:type="dxa"/>
            <w:vMerge/>
            <w:tcBorders>
              <w:top w:val="nil"/>
              <w:left w:val="single" w:sz="8" w:space="0" w:color="auto"/>
              <w:bottom w:val="single" w:sz="8" w:space="0" w:color="000000"/>
              <w:right w:val="nil"/>
            </w:tcBorders>
            <w:vAlign w:val="center"/>
          </w:tcPr>
          <w:p w14:paraId="246974EB"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B729D1" w14:textId="45E3F805"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9CC3DF3"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B71530A"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58B9693"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1C6D7A"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A0C6A0"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1DD6911F" w14:textId="77777777" w:rsidR="003A0863" w:rsidRDefault="003A0863" w:rsidP="004A29AA">
      <w:pPr>
        <w:pStyle w:val="WW-Default"/>
        <w:jc w:val="center"/>
        <w:rPr>
          <w:rFonts w:ascii="Arial" w:hAnsi="Arial" w:cs="Arial"/>
          <w:color w:val="auto"/>
          <w:lang w:val="fr-FR"/>
        </w:rPr>
      </w:pPr>
    </w:p>
    <w:p w14:paraId="00F11F0B" w14:textId="77777777" w:rsidR="00AE56C8" w:rsidRDefault="00AE56C8" w:rsidP="004A29AA">
      <w:pPr>
        <w:autoSpaceDE w:val="0"/>
        <w:rPr>
          <w:rFonts w:ascii="Arial" w:hAnsi="Arial" w:cs="Arial"/>
          <w:b/>
          <w:bCs/>
          <w:color w:val="000000"/>
          <w:lang w:val="ro-RO"/>
        </w:rPr>
      </w:pPr>
    </w:p>
    <w:p w14:paraId="703D22AF" w14:textId="13CED5EA"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36435329" w14:textId="5CA85A39" w:rsidR="00DA1135" w:rsidRDefault="004A29AA" w:rsidP="00BA35B4">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2625D0">
        <w:rPr>
          <w:rFonts w:ascii="Arial" w:hAnsi="Arial" w:cs="Arial"/>
          <w:lang w:val="pt-BR"/>
        </w:rPr>
        <w:t>DN69_km3+300-km6+430</w:t>
      </w:r>
      <w:r w:rsidR="00A37F36" w:rsidRPr="00E8178C">
        <w:rPr>
          <w:rFonts w:ascii="Arial" w:hAnsi="Arial" w:cs="Arial"/>
          <w:lang w:val="it-IT"/>
        </w:rPr>
        <w:t>, cod identificare RD_RO_00_</w:t>
      </w:r>
      <w:r w:rsidR="002625D0">
        <w:rPr>
          <w:rFonts w:ascii="Arial" w:hAnsi="Arial" w:cs="Arial"/>
          <w:lang w:val="it-IT"/>
        </w:rPr>
        <w:t>190</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1DEEE4F1" w14:textId="77777777" w:rsidR="001915FC" w:rsidRPr="00CC511B" w:rsidRDefault="001915FC"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625D0" w:rsidRPr="00DD6050" w14:paraId="53726DA5" w14:textId="77777777" w:rsidTr="007A3443">
        <w:trPr>
          <w:trHeight w:val="312"/>
          <w:jc w:val="center"/>
        </w:trPr>
        <w:tc>
          <w:tcPr>
            <w:tcW w:w="1580" w:type="dxa"/>
            <w:vMerge w:val="restart"/>
            <w:tcBorders>
              <w:right w:val="single" w:sz="4" w:space="0" w:color="auto"/>
            </w:tcBorders>
            <w:noWrap/>
            <w:vAlign w:val="center"/>
            <w:hideMark/>
          </w:tcPr>
          <w:p w14:paraId="09A102BF" w14:textId="77777777" w:rsidR="002625D0" w:rsidRPr="00DD6050" w:rsidRDefault="002625D0" w:rsidP="007A344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0F30E11" w14:textId="77777777" w:rsidR="002625D0" w:rsidRPr="00DD6050" w:rsidRDefault="002625D0" w:rsidP="007A344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76F49E4" w14:textId="77777777" w:rsidR="002625D0" w:rsidRPr="00DD6050" w:rsidRDefault="002625D0" w:rsidP="007A34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625D0" w:rsidRPr="00DD6050" w14:paraId="0B52B834" w14:textId="77777777" w:rsidTr="007A3443">
        <w:trPr>
          <w:trHeight w:val="636"/>
          <w:jc w:val="center"/>
        </w:trPr>
        <w:tc>
          <w:tcPr>
            <w:tcW w:w="1580" w:type="dxa"/>
            <w:vMerge/>
            <w:tcBorders>
              <w:bottom w:val="single" w:sz="4" w:space="0" w:color="auto"/>
              <w:right w:val="single" w:sz="4" w:space="0" w:color="auto"/>
            </w:tcBorders>
            <w:vAlign w:val="center"/>
            <w:hideMark/>
          </w:tcPr>
          <w:p w14:paraId="67E532A9" w14:textId="77777777" w:rsidR="002625D0" w:rsidRPr="00DD6050" w:rsidRDefault="002625D0" w:rsidP="007A344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ED56C23" w14:textId="77777777" w:rsidR="002625D0" w:rsidRPr="00DD6050" w:rsidRDefault="002625D0" w:rsidP="007A34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CA26663" w14:textId="77777777" w:rsidR="002625D0" w:rsidRPr="00DD6050" w:rsidRDefault="002625D0" w:rsidP="007A34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D3EBE7B" w14:textId="77777777" w:rsidR="002625D0" w:rsidRPr="00DD6050" w:rsidRDefault="002625D0" w:rsidP="007A34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B1E3858" w14:textId="77777777" w:rsidR="002625D0" w:rsidRPr="00DD6050" w:rsidRDefault="002625D0" w:rsidP="007A34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16462A2" w14:textId="77777777" w:rsidR="002625D0" w:rsidRPr="00DD6050" w:rsidRDefault="002625D0" w:rsidP="007A34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328B273" w14:textId="77777777" w:rsidR="002625D0" w:rsidRPr="00DD6050" w:rsidRDefault="002625D0" w:rsidP="007A34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972F5" w:rsidRPr="00DD6050" w14:paraId="43903E9F" w14:textId="77777777" w:rsidTr="007A344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F714EDF" w14:textId="77777777" w:rsidR="005972F5" w:rsidRPr="00DD6050" w:rsidRDefault="005972F5" w:rsidP="005972F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8EBB2C1" w14:textId="5D703910"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53565C3"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single" w:sz="8" w:space="0" w:color="auto"/>
              <w:left w:val="nil"/>
              <w:bottom w:val="single" w:sz="4" w:space="0" w:color="auto"/>
              <w:right w:val="single" w:sz="4" w:space="0" w:color="auto"/>
            </w:tcBorders>
            <w:noWrap/>
            <w:vAlign w:val="center"/>
          </w:tcPr>
          <w:p w14:paraId="2C8DC6E7"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single" w:sz="8" w:space="0" w:color="auto"/>
              <w:left w:val="nil"/>
              <w:bottom w:val="single" w:sz="4" w:space="0" w:color="auto"/>
              <w:right w:val="single" w:sz="4" w:space="0" w:color="auto"/>
            </w:tcBorders>
            <w:vAlign w:val="center"/>
          </w:tcPr>
          <w:p w14:paraId="56145652"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5406FCA"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40D76B7"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r>
      <w:tr w:rsidR="005972F5" w:rsidRPr="00DD6050" w14:paraId="165738F5" w14:textId="77777777" w:rsidTr="007A344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BF2238"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908A9F" w14:textId="71389C77"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22CC27"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FEDE91"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AD37D2"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433047"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A00E74"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5972F5" w:rsidRPr="00DD6050" w14:paraId="44304ACE" w14:textId="77777777" w:rsidTr="007A344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B30C70D"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511278" w14:textId="1E1A2AA9"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63E49C8"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A13C60"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A95E3A0"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4A462B"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72BFAD"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5972F5" w:rsidRPr="00DD6050" w14:paraId="52163EC0" w14:textId="77777777" w:rsidTr="007A344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BB29D73"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4F0BBC" w14:textId="6A99D4B4"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8205AA"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20007C"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BF5196"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A9DEB4"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D178DA"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972F5" w:rsidRPr="00DD6050" w14:paraId="03EF3D09" w14:textId="77777777" w:rsidTr="007A344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A7239D2"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21009C" w14:textId="52F3FB0D"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C2139E9"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1B7864C"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8A7E59A"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20368A"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D90DB2"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5972F5" w:rsidRPr="00DD6050" w14:paraId="53F5ED39" w14:textId="77777777" w:rsidTr="007A344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C052DCE"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DBAFFC4" w14:textId="2B5B75F3"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9F2EA6E"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7184AD7"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9FBDB85"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E2146BF"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DA3E787"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972F5" w:rsidRPr="00DD6050" w14:paraId="76CB058B" w14:textId="77777777" w:rsidTr="007A344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C9A92FA" w14:textId="77777777" w:rsidR="005972F5" w:rsidRPr="00DD6050" w:rsidRDefault="005972F5" w:rsidP="005972F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Timișoara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105508B" w14:textId="22B595D2"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3EFC886"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0ECA966"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22B9D7A"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E45089D"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9687130"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5972F5" w:rsidRPr="00DD6050" w14:paraId="4283D7D3" w14:textId="77777777" w:rsidTr="007A34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A08DCB"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6C9EF4" w14:textId="0569B304"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11ADA4B"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355F6A"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9A3C33"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04506F"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8E9F58"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5972F5" w:rsidRPr="00DD6050" w14:paraId="787D2B52" w14:textId="77777777" w:rsidTr="007A34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FB7FDC"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64FC55" w14:textId="3B9783FB"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2310174"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1177F0"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232FFE5"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8FA62B"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E69F62"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972F5" w:rsidRPr="00DD6050" w14:paraId="67A1BB41" w14:textId="77777777" w:rsidTr="007A34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F3D5E2"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612AEC" w14:textId="5E4C3BBF"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B88843"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55034BA"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039ADE"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58DB38"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DE9909"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972F5" w:rsidRPr="00DD6050" w14:paraId="7DCA8C3C" w14:textId="77777777" w:rsidTr="007A34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999B05"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DCEE47" w14:textId="773B0E1A"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BADDD01"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044694"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7148618"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68F088"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E05286"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972F5" w:rsidRPr="00DD6050" w14:paraId="2155F472" w14:textId="77777777" w:rsidTr="007A344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E72C46B"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3E628FD" w14:textId="19B8EF8A"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FBF763B"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F27AD3E"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02E0E5F"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1EA2D1A"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FD10913"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972F5" w:rsidRPr="00DD6050" w14:paraId="17E9F07C" w14:textId="77777777" w:rsidTr="007A344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98F8B62" w14:textId="77777777" w:rsidR="005972F5" w:rsidRPr="00DD6050" w:rsidRDefault="005972F5" w:rsidP="005972F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Dumbrăvița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2E323DE" w14:textId="77792905"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EE3B977"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single" w:sz="8" w:space="0" w:color="auto"/>
              <w:left w:val="nil"/>
              <w:bottom w:val="single" w:sz="4" w:space="0" w:color="auto"/>
              <w:right w:val="single" w:sz="4" w:space="0" w:color="auto"/>
            </w:tcBorders>
            <w:noWrap/>
            <w:vAlign w:val="center"/>
          </w:tcPr>
          <w:p w14:paraId="714EDE72"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single" w:sz="8" w:space="0" w:color="auto"/>
              <w:left w:val="nil"/>
              <w:bottom w:val="single" w:sz="4" w:space="0" w:color="auto"/>
              <w:right w:val="single" w:sz="4" w:space="0" w:color="auto"/>
            </w:tcBorders>
            <w:vAlign w:val="center"/>
          </w:tcPr>
          <w:p w14:paraId="79B8C1E8"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FF3E348"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A6320B2"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5972F5" w:rsidRPr="00DD6050" w14:paraId="6CFF9F51" w14:textId="77777777" w:rsidTr="007A34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BB71C8"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08C9FE" w14:textId="51826788"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39E1ED"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99D13F8"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13E6E2"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8D6B7A"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611F6F"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5972F5" w:rsidRPr="00DD6050" w14:paraId="58A2B96A" w14:textId="77777777" w:rsidTr="007A34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8FD6E5"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33DB65" w14:textId="046104AA"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274811D"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8A240E"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09603DB"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1EA913"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490071"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5972F5" w:rsidRPr="00DD6050" w14:paraId="2C231BAB" w14:textId="77777777" w:rsidTr="007A34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5B00F34"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44316D" w14:textId="2F5D857D"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292666"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B2DE03"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FBF375"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B7853A"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7EE4F9"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972F5" w:rsidRPr="00DD6050" w14:paraId="5AA1A9A7" w14:textId="77777777" w:rsidTr="007A34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E948A9"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95578E" w14:textId="17A02CB9"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4CCC76"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4C9797"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607C0E"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841D32"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60E79A"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972F5" w:rsidRPr="00DD6050" w14:paraId="6F40836A" w14:textId="77777777" w:rsidTr="007A344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6F65A0B" w14:textId="77777777" w:rsidR="005972F5" w:rsidRPr="00DD6050" w:rsidRDefault="005972F5" w:rsidP="005972F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3E91178" w14:textId="1DFF6680" w:rsidR="005972F5" w:rsidRPr="00DD6050" w:rsidRDefault="005972F5" w:rsidP="005972F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F4FE849"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78EFB22"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3450D30"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17A900"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5BB588A" w14:textId="77777777" w:rsidR="005972F5" w:rsidRPr="00DD6050" w:rsidRDefault="005972F5" w:rsidP="005972F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FEDF394" w14:textId="77777777" w:rsidR="00BF22CA" w:rsidRDefault="00BF22CA">
      <w:pPr>
        <w:autoSpaceDE w:val="0"/>
        <w:rPr>
          <w:rFonts w:ascii="Arial" w:hAnsi="Arial" w:cs="Arial"/>
          <w:color w:val="000000"/>
          <w:lang w:val="ro-RO"/>
        </w:rPr>
      </w:pPr>
    </w:p>
    <w:p w14:paraId="359EB3DD" w14:textId="77777777" w:rsidR="009269E0" w:rsidRPr="00CC511B" w:rsidRDefault="009269E0">
      <w:pPr>
        <w:autoSpaceDE w:val="0"/>
        <w:rPr>
          <w:rFonts w:ascii="Arial" w:hAnsi="Arial" w:cs="Arial"/>
          <w:color w:val="000000"/>
          <w:lang w:val="ro-RO"/>
        </w:rPr>
      </w:pPr>
    </w:p>
    <w:p w14:paraId="1CCBCAB6" w14:textId="55C708FE"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69C5B7A1" w:rsidR="007F0BB8" w:rsidRPr="00CC511B" w:rsidRDefault="003A0863" w:rsidP="00545689">
      <w:pPr>
        <w:autoSpaceDE w:val="0"/>
        <w:jc w:val="both"/>
        <w:rPr>
          <w:rFonts w:ascii="Arial" w:hAnsi="Arial" w:cs="Arial"/>
          <w:lang w:val="ro-RO"/>
        </w:rPr>
      </w:pPr>
      <w:r>
        <w:rPr>
          <w:rFonts w:ascii="Arial" w:hAnsi="Arial" w:cs="Arial"/>
          <w:lang w:val="ro-RO"/>
        </w:rPr>
        <w:t>Nu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9269E0">
        <w:rPr>
          <w:rFonts w:ascii="Arial" w:hAnsi="Arial" w:cs="Arial"/>
          <w:lang w:val="ro-RO"/>
        </w:rPr>
        <w:t>și</w:t>
      </w:r>
      <w:r w:rsidR="00A97C22">
        <w:rPr>
          <w:rFonts w:ascii="Arial" w:hAnsi="Arial" w:cs="Arial"/>
          <w:lang w:val="ro-RO"/>
        </w:rPr>
        <w:t xml:space="preserve">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w:t>
      </w:r>
    </w:p>
    <w:p w14:paraId="5A997EA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1" w:type="dxa"/>
        <w:jc w:val="center"/>
        <w:tblLook w:val="04A0" w:firstRow="1" w:lastRow="0" w:firstColumn="1" w:lastColumn="0" w:noHBand="0" w:noVBand="1"/>
      </w:tblPr>
      <w:tblGrid>
        <w:gridCol w:w="2977"/>
        <w:gridCol w:w="1151"/>
        <w:gridCol w:w="1117"/>
        <w:gridCol w:w="1134"/>
        <w:gridCol w:w="1134"/>
        <w:gridCol w:w="851"/>
        <w:gridCol w:w="1177"/>
      </w:tblGrid>
      <w:tr w:rsidR="002625D0" w:rsidRPr="00BD3863" w14:paraId="29989A55" w14:textId="77777777" w:rsidTr="007A3443">
        <w:trPr>
          <w:trHeight w:val="288"/>
          <w:jc w:val="center"/>
        </w:trPr>
        <w:tc>
          <w:tcPr>
            <w:tcW w:w="2977" w:type="dxa"/>
            <w:tcBorders>
              <w:top w:val="single" w:sz="4" w:space="0" w:color="auto"/>
              <w:left w:val="single" w:sz="4" w:space="0" w:color="auto"/>
              <w:bottom w:val="single" w:sz="4" w:space="0" w:color="auto"/>
              <w:right w:val="single" w:sz="4" w:space="0" w:color="auto"/>
            </w:tcBorders>
            <w:vAlign w:val="center"/>
            <w:hideMark/>
          </w:tcPr>
          <w:p w14:paraId="16198373" w14:textId="77777777" w:rsidR="002625D0" w:rsidRPr="00BD3863" w:rsidRDefault="002625D0" w:rsidP="007A34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151" w:type="dxa"/>
            <w:tcBorders>
              <w:top w:val="single" w:sz="4" w:space="0" w:color="auto"/>
              <w:left w:val="nil"/>
              <w:bottom w:val="single" w:sz="4" w:space="0" w:color="auto"/>
              <w:right w:val="single" w:sz="4" w:space="0" w:color="auto"/>
            </w:tcBorders>
            <w:vAlign w:val="center"/>
            <w:hideMark/>
          </w:tcPr>
          <w:p w14:paraId="6BD48D38" w14:textId="77777777" w:rsidR="002625D0" w:rsidRPr="00BD3863" w:rsidRDefault="002625D0" w:rsidP="007A34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43A9142" w14:textId="77777777" w:rsidR="002625D0" w:rsidRPr="00BD3863" w:rsidRDefault="002625D0" w:rsidP="007A34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5E36AD0" w14:textId="77777777" w:rsidR="002625D0" w:rsidRPr="00BD3863" w:rsidRDefault="002625D0" w:rsidP="007A34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085A599" w14:textId="77777777" w:rsidR="002625D0" w:rsidRPr="008537F4" w:rsidRDefault="002625D0" w:rsidP="007A344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851" w:type="dxa"/>
            <w:tcBorders>
              <w:top w:val="single" w:sz="4" w:space="0" w:color="auto"/>
              <w:left w:val="nil"/>
              <w:bottom w:val="single" w:sz="4" w:space="0" w:color="auto"/>
              <w:right w:val="single" w:sz="4" w:space="0" w:color="auto"/>
            </w:tcBorders>
            <w:vAlign w:val="center"/>
            <w:hideMark/>
          </w:tcPr>
          <w:p w14:paraId="022EB7FA" w14:textId="77777777" w:rsidR="002625D0" w:rsidRPr="008537F4" w:rsidRDefault="002625D0" w:rsidP="007A344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177" w:type="dxa"/>
            <w:tcBorders>
              <w:top w:val="single" w:sz="4" w:space="0" w:color="auto"/>
              <w:left w:val="nil"/>
              <w:bottom w:val="single" w:sz="4" w:space="0" w:color="auto"/>
              <w:right w:val="single" w:sz="4" w:space="0" w:color="auto"/>
            </w:tcBorders>
            <w:vAlign w:val="center"/>
            <w:hideMark/>
          </w:tcPr>
          <w:p w14:paraId="555499AE" w14:textId="77777777" w:rsidR="002625D0" w:rsidRPr="008537F4" w:rsidRDefault="002625D0" w:rsidP="007A344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2625D0" w:rsidRPr="00BD3863" w14:paraId="6E3493DB" w14:textId="77777777" w:rsidTr="007A3443">
        <w:trPr>
          <w:trHeight w:val="288"/>
          <w:jc w:val="center"/>
        </w:trPr>
        <w:tc>
          <w:tcPr>
            <w:tcW w:w="2977" w:type="dxa"/>
            <w:tcBorders>
              <w:top w:val="nil"/>
              <w:left w:val="single" w:sz="4" w:space="0" w:color="auto"/>
              <w:bottom w:val="single" w:sz="4" w:space="0" w:color="auto"/>
              <w:right w:val="single" w:sz="4" w:space="0" w:color="auto"/>
            </w:tcBorders>
            <w:vAlign w:val="center"/>
            <w:hideMark/>
          </w:tcPr>
          <w:p w14:paraId="5E656B7F" w14:textId="77777777" w:rsidR="002625D0" w:rsidRPr="00BD3863" w:rsidRDefault="002625D0" w:rsidP="007A34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151" w:type="dxa"/>
            <w:tcBorders>
              <w:top w:val="nil"/>
              <w:left w:val="nil"/>
              <w:bottom w:val="single" w:sz="4" w:space="0" w:color="auto"/>
              <w:right w:val="single" w:sz="4" w:space="0" w:color="auto"/>
            </w:tcBorders>
            <w:vAlign w:val="center"/>
          </w:tcPr>
          <w:p w14:paraId="73D9BEF3" w14:textId="77777777" w:rsidR="002625D0" w:rsidRPr="00313645" w:rsidRDefault="002625D0" w:rsidP="007A3443">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037F6BFD" w14:textId="77777777" w:rsidR="002625D0" w:rsidRPr="00313645" w:rsidRDefault="002625D0" w:rsidP="007A3443">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4A5E7831" w14:textId="77777777" w:rsidR="002625D0" w:rsidRPr="00313645" w:rsidRDefault="002625D0" w:rsidP="007A3443">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2535BAE2" w14:textId="77777777" w:rsidR="002625D0" w:rsidRPr="008537F4" w:rsidRDefault="002625D0" w:rsidP="007A3443">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851" w:type="dxa"/>
            <w:tcBorders>
              <w:top w:val="nil"/>
              <w:left w:val="nil"/>
              <w:bottom w:val="single" w:sz="4" w:space="0" w:color="auto"/>
              <w:right w:val="single" w:sz="4" w:space="0" w:color="auto"/>
            </w:tcBorders>
            <w:vAlign w:val="center"/>
          </w:tcPr>
          <w:p w14:paraId="194F23BB" w14:textId="77777777" w:rsidR="002625D0" w:rsidRPr="008537F4" w:rsidRDefault="002625D0" w:rsidP="007A3443">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77" w:type="dxa"/>
            <w:tcBorders>
              <w:top w:val="nil"/>
              <w:left w:val="nil"/>
              <w:bottom w:val="single" w:sz="4" w:space="0" w:color="auto"/>
              <w:right w:val="single" w:sz="4" w:space="0" w:color="auto"/>
            </w:tcBorders>
            <w:noWrap/>
            <w:vAlign w:val="bottom"/>
          </w:tcPr>
          <w:p w14:paraId="0C1A762F" w14:textId="77777777" w:rsidR="002625D0" w:rsidRPr="008537F4" w:rsidRDefault="002625D0" w:rsidP="007A344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0</w:t>
            </w:r>
          </w:p>
        </w:tc>
      </w:tr>
      <w:tr w:rsidR="002625D0" w:rsidRPr="00BD3863" w14:paraId="55B4D3C4" w14:textId="77777777" w:rsidTr="007A3443">
        <w:trPr>
          <w:trHeight w:val="288"/>
          <w:jc w:val="center"/>
        </w:trPr>
        <w:tc>
          <w:tcPr>
            <w:tcW w:w="2977" w:type="dxa"/>
            <w:tcBorders>
              <w:top w:val="nil"/>
              <w:left w:val="single" w:sz="4" w:space="0" w:color="auto"/>
              <w:bottom w:val="single" w:sz="4" w:space="0" w:color="auto"/>
              <w:right w:val="single" w:sz="4" w:space="0" w:color="auto"/>
            </w:tcBorders>
            <w:vAlign w:val="center"/>
            <w:hideMark/>
          </w:tcPr>
          <w:p w14:paraId="72192DE5" w14:textId="77777777" w:rsidR="002625D0" w:rsidRPr="00BD3863" w:rsidRDefault="002625D0" w:rsidP="007A34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151" w:type="dxa"/>
            <w:tcBorders>
              <w:top w:val="nil"/>
              <w:left w:val="nil"/>
              <w:bottom w:val="single" w:sz="4" w:space="0" w:color="auto"/>
              <w:right w:val="single" w:sz="4" w:space="0" w:color="auto"/>
            </w:tcBorders>
            <w:vAlign w:val="center"/>
          </w:tcPr>
          <w:p w14:paraId="4B02956A" w14:textId="77777777" w:rsidR="002625D0" w:rsidRPr="00313645" w:rsidRDefault="002625D0" w:rsidP="007A3443">
            <w:pPr>
              <w:suppressAutoHyphens w:val="0"/>
              <w:jc w:val="center"/>
              <w:rPr>
                <w:rFonts w:ascii="Arial" w:hAnsi="Arial" w:cs="Arial"/>
                <w:color w:val="000000"/>
                <w:sz w:val="20"/>
                <w:szCs w:val="20"/>
                <w:lang w:val="ro-RO" w:eastAsia="ro-RO"/>
              </w:rPr>
            </w:pPr>
            <w:r>
              <w:rPr>
                <w:rFonts w:ascii="Arial" w:hAnsi="Arial" w:cs="Arial"/>
                <w:color w:val="000000"/>
                <w:sz w:val="20"/>
                <w:szCs w:val="20"/>
              </w:rPr>
              <w:t>48</w:t>
            </w:r>
          </w:p>
        </w:tc>
        <w:tc>
          <w:tcPr>
            <w:tcW w:w="1117" w:type="dxa"/>
            <w:tcBorders>
              <w:top w:val="nil"/>
              <w:left w:val="nil"/>
              <w:bottom w:val="single" w:sz="4" w:space="0" w:color="auto"/>
              <w:right w:val="single" w:sz="4" w:space="0" w:color="auto"/>
            </w:tcBorders>
            <w:vAlign w:val="center"/>
          </w:tcPr>
          <w:p w14:paraId="3D2ADAA6" w14:textId="77777777" w:rsidR="002625D0" w:rsidRPr="00313645" w:rsidRDefault="002625D0" w:rsidP="007A3443">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1134" w:type="dxa"/>
            <w:tcBorders>
              <w:top w:val="nil"/>
              <w:left w:val="nil"/>
              <w:bottom w:val="single" w:sz="4" w:space="0" w:color="auto"/>
              <w:right w:val="single" w:sz="4" w:space="0" w:color="auto"/>
            </w:tcBorders>
            <w:vAlign w:val="center"/>
          </w:tcPr>
          <w:p w14:paraId="3012F5A9" w14:textId="77777777" w:rsidR="002625D0" w:rsidRPr="00313645" w:rsidRDefault="002625D0" w:rsidP="007A3443">
            <w:pPr>
              <w:suppressAutoHyphens w:val="0"/>
              <w:jc w:val="center"/>
              <w:rPr>
                <w:rFonts w:ascii="Arial" w:hAnsi="Arial" w:cs="Arial"/>
                <w:color w:val="000000"/>
                <w:sz w:val="20"/>
                <w:szCs w:val="20"/>
                <w:lang w:val="ro-RO" w:eastAsia="ro-RO"/>
              </w:rPr>
            </w:pPr>
            <w:r>
              <w:rPr>
                <w:rFonts w:ascii="Arial" w:hAnsi="Arial" w:cs="Arial"/>
                <w:color w:val="000000"/>
                <w:sz w:val="20"/>
                <w:szCs w:val="20"/>
              </w:rPr>
              <w:t>16</w:t>
            </w:r>
          </w:p>
        </w:tc>
        <w:tc>
          <w:tcPr>
            <w:tcW w:w="1134" w:type="dxa"/>
            <w:tcBorders>
              <w:top w:val="nil"/>
              <w:left w:val="nil"/>
              <w:bottom w:val="single" w:sz="4" w:space="0" w:color="auto"/>
              <w:right w:val="single" w:sz="4" w:space="0" w:color="auto"/>
            </w:tcBorders>
            <w:vAlign w:val="center"/>
          </w:tcPr>
          <w:p w14:paraId="626728B0" w14:textId="77777777" w:rsidR="002625D0" w:rsidRPr="008537F4" w:rsidRDefault="002625D0" w:rsidP="007A3443">
            <w:pPr>
              <w:suppressAutoHyphens w:val="0"/>
              <w:jc w:val="center"/>
              <w:rPr>
                <w:rFonts w:ascii="Arial" w:hAnsi="Arial" w:cs="Arial"/>
                <w:color w:val="000000"/>
                <w:sz w:val="20"/>
                <w:szCs w:val="20"/>
                <w:lang w:val="ro-RO" w:eastAsia="ro-RO"/>
              </w:rPr>
            </w:pPr>
            <w:r>
              <w:rPr>
                <w:rFonts w:ascii="Arial" w:hAnsi="Arial" w:cs="Arial"/>
                <w:color w:val="000000"/>
                <w:sz w:val="20"/>
                <w:szCs w:val="20"/>
              </w:rPr>
              <w:t>9</w:t>
            </w:r>
          </w:p>
        </w:tc>
        <w:tc>
          <w:tcPr>
            <w:tcW w:w="851" w:type="dxa"/>
            <w:tcBorders>
              <w:top w:val="nil"/>
              <w:left w:val="nil"/>
              <w:bottom w:val="single" w:sz="4" w:space="0" w:color="auto"/>
              <w:right w:val="single" w:sz="4" w:space="0" w:color="auto"/>
            </w:tcBorders>
            <w:vAlign w:val="center"/>
          </w:tcPr>
          <w:p w14:paraId="2A90CF0A" w14:textId="77777777" w:rsidR="002625D0" w:rsidRPr="008537F4" w:rsidRDefault="002625D0" w:rsidP="007A3443">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77" w:type="dxa"/>
            <w:tcBorders>
              <w:top w:val="nil"/>
              <w:left w:val="nil"/>
              <w:bottom w:val="single" w:sz="4" w:space="0" w:color="auto"/>
              <w:right w:val="single" w:sz="4" w:space="0" w:color="auto"/>
            </w:tcBorders>
            <w:noWrap/>
            <w:vAlign w:val="bottom"/>
          </w:tcPr>
          <w:p w14:paraId="10638A14" w14:textId="77777777" w:rsidR="002625D0" w:rsidRPr="008537F4" w:rsidRDefault="002625D0" w:rsidP="007A344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78</w:t>
            </w:r>
          </w:p>
        </w:tc>
      </w:tr>
      <w:tr w:rsidR="002625D0" w:rsidRPr="00BD3863" w14:paraId="2A3C0BEA" w14:textId="77777777" w:rsidTr="007A3443">
        <w:trPr>
          <w:trHeight w:val="288"/>
          <w:jc w:val="center"/>
        </w:trPr>
        <w:tc>
          <w:tcPr>
            <w:tcW w:w="2977" w:type="dxa"/>
            <w:tcBorders>
              <w:top w:val="nil"/>
              <w:left w:val="single" w:sz="4" w:space="0" w:color="auto"/>
              <w:bottom w:val="single" w:sz="4" w:space="0" w:color="auto"/>
              <w:right w:val="single" w:sz="4" w:space="0" w:color="auto"/>
            </w:tcBorders>
            <w:vAlign w:val="center"/>
            <w:hideMark/>
          </w:tcPr>
          <w:p w14:paraId="152CF061" w14:textId="77777777" w:rsidR="002625D0" w:rsidRPr="00BD3863" w:rsidRDefault="002625D0" w:rsidP="007A34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151" w:type="dxa"/>
            <w:tcBorders>
              <w:top w:val="nil"/>
              <w:left w:val="nil"/>
              <w:bottom w:val="single" w:sz="4" w:space="0" w:color="auto"/>
              <w:right w:val="single" w:sz="4" w:space="0" w:color="auto"/>
            </w:tcBorders>
            <w:vAlign w:val="center"/>
          </w:tcPr>
          <w:p w14:paraId="780E7B79" w14:textId="77777777" w:rsidR="002625D0" w:rsidRPr="00313645" w:rsidRDefault="002625D0" w:rsidP="007A3443">
            <w:pPr>
              <w:suppressAutoHyphens w:val="0"/>
              <w:jc w:val="center"/>
              <w:rPr>
                <w:rFonts w:ascii="Arial" w:hAnsi="Arial" w:cs="Arial"/>
                <w:color w:val="000000"/>
                <w:sz w:val="20"/>
                <w:szCs w:val="20"/>
                <w:lang w:val="ro-RO" w:eastAsia="ro-RO"/>
              </w:rPr>
            </w:pPr>
            <w:r>
              <w:rPr>
                <w:rFonts w:ascii="Arial" w:hAnsi="Arial" w:cs="Arial"/>
                <w:color w:val="000000"/>
                <w:sz w:val="20"/>
                <w:szCs w:val="20"/>
              </w:rPr>
              <w:t>-48</w:t>
            </w:r>
          </w:p>
        </w:tc>
        <w:tc>
          <w:tcPr>
            <w:tcW w:w="1117" w:type="dxa"/>
            <w:tcBorders>
              <w:top w:val="nil"/>
              <w:left w:val="nil"/>
              <w:bottom w:val="single" w:sz="4" w:space="0" w:color="auto"/>
              <w:right w:val="single" w:sz="4" w:space="0" w:color="auto"/>
            </w:tcBorders>
            <w:vAlign w:val="center"/>
          </w:tcPr>
          <w:p w14:paraId="5EA3C0AC" w14:textId="77777777" w:rsidR="002625D0" w:rsidRPr="00313645" w:rsidRDefault="002625D0" w:rsidP="007A3443">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1134" w:type="dxa"/>
            <w:tcBorders>
              <w:top w:val="nil"/>
              <w:left w:val="nil"/>
              <w:bottom w:val="single" w:sz="4" w:space="0" w:color="auto"/>
              <w:right w:val="single" w:sz="4" w:space="0" w:color="auto"/>
            </w:tcBorders>
            <w:vAlign w:val="center"/>
          </w:tcPr>
          <w:p w14:paraId="4B238018" w14:textId="77777777" w:rsidR="002625D0" w:rsidRPr="00313645" w:rsidRDefault="002625D0" w:rsidP="007A3443">
            <w:pPr>
              <w:suppressAutoHyphens w:val="0"/>
              <w:jc w:val="center"/>
              <w:rPr>
                <w:rFonts w:ascii="Arial" w:hAnsi="Arial" w:cs="Arial"/>
                <w:color w:val="000000"/>
                <w:sz w:val="20"/>
                <w:szCs w:val="20"/>
                <w:lang w:val="ro-RO" w:eastAsia="ro-RO"/>
              </w:rPr>
            </w:pPr>
            <w:r>
              <w:rPr>
                <w:rFonts w:ascii="Arial" w:hAnsi="Arial" w:cs="Arial"/>
                <w:color w:val="000000"/>
                <w:sz w:val="20"/>
                <w:szCs w:val="20"/>
              </w:rPr>
              <w:t>-16</w:t>
            </w:r>
          </w:p>
        </w:tc>
        <w:tc>
          <w:tcPr>
            <w:tcW w:w="1134" w:type="dxa"/>
            <w:tcBorders>
              <w:top w:val="nil"/>
              <w:left w:val="nil"/>
              <w:bottom w:val="single" w:sz="4" w:space="0" w:color="auto"/>
              <w:right w:val="single" w:sz="4" w:space="0" w:color="auto"/>
            </w:tcBorders>
            <w:vAlign w:val="center"/>
          </w:tcPr>
          <w:p w14:paraId="2BF5EAFE" w14:textId="77777777" w:rsidR="002625D0" w:rsidRPr="008537F4" w:rsidRDefault="002625D0" w:rsidP="007A3443">
            <w:pPr>
              <w:suppressAutoHyphens w:val="0"/>
              <w:jc w:val="center"/>
              <w:rPr>
                <w:rFonts w:ascii="Arial" w:hAnsi="Arial" w:cs="Arial"/>
                <w:color w:val="000000"/>
                <w:sz w:val="20"/>
                <w:szCs w:val="20"/>
                <w:lang w:val="ro-RO" w:eastAsia="ro-RO"/>
              </w:rPr>
            </w:pPr>
            <w:r>
              <w:rPr>
                <w:rFonts w:ascii="Arial" w:hAnsi="Arial" w:cs="Arial"/>
                <w:color w:val="000000"/>
                <w:sz w:val="20"/>
                <w:szCs w:val="20"/>
              </w:rPr>
              <w:t>-9</w:t>
            </w:r>
          </w:p>
        </w:tc>
        <w:tc>
          <w:tcPr>
            <w:tcW w:w="851" w:type="dxa"/>
            <w:tcBorders>
              <w:top w:val="nil"/>
              <w:left w:val="nil"/>
              <w:bottom w:val="single" w:sz="4" w:space="0" w:color="auto"/>
              <w:right w:val="single" w:sz="4" w:space="0" w:color="auto"/>
            </w:tcBorders>
            <w:vAlign w:val="center"/>
          </w:tcPr>
          <w:p w14:paraId="1444D6B0" w14:textId="77777777" w:rsidR="002625D0" w:rsidRPr="008537F4" w:rsidRDefault="002625D0" w:rsidP="007A3443">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77" w:type="dxa"/>
            <w:tcBorders>
              <w:top w:val="nil"/>
              <w:left w:val="nil"/>
              <w:bottom w:val="single" w:sz="4" w:space="0" w:color="auto"/>
              <w:right w:val="single" w:sz="4" w:space="0" w:color="auto"/>
            </w:tcBorders>
            <w:vAlign w:val="center"/>
          </w:tcPr>
          <w:p w14:paraId="2FECCB32" w14:textId="77777777" w:rsidR="002625D0" w:rsidRPr="008537F4" w:rsidRDefault="002625D0" w:rsidP="007A344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-78</w:t>
            </w:r>
          </w:p>
        </w:tc>
      </w:tr>
      <w:tr w:rsidR="002625D0" w:rsidRPr="00BD3863" w14:paraId="166F0DC2" w14:textId="77777777" w:rsidTr="007A3443">
        <w:trPr>
          <w:trHeight w:val="288"/>
          <w:jc w:val="center"/>
        </w:trPr>
        <w:tc>
          <w:tcPr>
            <w:tcW w:w="2977" w:type="dxa"/>
            <w:tcBorders>
              <w:top w:val="nil"/>
              <w:left w:val="single" w:sz="4" w:space="0" w:color="auto"/>
              <w:bottom w:val="single" w:sz="4" w:space="0" w:color="auto"/>
              <w:right w:val="single" w:sz="4" w:space="0" w:color="auto"/>
            </w:tcBorders>
            <w:vAlign w:val="center"/>
            <w:hideMark/>
          </w:tcPr>
          <w:p w14:paraId="5CA1E62D" w14:textId="77777777" w:rsidR="002625D0" w:rsidRPr="00BD3863" w:rsidRDefault="002625D0" w:rsidP="007A34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151" w:type="dxa"/>
            <w:tcBorders>
              <w:top w:val="nil"/>
              <w:left w:val="nil"/>
              <w:bottom w:val="single" w:sz="4" w:space="0" w:color="auto"/>
              <w:right w:val="single" w:sz="4" w:space="0" w:color="auto"/>
            </w:tcBorders>
            <w:vAlign w:val="center"/>
          </w:tcPr>
          <w:p w14:paraId="4A0821D7" w14:textId="77777777" w:rsidR="002625D0" w:rsidRPr="00313645" w:rsidRDefault="002625D0" w:rsidP="007A3443">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17" w:type="dxa"/>
            <w:tcBorders>
              <w:top w:val="nil"/>
              <w:left w:val="nil"/>
              <w:bottom w:val="single" w:sz="4" w:space="0" w:color="auto"/>
              <w:right w:val="single" w:sz="4" w:space="0" w:color="auto"/>
            </w:tcBorders>
            <w:vAlign w:val="center"/>
          </w:tcPr>
          <w:p w14:paraId="3507189C" w14:textId="77777777" w:rsidR="002625D0" w:rsidRPr="00313645" w:rsidRDefault="002625D0" w:rsidP="007A3443">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6C47FAE7" w14:textId="77777777" w:rsidR="002625D0" w:rsidRPr="00313645" w:rsidRDefault="002625D0" w:rsidP="007A3443">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20714EC8" w14:textId="77777777" w:rsidR="002625D0" w:rsidRPr="008537F4" w:rsidRDefault="002625D0" w:rsidP="007A3443">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851" w:type="dxa"/>
            <w:tcBorders>
              <w:top w:val="nil"/>
              <w:left w:val="nil"/>
              <w:bottom w:val="single" w:sz="4" w:space="0" w:color="auto"/>
              <w:right w:val="single" w:sz="4" w:space="0" w:color="auto"/>
            </w:tcBorders>
            <w:vAlign w:val="center"/>
          </w:tcPr>
          <w:p w14:paraId="35E800A2" w14:textId="77777777" w:rsidR="002625D0" w:rsidRPr="008537F4" w:rsidRDefault="002625D0" w:rsidP="007A3443">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177" w:type="dxa"/>
            <w:tcBorders>
              <w:top w:val="nil"/>
              <w:left w:val="nil"/>
              <w:bottom w:val="single" w:sz="4" w:space="0" w:color="auto"/>
              <w:right w:val="single" w:sz="4" w:space="0" w:color="auto"/>
            </w:tcBorders>
            <w:vAlign w:val="center"/>
          </w:tcPr>
          <w:p w14:paraId="206D269D" w14:textId="77777777" w:rsidR="002625D0" w:rsidRPr="008537F4" w:rsidRDefault="002625D0" w:rsidP="007A344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-100,00%</w:t>
            </w:r>
          </w:p>
        </w:tc>
      </w:tr>
    </w:tbl>
    <w:p w14:paraId="076FF0B6"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2625D0" w:rsidRPr="00BD3863" w14:paraId="35BC13EF" w14:textId="77777777" w:rsidTr="007A3443">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72928E16" w14:textId="77777777" w:rsidR="002625D0" w:rsidRPr="00BD3863" w:rsidRDefault="002625D0" w:rsidP="007A34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B61D48E" w14:textId="77777777" w:rsidR="002625D0" w:rsidRPr="00BD3863" w:rsidRDefault="002625D0" w:rsidP="007A34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73244172" w14:textId="77777777" w:rsidR="002625D0" w:rsidRPr="00BD3863" w:rsidRDefault="002625D0" w:rsidP="007A34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50EFA7FA" w14:textId="77777777" w:rsidR="002625D0" w:rsidRPr="00BD3863" w:rsidRDefault="002625D0" w:rsidP="007A34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50BFB83" w14:textId="77777777" w:rsidR="002625D0" w:rsidRPr="00BD3863" w:rsidRDefault="002625D0" w:rsidP="007A34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07BC9454" w14:textId="77777777" w:rsidR="002625D0" w:rsidRPr="00BD3863" w:rsidRDefault="002625D0" w:rsidP="007A34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89315C8" w14:textId="77777777" w:rsidR="002625D0" w:rsidRPr="00BD3863" w:rsidRDefault="002625D0" w:rsidP="007A34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DB78D7E" w14:textId="77777777" w:rsidR="002625D0" w:rsidRPr="00BD3863" w:rsidRDefault="002625D0" w:rsidP="007A34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2625D0" w:rsidRPr="00BD3863" w14:paraId="610129F1" w14:textId="77777777" w:rsidTr="007A3443">
        <w:trPr>
          <w:trHeight w:val="288"/>
        </w:trPr>
        <w:tc>
          <w:tcPr>
            <w:tcW w:w="2980" w:type="dxa"/>
            <w:tcBorders>
              <w:top w:val="nil"/>
              <w:left w:val="single" w:sz="4" w:space="0" w:color="auto"/>
              <w:bottom w:val="single" w:sz="4" w:space="0" w:color="auto"/>
              <w:right w:val="single" w:sz="4" w:space="0" w:color="auto"/>
            </w:tcBorders>
            <w:vAlign w:val="center"/>
            <w:hideMark/>
          </w:tcPr>
          <w:p w14:paraId="0B5586BA" w14:textId="77777777" w:rsidR="002625D0" w:rsidRPr="00BD3863" w:rsidRDefault="002625D0" w:rsidP="007A34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B1E4B4F"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61</w:t>
            </w:r>
          </w:p>
        </w:tc>
        <w:tc>
          <w:tcPr>
            <w:tcW w:w="1117" w:type="dxa"/>
            <w:tcBorders>
              <w:top w:val="nil"/>
              <w:left w:val="nil"/>
              <w:bottom w:val="single" w:sz="4" w:space="0" w:color="auto"/>
              <w:right w:val="single" w:sz="4" w:space="0" w:color="auto"/>
            </w:tcBorders>
            <w:vAlign w:val="center"/>
          </w:tcPr>
          <w:p w14:paraId="043C0951"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80" w:type="dxa"/>
            <w:tcBorders>
              <w:top w:val="nil"/>
              <w:left w:val="nil"/>
              <w:bottom w:val="single" w:sz="4" w:space="0" w:color="auto"/>
              <w:right w:val="single" w:sz="4" w:space="0" w:color="auto"/>
            </w:tcBorders>
            <w:vAlign w:val="center"/>
          </w:tcPr>
          <w:p w14:paraId="0E3E2665"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0153AC7D"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020CE8F1"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44511B80"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698DA71" w14:textId="77777777" w:rsidR="002625D0" w:rsidRPr="00BA7A3C" w:rsidRDefault="002625D0" w:rsidP="007A344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61</w:t>
            </w:r>
          </w:p>
        </w:tc>
      </w:tr>
      <w:tr w:rsidR="002625D0" w:rsidRPr="00BD3863" w14:paraId="43778A24" w14:textId="77777777" w:rsidTr="007A3443">
        <w:trPr>
          <w:trHeight w:val="288"/>
        </w:trPr>
        <w:tc>
          <w:tcPr>
            <w:tcW w:w="2980" w:type="dxa"/>
            <w:tcBorders>
              <w:top w:val="nil"/>
              <w:left w:val="single" w:sz="4" w:space="0" w:color="auto"/>
              <w:bottom w:val="single" w:sz="4" w:space="0" w:color="auto"/>
              <w:right w:val="single" w:sz="4" w:space="0" w:color="auto"/>
            </w:tcBorders>
            <w:vAlign w:val="center"/>
            <w:hideMark/>
          </w:tcPr>
          <w:p w14:paraId="04B2FD5D" w14:textId="77777777" w:rsidR="002625D0" w:rsidRPr="00BD3863" w:rsidRDefault="002625D0" w:rsidP="007A34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61AE8118"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45</w:t>
            </w:r>
          </w:p>
        </w:tc>
        <w:tc>
          <w:tcPr>
            <w:tcW w:w="1117" w:type="dxa"/>
            <w:tcBorders>
              <w:top w:val="nil"/>
              <w:left w:val="nil"/>
              <w:bottom w:val="single" w:sz="4" w:space="0" w:color="auto"/>
              <w:right w:val="single" w:sz="4" w:space="0" w:color="auto"/>
            </w:tcBorders>
            <w:vAlign w:val="center"/>
          </w:tcPr>
          <w:p w14:paraId="7E9B6B47"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16</w:t>
            </w:r>
          </w:p>
        </w:tc>
        <w:tc>
          <w:tcPr>
            <w:tcW w:w="1080" w:type="dxa"/>
            <w:tcBorders>
              <w:top w:val="nil"/>
              <w:left w:val="nil"/>
              <w:bottom w:val="single" w:sz="4" w:space="0" w:color="auto"/>
              <w:right w:val="single" w:sz="4" w:space="0" w:color="auto"/>
            </w:tcBorders>
            <w:vAlign w:val="center"/>
          </w:tcPr>
          <w:p w14:paraId="2B6F82C6"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13</w:t>
            </w:r>
          </w:p>
        </w:tc>
        <w:tc>
          <w:tcPr>
            <w:tcW w:w="1165" w:type="dxa"/>
            <w:tcBorders>
              <w:top w:val="nil"/>
              <w:left w:val="nil"/>
              <w:bottom w:val="single" w:sz="4" w:space="0" w:color="auto"/>
              <w:right w:val="single" w:sz="4" w:space="0" w:color="auto"/>
            </w:tcBorders>
            <w:vAlign w:val="center"/>
          </w:tcPr>
          <w:p w14:paraId="6FF8A2B2"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1113" w:type="dxa"/>
            <w:tcBorders>
              <w:top w:val="nil"/>
              <w:left w:val="nil"/>
              <w:bottom w:val="single" w:sz="4" w:space="0" w:color="auto"/>
              <w:right w:val="single" w:sz="4" w:space="0" w:color="auto"/>
            </w:tcBorders>
            <w:vAlign w:val="center"/>
          </w:tcPr>
          <w:p w14:paraId="30866C6B"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806" w:type="dxa"/>
            <w:tcBorders>
              <w:top w:val="nil"/>
              <w:left w:val="nil"/>
              <w:bottom w:val="single" w:sz="4" w:space="0" w:color="auto"/>
              <w:right w:val="single" w:sz="4" w:space="0" w:color="auto"/>
            </w:tcBorders>
            <w:vAlign w:val="center"/>
          </w:tcPr>
          <w:p w14:paraId="2FFA1220"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7961385" w14:textId="77777777" w:rsidR="002625D0" w:rsidRPr="00BA7A3C" w:rsidRDefault="002625D0" w:rsidP="007A344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87</w:t>
            </w:r>
          </w:p>
        </w:tc>
      </w:tr>
      <w:tr w:rsidR="002625D0" w:rsidRPr="00BD3863" w14:paraId="4A22086E" w14:textId="77777777" w:rsidTr="007A3443">
        <w:trPr>
          <w:trHeight w:val="288"/>
        </w:trPr>
        <w:tc>
          <w:tcPr>
            <w:tcW w:w="2980" w:type="dxa"/>
            <w:tcBorders>
              <w:top w:val="nil"/>
              <w:left w:val="single" w:sz="4" w:space="0" w:color="auto"/>
              <w:bottom w:val="single" w:sz="4" w:space="0" w:color="auto"/>
              <w:right w:val="single" w:sz="4" w:space="0" w:color="auto"/>
            </w:tcBorders>
            <w:vAlign w:val="center"/>
            <w:hideMark/>
          </w:tcPr>
          <w:p w14:paraId="5BFB6317" w14:textId="77777777" w:rsidR="002625D0" w:rsidRPr="00BD3863" w:rsidRDefault="002625D0" w:rsidP="007A34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615454B"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16</w:t>
            </w:r>
          </w:p>
        </w:tc>
        <w:tc>
          <w:tcPr>
            <w:tcW w:w="1117" w:type="dxa"/>
            <w:tcBorders>
              <w:top w:val="nil"/>
              <w:left w:val="nil"/>
              <w:bottom w:val="single" w:sz="4" w:space="0" w:color="auto"/>
              <w:right w:val="single" w:sz="4" w:space="0" w:color="auto"/>
            </w:tcBorders>
            <w:vAlign w:val="center"/>
          </w:tcPr>
          <w:p w14:paraId="09102338"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-16</w:t>
            </w:r>
          </w:p>
        </w:tc>
        <w:tc>
          <w:tcPr>
            <w:tcW w:w="1080" w:type="dxa"/>
            <w:tcBorders>
              <w:top w:val="nil"/>
              <w:left w:val="nil"/>
              <w:bottom w:val="single" w:sz="4" w:space="0" w:color="auto"/>
              <w:right w:val="single" w:sz="4" w:space="0" w:color="auto"/>
            </w:tcBorders>
            <w:vAlign w:val="center"/>
          </w:tcPr>
          <w:p w14:paraId="4B23CE12"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-13</w:t>
            </w:r>
          </w:p>
        </w:tc>
        <w:tc>
          <w:tcPr>
            <w:tcW w:w="1165" w:type="dxa"/>
            <w:tcBorders>
              <w:top w:val="nil"/>
              <w:left w:val="nil"/>
              <w:bottom w:val="single" w:sz="4" w:space="0" w:color="auto"/>
              <w:right w:val="single" w:sz="4" w:space="0" w:color="auto"/>
            </w:tcBorders>
            <w:vAlign w:val="center"/>
          </w:tcPr>
          <w:p w14:paraId="37A56141"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1113" w:type="dxa"/>
            <w:tcBorders>
              <w:top w:val="nil"/>
              <w:left w:val="nil"/>
              <w:bottom w:val="single" w:sz="4" w:space="0" w:color="auto"/>
              <w:right w:val="single" w:sz="4" w:space="0" w:color="auto"/>
            </w:tcBorders>
            <w:vAlign w:val="center"/>
          </w:tcPr>
          <w:p w14:paraId="5E90D6D9"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806" w:type="dxa"/>
            <w:tcBorders>
              <w:top w:val="nil"/>
              <w:left w:val="nil"/>
              <w:bottom w:val="single" w:sz="4" w:space="0" w:color="auto"/>
              <w:right w:val="single" w:sz="4" w:space="0" w:color="auto"/>
            </w:tcBorders>
            <w:vAlign w:val="center"/>
          </w:tcPr>
          <w:p w14:paraId="758F33AC"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11BE3C75" w14:textId="77777777" w:rsidR="002625D0" w:rsidRPr="00BA7A3C" w:rsidRDefault="002625D0" w:rsidP="007A344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-26</w:t>
            </w:r>
          </w:p>
        </w:tc>
      </w:tr>
      <w:tr w:rsidR="002625D0" w:rsidRPr="00BD3863" w14:paraId="23A90D17" w14:textId="77777777" w:rsidTr="007A3443">
        <w:trPr>
          <w:trHeight w:val="288"/>
        </w:trPr>
        <w:tc>
          <w:tcPr>
            <w:tcW w:w="2980" w:type="dxa"/>
            <w:tcBorders>
              <w:top w:val="nil"/>
              <w:left w:val="single" w:sz="4" w:space="0" w:color="auto"/>
              <w:bottom w:val="single" w:sz="4" w:space="0" w:color="auto"/>
              <w:right w:val="single" w:sz="4" w:space="0" w:color="auto"/>
            </w:tcBorders>
            <w:vAlign w:val="center"/>
            <w:hideMark/>
          </w:tcPr>
          <w:p w14:paraId="16AA3915" w14:textId="77777777" w:rsidR="002625D0" w:rsidRPr="00BD3863" w:rsidRDefault="002625D0" w:rsidP="007A34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B5C9B4B"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35,56%</w:t>
            </w:r>
          </w:p>
        </w:tc>
        <w:tc>
          <w:tcPr>
            <w:tcW w:w="1117" w:type="dxa"/>
            <w:tcBorders>
              <w:top w:val="nil"/>
              <w:left w:val="nil"/>
              <w:bottom w:val="single" w:sz="4" w:space="0" w:color="auto"/>
              <w:right w:val="single" w:sz="4" w:space="0" w:color="auto"/>
            </w:tcBorders>
            <w:vAlign w:val="center"/>
          </w:tcPr>
          <w:p w14:paraId="4ABE5CB8"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80" w:type="dxa"/>
            <w:tcBorders>
              <w:top w:val="nil"/>
              <w:left w:val="nil"/>
              <w:bottom w:val="single" w:sz="4" w:space="0" w:color="auto"/>
              <w:right w:val="single" w:sz="4" w:space="0" w:color="auto"/>
            </w:tcBorders>
            <w:vAlign w:val="center"/>
          </w:tcPr>
          <w:p w14:paraId="03F7DBD5"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65" w:type="dxa"/>
            <w:tcBorders>
              <w:top w:val="nil"/>
              <w:left w:val="nil"/>
              <w:bottom w:val="single" w:sz="4" w:space="0" w:color="auto"/>
              <w:right w:val="single" w:sz="4" w:space="0" w:color="auto"/>
            </w:tcBorders>
            <w:vAlign w:val="center"/>
          </w:tcPr>
          <w:p w14:paraId="56B93DD0"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13" w:type="dxa"/>
            <w:tcBorders>
              <w:top w:val="nil"/>
              <w:left w:val="nil"/>
              <w:bottom w:val="single" w:sz="4" w:space="0" w:color="auto"/>
              <w:right w:val="single" w:sz="4" w:space="0" w:color="auto"/>
            </w:tcBorders>
            <w:vAlign w:val="center"/>
          </w:tcPr>
          <w:p w14:paraId="1B8540B0"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806" w:type="dxa"/>
            <w:tcBorders>
              <w:top w:val="nil"/>
              <w:left w:val="nil"/>
              <w:bottom w:val="single" w:sz="4" w:space="0" w:color="auto"/>
              <w:right w:val="single" w:sz="4" w:space="0" w:color="auto"/>
            </w:tcBorders>
            <w:vAlign w:val="center"/>
          </w:tcPr>
          <w:p w14:paraId="620F5788" w14:textId="77777777" w:rsidR="002625D0" w:rsidRPr="00BA7A3C" w:rsidRDefault="002625D0" w:rsidP="007A3443">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19DF412" w14:textId="77777777" w:rsidR="002625D0" w:rsidRPr="00BA7A3C" w:rsidRDefault="002625D0" w:rsidP="007A344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-29,89%</w:t>
            </w:r>
          </w:p>
        </w:tc>
      </w:tr>
    </w:tbl>
    <w:p w14:paraId="6348205A" w14:textId="77777777" w:rsidR="005268D7" w:rsidRDefault="005268D7" w:rsidP="00B14280">
      <w:pPr>
        <w:autoSpaceDE w:val="0"/>
        <w:jc w:val="center"/>
        <w:rPr>
          <w:rFonts w:ascii="Arial" w:hAnsi="Arial" w:cs="Arial"/>
          <w:lang w:val="ro-RO"/>
        </w:rPr>
      </w:pPr>
    </w:p>
    <w:p w14:paraId="5808CA17" w14:textId="77777777" w:rsidR="002138C9" w:rsidRDefault="002138C9"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07B77CD"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2625D0">
        <w:rPr>
          <w:rFonts w:ascii="Arial" w:hAnsi="Arial" w:cs="Arial"/>
          <w:lang w:val="pt-BR"/>
        </w:rPr>
        <w:t>DN69_km3+300-km6+430</w:t>
      </w:r>
      <w:r w:rsidR="005268D7" w:rsidRPr="00FD1C6E">
        <w:rPr>
          <w:rFonts w:ascii="Arial" w:hAnsi="Arial" w:cs="Arial"/>
          <w:lang w:val="it-IT"/>
        </w:rPr>
        <w:t>, cod identificare RD_RO_00_</w:t>
      </w:r>
      <w:r w:rsidR="002625D0">
        <w:rPr>
          <w:rFonts w:ascii="Arial" w:hAnsi="Arial" w:cs="Arial"/>
          <w:lang w:val="it-IT"/>
        </w:rPr>
        <w:t>190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72F2FEB" w14:textId="77777777" w:rsidR="001915FC" w:rsidRDefault="001915FC" w:rsidP="00FD4BCA">
      <w:pPr>
        <w:pStyle w:val="ListParagraph"/>
        <w:shd w:val="clear" w:color="auto" w:fill="FFFFFF"/>
        <w:suppressAutoHyphens w:val="0"/>
        <w:jc w:val="center"/>
        <w:rPr>
          <w:rFonts w:ascii="Arial" w:hAnsi="Arial" w:cs="Arial"/>
          <w:lang w:val="ro-RO" w:eastAsia="ro-RO"/>
        </w:rPr>
      </w:pPr>
    </w:p>
    <w:p w14:paraId="6284555D" w14:textId="58E7FF04"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B2526" w:rsidRPr="00263F2C" w14:paraId="7F18116B" w14:textId="77777777" w:rsidTr="00263F2C">
        <w:trPr>
          <w:jc w:val="center"/>
        </w:trPr>
        <w:tc>
          <w:tcPr>
            <w:tcW w:w="2795" w:type="dxa"/>
          </w:tcPr>
          <w:p w14:paraId="0FB8E5F4" w14:textId="268A08A2" w:rsidR="006B2526" w:rsidRDefault="002625D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Timiș</w:t>
            </w:r>
          </w:p>
        </w:tc>
        <w:tc>
          <w:tcPr>
            <w:tcW w:w="4426" w:type="dxa"/>
          </w:tcPr>
          <w:p w14:paraId="435A6D18" w14:textId="13F576D7" w:rsidR="006B2526" w:rsidRDefault="002625D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288</w:t>
            </w:r>
            <w:r w:rsidR="00DA1135">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58AA4AF"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2138C9">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0864D9C2" w:rsidR="00C82D5F" w:rsidRPr="004C1428" w:rsidRDefault="002625D0" w:rsidP="00914CF8">
      <w:pPr>
        <w:suppressAutoHyphens w:val="0"/>
        <w:spacing w:before="100" w:beforeAutospacing="1" w:after="100" w:afterAutospacing="1"/>
        <w:jc w:val="center"/>
        <w:rPr>
          <w:rFonts w:ascii="Arial" w:hAnsi="Arial" w:cs="Arial"/>
          <w:bCs/>
          <w:lang w:val="ro-RO"/>
        </w:rPr>
      </w:pPr>
      <w:r>
        <w:rPr>
          <w:noProof/>
        </w:rPr>
        <w:drawing>
          <wp:inline distT="0" distB="0" distL="0" distR="0" wp14:anchorId="20029D94" wp14:editId="1F63EFCA">
            <wp:extent cx="4828571" cy="691426"/>
            <wp:effectExtent l="0" t="0" r="0" b="0"/>
            <wp:docPr id="38" name="Kép 37">
              <a:extLst xmlns:a="http://schemas.openxmlformats.org/drawingml/2006/main">
                <a:ext uri="{FF2B5EF4-FFF2-40B4-BE49-F238E27FC236}">
                  <a16:creationId xmlns:a16="http://schemas.microsoft.com/office/drawing/2014/main" id="{170AA610-15A5-17ED-5FBE-BA6C7231D7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ép 37">
                      <a:extLst>
                        <a:ext uri="{FF2B5EF4-FFF2-40B4-BE49-F238E27FC236}">
                          <a16:creationId xmlns:a16="http://schemas.microsoft.com/office/drawing/2014/main" id="{170AA610-15A5-17ED-5FBE-BA6C7231D73E}"/>
                        </a:ext>
                      </a:extLst>
                    </pic:cNvPr>
                    <pic:cNvPicPr>
                      <a:picLocks noChangeAspect="1"/>
                    </pic:cNvPicPr>
                  </pic:nvPicPr>
                  <pic:blipFill>
                    <a:blip r:embed="rId17"/>
                    <a:stretch>
                      <a:fillRect/>
                    </a:stretch>
                  </pic:blipFill>
                  <pic:spPr>
                    <a:xfrm>
                      <a:off x="0" y="0"/>
                      <a:ext cx="4828571" cy="691426"/>
                    </a:xfrm>
                    <a:prstGeom prst="rect">
                      <a:avLst/>
                    </a:prstGeom>
                  </pic:spPr>
                </pic:pic>
              </a:graphicData>
            </a:graphic>
          </wp:inline>
        </w:drawing>
      </w:r>
    </w:p>
    <w:p w14:paraId="09F8BFC8" w14:textId="26E214E7" w:rsidR="002625D0" w:rsidRDefault="002625D0">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4A48B311" w14:textId="77777777" w:rsidR="002625D0" w:rsidRDefault="002625D0" w:rsidP="00D6126F">
      <w:pPr>
        <w:pStyle w:val="BodyTextIndent"/>
        <w:ind w:left="0" w:firstLine="0"/>
        <w:jc w:val="center"/>
        <w:rPr>
          <w:rFonts w:ascii="Arial" w:hAnsi="Arial" w:cs="Arial"/>
          <w:b w:val="0"/>
          <w:i/>
          <w:color w:val="000000"/>
          <w:sz w:val="24"/>
          <w:szCs w:val="24"/>
          <w:lang w:val="ro-RO"/>
        </w:rPr>
      </w:pPr>
    </w:p>
    <w:p w14:paraId="186DBDB5" w14:textId="41AC4C52"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9F587B" w:rsidRPr="009F587B" w14:paraId="5D9CDF4D" w14:textId="77777777" w:rsidTr="009F587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C0292D8"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r w:rsidRPr="009F587B">
              <w:rPr>
                <w:rFonts w:ascii="Calibri" w:hAnsi="Calibri" w:cs="Calibri"/>
                <w:b/>
                <w:bCs/>
                <w:color w:val="000000"/>
                <w:kern w:val="0"/>
                <w:sz w:val="16"/>
                <w:szCs w:val="16"/>
                <w:lang w:eastAsia="en-US"/>
              </w:rPr>
              <w:t xml:space="preserve">Banda de </w:t>
            </w:r>
            <w:proofErr w:type="spellStart"/>
            <w:r w:rsidRPr="009F587B">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C82BFC"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proofErr w:type="spellStart"/>
            <w:r w:rsidRPr="009F587B">
              <w:rPr>
                <w:rFonts w:ascii="Calibri" w:hAnsi="Calibri" w:cs="Calibri"/>
                <w:b/>
                <w:bCs/>
                <w:color w:val="000000"/>
                <w:kern w:val="0"/>
                <w:sz w:val="16"/>
                <w:szCs w:val="16"/>
                <w:lang w:eastAsia="en-US"/>
              </w:rPr>
              <w:t>Timișoara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4C1FE9"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proofErr w:type="spellStart"/>
            <w:r w:rsidRPr="009F587B">
              <w:rPr>
                <w:rFonts w:ascii="Calibri" w:hAnsi="Calibri" w:cs="Calibri"/>
                <w:b/>
                <w:bCs/>
                <w:color w:val="000000"/>
                <w:kern w:val="0"/>
                <w:sz w:val="16"/>
                <w:szCs w:val="16"/>
                <w:lang w:eastAsia="en-US"/>
              </w:rPr>
              <w:t>Dumbrăvița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67124C8"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r w:rsidRPr="009F587B">
              <w:rPr>
                <w:rFonts w:ascii="Calibri" w:hAnsi="Calibri" w:cs="Calibri"/>
                <w:b/>
                <w:bCs/>
                <w:color w:val="000000"/>
                <w:kern w:val="0"/>
                <w:sz w:val="16"/>
                <w:szCs w:val="16"/>
                <w:lang w:eastAsia="en-US"/>
              </w:rPr>
              <w:t>TOTAL</w:t>
            </w:r>
          </w:p>
        </w:tc>
      </w:tr>
      <w:tr w:rsidR="009F587B" w:rsidRPr="009F587B" w14:paraId="03DB85A4" w14:textId="77777777" w:rsidTr="009F587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62F7439" w14:textId="77777777" w:rsidR="009F587B" w:rsidRPr="009F587B" w:rsidRDefault="009F587B" w:rsidP="009F587B">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58A9416"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proofErr w:type="spellStart"/>
            <w:r w:rsidRPr="009F587B">
              <w:rPr>
                <w:rFonts w:ascii="Calibri" w:hAnsi="Calibri" w:cs="Calibri"/>
                <w:b/>
                <w:bCs/>
                <w:color w:val="000000"/>
                <w:kern w:val="0"/>
                <w:sz w:val="16"/>
                <w:szCs w:val="16"/>
                <w:lang w:eastAsia="en-US"/>
              </w:rPr>
              <w:t>Efect</w:t>
            </w:r>
            <w:proofErr w:type="spellEnd"/>
            <w:r w:rsidRPr="009F587B">
              <w:rPr>
                <w:rFonts w:ascii="Calibri" w:hAnsi="Calibri" w:cs="Calibri"/>
                <w:b/>
                <w:bCs/>
                <w:color w:val="000000"/>
                <w:kern w:val="0"/>
                <w:sz w:val="16"/>
                <w:szCs w:val="16"/>
                <w:lang w:eastAsia="en-US"/>
              </w:rPr>
              <w:t xml:space="preserve"> </w:t>
            </w:r>
            <w:proofErr w:type="spellStart"/>
            <w:r w:rsidRPr="009F587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5FE09D"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proofErr w:type="spellStart"/>
            <w:r w:rsidRPr="009F587B">
              <w:rPr>
                <w:rFonts w:ascii="Calibri" w:hAnsi="Calibri" w:cs="Calibri"/>
                <w:b/>
                <w:bCs/>
                <w:color w:val="000000"/>
                <w:kern w:val="0"/>
                <w:sz w:val="16"/>
                <w:szCs w:val="16"/>
                <w:lang w:eastAsia="en-US"/>
              </w:rPr>
              <w:t>Efect</w:t>
            </w:r>
            <w:proofErr w:type="spellEnd"/>
            <w:r w:rsidRPr="009F587B">
              <w:rPr>
                <w:rFonts w:ascii="Calibri" w:hAnsi="Calibri" w:cs="Calibri"/>
                <w:b/>
                <w:bCs/>
                <w:color w:val="000000"/>
                <w:kern w:val="0"/>
                <w:sz w:val="16"/>
                <w:szCs w:val="16"/>
                <w:lang w:eastAsia="en-US"/>
              </w:rPr>
              <w:t xml:space="preserve"> </w:t>
            </w:r>
            <w:proofErr w:type="spellStart"/>
            <w:r w:rsidRPr="009F587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38D1F6"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proofErr w:type="spellStart"/>
            <w:r w:rsidRPr="009F587B">
              <w:rPr>
                <w:rFonts w:ascii="Calibri" w:hAnsi="Calibri" w:cs="Calibri"/>
                <w:b/>
                <w:bCs/>
                <w:color w:val="000000"/>
                <w:kern w:val="0"/>
                <w:sz w:val="16"/>
                <w:szCs w:val="16"/>
                <w:lang w:eastAsia="en-US"/>
              </w:rPr>
              <w:t>Efect</w:t>
            </w:r>
            <w:proofErr w:type="spellEnd"/>
            <w:r w:rsidRPr="009F587B">
              <w:rPr>
                <w:rFonts w:ascii="Calibri" w:hAnsi="Calibri" w:cs="Calibri"/>
                <w:b/>
                <w:bCs/>
                <w:color w:val="000000"/>
                <w:kern w:val="0"/>
                <w:sz w:val="16"/>
                <w:szCs w:val="16"/>
                <w:lang w:eastAsia="en-US"/>
              </w:rPr>
              <w:t xml:space="preserve"> </w:t>
            </w:r>
            <w:proofErr w:type="spellStart"/>
            <w:r w:rsidRPr="009F587B">
              <w:rPr>
                <w:rFonts w:ascii="Calibri" w:hAnsi="Calibri" w:cs="Calibri"/>
                <w:b/>
                <w:bCs/>
                <w:color w:val="000000"/>
                <w:kern w:val="0"/>
                <w:sz w:val="16"/>
                <w:szCs w:val="16"/>
                <w:lang w:eastAsia="en-US"/>
              </w:rPr>
              <w:t>dăunător</w:t>
            </w:r>
            <w:proofErr w:type="spellEnd"/>
          </w:p>
        </w:tc>
      </w:tr>
      <w:tr w:rsidR="009F587B" w:rsidRPr="009F587B" w14:paraId="6AE09490" w14:textId="77777777" w:rsidTr="009F587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7A28BB2" w14:textId="77777777" w:rsidR="009F587B" w:rsidRPr="009F587B" w:rsidRDefault="009F587B" w:rsidP="009F587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1D5D819"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r w:rsidRPr="009F587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3D005E9"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r w:rsidRPr="009F587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E7F726B"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r w:rsidRPr="009F587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A55443E"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r w:rsidRPr="009F587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27E267"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r w:rsidRPr="009F587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9256820"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r w:rsidRPr="009F587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B18843E"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r w:rsidRPr="009F587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6961896"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r w:rsidRPr="009F587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73A1911"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r w:rsidRPr="009F587B">
              <w:rPr>
                <w:rFonts w:ascii="Calibri" w:hAnsi="Calibri" w:cs="Calibri"/>
                <w:b/>
                <w:bCs/>
                <w:color w:val="000000"/>
                <w:kern w:val="0"/>
                <w:sz w:val="16"/>
                <w:szCs w:val="16"/>
                <w:lang w:eastAsia="en-US"/>
              </w:rPr>
              <w:t>HSD</w:t>
            </w:r>
          </w:p>
        </w:tc>
      </w:tr>
      <w:tr w:rsidR="009F587B" w:rsidRPr="009F587B" w14:paraId="0B240499"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B04E06"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AAE23CE"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077B1"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1CA3AF"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03702"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B17AE"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E981A6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A5B28"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C7D0A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7D9D005E"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748A11C5"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D10B2A"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1A64332"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C8F3C"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BFC1DF"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7D5005"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398A6"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3B3E110"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DE49A"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C7ADDA"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E657017"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157CD6B4"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D8B696"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7E19ACA"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C32CA"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54F70"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576A6"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5748E"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25328C"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0D8DD"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5C4C03"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4DCCBA2"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3DFAB166"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456A7D"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F1338F8"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D49CC"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510C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214FC"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BEE33"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FDEEAC"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A15A6"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DD60FD"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EDEA206"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71E8D9EC"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745B36"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BDC198E"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D4ED9"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6DB2F"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379C1"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2DF98"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489512"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BBEFD"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2AB5AC"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C883F14"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16CC6776"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FD3603"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90DCD8E"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3B0D4"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3929A"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BF2C5"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D145A"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2C805"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02B53"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BB023D"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51DE5D"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4BA5472B"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A9CCE5"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F263B6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243A0"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91D1A"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E4F54"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61E1D"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DF4C8"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489F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CE1630"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35E52A"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026475A5"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A8108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08F68C2"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2A02A"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71BE3"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5A8E2"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CC2A4"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3CD90"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21229"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0F8AAF"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48229A"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344BFB93"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01EC9E"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BDF53A6"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8E784"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66F20"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1CCA1"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42A8F"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19A45"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83F9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3CDE92"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3368E6"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70594020"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FEFCD5"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E366DB2"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AF1DF"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DD84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F9EC0"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9D5A2"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5964C"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3C87D"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2F25F2"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CF9A25"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232C1817"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FDFEC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D246C43"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A4139"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4FD5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830C6"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3F5E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E17FA"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AC955"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6A90ED"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46C623"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3000FA6D"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A4E8FE"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A8B52C7"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39BE4"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086D9"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1E09D"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2C032"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44436"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9A3CF"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5E0E06"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4CBD25"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6F842EA0"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93F41A"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7084E61"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3BD46"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0FEB3"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7CB75"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50459"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490B1"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9F9F47"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AE63D8"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395BD0"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2568CDC4"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FD97E7"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7B9426C"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60A57"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79508"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D1D30"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586A4"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B1100"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81B85"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549416"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C1D082"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667A417E"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AA9711"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B725039"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C8DE0"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B84E6"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619B7"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530C4"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C73E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7D85D"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343808"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56795A"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323EE22A"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2F69C5"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4F99317"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CC22E"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23CF9"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9E344"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07422"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3FA51"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6D794"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59472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0C26F3"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62BF80A2"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772D57"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4133267"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1846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1BF09"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A7EA8"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9CA52"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39D15"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DFAAE"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F6CD11"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25AF37"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3E38B449"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B6B4C5"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741D550"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13F8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F9D66"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62D18"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CBFC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6B2EE"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B0263"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479D6F"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6F5C68"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0F8017B1"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691855"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AD7371D"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A4341"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2E7D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5B531"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50393"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6F205"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F9EEE"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00E6A1"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9C83FC"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6115CE38"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199D2C"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1AF64FC"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1D7FD"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7C07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FF1A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715CD"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C036E"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C8860"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D8968D"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148A98"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704CC5CA"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9534D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319685D"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5711C"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0F0EC"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77EF4"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E1BBA"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A742E"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7D8BC"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627DD6"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8256E8"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51FB836F"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4CC979"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8DA00CC"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D63C9"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9C90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29F95"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1093E"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C81F0"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1BC0A"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579C2E"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0F74A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3A5B9798"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EE25D2"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32DC3B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A99A1"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46DE8"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954DE"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99E98"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5EDCE"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0E7B4"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E5C580"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D68290"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2816F6A7"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D36E6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83FF4A8"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9BF8D"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65AFE"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D82C9"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F41EC"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0B999"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D0BA2"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E412CE"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B23138"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321A4C95"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013F2F"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EE1B1BD"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C53F7"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DD5F6"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63726"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EA583"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08469"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46040"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4D4241"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F38AA1"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7A92D0D1"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F8C0FA" w14:textId="77777777" w:rsidR="009F587B" w:rsidRPr="009F587B" w:rsidRDefault="009F587B" w:rsidP="009F587B">
            <w:pPr>
              <w:suppressAutoHyphens w:val="0"/>
              <w:jc w:val="center"/>
              <w:rPr>
                <w:rFonts w:ascii="Calibri" w:hAnsi="Calibri" w:cs="Calibri"/>
                <w:color w:val="000000"/>
                <w:kern w:val="0"/>
                <w:sz w:val="16"/>
                <w:szCs w:val="16"/>
                <w:lang w:eastAsia="en-US"/>
              </w:rPr>
            </w:pPr>
            <w:proofErr w:type="spellStart"/>
            <w:r w:rsidRPr="009F587B">
              <w:rPr>
                <w:rFonts w:ascii="Calibri" w:hAnsi="Calibri" w:cs="Calibri"/>
                <w:color w:val="000000"/>
                <w:kern w:val="0"/>
                <w:sz w:val="16"/>
                <w:szCs w:val="16"/>
                <w:lang w:eastAsia="en-US"/>
              </w:rPr>
              <w:t>peste</w:t>
            </w:r>
            <w:proofErr w:type="spellEnd"/>
            <w:r w:rsidRPr="009F587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3101049"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D95B7"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5551D"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F05E4"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1B2D3"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62EED"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337FB"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9751A8"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2459B8" w14:textId="77777777" w:rsidR="009F587B" w:rsidRPr="009F587B" w:rsidRDefault="009F587B" w:rsidP="009F587B">
            <w:pPr>
              <w:suppressAutoHyphens w:val="0"/>
              <w:jc w:val="center"/>
              <w:rPr>
                <w:rFonts w:ascii="Calibri" w:hAnsi="Calibri" w:cs="Calibri"/>
                <w:color w:val="000000"/>
                <w:kern w:val="0"/>
                <w:sz w:val="16"/>
                <w:szCs w:val="16"/>
                <w:lang w:eastAsia="en-US"/>
              </w:rPr>
            </w:pPr>
            <w:r w:rsidRPr="009F587B">
              <w:rPr>
                <w:rFonts w:ascii="Calibri" w:hAnsi="Calibri" w:cs="Calibri"/>
                <w:color w:val="000000"/>
                <w:kern w:val="0"/>
                <w:sz w:val="16"/>
                <w:szCs w:val="16"/>
                <w:lang w:eastAsia="en-US"/>
              </w:rPr>
              <w:t>0</w:t>
            </w:r>
          </w:p>
        </w:tc>
      </w:tr>
      <w:tr w:rsidR="009F587B" w:rsidRPr="009F587B" w14:paraId="7C3BB16F" w14:textId="77777777" w:rsidTr="009F58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61CE1F"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r w:rsidRPr="009F587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C2D6030"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r w:rsidRPr="009F587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D0050D"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r w:rsidRPr="009F587B">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E5EA7F9"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r w:rsidRPr="009F587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5EFD02"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r w:rsidRPr="009F587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1D11D1"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r w:rsidRPr="009F587B">
              <w:rPr>
                <w:rFonts w:ascii="Calibri" w:hAnsi="Calibri" w:cs="Calibri"/>
                <w:b/>
                <w:bCs/>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51413B78"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r w:rsidRPr="009F587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933B71"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r w:rsidRPr="009F587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5C3785"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r w:rsidRPr="009F587B">
              <w:rPr>
                <w:rFonts w:ascii="Calibri" w:hAnsi="Calibri" w:cs="Calibri"/>
                <w:b/>
                <w:bCs/>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49CA9825" w14:textId="77777777" w:rsidR="009F587B" w:rsidRPr="009F587B" w:rsidRDefault="009F587B" w:rsidP="009F587B">
            <w:pPr>
              <w:suppressAutoHyphens w:val="0"/>
              <w:jc w:val="center"/>
              <w:rPr>
                <w:rFonts w:ascii="Calibri" w:hAnsi="Calibri" w:cs="Calibri"/>
                <w:b/>
                <w:bCs/>
                <w:color w:val="000000"/>
                <w:kern w:val="0"/>
                <w:sz w:val="16"/>
                <w:szCs w:val="16"/>
                <w:lang w:eastAsia="en-US"/>
              </w:rPr>
            </w:pPr>
            <w:r w:rsidRPr="009F587B">
              <w:rPr>
                <w:rFonts w:ascii="Calibri" w:hAnsi="Calibri" w:cs="Calibri"/>
                <w:b/>
                <w:bCs/>
                <w:color w:val="000000"/>
                <w:kern w:val="0"/>
                <w:sz w:val="16"/>
                <w:szCs w:val="16"/>
                <w:lang w:eastAsia="en-US"/>
              </w:rPr>
              <w:t>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6D003B9B" w:rsidR="00286305" w:rsidRDefault="00B15FDB">
      <w:pPr>
        <w:pStyle w:val="BodyText"/>
        <w:spacing w:after="0"/>
        <w:jc w:val="both"/>
        <w:rPr>
          <w:rFonts w:ascii="Arial" w:hAnsi="Arial" w:cs="Arial"/>
          <w:lang w:val="ro-RO"/>
        </w:rPr>
      </w:pPr>
      <w:r>
        <w:rPr>
          <w:rFonts w:ascii="Arial" w:hAnsi="Arial" w:cs="Arial"/>
          <w:lang w:val="ro-RO"/>
        </w:rPr>
        <w:t>Nu este cazul.</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516BD84A" w14:textId="77777777" w:rsidR="002625D0" w:rsidRPr="00CC511B" w:rsidRDefault="002625D0" w:rsidP="002625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31557A42" w14:textId="77777777" w:rsidR="002625D0" w:rsidRPr="00CC511B" w:rsidRDefault="002625D0" w:rsidP="002625D0">
      <w:pPr>
        <w:rPr>
          <w:lang w:val="ro-RO"/>
        </w:rPr>
        <w:sectPr w:rsidR="002625D0" w:rsidRPr="00CC511B" w:rsidSect="002625D0">
          <w:headerReference w:type="default" r:id="rId18"/>
          <w:footerReference w:type="default" r:id="rId19"/>
          <w:headerReference w:type="first" r:id="rId20"/>
          <w:pgSz w:w="11906" w:h="16838"/>
          <w:pgMar w:top="2552" w:right="1136" w:bottom="1140" w:left="1134" w:header="709" w:footer="618" w:gutter="0"/>
          <w:cols w:space="720"/>
          <w:titlePg/>
          <w:docGrid w:linePitch="326"/>
        </w:sectPr>
      </w:pPr>
    </w:p>
    <w:p w14:paraId="373FF49E" w14:textId="77777777" w:rsidR="002625D0" w:rsidRPr="00CC511B" w:rsidRDefault="002625D0" w:rsidP="002625D0">
      <w:pPr>
        <w:autoSpaceDE w:val="0"/>
        <w:rPr>
          <w:sz w:val="16"/>
          <w:szCs w:val="16"/>
          <w:lang w:val="ro-RO"/>
        </w:rPr>
      </w:pPr>
    </w:p>
    <w:p w14:paraId="2B98258B" w14:textId="73003585" w:rsidR="002625D0" w:rsidRPr="00B53690" w:rsidRDefault="002625D0" w:rsidP="002625D0">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Tab. 11  - Măsuri pentru reducerea zgomotului datorat traficu</w:t>
      </w:r>
      <w:r w:rsidRPr="00B92841">
        <w:rPr>
          <w:rFonts w:ascii="Arial" w:hAnsi="Arial" w:cs="Arial"/>
          <w:b w:val="0"/>
          <w:bCs w:val="0"/>
          <w:color w:val="auto"/>
          <w:sz w:val="24"/>
          <w:szCs w:val="24"/>
          <w:lang w:val="ro-RO"/>
        </w:rPr>
        <w:t>l</w:t>
      </w:r>
      <w:r w:rsidRPr="00636FC2">
        <w:rPr>
          <w:rFonts w:ascii="Arial" w:hAnsi="Arial" w:cs="Arial"/>
          <w:b w:val="0"/>
          <w:bCs w:val="0"/>
          <w:color w:val="auto"/>
          <w:sz w:val="24"/>
          <w:szCs w:val="24"/>
          <w:lang w:val="ro-RO"/>
        </w:rPr>
        <w:t>ui</w:t>
      </w:r>
      <w:r w:rsidRPr="006E2F98">
        <w:rPr>
          <w:rFonts w:ascii="Arial" w:hAnsi="Arial" w:cs="Arial"/>
          <w:b w:val="0"/>
          <w:bCs w:val="0"/>
          <w:color w:val="auto"/>
          <w:sz w:val="24"/>
          <w:szCs w:val="24"/>
          <w:lang w:val="ro-RO"/>
        </w:rPr>
        <w:t xml:space="preserve"> rutier – drumul principal</w:t>
      </w:r>
      <w:r w:rsidRPr="002625D0">
        <w:rPr>
          <w:rFonts w:ascii="Arial" w:hAnsi="Arial" w:cs="Arial"/>
          <w:b w:val="0"/>
          <w:bCs w:val="0"/>
          <w:color w:val="auto"/>
          <w:sz w:val="24"/>
          <w:szCs w:val="24"/>
          <w:lang w:val="ro-RO"/>
        </w:rPr>
        <w:t xml:space="preserve"> </w:t>
      </w:r>
      <w:r w:rsidRPr="002625D0">
        <w:rPr>
          <w:rFonts w:ascii="Arial" w:hAnsi="Arial" w:cs="Arial"/>
          <w:b w:val="0"/>
          <w:bCs w:val="0"/>
          <w:color w:val="auto"/>
          <w:sz w:val="24"/>
          <w:szCs w:val="24"/>
          <w:lang w:val="pt-BR"/>
        </w:rPr>
        <w:t>DN69_km3+300-km6+430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2625D0" w:rsidRPr="00CC511B" w14:paraId="13CCBD58" w14:textId="77777777" w:rsidTr="007A3443">
        <w:trPr>
          <w:trHeight w:val="1420"/>
        </w:trPr>
        <w:tc>
          <w:tcPr>
            <w:tcW w:w="2468" w:type="dxa"/>
            <w:tcBorders>
              <w:top w:val="single" w:sz="4" w:space="0" w:color="000000"/>
              <w:left w:val="single" w:sz="4" w:space="0" w:color="000000"/>
              <w:bottom w:val="single" w:sz="4" w:space="0" w:color="000000"/>
            </w:tcBorders>
            <w:vAlign w:val="center"/>
          </w:tcPr>
          <w:p w14:paraId="06E51EAA" w14:textId="77777777" w:rsidR="002625D0" w:rsidRPr="00CC511B" w:rsidRDefault="002625D0" w:rsidP="007A344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Pr>
                <w:rFonts w:ascii="Arial" w:hAnsi="Arial" w:cs="Arial"/>
                <w:color w:val="000000"/>
                <w:sz w:val="18"/>
                <w:szCs w:val="18"/>
                <w:lang w:val="ro-RO"/>
              </w:rPr>
              <w:t>drumului principal</w:t>
            </w:r>
          </w:p>
          <w:p w14:paraId="1ED61915" w14:textId="77777777" w:rsidR="002625D0" w:rsidRPr="00CC511B" w:rsidRDefault="002625D0" w:rsidP="007A3443">
            <w:pPr>
              <w:pStyle w:val="BodyTextIndent"/>
              <w:tabs>
                <w:tab w:val="left" w:pos="0"/>
              </w:tabs>
              <w:ind w:left="0" w:firstLine="0"/>
              <w:jc w:val="center"/>
              <w:rPr>
                <w:rFonts w:ascii="Arial" w:hAnsi="Arial" w:cs="Arial"/>
                <w:color w:val="000000"/>
                <w:sz w:val="18"/>
                <w:szCs w:val="18"/>
                <w:lang w:val="ro-RO"/>
              </w:rPr>
            </w:pPr>
          </w:p>
          <w:p w14:paraId="168CEC62" w14:textId="77777777" w:rsidR="002625D0" w:rsidRPr="00CC511B" w:rsidRDefault="002625D0" w:rsidP="007A3443">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37553675" w14:textId="77777777" w:rsidR="002625D0" w:rsidRPr="00CC511B" w:rsidRDefault="002625D0" w:rsidP="007A344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5B16EB96" w14:textId="77777777" w:rsidR="002625D0" w:rsidRPr="00CC511B" w:rsidRDefault="002625D0" w:rsidP="007A3443">
            <w:pPr>
              <w:pStyle w:val="BodyTextIndent"/>
              <w:tabs>
                <w:tab w:val="left" w:pos="0"/>
              </w:tabs>
              <w:ind w:left="0" w:firstLine="0"/>
              <w:jc w:val="center"/>
              <w:rPr>
                <w:rFonts w:ascii="Arial" w:hAnsi="Arial" w:cs="Arial"/>
                <w:color w:val="000000"/>
                <w:sz w:val="18"/>
                <w:szCs w:val="18"/>
                <w:lang w:val="ro-RO"/>
              </w:rPr>
            </w:pPr>
          </w:p>
          <w:p w14:paraId="1958C577" w14:textId="77777777" w:rsidR="002625D0" w:rsidRPr="00CC511B" w:rsidRDefault="002625D0" w:rsidP="007A3443">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D9C3640" w14:textId="77777777" w:rsidR="002625D0" w:rsidRPr="00CC511B" w:rsidRDefault="002625D0" w:rsidP="007A344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6CDA3526" w14:textId="77777777" w:rsidR="002625D0" w:rsidRPr="00CC511B" w:rsidRDefault="002625D0" w:rsidP="007A344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0A35F569" w14:textId="77777777" w:rsidR="002625D0" w:rsidRPr="00CC511B" w:rsidRDefault="002625D0" w:rsidP="007A344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53146156" w14:textId="77777777" w:rsidR="002625D0" w:rsidRPr="00CC511B" w:rsidRDefault="002625D0" w:rsidP="007A344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4FE6EFD1" w14:textId="77777777" w:rsidR="002625D0" w:rsidRPr="00CC511B" w:rsidRDefault="002625D0" w:rsidP="007A344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698AFB04" w14:textId="77777777" w:rsidR="002625D0" w:rsidRPr="00CC511B" w:rsidRDefault="002625D0" w:rsidP="007A344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2625D0" w:rsidRPr="00CC511B" w14:paraId="03E5C968" w14:textId="77777777" w:rsidTr="007A3443">
        <w:trPr>
          <w:trHeight w:val="142"/>
        </w:trPr>
        <w:tc>
          <w:tcPr>
            <w:tcW w:w="2468" w:type="dxa"/>
            <w:tcBorders>
              <w:top w:val="single" w:sz="4" w:space="0" w:color="000000"/>
              <w:left w:val="single" w:sz="4" w:space="0" w:color="000000"/>
              <w:bottom w:val="single" w:sz="4" w:space="0" w:color="000000"/>
            </w:tcBorders>
            <w:vAlign w:val="center"/>
          </w:tcPr>
          <w:p w14:paraId="30889A3C" w14:textId="77777777" w:rsidR="002625D0" w:rsidRPr="00CC511B" w:rsidRDefault="002625D0" w:rsidP="007A344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0391AB4B" w14:textId="77777777" w:rsidR="002625D0" w:rsidRPr="00CC511B" w:rsidRDefault="002625D0" w:rsidP="007A344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06651844" w14:textId="77777777" w:rsidR="002625D0" w:rsidRPr="00CC511B" w:rsidRDefault="002625D0" w:rsidP="007A344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6F60AF22" w14:textId="77777777" w:rsidR="002625D0" w:rsidRPr="00CC511B" w:rsidRDefault="002625D0" w:rsidP="007A344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6B2BA1A9" w14:textId="77777777" w:rsidR="002625D0" w:rsidRPr="00CC511B" w:rsidRDefault="002625D0" w:rsidP="007A344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2625D0" w:rsidRPr="00CC511B" w14:paraId="32DBEB44" w14:textId="77777777" w:rsidTr="007A3443">
        <w:trPr>
          <w:trHeight w:val="142"/>
        </w:trPr>
        <w:tc>
          <w:tcPr>
            <w:tcW w:w="2468" w:type="dxa"/>
            <w:tcBorders>
              <w:top w:val="single" w:sz="4" w:space="0" w:color="000000"/>
              <w:left w:val="single" w:sz="4" w:space="0" w:color="000000"/>
              <w:bottom w:val="single" w:sz="4" w:space="0" w:color="000000"/>
            </w:tcBorders>
            <w:vAlign w:val="center"/>
          </w:tcPr>
          <w:p w14:paraId="216C5BBF" w14:textId="77777777" w:rsidR="002625D0" w:rsidRPr="00CC511B" w:rsidRDefault="002625D0" w:rsidP="007A344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5508745E" w14:textId="77777777" w:rsidR="002625D0" w:rsidRPr="00CC511B" w:rsidRDefault="002625D0" w:rsidP="007A344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40652D04" w14:textId="77777777" w:rsidR="002625D0" w:rsidRPr="00CC511B" w:rsidRDefault="002625D0" w:rsidP="007A344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047CB764" w14:textId="77777777" w:rsidR="002625D0" w:rsidRPr="00CC511B" w:rsidRDefault="002625D0" w:rsidP="007A344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3F942F00" w14:textId="77777777" w:rsidR="002625D0" w:rsidRPr="00CC511B" w:rsidRDefault="002625D0" w:rsidP="007A344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2625D0" w:rsidRPr="00CC511B" w14:paraId="09017FE4" w14:textId="77777777" w:rsidTr="007A3443">
        <w:trPr>
          <w:trHeight w:val="420"/>
        </w:trPr>
        <w:tc>
          <w:tcPr>
            <w:tcW w:w="2468" w:type="dxa"/>
            <w:tcBorders>
              <w:top w:val="single" w:sz="4" w:space="0" w:color="000000"/>
              <w:left w:val="single" w:sz="4" w:space="0" w:color="000000"/>
              <w:bottom w:val="single" w:sz="4" w:space="0" w:color="000000"/>
            </w:tcBorders>
            <w:vAlign w:val="center"/>
          </w:tcPr>
          <w:p w14:paraId="39DD687E" w14:textId="42B22504" w:rsidR="002625D0" w:rsidRPr="001E35C3" w:rsidRDefault="002625D0" w:rsidP="007A3443">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190</w:t>
            </w:r>
          </w:p>
        </w:tc>
        <w:tc>
          <w:tcPr>
            <w:tcW w:w="7290" w:type="dxa"/>
            <w:tcBorders>
              <w:top w:val="single" w:sz="4" w:space="0" w:color="000000"/>
              <w:left w:val="single" w:sz="4" w:space="0" w:color="000000"/>
              <w:bottom w:val="single" w:sz="4" w:space="0" w:color="000000"/>
            </w:tcBorders>
            <w:vAlign w:val="center"/>
          </w:tcPr>
          <w:p w14:paraId="7DFE8CFA" w14:textId="77777777" w:rsidR="002625D0" w:rsidRPr="007C5321" w:rsidRDefault="002625D0" w:rsidP="007A3443">
            <w:pPr>
              <w:rPr>
                <w:rFonts w:ascii="Arial" w:hAnsi="Arial" w:cs="Arial"/>
                <w:bCs/>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29733F8B" w14:textId="77777777" w:rsidR="002625D0" w:rsidRPr="00BB378F" w:rsidRDefault="002625D0" w:rsidP="007A3443">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4559808D" w14:textId="77777777" w:rsidR="002625D0" w:rsidRPr="00227EB1" w:rsidRDefault="002625D0" w:rsidP="007A3443">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15A57EE3" w14:textId="77777777" w:rsidR="002625D0" w:rsidRPr="00227EB1" w:rsidRDefault="002625D0" w:rsidP="007A3443">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199414DD" w14:textId="77777777" w:rsidR="002625D0" w:rsidRPr="00CC511B" w:rsidRDefault="002625D0" w:rsidP="002625D0">
      <w:pPr>
        <w:pStyle w:val="BodyTextIndent"/>
        <w:tabs>
          <w:tab w:val="left" w:pos="660"/>
        </w:tabs>
        <w:ind w:left="0" w:firstLine="0"/>
        <w:jc w:val="center"/>
        <w:rPr>
          <w:rFonts w:ascii="Arial" w:hAnsi="Arial" w:cs="Arial"/>
          <w:sz w:val="20"/>
          <w:szCs w:val="20"/>
          <w:lang w:val="ro-RO"/>
        </w:rPr>
      </w:pPr>
    </w:p>
    <w:p w14:paraId="60F11D41" w14:textId="77777777" w:rsidR="002625D0" w:rsidRPr="00CC511B" w:rsidRDefault="002625D0" w:rsidP="002625D0">
      <w:pPr>
        <w:pStyle w:val="BodyTextIndent"/>
        <w:ind w:firstLine="0"/>
        <w:rPr>
          <w:rFonts w:ascii="Arial" w:hAnsi="Arial" w:cs="Arial"/>
          <w:sz w:val="16"/>
          <w:szCs w:val="16"/>
          <w:lang w:val="ro-RO"/>
        </w:rPr>
      </w:pPr>
    </w:p>
    <w:p w14:paraId="1CFC1E95" w14:textId="77777777" w:rsidR="002625D0" w:rsidRPr="00CC511B" w:rsidRDefault="002625D0" w:rsidP="002625D0">
      <w:pPr>
        <w:rPr>
          <w:lang w:val="ro-RO"/>
        </w:rPr>
        <w:sectPr w:rsidR="002625D0" w:rsidRPr="00CC511B" w:rsidSect="002625D0">
          <w:headerReference w:type="even" r:id="rId21"/>
          <w:headerReference w:type="default" r:id="rId22"/>
          <w:footerReference w:type="even" r:id="rId23"/>
          <w:footerReference w:type="default" r:id="rId24"/>
          <w:headerReference w:type="first" r:id="rId25"/>
          <w:footerReference w:type="first" r:id="rId26"/>
          <w:pgSz w:w="16838" w:h="11906" w:orient="landscape"/>
          <w:pgMar w:top="-2836" w:right="2977" w:bottom="1134" w:left="1140" w:header="709" w:footer="618" w:gutter="0"/>
          <w:cols w:space="720"/>
          <w:docGrid w:linePitch="326"/>
        </w:sectPr>
      </w:pPr>
    </w:p>
    <w:p w14:paraId="0F2DF70D" w14:textId="77777777" w:rsidR="002625D0" w:rsidRPr="00CC511B" w:rsidRDefault="002625D0" w:rsidP="002625D0">
      <w:pPr>
        <w:rPr>
          <w:rFonts w:ascii="Arial" w:hAnsi="Arial" w:cs="Arial"/>
          <w:bCs/>
          <w:color w:val="000000"/>
          <w:lang w:val="ro-RO"/>
        </w:rPr>
      </w:pPr>
    </w:p>
    <w:p w14:paraId="735E7F4A"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499FCE8F" w14:textId="21E80E93" w:rsidR="00C87857" w:rsidRDefault="00B15FDB" w:rsidP="002D0F39">
      <w:pPr>
        <w:autoSpaceDE w:val="0"/>
        <w:jc w:val="both"/>
        <w:rPr>
          <w:rFonts w:ascii="Arial" w:hAnsi="Arial" w:cs="Arial"/>
          <w:lang w:val="ro-RO"/>
        </w:rPr>
      </w:pPr>
      <w:r>
        <w:rPr>
          <w:rFonts w:ascii="Arial" w:hAnsi="Arial" w:cs="Arial"/>
          <w:color w:val="000000"/>
          <w:lang w:val="ro-RO"/>
        </w:rPr>
        <w:t>Nu este cazul.</w:t>
      </w: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FD28E8B"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2BB34BE8"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1059B352"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5C410011"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44AC7D9E"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230070B7"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lastRenderedPageBreak/>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headerReference w:type="even" r:id="rId27"/>
      <w:headerReference w:type="default" r:id="rId28"/>
      <w:footerReference w:type="even" r:id="rId29"/>
      <w:footerReference w:type="default" r:id="rId30"/>
      <w:headerReference w:type="first" r:id="rId31"/>
      <w:footerReference w:type="first" r:id="rId32"/>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E7ABB" w14:textId="77777777" w:rsidR="009804CC" w:rsidRDefault="009804CC">
      <w:r>
        <w:separator/>
      </w:r>
    </w:p>
  </w:endnote>
  <w:endnote w:type="continuationSeparator" w:id="0">
    <w:p w14:paraId="148F6DC8" w14:textId="77777777" w:rsidR="009804CC" w:rsidRDefault="00980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26615C1C" w14:textId="77777777" w:rsidR="002625D0" w:rsidRPr="00E626EF" w:rsidRDefault="002625D0"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00176788" w14:textId="77777777" w:rsidR="002625D0" w:rsidRDefault="002625D0">
        <w:pPr>
          <w:pStyle w:val="Footer"/>
          <w:jc w:val="right"/>
        </w:pPr>
        <w:r>
          <w:fldChar w:fldCharType="begin"/>
        </w:r>
        <w:r>
          <w:instrText>PAGE   \* MERGEFORMAT</w:instrText>
        </w:r>
        <w:r>
          <w:fldChar w:fldCharType="separate"/>
        </w:r>
        <w:r>
          <w:rPr>
            <w:lang w:val="ro-RO"/>
          </w:rPr>
          <w:t>2</w:t>
        </w:r>
        <w:r>
          <w:fldChar w:fldCharType="end"/>
        </w:r>
      </w:p>
    </w:sdtContent>
  </w:sdt>
  <w:p w14:paraId="1CEB7937" w14:textId="77777777" w:rsidR="002625D0" w:rsidRDefault="002625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D72A7" w14:textId="77777777" w:rsidR="002625D0" w:rsidRDefault="002625D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41725339" w14:textId="77777777" w:rsidR="002625D0" w:rsidRDefault="002625D0"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59EF8B8B" w14:textId="77777777" w:rsidR="002625D0" w:rsidRDefault="002625D0" w:rsidP="006E0A2D">
        <w:pPr>
          <w:pStyle w:val="Footer"/>
          <w:jc w:val="right"/>
        </w:pPr>
        <w:r>
          <w:fldChar w:fldCharType="begin"/>
        </w:r>
        <w:r>
          <w:instrText>PAGE   \* MERGEFORMAT</w:instrText>
        </w:r>
        <w:r>
          <w:fldChar w:fldCharType="separate"/>
        </w:r>
        <w:r>
          <w:rPr>
            <w:lang w:val="ro-RO"/>
          </w:rPr>
          <w:t>2</w:t>
        </w:r>
        <w:r>
          <w:fldChar w:fldCharType="end"/>
        </w:r>
      </w:p>
    </w:sdtContent>
  </w:sdt>
  <w:p w14:paraId="55C94B88" w14:textId="77777777" w:rsidR="002625D0" w:rsidRDefault="002625D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2F59D" w14:textId="77777777" w:rsidR="002625D0" w:rsidRDefault="002625D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957C6" w14:textId="77777777" w:rsidR="009804CC" w:rsidRDefault="009804CC">
      <w:r>
        <w:separator/>
      </w:r>
    </w:p>
  </w:footnote>
  <w:footnote w:type="continuationSeparator" w:id="0">
    <w:p w14:paraId="3B75A979" w14:textId="77777777" w:rsidR="009804CC" w:rsidRDefault="009804CC">
      <w:r>
        <w:continuationSeparator/>
      </w:r>
    </w:p>
  </w:footnote>
  <w:footnote w:id="1">
    <w:p w14:paraId="22250BD1" w14:textId="77777777" w:rsidR="002625D0" w:rsidRPr="00C9714F" w:rsidRDefault="002625D0" w:rsidP="002625D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B54AF" w14:textId="77777777" w:rsidR="002625D0" w:rsidRDefault="002625D0" w:rsidP="00CF0728">
    <w:pPr>
      <w:jc w:val="center"/>
      <w:rPr>
        <w:sz w:val="28"/>
        <w:szCs w:val="28"/>
        <w:bdr w:val="single" w:sz="18" w:space="0" w:color="FF0000"/>
      </w:rPr>
    </w:pPr>
    <w:r>
      <w:rPr>
        <w:noProof/>
      </w:rPr>
      <w:drawing>
        <wp:anchor distT="0" distB="0" distL="114300" distR="114300" simplePos="0" relativeHeight="251661312" behindDoc="0" locked="0" layoutInCell="1" allowOverlap="1" wp14:anchorId="0567100D" wp14:editId="5DDF73C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606A5856" wp14:editId="6ACBC56A">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9CA8CC" w14:textId="77777777" w:rsidR="002625D0" w:rsidRDefault="002625D0"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3E047140" w14:textId="77777777" w:rsidR="002625D0" w:rsidRDefault="002625D0" w:rsidP="00CF0728">
    <w:pPr>
      <w:pStyle w:val="Header"/>
    </w:pPr>
  </w:p>
  <w:p w14:paraId="4B79879B" w14:textId="77777777" w:rsidR="002625D0" w:rsidRPr="00CF0728" w:rsidRDefault="002625D0"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90CAF" w14:textId="77777777" w:rsidR="002625D0" w:rsidRDefault="002625D0" w:rsidP="00CF0728">
    <w:pPr>
      <w:jc w:val="center"/>
      <w:rPr>
        <w:sz w:val="28"/>
        <w:szCs w:val="28"/>
        <w:bdr w:val="single" w:sz="18" w:space="0" w:color="FF0000"/>
      </w:rPr>
    </w:pPr>
    <w:r>
      <w:rPr>
        <w:noProof/>
      </w:rPr>
      <w:drawing>
        <wp:anchor distT="0" distB="0" distL="114300" distR="114300" simplePos="0" relativeHeight="251659264" behindDoc="0" locked="0" layoutInCell="1" allowOverlap="1" wp14:anchorId="68F8DBC2" wp14:editId="2E1399AA">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0" locked="0" layoutInCell="1" allowOverlap="1" wp14:anchorId="40FACFB9" wp14:editId="70FFB230">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78916E" w14:textId="77777777" w:rsidR="002625D0" w:rsidRDefault="002625D0"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32700C78" w14:textId="77777777" w:rsidR="002625D0" w:rsidRDefault="002625D0" w:rsidP="00CF0728">
    <w:pPr>
      <w:pStyle w:val="Header"/>
    </w:pPr>
  </w:p>
  <w:p w14:paraId="0F9B1377" w14:textId="77777777" w:rsidR="002625D0" w:rsidRPr="00CF0728" w:rsidRDefault="002625D0"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3CE4E" w14:textId="77777777" w:rsidR="002625D0" w:rsidRDefault="002625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D53F9" w14:textId="77777777" w:rsidR="002625D0" w:rsidRDefault="002625D0" w:rsidP="00925C46">
    <w:pPr>
      <w:jc w:val="center"/>
      <w:rPr>
        <w:sz w:val="28"/>
        <w:szCs w:val="28"/>
        <w:bdr w:val="single" w:sz="18" w:space="0" w:color="FF0000"/>
      </w:rPr>
    </w:pPr>
    <w:r>
      <w:rPr>
        <w:noProof/>
      </w:rPr>
      <w:drawing>
        <wp:anchor distT="0" distB="0" distL="114300" distR="114300" simplePos="0" relativeHeight="251660288" behindDoc="0" locked="0" layoutInCell="1" allowOverlap="1" wp14:anchorId="1CA62B7A" wp14:editId="2DDEACEE">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529CF67C" wp14:editId="6AA8CC95">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1B4B9A" w14:textId="77777777" w:rsidR="002625D0" w:rsidRDefault="002625D0"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09302C1D" w14:textId="77777777" w:rsidR="002625D0" w:rsidRDefault="002625D0" w:rsidP="00925C46">
    <w:pPr>
      <w:pStyle w:val="Header"/>
    </w:pPr>
  </w:p>
  <w:p w14:paraId="18190DDC" w14:textId="77777777" w:rsidR="002625D0" w:rsidRPr="00CF0728" w:rsidRDefault="002625D0" w:rsidP="00925C46">
    <w:pPr>
      <w:pStyle w:val="Header"/>
    </w:pPr>
  </w:p>
  <w:p w14:paraId="143562AD" w14:textId="77777777" w:rsidR="002625D0" w:rsidRPr="008978B2" w:rsidRDefault="002625D0"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45555" w14:textId="77777777" w:rsidR="002625D0" w:rsidRDefault="002625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55168"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4144"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0"/>
  </w:num>
  <w:num w:numId="13" w16cid:durableId="1135760038">
    <w:abstractNumId w:val="25"/>
  </w:num>
  <w:num w:numId="14" w16cid:durableId="43024140">
    <w:abstractNumId w:val="29"/>
  </w:num>
  <w:num w:numId="15" w16cid:durableId="1287079827">
    <w:abstractNumId w:val="27"/>
  </w:num>
  <w:num w:numId="16" w16cid:durableId="978874029">
    <w:abstractNumId w:val="23"/>
  </w:num>
  <w:num w:numId="17" w16cid:durableId="245847654">
    <w:abstractNumId w:val="28"/>
  </w:num>
  <w:num w:numId="18" w16cid:durableId="191793223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26D22"/>
    <w:rsid w:val="00030853"/>
    <w:rsid w:val="00040226"/>
    <w:rsid w:val="00040507"/>
    <w:rsid w:val="00041F69"/>
    <w:rsid w:val="000437C2"/>
    <w:rsid w:val="00043FD7"/>
    <w:rsid w:val="000456EC"/>
    <w:rsid w:val="000457D1"/>
    <w:rsid w:val="000460F9"/>
    <w:rsid w:val="00053F3F"/>
    <w:rsid w:val="000579F4"/>
    <w:rsid w:val="0006459A"/>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27C"/>
    <w:rsid w:val="000F05DD"/>
    <w:rsid w:val="000F1FA6"/>
    <w:rsid w:val="0011333F"/>
    <w:rsid w:val="001134CC"/>
    <w:rsid w:val="00117D52"/>
    <w:rsid w:val="00117F36"/>
    <w:rsid w:val="0012596A"/>
    <w:rsid w:val="00125C33"/>
    <w:rsid w:val="0013060A"/>
    <w:rsid w:val="00130913"/>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5FC"/>
    <w:rsid w:val="0019179C"/>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15"/>
    <w:rsid w:val="001F497C"/>
    <w:rsid w:val="001F5803"/>
    <w:rsid w:val="00200ABC"/>
    <w:rsid w:val="002138C9"/>
    <w:rsid w:val="00222801"/>
    <w:rsid w:val="00225F59"/>
    <w:rsid w:val="00227937"/>
    <w:rsid w:val="00227EB1"/>
    <w:rsid w:val="0023039B"/>
    <w:rsid w:val="002316FE"/>
    <w:rsid w:val="0023189A"/>
    <w:rsid w:val="00231AD4"/>
    <w:rsid w:val="00231CC6"/>
    <w:rsid w:val="0023278D"/>
    <w:rsid w:val="0023307F"/>
    <w:rsid w:val="002405D6"/>
    <w:rsid w:val="00240B52"/>
    <w:rsid w:val="00241090"/>
    <w:rsid w:val="00243A35"/>
    <w:rsid w:val="00244807"/>
    <w:rsid w:val="00246248"/>
    <w:rsid w:val="002469D0"/>
    <w:rsid w:val="00246DBD"/>
    <w:rsid w:val="0025054A"/>
    <w:rsid w:val="00251471"/>
    <w:rsid w:val="002561DE"/>
    <w:rsid w:val="002623A7"/>
    <w:rsid w:val="002625D0"/>
    <w:rsid w:val="00263500"/>
    <w:rsid w:val="00263F2C"/>
    <w:rsid w:val="0026554F"/>
    <w:rsid w:val="00266947"/>
    <w:rsid w:val="00266B18"/>
    <w:rsid w:val="0026742E"/>
    <w:rsid w:val="00270159"/>
    <w:rsid w:val="00270AC6"/>
    <w:rsid w:val="00271332"/>
    <w:rsid w:val="00281D99"/>
    <w:rsid w:val="00282900"/>
    <w:rsid w:val="002841E2"/>
    <w:rsid w:val="00286305"/>
    <w:rsid w:val="0028684A"/>
    <w:rsid w:val="00291100"/>
    <w:rsid w:val="00293BBA"/>
    <w:rsid w:val="00294320"/>
    <w:rsid w:val="002A0693"/>
    <w:rsid w:val="002A1E9D"/>
    <w:rsid w:val="002A24DD"/>
    <w:rsid w:val="002A3D3D"/>
    <w:rsid w:val="002A6CA2"/>
    <w:rsid w:val="002A7AD9"/>
    <w:rsid w:val="002B20F8"/>
    <w:rsid w:val="002B23AE"/>
    <w:rsid w:val="002B45F0"/>
    <w:rsid w:val="002C1B2A"/>
    <w:rsid w:val="002C5638"/>
    <w:rsid w:val="002D011B"/>
    <w:rsid w:val="002D07E3"/>
    <w:rsid w:val="002D0F39"/>
    <w:rsid w:val="002E06A5"/>
    <w:rsid w:val="002E2900"/>
    <w:rsid w:val="002E2CC2"/>
    <w:rsid w:val="002E4CC3"/>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51C7"/>
    <w:rsid w:val="00356B74"/>
    <w:rsid w:val="00360891"/>
    <w:rsid w:val="003612D1"/>
    <w:rsid w:val="00365507"/>
    <w:rsid w:val="00370DC6"/>
    <w:rsid w:val="003713CA"/>
    <w:rsid w:val="00371F23"/>
    <w:rsid w:val="00377112"/>
    <w:rsid w:val="00383CCA"/>
    <w:rsid w:val="003844FC"/>
    <w:rsid w:val="0038617C"/>
    <w:rsid w:val="00386217"/>
    <w:rsid w:val="00386E65"/>
    <w:rsid w:val="003952CB"/>
    <w:rsid w:val="00397B07"/>
    <w:rsid w:val="003A0863"/>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30B18"/>
    <w:rsid w:val="00434639"/>
    <w:rsid w:val="00437AA6"/>
    <w:rsid w:val="004427ED"/>
    <w:rsid w:val="00442D3E"/>
    <w:rsid w:val="00444E58"/>
    <w:rsid w:val="00444F53"/>
    <w:rsid w:val="00447104"/>
    <w:rsid w:val="00450350"/>
    <w:rsid w:val="00450B41"/>
    <w:rsid w:val="004518AD"/>
    <w:rsid w:val="00454B72"/>
    <w:rsid w:val="0045520A"/>
    <w:rsid w:val="00457453"/>
    <w:rsid w:val="004648C0"/>
    <w:rsid w:val="004667D8"/>
    <w:rsid w:val="0046773F"/>
    <w:rsid w:val="004717C2"/>
    <w:rsid w:val="00475B13"/>
    <w:rsid w:val="00475FAD"/>
    <w:rsid w:val="0048639C"/>
    <w:rsid w:val="00486549"/>
    <w:rsid w:val="004877AA"/>
    <w:rsid w:val="00487EE9"/>
    <w:rsid w:val="0049196D"/>
    <w:rsid w:val="00493A53"/>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14B0"/>
    <w:rsid w:val="004C223E"/>
    <w:rsid w:val="004C358A"/>
    <w:rsid w:val="004C4760"/>
    <w:rsid w:val="004C4875"/>
    <w:rsid w:val="004C50C5"/>
    <w:rsid w:val="004C53BC"/>
    <w:rsid w:val="004C6F97"/>
    <w:rsid w:val="004D1313"/>
    <w:rsid w:val="004D37AC"/>
    <w:rsid w:val="004D450A"/>
    <w:rsid w:val="004E0F5E"/>
    <w:rsid w:val="004E14B1"/>
    <w:rsid w:val="004E1B03"/>
    <w:rsid w:val="004E3096"/>
    <w:rsid w:val="004E3879"/>
    <w:rsid w:val="004E69FE"/>
    <w:rsid w:val="004F036F"/>
    <w:rsid w:val="004F08EA"/>
    <w:rsid w:val="004F6404"/>
    <w:rsid w:val="004F7B52"/>
    <w:rsid w:val="00504D3A"/>
    <w:rsid w:val="00506A16"/>
    <w:rsid w:val="00512D11"/>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972F5"/>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5B90"/>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526"/>
    <w:rsid w:val="006B2A77"/>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6960"/>
    <w:rsid w:val="00797F91"/>
    <w:rsid w:val="007A161C"/>
    <w:rsid w:val="007A1AE0"/>
    <w:rsid w:val="007A1E3D"/>
    <w:rsid w:val="007A577E"/>
    <w:rsid w:val="007A6601"/>
    <w:rsid w:val="007B1DC4"/>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33F"/>
    <w:rsid w:val="007E5A99"/>
    <w:rsid w:val="007E6931"/>
    <w:rsid w:val="007F0BB8"/>
    <w:rsid w:val="007F3FA1"/>
    <w:rsid w:val="007F5B5D"/>
    <w:rsid w:val="00800AA1"/>
    <w:rsid w:val="00802BC8"/>
    <w:rsid w:val="00802F2F"/>
    <w:rsid w:val="00803ECD"/>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30A6"/>
    <w:rsid w:val="0085418C"/>
    <w:rsid w:val="00854274"/>
    <w:rsid w:val="008576FE"/>
    <w:rsid w:val="00860907"/>
    <w:rsid w:val="008626EA"/>
    <w:rsid w:val="00864420"/>
    <w:rsid w:val="00873B90"/>
    <w:rsid w:val="00887ECE"/>
    <w:rsid w:val="008906A4"/>
    <w:rsid w:val="00891F3C"/>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4578"/>
    <w:rsid w:val="00906792"/>
    <w:rsid w:val="00907108"/>
    <w:rsid w:val="00910869"/>
    <w:rsid w:val="00910938"/>
    <w:rsid w:val="00911424"/>
    <w:rsid w:val="009134A0"/>
    <w:rsid w:val="00914B59"/>
    <w:rsid w:val="00914CF8"/>
    <w:rsid w:val="00917C7C"/>
    <w:rsid w:val="009205AD"/>
    <w:rsid w:val="00924A4F"/>
    <w:rsid w:val="00925068"/>
    <w:rsid w:val="00925C46"/>
    <w:rsid w:val="009269E0"/>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04CC"/>
    <w:rsid w:val="009811BC"/>
    <w:rsid w:val="009860AE"/>
    <w:rsid w:val="00986C0C"/>
    <w:rsid w:val="00991D05"/>
    <w:rsid w:val="00992C1F"/>
    <w:rsid w:val="0099348F"/>
    <w:rsid w:val="009952D6"/>
    <w:rsid w:val="009A539F"/>
    <w:rsid w:val="009A55BB"/>
    <w:rsid w:val="009A5682"/>
    <w:rsid w:val="009A5A1D"/>
    <w:rsid w:val="009A7CF7"/>
    <w:rsid w:val="009B0BB1"/>
    <w:rsid w:val="009B517C"/>
    <w:rsid w:val="009B6A66"/>
    <w:rsid w:val="009C02FE"/>
    <w:rsid w:val="009C0E61"/>
    <w:rsid w:val="009C49A8"/>
    <w:rsid w:val="009C742C"/>
    <w:rsid w:val="009C7711"/>
    <w:rsid w:val="009E05F1"/>
    <w:rsid w:val="009E243D"/>
    <w:rsid w:val="009E7729"/>
    <w:rsid w:val="009F0B0C"/>
    <w:rsid w:val="009F231B"/>
    <w:rsid w:val="009F587B"/>
    <w:rsid w:val="009F710E"/>
    <w:rsid w:val="009F7F6A"/>
    <w:rsid w:val="00A00361"/>
    <w:rsid w:val="00A0647B"/>
    <w:rsid w:val="00A06955"/>
    <w:rsid w:val="00A30657"/>
    <w:rsid w:val="00A34F16"/>
    <w:rsid w:val="00A36843"/>
    <w:rsid w:val="00A37F36"/>
    <w:rsid w:val="00A4177A"/>
    <w:rsid w:val="00A44AE7"/>
    <w:rsid w:val="00A451A8"/>
    <w:rsid w:val="00A47916"/>
    <w:rsid w:val="00A50824"/>
    <w:rsid w:val="00A55BE1"/>
    <w:rsid w:val="00A569FB"/>
    <w:rsid w:val="00A573B8"/>
    <w:rsid w:val="00A622AF"/>
    <w:rsid w:val="00A633C9"/>
    <w:rsid w:val="00A6489F"/>
    <w:rsid w:val="00A658CF"/>
    <w:rsid w:val="00A6654A"/>
    <w:rsid w:val="00A67487"/>
    <w:rsid w:val="00A71777"/>
    <w:rsid w:val="00A7731C"/>
    <w:rsid w:val="00A77BD2"/>
    <w:rsid w:val="00A77DA0"/>
    <w:rsid w:val="00A807F8"/>
    <w:rsid w:val="00A81E55"/>
    <w:rsid w:val="00A835DA"/>
    <w:rsid w:val="00A83DF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55E2"/>
    <w:rsid w:val="00AD0BF1"/>
    <w:rsid w:val="00AD18BF"/>
    <w:rsid w:val="00AD295D"/>
    <w:rsid w:val="00AD5749"/>
    <w:rsid w:val="00AD7071"/>
    <w:rsid w:val="00AE2514"/>
    <w:rsid w:val="00AE4E58"/>
    <w:rsid w:val="00AE56C8"/>
    <w:rsid w:val="00AF1A26"/>
    <w:rsid w:val="00AF329E"/>
    <w:rsid w:val="00AF4361"/>
    <w:rsid w:val="00AF6520"/>
    <w:rsid w:val="00AF663F"/>
    <w:rsid w:val="00B051A1"/>
    <w:rsid w:val="00B060C6"/>
    <w:rsid w:val="00B0636B"/>
    <w:rsid w:val="00B068B3"/>
    <w:rsid w:val="00B06A0F"/>
    <w:rsid w:val="00B07210"/>
    <w:rsid w:val="00B07AA4"/>
    <w:rsid w:val="00B13D95"/>
    <w:rsid w:val="00B1401C"/>
    <w:rsid w:val="00B14280"/>
    <w:rsid w:val="00B15FDB"/>
    <w:rsid w:val="00B21D85"/>
    <w:rsid w:val="00B22E5B"/>
    <w:rsid w:val="00B32EFD"/>
    <w:rsid w:val="00B35FE0"/>
    <w:rsid w:val="00B36B07"/>
    <w:rsid w:val="00B3771E"/>
    <w:rsid w:val="00B424AA"/>
    <w:rsid w:val="00B52F23"/>
    <w:rsid w:val="00B53C8C"/>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A35B4"/>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E42"/>
    <w:rsid w:val="00C37B8F"/>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1EAB"/>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536"/>
    <w:rsid w:val="00D06982"/>
    <w:rsid w:val="00D1035F"/>
    <w:rsid w:val="00D10BC2"/>
    <w:rsid w:val="00D14B45"/>
    <w:rsid w:val="00D16D84"/>
    <w:rsid w:val="00D22C00"/>
    <w:rsid w:val="00D23D4D"/>
    <w:rsid w:val="00D247B7"/>
    <w:rsid w:val="00D24AED"/>
    <w:rsid w:val="00D40F1A"/>
    <w:rsid w:val="00D42463"/>
    <w:rsid w:val="00D438A3"/>
    <w:rsid w:val="00D530B6"/>
    <w:rsid w:val="00D53D71"/>
    <w:rsid w:val="00D54456"/>
    <w:rsid w:val="00D56398"/>
    <w:rsid w:val="00D56905"/>
    <w:rsid w:val="00D57BA3"/>
    <w:rsid w:val="00D6050E"/>
    <w:rsid w:val="00D6126F"/>
    <w:rsid w:val="00D615E2"/>
    <w:rsid w:val="00D61E7E"/>
    <w:rsid w:val="00D62C8A"/>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1135"/>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015"/>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6EC2"/>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658C"/>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4CF2"/>
    <w:rsid w:val="00FC534B"/>
    <w:rsid w:val="00FC6703"/>
    <w:rsid w:val="00FC7E4F"/>
    <w:rsid w:val="00FD1C6E"/>
    <w:rsid w:val="00FD31DB"/>
    <w:rsid w:val="00FD3D69"/>
    <w:rsid w:val="00FD476B"/>
    <w:rsid w:val="00FD4BCA"/>
    <w:rsid w:val="00FD4D68"/>
    <w:rsid w:val="00FD6AD2"/>
    <w:rsid w:val="00FE5D2D"/>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eader" Target="header1.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eader" Target="header5.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32"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2.xml"/><Relationship Id="rId28" Type="http://schemas.openxmlformats.org/officeDocument/2006/relationships/header" Target="header7.xml"/><Relationship Id="rId10" Type="http://schemas.openxmlformats.org/officeDocument/2006/relationships/image" Target="media/image2.jpeg"/><Relationship Id="rId19" Type="http://schemas.openxmlformats.org/officeDocument/2006/relationships/footer" Target="footer1.xm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footer" Target="footer6.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1053</TotalTime>
  <Pages>1</Pages>
  <Words>3776</Words>
  <Characters>21528</Characters>
  <Application>Microsoft Office Word</Application>
  <DocSecurity>0</DocSecurity>
  <Lines>179</Lines>
  <Paragraphs>50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25254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48</cp:revision>
  <cp:lastPrinted>2019-05-27T06:53:00Z</cp:lastPrinted>
  <dcterms:created xsi:type="dcterms:W3CDTF">2025-05-05T11:18:00Z</dcterms:created>
  <dcterms:modified xsi:type="dcterms:W3CDTF">2026-05-14T17:47:00Z</dcterms:modified>
</cp:coreProperties>
</file>