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8E0DB3C" w14:textId="33474E31" w:rsidR="00F36458" w:rsidRDefault="00F36458" w:rsidP="00F3645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F64D14">
        <w:rPr>
          <w:rFonts w:ascii="Arial" w:hAnsi="Arial" w:cs="Arial"/>
          <w:b/>
          <w:noProof/>
          <w:sz w:val="40"/>
          <w:szCs w:val="40"/>
          <w:lang w:val="fr-FR"/>
        </w:rPr>
        <w:drawing>
          <wp:inline distT="0" distB="0" distL="0" distR="0" wp14:anchorId="4657FF10" wp14:editId="7892D020">
            <wp:extent cx="5469255" cy="3522345"/>
            <wp:effectExtent l="0" t="0" r="0" b="1905"/>
            <wp:docPr id="73668033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3522345"/>
                    </a:xfrm>
                    <a:prstGeom prst="rect">
                      <a:avLst/>
                    </a:prstGeom>
                    <a:noFill/>
                    <a:ln>
                      <a:noFill/>
                    </a:ln>
                  </pic:spPr>
                </pic:pic>
              </a:graphicData>
            </a:graphic>
          </wp:inline>
        </w:drawing>
      </w:r>
    </w:p>
    <w:p w14:paraId="25475F25" w14:textId="77777777" w:rsidR="00F36458" w:rsidRDefault="00F36458" w:rsidP="00F36458">
      <w:pPr>
        <w:pStyle w:val="DefaultText"/>
        <w:jc w:val="center"/>
        <w:rPr>
          <w:rFonts w:ascii="Arial" w:hAnsi="Arial" w:cs="Arial"/>
          <w:b/>
          <w:sz w:val="32"/>
          <w:szCs w:val="32"/>
          <w:lang w:val="ro-RO"/>
        </w:rPr>
      </w:pPr>
      <w:r>
        <w:rPr>
          <w:rFonts w:ascii="Arial" w:hAnsi="Arial" w:cs="Arial"/>
          <w:b/>
          <w:sz w:val="32"/>
          <w:szCs w:val="32"/>
          <w:lang w:val="ro-RO"/>
        </w:rPr>
        <w:t>DN71_km0+000-km15+000</w:t>
      </w:r>
    </w:p>
    <w:p w14:paraId="49A8F3D5" w14:textId="3E19D9D2" w:rsidR="00CF0728" w:rsidRDefault="00F36458" w:rsidP="00F3645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191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1DA12C2"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F36458">
        <w:rPr>
          <w:rFonts w:ascii="Arial" w:hAnsi="Arial" w:cs="Arial"/>
          <w:lang w:val="pt-BR"/>
        </w:rPr>
        <w:t>1</w:t>
      </w:r>
      <w:r w:rsidR="00CF0728">
        <w:rPr>
          <w:rFonts w:ascii="Arial" w:hAnsi="Arial" w:cs="Arial"/>
          <w:lang w:val="pt-BR"/>
        </w:rPr>
        <w:t>_km</w:t>
      </w:r>
      <w:r w:rsidR="00F36458">
        <w:rPr>
          <w:rFonts w:ascii="Arial" w:hAnsi="Arial" w:cs="Arial"/>
          <w:lang w:val="pt-BR"/>
        </w:rPr>
        <w:t>0</w:t>
      </w:r>
      <w:r w:rsidR="00CF0728">
        <w:rPr>
          <w:rFonts w:ascii="Arial" w:hAnsi="Arial" w:cs="Arial"/>
          <w:lang w:val="pt-BR"/>
        </w:rPr>
        <w:t>+</w:t>
      </w:r>
      <w:r w:rsidR="00F36458">
        <w:rPr>
          <w:rFonts w:ascii="Arial" w:hAnsi="Arial" w:cs="Arial"/>
          <w:lang w:val="pt-BR"/>
        </w:rPr>
        <w:t>000</w:t>
      </w:r>
      <w:r w:rsidR="00CF0728">
        <w:rPr>
          <w:rFonts w:ascii="Arial" w:hAnsi="Arial" w:cs="Arial"/>
          <w:lang w:val="pt-BR"/>
        </w:rPr>
        <w:t>-km</w:t>
      </w:r>
      <w:r w:rsidR="009A5552">
        <w:rPr>
          <w:rFonts w:ascii="Arial" w:hAnsi="Arial" w:cs="Arial"/>
          <w:lang w:val="pt-BR"/>
        </w:rPr>
        <w:t>1</w:t>
      </w:r>
      <w:r w:rsidR="00F36458">
        <w:rPr>
          <w:rFonts w:ascii="Arial" w:hAnsi="Arial" w:cs="Arial"/>
          <w:lang w:val="pt-BR"/>
        </w:rPr>
        <w:t>5</w:t>
      </w:r>
      <w:r w:rsidR="00CF0728">
        <w:rPr>
          <w:rFonts w:ascii="Arial" w:hAnsi="Arial" w:cs="Arial"/>
          <w:lang w:val="pt-BR"/>
        </w:rPr>
        <w:t>+</w:t>
      </w:r>
      <w:r w:rsidR="00F36458">
        <w:rPr>
          <w:rFonts w:ascii="Arial" w:hAnsi="Arial" w:cs="Arial"/>
          <w:lang w:val="pt-BR"/>
        </w:rPr>
        <w:t>000......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0F7B1439" w14:textId="77777777" w:rsidR="00E04447" w:rsidRDefault="00E04447">
      <w:pPr>
        <w:autoSpaceDE w:val="0"/>
        <w:jc w:val="both"/>
        <w:rPr>
          <w:rFonts w:ascii="Arial" w:hAnsi="Arial" w:cs="Arial"/>
          <w:b/>
          <w:bCs/>
          <w:color w:val="000000"/>
          <w:lang w:val="ro-RO"/>
        </w:rPr>
      </w:pPr>
    </w:p>
    <w:p w14:paraId="39980297" w14:textId="3572E369"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F36458">
        <w:rPr>
          <w:rFonts w:ascii="Arial" w:hAnsi="Arial" w:cs="Arial"/>
          <w:b/>
          <w:lang w:eastAsia="en-US"/>
        </w:rPr>
        <w:t>1</w:t>
      </w:r>
      <w:r w:rsidR="0052391B" w:rsidRPr="0052391B">
        <w:rPr>
          <w:rFonts w:ascii="Arial" w:hAnsi="Arial" w:cs="Arial"/>
          <w:b/>
          <w:lang w:eastAsia="en-US"/>
        </w:rPr>
        <w:t xml:space="preserve"> km </w:t>
      </w:r>
      <w:r w:rsidR="00F36458">
        <w:rPr>
          <w:rFonts w:ascii="Arial" w:hAnsi="Arial" w:cs="Arial"/>
          <w:b/>
          <w:lang w:eastAsia="en-US"/>
        </w:rPr>
        <w:t>0</w:t>
      </w:r>
      <w:r w:rsidR="009F0895" w:rsidRPr="0052391B">
        <w:rPr>
          <w:rFonts w:ascii="Arial" w:hAnsi="Arial" w:cs="Arial"/>
          <w:b/>
          <w:lang w:eastAsia="en-US"/>
        </w:rPr>
        <w:t>+</w:t>
      </w:r>
      <w:r w:rsidR="00F36458">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F36458">
        <w:rPr>
          <w:rFonts w:ascii="Arial" w:hAnsi="Arial" w:cs="Arial"/>
          <w:b/>
          <w:lang w:eastAsia="en-US"/>
        </w:rPr>
        <w:t>15</w:t>
      </w:r>
      <w:r w:rsidR="0052391B" w:rsidRPr="0052391B">
        <w:rPr>
          <w:rFonts w:ascii="Arial" w:hAnsi="Arial" w:cs="Arial"/>
          <w:b/>
          <w:lang w:eastAsia="en-US"/>
        </w:rPr>
        <w:t>+</w:t>
      </w:r>
      <w:r w:rsidR="00F36458">
        <w:rPr>
          <w:rFonts w:ascii="Arial" w:hAnsi="Arial" w:cs="Arial"/>
          <w:b/>
          <w:lang w:eastAsia="en-US"/>
        </w:rPr>
        <w:t>000</w:t>
      </w:r>
    </w:p>
    <w:p w14:paraId="4251C3A2" w14:textId="77777777" w:rsidR="00F36458" w:rsidRDefault="00F36458" w:rsidP="00F3645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DN71_km0+000-km15+</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DN71 de 109,657 km care leagă DN7 cu DN1 prin localitățile Bâldana (DN7), Răcari, Conțești, Târgoviște, Pucioasa, Fieni și Sinaia (DN1). Este delimitat de </w:t>
      </w:r>
      <w:r>
        <w:rPr>
          <w:rFonts w:ascii="Arial" w:hAnsi="Arial" w:cs="Arial"/>
          <w:color w:val="auto"/>
          <w:lang w:val="it-IT"/>
        </w:rPr>
        <w:t>intersecția cu DN7 și localitatea Conțești</w:t>
      </w:r>
      <w:r>
        <w:rPr>
          <w:rFonts w:ascii="Arial" w:hAnsi="Arial" w:cs="Arial"/>
          <w:color w:val="auto"/>
          <w:lang w:val="pt-BR"/>
        </w:rPr>
        <w:t>.</w:t>
      </w:r>
    </w:p>
    <w:p w14:paraId="55CAF704" w14:textId="77777777" w:rsidR="00F36458" w:rsidRPr="0093612E" w:rsidRDefault="00F36458" w:rsidP="00F36458">
      <w:pPr>
        <w:pStyle w:val="WW-Default"/>
        <w:jc w:val="both"/>
        <w:rPr>
          <w:rFonts w:ascii="Arial" w:hAnsi="Arial" w:cs="Arial"/>
          <w:color w:val="auto"/>
          <w:lang w:val="pt-BR"/>
        </w:rPr>
      </w:pPr>
    </w:p>
    <w:p w14:paraId="66733422" w14:textId="77777777" w:rsidR="00F36458" w:rsidRDefault="00F36458" w:rsidP="00F3645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15,000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CA3FAD4" w14:textId="77777777" w:rsidR="00F36458" w:rsidRDefault="00F36458" w:rsidP="00F36458">
      <w:pPr>
        <w:pStyle w:val="WW-Default"/>
        <w:jc w:val="both"/>
        <w:rPr>
          <w:rFonts w:ascii="Arial" w:hAnsi="Arial" w:cs="Arial"/>
          <w:color w:val="auto"/>
          <w:lang w:val="pt-BR"/>
        </w:rPr>
      </w:pPr>
    </w:p>
    <w:p w14:paraId="69DA883B" w14:textId="77777777" w:rsidR="00F36458" w:rsidRPr="00A46DA2" w:rsidRDefault="00F36458" w:rsidP="00F3645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64D14">
        <w:rPr>
          <w:rFonts w:ascii="Arial" w:hAnsi="Arial" w:cs="Arial"/>
          <w:color w:val="auto"/>
          <w:lang w:val="pt-BR"/>
        </w:rPr>
        <w:t>3</w:t>
      </w:r>
      <w:r>
        <w:rPr>
          <w:rFonts w:ascii="Arial" w:hAnsi="Arial" w:cs="Arial"/>
          <w:color w:val="auto"/>
          <w:lang w:val="pt-BR"/>
        </w:rPr>
        <w:t>.</w:t>
      </w:r>
      <w:r w:rsidRPr="00F64D14">
        <w:rPr>
          <w:rFonts w:ascii="Arial" w:hAnsi="Arial" w:cs="Arial"/>
          <w:color w:val="auto"/>
          <w:lang w:val="pt-BR"/>
        </w:rPr>
        <w:t>386</w:t>
      </w:r>
      <w:r>
        <w:rPr>
          <w:rFonts w:ascii="Arial" w:hAnsi="Arial" w:cs="Arial"/>
          <w:color w:val="auto"/>
          <w:lang w:val="pt-BR"/>
        </w:rPr>
        <w:t>.</w:t>
      </w:r>
      <w:r w:rsidRPr="00F64D14">
        <w:rPr>
          <w:rFonts w:ascii="Arial" w:hAnsi="Arial" w:cs="Arial"/>
          <w:color w:val="auto"/>
          <w:lang w:val="pt-BR"/>
        </w:rPr>
        <w:t>105</w:t>
      </w:r>
    </w:p>
    <w:p w14:paraId="7FA92AF4" w14:textId="77777777" w:rsidR="00F36458" w:rsidRDefault="00F36458" w:rsidP="00F36458">
      <w:pPr>
        <w:pStyle w:val="NormalWeb"/>
        <w:shd w:val="clear" w:color="auto" w:fill="FFFFFF"/>
        <w:spacing w:before="0" w:after="0"/>
        <w:jc w:val="both"/>
        <w:rPr>
          <w:rFonts w:ascii="Arial" w:hAnsi="Arial" w:cs="Arial"/>
          <w:b/>
          <w:bCs/>
          <w:lang w:val="pt-BR"/>
        </w:rPr>
      </w:pPr>
    </w:p>
    <w:p w14:paraId="17E1C595" w14:textId="77777777" w:rsidR="00F36458" w:rsidRDefault="00F36458" w:rsidP="00F3645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4B65B12E" w14:textId="77777777" w:rsidR="00F36458" w:rsidRDefault="00F36458" w:rsidP="00F36458">
      <w:pPr>
        <w:pStyle w:val="NormalWeb"/>
        <w:shd w:val="clear" w:color="auto" w:fill="FFFFFF"/>
        <w:spacing w:before="0" w:after="0"/>
        <w:jc w:val="both"/>
        <w:rPr>
          <w:rFonts w:ascii="Arial" w:hAnsi="Arial" w:cs="Arial"/>
          <w:lang w:val="pt-BR"/>
        </w:rPr>
      </w:pPr>
    </w:p>
    <w:p w14:paraId="174B1990" w14:textId="77777777" w:rsidR="00F36458" w:rsidRDefault="00F36458" w:rsidP="00F3645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F36458" w14:paraId="1E3C5FAA" w14:textId="77777777" w:rsidTr="004C07CA">
        <w:trPr>
          <w:jc w:val="center"/>
        </w:trPr>
        <w:tc>
          <w:tcPr>
            <w:tcW w:w="1242" w:type="dxa"/>
            <w:vAlign w:val="center"/>
          </w:tcPr>
          <w:p w14:paraId="372079B6" w14:textId="77777777" w:rsidR="00F36458" w:rsidRDefault="00F36458" w:rsidP="004C07C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3EA1122" w14:textId="77777777" w:rsidR="00F36458" w:rsidRDefault="00F36458" w:rsidP="004C07C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5A03345" w14:textId="77777777" w:rsidR="00F36458" w:rsidRPr="00760283" w:rsidRDefault="00F36458" w:rsidP="004C07C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DDBC9E4" w14:textId="77777777" w:rsidR="00F36458" w:rsidRDefault="00F36458" w:rsidP="004C07C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3DCF1FE" w14:textId="77777777" w:rsidR="00F36458" w:rsidRPr="00760283" w:rsidRDefault="00F36458" w:rsidP="004C07C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36458" w14:paraId="423449BC" w14:textId="77777777" w:rsidTr="004C07CA">
        <w:trPr>
          <w:jc w:val="center"/>
        </w:trPr>
        <w:tc>
          <w:tcPr>
            <w:tcW w:w="1242" w:type="dxa"/>
          </w:tcPr>
          <w:p w14:paraId="0D2EADB0"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CA03DD"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71</w:t>
            </w:r>
          </w:p>
        </w:tc>
        <w:tc>
          <w:tcPr>
            <w:tcW w:w="567" w:type="dxa"/>
          </w:tcPr>
          <w:p w14:paraId="2B0327B4" w14:textId="77777777" w:rsidR="00F36458" w:rsidRPr="00760283"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3316E5E1" w14:textId="77777777" w:rsidR="00F36458" w:rsidRPr="00E1681C"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469" w:type="dxa"/>
          </w:tcPr>
          <w:p w14:paraId="107DB924" w14:textId="77777777" w:rsidR="00F36458" w:rsidRPr="00760283" w:rsidRDefault="00F36458" w:rsidP="004C07C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Tărtășești</w:t>
            </w:r>
            <w:proofErr w:type="spellEnd"/>
          </w:p>
        </w:tc>
      </w:tr>
      <w:tr w:rsidR="00F36458" w14:paraId="162E53A5" w14:textId="77777777" w:rsidTr="004C07CA">
        <w:trPr>
          <w:jc w:val="center"/>
        </w:trPr>
        <w:tc>
          <w:tcPr>
            <w:tcW w:w="1242" w:type="dxa"/>
          </w:tcPr>
          <w:p w14:paraId="6AFD78DA"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122EF2" w14:textId="77777777" w:rsidR="00F36458" w:rsidRDefault="00F36458" w:rsidP="004C07CA">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699FB52E" w14:textId="77777777" w:rsidR="00F36458" w:rsidRPr="00760283"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2EF6998D" w14:textId="77777777" w:rsidR="00F36458" w:rsidRPr="00E1681C"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469" w:type="dxa"/>
          </w:tcPr>
          <w:p w14:paraId="456D8905" w14:textId="77777777" w:rsidR="00F36458" w:rsidRPr="00760283" w:rsidRDefault="00F36458" w:rsidP="004C07C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Răcari</w:t>
            </w:r>
            <w:proofErr w:type="spellEnd"/>
          </w:p>
        </w:tc>
      </w:tr>
      <w:tr w:rsidR="00F36458" w14:paraId="63A07005" w14:textId="77777777" w:rsidTr="004C07CA">
        <w:trPr>
          <w:jc w:val="center"/>
        </w:trPr>
        <w:tc>
          <w:tcPr>
            <w:tcW w:w="1242" w:type="dxa"/>
          </w:tcPr>
          <w:p w14:paraId="0A4B97B8"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0818DB" w14:textId="77777777" w:rsidR="00F36458" w:rsidRDefault="00F36458" w:rsidP="004C07CA">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7EAE4712"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7EE9829C"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445</w:t>
            </w:r>
          </w:p>
        </w:tc>
        <w:tc>
          <w:tcPr>
            <w:tcW w:w="6469" w:type="dxa"/>
          </w:tcPr>
          <w:p w14:paraId="5F448B4A" w14:textId="77777777" w:rsidR="00F36458" w:rsidRDefault="00F36458" w:rsidP="004C07C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DJ601A,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36458" w14:paraId="24B721CD" w14:textId="77777777" w:rsidTr="004C07CA">
        <w:trPr>
          <w:jc w:val="center"/>
        </w:trPr>
        <w:tc>
          <w:tcPr>
            <w:tcW w:w="1242" w:type="dxa"/>
          </w:tcPr>
          <w:p w14:paraId="1CF65D5D"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6881B1" w14:textId="77777777" w:rsidR="00F36458" w:rsidRDefault="00F36458" w:rsidP="004C07CA">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6E443306"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49665135"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130</w:t>
            </w:r>
          </w:p>
        </w:tc>
        <w:tc>
          <w:tcPr>
            <w:tcW w:w="6469" w:type="dxa"/>
          </w:tcPr>
          <w:p w14:paraId="75464AF9" w14:textId="77777777" w:rsidR="00F36458" w:rsidRDefault="00F36458" w:rsidP="004C07C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DJ711A,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F36458" w14:paraId="7C3CEDCE" w14:textId="77777777" w:rsidTr="004C07CA">
        <w:trPr>
          <w:jc w:val="center"/>
        </w:trPr>
        <w:tc>
          <w:tcPr>
            <w:tcW w:w="1242" w:type="dxa"/>
          </w:tcPr>
          <w:p w14:paraId="20988C51"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4BC6E9" w14:textId="77777777" w:rsidR="00F36458" w:rsidRDefault="00F36458" w:rsidP="004C07CA">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511A970F"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0422000E"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2768D841" w14:textId="77777777" w:rsidR="00F36458" w:rsidRDefault="00F36458" w:rsidP="004C07C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DJ711A,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36458" w14:paraId="08D79CBF" w14:textId="77777777" w:rsidTr="004C07CA">
        <w:trPr>
          <w:jc w:val="center"/>
        </w:trPr>
        <w:tc>
          <w:tcPr>
            <w:tcW w:w="1242" w:type="dxa"/>
          </w:tcPr>
          <w:p w14:paraId="487C00E1"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3A9A1E" w14:textId="77777777" w:rsidR="00F36458" w:rsidRDefault="00F36458" w:rsidP="004C07CA">
            <w:pPr>
              <w:pStyle w:val="NormalWeb"/>
              <w:spacing w:before="0" w:after="0"/>
              <w:jc w:val="center"/>
              <w:rPr>
                <w:rFonts w:ascii="Arial" w:hAnsi="Arial" w:cs="Arial"/>
                <w:sz w:val="20"/>
                <w:szCs w:val="20"/>
                <w:lang w:val="pt-BR"/>
              </w:rPr>
            </w:pPr>
            <w:r w:rsidRPr="00455CD6">
              <w:rPr>
                <w:rFonts w:ascii="Arial" w:hAnsi="Arial" w:cs="Arial"/>
                <w:sz w:val="20"/>
                <w:szCs w:val="20"/>
                <w:lang w:val="pt-BR"/>
              </w:rPr>
              <w:t>71</w:t>
            </w:r>
          </w:p>
        </w:tc>
        <w:tc>
          <w:tcPr>
            <w:tcW w:w="567" w:type="dxa"/>
          </w:tcPr>
          <w:p w14:paraId="5B375DB1"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7612459C" w14:textId="77777777" w:rsidR="00F36458" w:rsidRDefault="00F36458" w:rsidP="004C07CA">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36056A9B" w14:textId="77777777" w:rsidR="00F36458" w:rsidRDefault="00F36458" w:rsidP="004C07C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Conțești</w:t>
            </w:r>
            <w:proofErr w:type="spellEnd"/>
          </w:p>
        </w:tc>
      </w:tr>
    </w:tbl>
    <w:p w14:paraId="52A4F618" w14:textId="77777777" w:rsidR="00F36458" w:rsidRDefault="00F36458" w:rsidP="00F36458">
      <w:pPr>
        <w:jc w:val="center"/>
        <w:rPr>
          <w:rFonts w:ascii="Arial" w:hAnsi="Arial" w:cs="Arial"/>
          <w:b/>
          <w:noProof/>
          <w:sz w:val="40"/>
          <w:szCs w:val="40"/>
          <w:lang w:val="fr-FR"/>
        </w:rPr>
      </w:pPr>
    </w:p>
    <w:p w14:paraId="1D81E517" w14:textId="2DF060C2" w:rsidR="00F36458" w:rsidRPr="00C11403" w:rsidRDefault="00F36458" w:rsidP="00F36458">
      <w:pPr>
        <w:jc w:val="center"/>
        <w:rPr>
          <w:noProof/>
        </w:rPr>
      </w:pPr>
      <w:r w:rsidRPr="00F64D14">
        <w:rPr>
          <w:rFonts w:ascii="Arial" w:hAnsi="Arial" w:cs="Arial"/>
          <w:b/>
          <w:noProof/>
          <w:sz w:val="40"/>
          <w:szCs w:val="40"/>
          <w:lang w:val="fr-FR"/>
        </w:rPr>
        <w:lastRenderedPageBreak/>
        <w:drawing>
          <wp:inline distT="0" distB="0" distL="0" distR="0" wp14:anchorId="1B951BA2" wp14:editId="761F6847">
            <wp:extent cx="5469255" cy="3522345"/>
            <wp:effectExtent l="0" t="0" r="0" b="1905"/>
            <wp:docPr id="74920300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3522345"/>
                    </a:xfrm>
                    <a:prstGeom prst="rect">
                      <a:avLst/>
                    </a:prstGeom>
                    <a:noFill/>
                    <a:ln>
                      <a:noFill/>
                    </a:ln>
                  </pic:spPr>
                </pic:pic>
              </a:graphicData>
            </a:graphic>
          </wp:inline>
        </w:drawing>
      </w:r>
    </w:p>
    <w:p w14:paraId="1B3E6C30" w14:textId="77777777" w:rsidR="00F36458" w:rsidRPr="004C4798" w:rsidRDefault="00F36458" w:rsidP="00F3645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DN71 = km 0+000 – km 15+000</w:t>
      </w:r>
    </w:p>
    <w:p w14:paraId="44C93631" w14:textId="77777777" w:rsidR="00F36458" w:rsidRDefault="00F36458" w:rsidP="00F36458">
      <w:pPr>
        <w:jc w:val="both"/>
        <w:rPr>
          <w:rFonts w:ascii="Arial" w:hAnsi="Arial" w:cs="Arial"/>
          <w:lang w:val="ro-RO"/>
        </w:rPr>
      </w:pPr>
    </w:p>
    <w:p w14:paraId="7630DDF3" w14:textId="77777777" w:rsidR="00F36458" w:rsidRPr="000171AB" w:rsidRDefault="00F36458" w:rsidP="00F3645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16.953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2.429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BBF9F8C" w14:textId="77777777" w:rsidR="00F36458" w:rsidRDefault="00F36458" w:rsidP="00F3645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8.458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1.209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158A9D6" w14:textId="77777777" w:rsidR="00F36458" w:rsidRDefault="00F36458" w:rsidP="00F36458">
      <w:pPr>
        <w:pStyle w:val="NormalWeb"/>
        <w:shd w:val="clear" w:color="auto" w:fill="FFFFFF"/>
        <w:spacing w:before="0" w:after="0"/>
        <w:jc w:val="center"/>
        <w:rPr>
          <w:rFonts w:ascii="Arial" w:hAnsi="Arial" w:cs="Arial"/>
          <w:lang w:val="pt-BR"/>
        </w:rPr>
      </w:pPr>
    </w:p>
    <w:p w14:paraId="11782068" w14:textId="77777777" w:rsidR="00F36458" w:rsidRDefault="00F36458" w:rsidP="00F3645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36458" w14:paraId="0C19BF48" w14:textId="77777777" w:rsidTr="004C07CA">
        <w:trPr>
          <w:jc w:val="center"/>
        </w:trPr>
        <w:tc>
          <w:tcPr>
            <w:tcW w:w="2432" w:type="dxa"/>
            <w:vAlign w:val="center"/>
          </w:tcPr>
          <w:p w14:paraId="487FE8F5" w14:textId="77777777" w:rsidR="00F36458" w:rsidRDefault="00F36458" w:rsidP="004C07C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E18DB2A" w14:textId="77777777" w:rsidR="00F36458" w:rsidRDefault="00F36458" w:rsidP="004C07C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A9CC422" w14:textId="77777777" w:rsidR="00F36458" w:rsidRDefault="00F36458" w:rsidP="004C07C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B1D1926" w14:textId="77777777" w:rsidR="00F36458" w:rsidRDefault="00F36458" w:rsidP="004C07C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65ACDFA" w14:textId="77777777" w:rsidR="00F36458" w:rsidRDefault="00F36458" w:rsidP="004C07C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49CBD60" w14:textId="77777777" w:rsidR="00F36458" w:rsidRDefault="00F36458" w:rsidP="004C07C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36458" w14:paraId="19564912" w14:textId="77777777" w:rsidTr="004C07CA">
        <w:trPr>
          <w:jc w:val="center"/>
        </w:trPr>
        <w:tc>
          <w:tcPr>
            <w:tcW w:w="2432" w:type="dxa"/>
            <w:vAlign w:val="bottom"/>
          </w:tcPr>
          <w:p w14:paraId="52CBD17F" w14:textId="77777777" w:rsidR="00F36458" w:rsidRDefault="00F36458" w:rsidP="004C07CA">
            <w:pPr>
              <w:jc w:val="center"/>
              <w:rPr>
                <w:rFonts w:ascii="Arial" w:hAnsi="Arial" w:cs="Arial"/>
                <w:sz w:val="20"/>
                <w:szCs w:val="20"/>
                <w:lang w:val="ro-RO"/>
              </w:rPr>
            </w:pPr>
            <w:r>
              <w:rPr>
                <w:rFonts w:ascii="Arial" w:hAnsi="Arial" w:cs="Arial"/>
                <w:sz w:val="20"/>
                <w:szCs w:val="20"/>
              </w:rPr>
              <w:t>CONŢEŞTI</w:t>
            </w:r>
          </w:p>
        </w:tc>
        <w:tc>
          <w:tcPr>
            <w:tcW w:w="864" w:type="dxa"/>
            <w:vAlign w:val="bottom"/>
          </w:tcPr>
          <w:p w14:paraId="7030D2A5" w14:textId="77777777" w:rsidR="00F36458" w:rsidRDefault="00F36458" w:rsidP="004C07C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1C0DF828" w14:textId="77777777" w:rsidR="00F36458" w:rsidRDefault="00F36458" w:rsidP="004C07CA">
            <w:pPr>
              <w:jc w:val="center"/>
              <w:rPr>
                <w:rFonts w:ascii="Arial" w:hAnsi="Arial" w:cs="Arial"/>
                <w:sz w:val="20"/>
                <w:szCs w:val="20"/>
                <w:lang w:val="ro-RO"/>
              </w:rPr>
            </w:pPr>
            <w:r>
              <w:rPr>
                <w:rFonts w:ascii="Arial" w:hAnsi="Arial" w:cs="Arial"/>
                <w:sz w:val="20"/>
                <w:szCs w:val="20"/>
              </w:rPr>
              <w:t>4489</w:t>
            </w:r>
          </w:p>
        </w:tc>
        <w:tc>
          <w:tcPr>
            <w:tcW w:w="1356" w:type="dxa"/>
          </w:tcPr>
          <w:p w14:paraId="5EF5E5E1" w14:textId="77777777" w:rsidR="00F36458" w:rsidRPr="005B61BE" w:rsidRDefault="00F36458" w:rsidP="004C07CA">
            <w:pPr>
              <w:jc w:val="center"/>
              <w:rPr>
                <w:rFonts w:ascii="Arial" w:hAnsi="Arial" w:cs="Arial"/>
                <w:sz w:val="20"/>
                <w:szCs w:val="20"/>
                <w:lang w:val="ro-RO"/>
              </w:rPr>
            </w:pPr>
            <w:r>
              <w:rPr>
                <w:rFonts w:ascii="Arial" w:hAnsi="Arial" w:cs="Arial"/>
                <w:sz w:val="20"/>
                <w:szCs w:val="20"/>
                <w:lang w:val="ro-RO"/>
              </w:rPr>
              <w:t>180</w:t>
            </w:r>
          </w:p>
        </w:tc>
        <w:tc>
          <w:tcPr>
            <w:tcW w:w="1701" w:type="dxa"/>
            <w:vAlign w:val="bottom"/>
          </w:tcPr>
          <w:p w14:paraId="1A80D04B" w14:textId="77777777" w:rsidR="00F36458" w:rsidRDefault="00F36458" w:rsidP="004C07CA">
            <w:pPr>
              <w:suppressAutoHyphens w:val="0"/>
              <w:jc w:val="center"/>
              <w:rPr>
                <w:rFonts w:ascii="Arial" w:hAnsi="Arial" w:cs="Arial"/>
                <w:sz w:val="20"/>
                <w:szCs w:val="20"/>
                <w:lang w:val="ro-RO" w:eastAsia="ro-RO"/>
              </w:rPr>
            </w:pPr>
            <w:r>
              <w:rPr>
                <w:rFonts w:ascii="Arial" w:hAnsi="Arial" w:cs="Arial"/>
                <w:sz w:val="20"/>
                <w:szCs w:val="20"/>
              </w:rPr>
              <w:t>2288</w:t>
            </w:r>
          </w:p>
        </w:tc>
        <w:tc>
          <w:tcPr>
            <w:tcW w:w="1701" w:type="dxa"/>
          </w:tcPr>
          <w:p w14:paraId="5AC381C5" w14:textId="77777777" w:rsidR="00F36458" w:rsidRPr="00492178" w:rsidRDefault="00F36458" w:rsidP="004C07CA">
            <w:pPr>
              <w:jc w:val="center"/>
              <w:rPr>
                <w:rFonts w:ascii="Arial" w:hAnsi="Arial" w:cs="Arial"/>
                <w:sz w:val="20"/>
                <w:szCs w:val="20"/>
                <w:lang w:val="ro-RO"/>
              </w:rPr>
            </w:pPr>
            <w:r>
              <w:rPr>
                <w:rFonts w:ascii="Arial" w:hAnsi="Arial" w:cs="Arial"/>
                <w:sz w:val="20"/>
                <w:szCs w:val="20"/>
                <w:lang w:val="ro-RO"/>
              </w:rPr>
              <w:t>90</w:t>
            </w:r>
          </w:p>
        </w:tc>
      </w:tr>
      <w:tr w:rsidR="00F36458" w14:paraId="740061F0" w14:textId="77777777" w:rsidTr="004C07CA">
        <w:trPr>
          <w:jc w:val="center"/>
        </w:trPr>
        <w:tc>
          <w:tcPr>
            <w:tcW w:w="2432" w:type="dxa"/>
            <w:vAlign w:val="bottom"/>
          </w:tcPr>
          <w:p w14:paraId="1E3DFD99" w14:textId="77777777" w:rsidR="00F36458" w:rsidRDefault="00F36458" w:rsidP="004C07CA">
            <w:pPr>
              <w:jc w:val="center"/>
              <w:rPr>
                <w:rFonts w:ascii="Arial" w:hAnsi="Arial" w:cs="Arial"/>
                <w:sz w:val="20"/>
                <w:szCs w:val="20"/>
                <w:lang w:val="ro-RO"/>
              </w:rPr>
            </w:pPr>
            <w:r>
              <w:rPr>
                <w:rFonts w:ascii="Arial" w:hAnsi="Arial" w:cs="Arial"/>
                <w:sz w:val="20"/>
                <w:szCs w:val="20"/>
              </w:rPr>
              <w:t>RĂCARI</w:t>
            </w:r>
          </w:p>
        </w:tc>
        <w:tc>
          <w:tcPr>
            <w:tcW w:w="864" w:type="dxa"/>
            <w:vAlign w:val="bottom"/>
          </w:tcPr>
          <w:p w14:paraId="4B36AA0D" w14:textId="77777777" w:rsidR="00F36458" w:rsidRDefault="00F36458" w:rsidP="004C07C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0B269BE7" w14:textId="77777777" w:rsidR="00F36458" w:rsidRDefault="00F36458" w:rsidP="004C07CA">
            <w:pPr>
              <w:jc w:val="center"/>
              <w:rPr>
                <w:rFonts w:ascii="Arial" w:hAnsi="Arial" w:cs="Arial"/>
                <w:sz w:val="20"/>
                <w:szCs w:val="20"/>
                <w:lang w:val="ro-RO"/>
              </w:rPr>
            </w:pPr>
            <w:r>
              <w:rPr>
                <w:rFonts w:ascii="Arial" w:hAnsi="Arial" w:cs="Arial"/>
                <w:sz w:val="20"/>
                <w:szCs w:val="20"/>
              </w:rPr>
              <w:t>6306</w:t>
            </w:r>
          </w:p>
        </w:tc>
        <w:tc>
          <w:tcPr>
            <w:tcW w:w="1356" w:type="dxa"/>
          </w:tcPr>
          <w:p w14:paraId="6337A4F6" w14:textId="77777777" w:rsidR="00F36458" w:rsidRPr="005B61BE" w:rsidRDefault="00F36458" w:rsidP="004C07CA">
            <w:pPr>
              <w:jc w:val="center"/>
              <w:rPr>
                <w:rFonts w:ascii="Arial" w:hAnsi="Arial" w:cs="Arial"/>
                <w:sz w:val="20"/>
                <w:szCs w:val="20"/>
                <w:lang w:val="ro-RO"/>
              </w:rPr>
            </w:pPr>
            <w:r>
              <w:rPr>
                <w:rFonts w:ascii="Arial" w:hAnsi="Arial" w:cs="Arial"/>
                <w:sz w:val="20"/>
                <w:szCs w:val="20"/>
                <w:lang w:val="ro-RO"/>
              </w:rPr>
              <w:t>1397</w:t>
            </w:r>
          </w:p>
        </w:tc>
        <w:tc>
          <w:tcPr>
            <w:tcW w:w="1701" w:type="dxa"/>
            <w:vAlign w:val="bottom"/>
          </w:tcPr>
          <w:p w14:paraId="68C06C79" w14:textId="77777777" w:rsidR="00F36458" w:rsidRDefault="00F36458" w:rsidP="004C07CA">
            <w:pPr>
              <w:suppressAutoHyphens w:val="0"/>
              <w:jc w:val="center"/>
              <w:rPr>
                <w:rFonts w:ascii="Arial" w:hAnsi="Arial" w:cs="Arial"/>
                <w:sz w:val="20"/>
                <w:szCs w:val="20"/>
                <w:lang w:val="ro-RO" w:eastAsia="ro-RO"/>
              </w:rPr>
            </w:pPr>
            <w:r>
              <w:rPr>
                <w:rFonts w:ascii="Arial" w:hAnsi="Arial" w:cs="Arial"/>
                <w:sz w:val="20"/>
                <w:szCs w:val="20"/>
              </w:rPr>
              <w:t>3042</w:t>
            </w:r>
          </w:p>
        </w:tc>
        <w:tc>
          <w:tcPr>
            <w:tcW w:w="1701" w:type="dxa"/>
          </w:tcPr>
          <w:p w14:paraId="390E4881" w14:textId="77777777" w:rsidR="00F36458" w:rsidRPr="00492178" w:rsidRDefault="00F36458" w:rsidP="004C07CA">
            <w:pPr>
              <w:jc w:val="center"/>
              <w:rPr>
                <w:rFonts w:ascii="Arial" w:hAnsi="Arial" w:cs="Arial"/>
                <w:sz w:val="20"/>
                <w:szCs w:val="20"/>
                <w:lang w:val="ro-RO"/>
              </w:rPr>
            </w:pPr>
            <w:r>
              <w:rPr>
                <w:rFonts w:ascii="Arial" w:hAnsi="Arial" w:cs="Arial"/>
                <w:sz w:val="20"/>
                <w:szCs w:val="20"/>
                <w:lang w:val="ro-RO"/>
              </w:rPr>
              <w:t>693</w:t>
            </w:r>
          </w:p>
        </w:tc>
      </w:tr>
      <w:tr w:rsidR="00F36458" w14:paraId="2880C90B" w14:textId="77777777" w:rsidTr="004C07CA">
        <w:trPr>
          <w:jc w:val="center"/>
        </w:trPr>
        <w:tc>
          <w:tcPr>
            <w:tcW w:w="2432" w:type="dxa"/>
            <w:vAlign w:val="bottom"/>
          </w:tcPr>
          <w:p w14:paraId="4DBA35AA" w14:textId="77777777" w:rsidR="00F36458" w:rsidRDefault="00F36458" w:rsidP="004C07CA">
            <w:pPr>
              <w:jc w:val="center"/>
              <w:rPr>
                <w:rFonts w:ascii="Arial" w:hAnsi="Arial" w:cs="Arial"/>
                <w:sz w:val="20"/>
                <w:szCs w:val="20"/>
                <w:lang w:val="ro-RO"/>
              </w:rPr>
            </w:pPr>
            <w:r>
              <w:rPr>
                <w:rFonts w:ascii="Arial" w:hAnsi="Arial" w:cs="Arial"/>
                <w:sz w:val="20"/>
                <w:szCs w:val="20"/>
              </w:rPr>
              <w:t>TĂRTĂŞEŞTI</w:t>
            </w:r>
          </w:p>
        </w:tc>
        <w:tc>
          <w:tcPr>
            <w:tcW w:w="864" w:type="dxa"/>
            <w:vAlign w:val="bottom"/>
          </w:tcPr>
          <w:p w14:paraId="7BA98FCC" w14:textId="77777777" w:rsidR="00F36458" w:rsidRDefault="00F36458" w:rsidP="004C07C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32FE8B88" w14:textId="77777777" w:rsidR="00F36458" w:rsidRDefault="00F36458" w:rsidP="004C07CA">
            <w:pPr>
              <w:jc w:val="center"/>
              <w:rPr>
                <w:rFonts w:ascii="Arial" w:hAnsi="Arial" w:cs="Arial"/>
                <w:sz w:val="20"/>
                <w:szCs w:val="20"/>
                <w:lang w:val="ro-RO"/>
              </w:rPr>
            </w:pPr>
            <w:r>
              <w:rPr>
                <w:rFonts w:ascii="Arial" w:hAnsi="Arial" w:cs="Arial"/>
                <w:sz w:val="20"/>
                <w:szCs w:val="20"/>
              </w:rPr>
              <w:t>6158</w:t>
            </w:r>
          </w:p>
        </w:tc>
        <w:tc>
          <w:tcPr>
            <w:tcW w:w="1356" w:type="dxa"/>
          </w:tcPr>
          <w:p w14:paraId="6A3BB526" w14:textId="77777777" w:rsidR="00F36458" w:rsidRPr="005B61BE" w:rsidRDefault="00F36458" w:rsidP="004C07CA">
            <w:pPr>
              <w:jc w:val="center"/>
              <w:rPr>
                <w:rFonts w:ascii="Arial" w:hAnsi="Arial" w:cs="Arial"/>
                <w:sz w:val="20"/>
                <w:szCs w:val="20"/>
                <w:lang w:val="ro-RO"/>
              </w:rPr>
            </w:pPr>
            <w:r>
              <w:rPr>
                <w:rFonts w:ascii="Arial" w:hAnsi="Arial" w:cs="Arial"/>
                <w:sz w:val="20"/>
                <w:szCs w:val="20"/>
                <w:lang w:val="ro-RO"/>
              </w:rPr>
              <w:t>852</w:t>
            </w:r>
          </w:p>
        </w:tc>
        <w:tc>
          <w:tcPr>
            <w:tcW w:w="1701" w:type="dxa"/>
            <w:vAlign w:val="bottom"/>
          </w:tcPr>
          <w:p w14:paraId="0FA15D5B" w14:textId="77777777" w:rsidR="00F36458" w:rsidRDefault="00F36458" w:rsidP="004C07CA">
            <w:pPr>
              <w:suppressAutoHyphens w:val="0"/>
              <w:jc w:val="center"/>
              <w:rPr>
                <w:rFonts w:ascii="Arial" w:hAnsi="Arial" w:cs="Arial"/>
                <w:sz w:val="20"/>
                <w:szCs w:val="20"/>
                <w:lang w:val="ro-RO" w:eastAsia="ro-RO"/>
              </w:rPr>
            </w:pPr>
            <w:r>
              <w:rPr>
                <w:rFonts w:ascii="Arial" w:hAnsi="Arial" w:cs="Arial"/>
                <w:sz w:val="20"/>
                <w:szCs w:val="20"/>
              </w:rPr>
              <w:t>3128</w:t>
            </w:r>
          </w:p>
        </w:tc>
        <w:tc>
          <w:tcPr>
            <w:tcW w:w="1701" w:type="dxa"/>
          </w:tcPr>
          <w:p w14:paraId="3C872AC6" w14:textId="77777777" w:rsidR="00F36458" w:rsidRPr="00492178" w:rsidRDefault="00F36458" w:rsidP="004C07CA">
            <w:pPr>
              <w:jc w:val="center"/>
              <w:rPr>
                <w:rFonts w:ascii="Arial" w:hAnsi="Arial" w:cs="Arial"/>
                <w:sz w:val="20"/>
                <w:szCs w:val="20"/>
                <w:lang w:val="ro-RO"/>
              </w:rPr>
            </w:pPr>
            <w:r>
              <w:rPr>
                <w:rFonts w:ascii="Arial" w:hAnsi="Arial" w:cs="Arial"/>
                <w:sz w:val="20"/>
                <w:szCs w:val="20"/>
                <w:lang w:val="ro-RO"/>
              </w:rPr>
              <w:t>426</w:t>
            </w:r>
          </w:p>
        </w:tc>
      </w:tr>
      <w:tr w:rsidR="00F36458" w14:paraId="663ED633" w14:textId="77777777" w:rsidTr="004C07CA">
        <w:trPr>
          <w:jc w:val="center"/>
        </w:trPr>
        <w:tc>
          <w:tcPr>
            <w:tcW w:w="2432" w:type="dxa"/>
            <w:vAlign w:val="center"/>
          </w:tcPr>
          <w:p w14:paraId="6FAD800A" w14:textId="77777777" w:rsidR="00F36458" w:rsidRDefault="00F36458" w:rsidP="004C07C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E15DFB0" w14:textId="77777777" w:rsidR="00F36458" w:rsidRDefault="00F36458" w:rsidP="004C07CA">
            <w:pPr>
              <w:jc w:val="center"/>
              <w:rPr>
                <w:rFonts w:ascii="Arial" w:hAnsi="Arial" w:cs="Arial"/>
                <w:b/>
                <w:bCs/>
                <w:sz w:val="20"/>
                <w:szCs w:val="20"/>
                <w:lang w:val="ro-RO"/>
              </w:rPr>
            </w:pPr>
          </w:p>
        </w:tc>
        <w:tc>
          <w:tcPr>
            <w:tcW w:w="1370" w:type="dxa"/>
            <w:vAlign w:val="center"/>
          </w:tcPr>
          <w:p w14:paraId="58335E0B" w14:textId="77777777" w:rsidR="00F36458" w:rsidRDefault="00F36458" w:rsidP="004C07CA">
            <w:pPr>
              <w:jc w:val="center"/>
              <w:rPr>
                <w:rFonts w:ascii="Arial" w:hAnsi="Arial" w:cs="Arial"/>
                <w:b/>
                <w:bCs/>
                <w:sz w:val="20"/>
                <w:szCs w:val="20"/>
                <w:lang w:val="ro-RO"/>
              </w:rPr>
            </w:pPr>
            <w:r>
              <w:rPr>
                <w:rFonts w:ascii="Arial" w:hAnsi="Arial" w:cs="Arial"/>
                <w:b/>
                <w:bCs/>
                <w:sz w:val="20"/>
                <w:szCs w:val="20"/>
                <w:lang w:val="ro-RO"/>
              </w:rPr>
              <w:t>16953</w:t>
            </w:r>
          </w:p>
        </w:tc>
        <w:tc>
          <w:tcPr>
            <w:tcW w:w="1356" w:type="dxa"/>
          </w:tcPr>
          <w:p w14:paraId="45ABB69E" w14:textId="77777777" w:rsidR="00F36458" w:rsidRPr="005B61BE" w:rsidRDefault="00F36458" w:rsidP="004C07CA">
            <w:pPr>
              <w:jc w:val="center"/>
              <w:rPr>
                <w:rFonts w:ascii="Arial" w:hAnsi="Arial" w:cs="Arial"/>
                <w:b/>
                <w:bCs/>
                <w:sz w:val="20"/>
                <w:szCs w:val="20"/>
                <w:lang w:val="ro-RO"/>
              </w:rPr>
            </w:pPr>
            <w:r>
              <w:rPr>
                <w:rFonts w:ascii="Arial" w:hAnsi="Arial" w:cs="Arial"/>
                <w:b/>
                <w:bCs/>
                <w:sz w:val="20"/>
                <w:szCs w:val="20"/>
                <w:lang w:val="ro-RO"/>
              </w:rPr>
              <w:t>2429</w:t>
            </w:r>
          </w:p>
        </w:tc>
        <w:tc>
          <w:tcPr>
            <w:tcW w:w="1701" w:type="dxa"/>
            <w:vAlign w:val="center"/>
          </w:tcPr>
          <w:p w14:paraId="6789B771" w14:textId="77777777" w:rsidR="00F36458" w:rsidRDefault="00F36458" w:rsidP="004C07CA">
            <w:pPr>
              <w:jc w:val="center"/>
              <w:rPr>
                <w:rFonts w:ascii="Arial" w:hAnsi="Arial" w:cs="Arial"/>
                <w:b/>
                <w:bCs/>
                <w:sz w:val="20"/>
                <w:szCs w:val="20"/>
                <w:lang w:val="ro-RO"/>
              </w:rPr>
            </w:pPr>
            <w:r>
              <w:rPr>
                <w:rFonts w:ascii="Arial" w:hAnsi="Arial" w:cs="Arial"/>
                <w:b/>
                <w:bCs/>
                <w:sz w:val="20"/>
                <w:szCs w:val="20"/>
                <w:lang w:val="ro-RO"/>
              </w:rPr>
              <w:t>8458</w:t>
            </w:r>
          </w:p>
        </w:tc>
        <w:tc>
          <w:tcPr>
            <w:tcW w:w="1701" w:type="dxa"/>
          </w:tcPr>
          <w:p w14:paraId="294F6768" w14:textId="77777777" w:rsidR="00F36458" w:rsidRPr="005B61BE" w:rsidRDefault="00F36458" w:rsidP="004C07CA">
            <w:pPr>
              <w:jc w:val="center"/>
              <w:rPr>
                <w:rFonts w:ascii="Arial" w:hAnsi="Arial" w:cs="Arial"/>
                <w:b/>
                <w:bCs/>
                <w:sz w:val="20"/>
                <w:szCs w:val="20"/>
                <w:lang w:val="ro-RO"/>
              </w:rPr>
            </w:pPr>
            <w:r>
              <w:rPr>
                <w:rFonts w:ascii="Arial" w:hAnsi="Arial" w:cs="Arial"/>
                <w:b/>
                <w:bCs/>
                <w:sz w:val="20"/>
                <w:szCs w:val="20"/>
                <w:lang w:val="ro-RO"/>
              </w:rPr>
              <w:t>1209</w:t>
            </w:r>
          </w:p>
        </w:tc>
      </w:tr>
    </w:tbl>
    <w:p w14:paraId="13AC3F11" w14:textId="77777777" w:rsidR="00F36458" w:rsidRDefault="00F36458" w:rsidP="00F36458">
      <w:pPr>
        <w:jc w:val="both"/>
        <w:rPr>
          <w:rFonts w:ascii="Arial" w:hAnsi="Arial" w:cs="Arial"/>
          <w:sz w:val="28"/>
          <w:szCs w:val="28"/>
          <w:lang w:val="ro-RO"/>
        </w:rPr>
      </w:pPr>
    </w:p>
    <w:p w14:paraId="51FC2F2A" w14:textId="77777777" w:rsidR="00F36458" w:rsidRPr="004C4798" w:rsidRDefault="00F36458" w:rsidP="00F3645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2AA3CBE" w14:textId="77777777" w:rsidR="00F36458" w:rsidRDefault="00F36458" w:rsidP="00F36458">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7E920BC" w14:textId="77777777" w:rsidR="00F36458" w:rsidRDefault="00F36458" w:rsidP="00F36458">
      <w:pPr>
        <w:suppressAutoHyphens w:val="0"/>
        <w:autoSpaceDE w:val="0"/>
        <w:autoSpaceDN w:val="0"/>
        <w:adjustRightInd w:val="0"/>
        <w:jc w:val="both"/>
        <w:rPr>
          <w:rFonts w:ascii="Arial" w:hAnsi="Arial" w:cs="Arial"/>
          <w:lang w:eastAsia="en-US"/>
        </w:rPr>
      </w:pPr>
    </w:p>
    <w:p w14:paraId="7599B2B9" w14:textId="77777777" w:rsidR="00F36458" w:rsidRDefault="00F36458" w:rsidP="00F36458">
      <w:pPr>
        <w:suppressAutoHyphens w:val="0"/>
        <w:autoSpaceDE w:val="0"/>
        <w:autoSpaceDN w:val="0"/>
        <w:adjustRightInd w:val="0"/>
        <w:jc w:val="both"/>
        <w:rPr>
          <w:rFonts w:ascii="Arial" w:hAnsi="Arial" w:cs="Arial"/>
          <w:lang w:eastAsia="en-US"/>
        </w:rPr>
      </w:pPr>
    </w:p>
    <w:p w14:paraId="246A48A9" w14:textId="77777777" w:rsidR="00F36458" w:rsidRDefault="00F36458" w:rsidP="00F36458">
      <w:pPr>
        <w:suppressAutoHyphens w:val="0"/>
        <w:autoSpaceDE w:val="0"/>
        <w:autoSpaceDN w:val="0"/>
        <w:adjustRightInd w:val="0"/>
        <w:jc w:val="both"/>
        <w:rPr>
          <w:rFonts w:ascii="Arial" w:hAnsi="Arial" w:cs="Arial"/>
          <w:lang w:eastAsia="en-US"/>
        </w:rPr>
      </w:pPr>
    </w:p>
    <w:p w14:paraId="1C725323" w14:textId="77777777" w:rsidR="00F36458" w:rsidRPr="004C4798" w:rsidRDefault="00F36458" w:rsidP="00F36458">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36458" w:rsidRPr="00E574C0" w14:paraId="6B1B0018" w14:textId="77777777" w:rsidTr="004C07CA">
        <w:trPr>
          <w:jc w:val="center"/>
        </w:trPr>
        <w:tc>
          <w:tcPr>
            <w:tcW w:w="3284" w:type="dxa"/>
          </w:tcPr>
          <w:p w14:paraId="68EC3416" w14:textId="77777777" w:rsidR="00F36458" w:rsidRPr="00E574C0" w:rsidRDefault="00F36458" w:rsidP="004C07C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897300B" w14:textId="77777777" w:rsidR="00F36458" w:rsidRPr="00E574C0" w:rsidRDefault="00F36458" w:rsidP="004C07C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36458" w:rsidRPr="00E574C0" w14:paraId="7A27F6A6" w14:textId="77777777" w:rsidTr="004C07CA">
        <w:trPr>
          <w:jc w:val="center"/>
        </w:trPr>
        <w:tc>
          <w:tcPr>
            <w:tcW w:w="3284" w:type="dxa"/>
          </w:tcPr>
          <w:p w14:paraId="05DF7A5B" w14:textId="77777777" w:rsidR="00F36458" w:rsidRPr="00E574C0" w:rsidRDefault="00F36458" w:rsidP="004C07C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9659C3E" w14:textId="77777777" w:rsidR="00F36458" w:rsidRPr="00E574C0" w:rsidRDefault="00F36458" w:rsidP="004C07CA">
            <w:pPr>
              <w:jc w:val="center"/>
              <w:rPr>
                <w:rFonts w:ascii="Arial" w:hAnsi="Arial" w:cs="Arial"/>
                <w:sz w:val="20"/>
                <w:szCs w:val="20"/>
                <w:lang w:val="ro-RO"/>
              </w:rPr>
            </w:pPr>
            <w:r>
              <w:rPr>
                <w:rFonts w:ascii="Arial" w:hAnsi="Arial" w:cs="Arial"/>
                <w:sz w:val="20"/>
                <w:szCs w:val="20"/>
                <w:lang w:val="ro-RO"/>
              </w:rPr>
              <w:t>10</w:t>
            </w:r>
          </w:p>
        </w:tc>
      </w:tr>
      <w:tr w:rsidR="00F36458" w:rsidRPr="00E574C0" w14:paraId="01BAECE8" w14:textId="77777777" w:rsidTr="004C07CA">
        <w:trPr>
          <w:jc w:val="center"/>
        </w:trPr>
        <w:tc>
          <w:tcPr>
            <w:tcW w:w="3284" w:type="dxa"/>
          </w:tcPr>
          <w:p w14:paraId="6A2E2F5F" w14:textId="77777777" w:rsidR="00F36458" w:rsidRPr="00E574C0" w:rsidRDefault="00F36458" w:rsidP="004C07C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8DC2D1A" w14:textId="77777777" w:rsidR="00F36458" w:rsidRPr="00E574C0" w:rsidRDefault="00F36458" w:rsidP="004C07CA">
            <w:pPr>
              <w:jc w:val="center"/>
              <w:rPr>
                <w:rFonts w:ascii="Arial" w:hAnsi="Arial" w:cs="Arial"/>
                <w:sz w:val="20"/>
                <w:szCs w:val="20"/>
                <w:lang w:val="ro-RO"/>
              </w:rPr>
            </w:pPr>
            <w:r>
              <w:rPr>
                <w:rFonts w:ascii="Arial" w:hAnsi="Arial" w:cs="Arial"/>
                <w:sz w:val="20"/>
                <w:szCs w:val="20"/>
                <w:lang w:val="ro-RO"/>
              </w:rPr>
              <w:t>70</w:t>
            </w:r>
          </w:p>
        </w:tc>
      </w:tr>
      <w:tr w:rsidR="00F36458" w:rsidRPr="00E574C0" w14:paraId="045F6EB5" w14:textId="77777777" w:rsidTr="004C07CA">
        <w:trPr>
          <w:jc w:val="center"/>
        </w:trPr>
        <w:tc>
          <w:tcPr>
            <w:tcW w:w="3284" w:type="dxa"/>
          </w:tcPr>
          <w:p w14:paraId="7B1F2511" w14:textId="77777777" w:rsidR="00F36458" w:rsidRPr="00E574C0" w:rsidRDefault="00F36458" w:rsidP="004C07C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4DE047F" w14:textId="77777777" w:rsidR="00F36458" w:rsidRPr="00E574C0" w:rsidRDefault="00F36458" w:rsidP="004C07C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C26BEE3" w14:textId="77777777" w:rsidR="00F36458" w:rsidRPr="00FB2E1D" w:rsidRDefault="00F36458" w:rsidP="00F3645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AECDDA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F36458">
        <w:rPr>
          <w:rFonts w:ascii="Arial" w:hAnsi="Arial" w:cs="Arial"/>
          <w:b/>
          <w:lang w:eastAsia="en-US"/>
        </w:rPr>
        <w:t>1</w:t>
      </w:r>
      <w:r w:rsidR="00E8178C" w:rsidRPr="0052391B">
        <w:rPr>
          <w:rFonts w:ascii="Arial" w:hAnsi="Arial" w:cs="Arial"/>
          <w:b/>
          <w:lang w:eastAsia="en-US"/>
        </w:rPr>
        <w:t xml:space="preserve"> km </w:t>
      </w:r>
      <w:r w:rsidR="00F36458">
        <w:rPr>
          <w:rFonts w:ascii="Arial" w:hAnsi="Arial" w:cs="Arial"/>
          <w:b/>
          <w:lang w:eastAsia="en-US"/>
        </w:rPr>
        <w:t>0</w:t>
      </w:r>
      <w:r w:rsidR="00E826AE" w:rsidRPr="0052391B">
        <w:rPr>
          <w:rFonts w:ascii="Arial" w:hAnsi="Arial" w:cs="Arial"/>
          <w:b/>
          <w:lang w:eastAsia="en-US"/>
        </w:rPr>
        <w:t>+</w:t>
      </w:r>
      <w:r w:rsidR="00F36458">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F36458">
        <w:rPr>
          <w:rFonts w:ascii="Arial" w:hAnsi="Arial" w:cs="Arial"/>
          <w:b/>
          <w:lang w:eastAsia="en-US"/>
        </w:rPr>
        <w:t>15</w:t>
      </w:r>
      <w:r w:rsidR="00E8178C" w:rsidRPr="0052391B">
        <w:rPr>
          <w:rFonts w:ascii="Arial" w:hAnsi="Arial" w:cs="Arial"/>
          <w:b/>
          <w:lang w:eastAsia="en-US"/>
        </w:rPr>
        <w:t>+</w:t>
      </w:r>
      <w:r w:rsidR="00F36458">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4956D02"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F36458">
        <w:rPr>
          <w:rFonts w:ascii="Arial" w:hAnsi="Arial" w:cs="Arial"/>
          <w:b/>
          <w:lang w:val="it-IT"/>
        </w:rPr>
        <w:t>1</w:t>
      </w:r>
      <w:r w:rsidR="00E8178C">
        <w:rPr>
          <w:rFonts w:ascii="Arial" w:hAnsi="Arial" w:cs="Arial"/>
          <w:b/>
          <w:lang w:val="it-IT"/>
        </w:rPr>
        <w:t>_km</w:t>
      </w:r>
      <w:r w:rsidR="00F36458">
        <w:rPr>
          <w:rFonts w:ascii="Arial" w:hAnsi="Arial" w:cs="Arial"/>
          <w:b/>
          <w:lang w:val="it-IT"/>
        </w:rPr>
        <w:t>0</w:t>
      </w:r>
      <w:r w:rsidR="00E40DAA">
        <w:rPr>
          <w:rFonts w:ascii="Arial" w:hAnsi="Arial" w:cs="Arial"/>
          <w:b/>
          <w:lang w:val="it-IT"/>
        </w:rPr>
        <w:t>+</w:t>
      </w:r>
      <w:r w:rsidR="00F36458">
        <w:rPr>
          <w:rFonts w:ascii="Arial" w:hAnsi="Arial" w:cs="Arial"/>
          <w:b/>
          <w:lang w:val="it-IT"/>
        </w:rPr>
        <w:t>000</w:t>
      </w:r>
      <w:r w:rsidR="00E8178C">
        <w:rPr>
          <w:rFonts w:ascii="Arial" w:hAnsi="Arial" w:cs="Arial"/>
          <w:b/>
          <w:lang w:val="it-IT"/>
        </w:rPr>
        <w:t>-km</w:t>
      </w:r>
      <w:r w:rsidR="009A5552">
        <w:rPr>
          <w:rFonts w:ascii="Arial" w:hAnsi="Arial" w:cs="Arial"/>
          <w:b/>
          <w:lang w:val="it-IT"/>
        </w:rPr>
        <w:t>1</w:t>
      </w:r>
      <w:r w:rsidR="00F36458">
        <w:rPr>
          <w:rFonts w:ascii="Arial" w:hAnsi="Arial" w:cs="Arial"/>
          <w:b/>
          <w:lang w:val="it-IT"/>
        </w:rPr>
        <w:t>5</w:t>
      </w:r>
      <w:r w:rsidR="00E40DAA">
        <w:rPr>
          <w:rFonts w:ascii="Arial" w:hAnsi="Arial" w:cs="Arial"/>
          <w:b/>
          <w:lang w:val="it-IT"/>
        </w:rPr>
        <w:t>+</w:t>
      </w:r>
      <w:r w:rsidR="00F36458">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BB60D1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36458">
        <w:rPr>
          <w:rFonts w:ascii="Arial" w:hAnsi="Arial" w:cs="Arial"/>
          <w:lang w:val="pt-BR"/>
        </w:rPr>
        <w:t>DN71_km0+000-km15+000</w:t>
      </w:r>
      <w:r w:rsidR="00E8178C" w:rsidRPr="00E8178C">
        <w:rPr>
          <w:rFonts w:ascii="Arial" w:hAnsi="Arial" w:cs="Arial"/>
          <w:lang w:val="it-IT"/>
        </w:rPr>
        <w:t>, cod identificare RD_RO_00_</w:t>
      </w:r>
      <w:r w:rsidR="009A5552">
        <w:rPr>
          <w:rFonts w:ascii="Arial" w:hAnsi="Arial" w:cs="Arial"/>
          <w:lang w:val="it-IT"/>
        </w:rPr>
        <w:t>1</w:t>
      </w:r>
      <w:r w:rsidR="00E04447">
        <w:rPr>
          <w:rFonts w:ascii="Arial" w:hAnsi="Arial" w:cs="Arial"/>
          <w:lang w:val="it-IT"/>
        </w:rPr>
        <w:t>9</w:t>
      </w:r>
      <w:r w:rsidR="00F36458">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894F66A" w14:textId="77777777" w:rsidR="009A5552" w:rsidRDefault="009A5552" w:rsidP="00335C79">
      <w:pPr>
        <w:autoSpaceDE w:val="0"/>
        <w:jc w:val="both"/>
        <w:rPr>
          <w:rFonts w:ascii="Arial" w:hAnsi="Arial" w:cs="Arial"/>
          <w:color w:val="000000"/>
          <w:lang w:val="ro-RO"/>
        </w:rPr>
      </w:pP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36458" w:rsidRPr="00DD6050" w14:paraId="2E95CA35" w14:textId="77777777" w:rsidTr="00F36458">
        <w:trPr>
          <w:trHeight w:val="312"/>
          <w:jc w:val="center"/>
        </w:trPr>
        <w:tc>
          <w:tcPr>
            <w:tcW w:w="1580" w:type="dxa"/>
            <w:vMerge w:val="restart"/>
            <w:tcBorders>
              <w:right w:val="single" w:sz="4" w:space="0" w:color="auto"/>
            </w:tcBorders>
            <w:noWrap/>
            <w:vAlign w:val="center"/>
          </w:tcPr>
          <w:p w14:paraId="0D6F50A0" w14:textId="77777777" w:rsidR="00F36458" w:rsidRPr="00DD6050" w:rsidRDefault="00F36458" w:rsidP="004C07C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274B30A" w14:textId="77777777" w:rsidR="00F36458" w:rsidRPr="00DD6050" w:rsidRDefault="00F36458" w:rsidP="004C07C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20540DA"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36458" w:rsidRPr="00DD6050" w14:paraId="44729687" w14:textId="77777777" w:rsidTr="00F36458">
        <w:trPr>
          <w:trHeight w:val="636"/>
          <w:jc w:val="center"/>
        </w:trPr>
        <w:tc>
          <w:tcPr>
            <w:tcW w:w="1580" w:type="dxa"/>
            <w:vMerge/>
            <w:tcBorders>
              <w:bottom w:val="single" w:sz="4" w:space="0" w:color="auto"/>
              <w:right w:val="single" w:sz="4" w:space="0" w:color="auto"/>
            </w:tcBorders>
            <w:vAlign w:val="center"/>
            <w:hideMark/>
          </w:tcPr>
          <w:p w14:paraId="437B2A05" w14:textId="77777777" w:rsidR="00F36458" w:rsidRPr="00DD6050" w:rsidRDefault="00F36458" w:rsidP="004C07C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707E8B1" w14:textId="77777777" w:rsidR="00F36458" w:rsidRPr="00DD6050" w:rsidRDefault="00F36458" w:rsidP="004C07C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576B734"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65F04C2"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646492A"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1719D0E"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EA32942"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D6BB7" w:rsidRPr="00DD6050" w14:paraId="4A0F8DEE" w14:textId="77777777" w:rsidTr="00F3645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B0592CE" w14:textId="77777777" w:rsidR="001D6BB7" w:rsidRPr="00DD6050" w:rsidRDefault="001D6BB7" w:rsidP="001D6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FDDD9E8" w14:textId="0FAFCC69"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CFD5082"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single" w:sz="8" w:space="0" w:color="auto"/>
              <w:left w:val="nil"/>
              <w:bottom w:val="single" w:sz="4" w:space="0" w:color="auto"/>
              <w:right w:val="single" w:sz="4" w:space="0" w:color="auto"/>
            </w:tcBorders>
            <w:noWrap/>
            <w:vAlign w:val="center"/>
          </w:tcPr>
          <w:p w14:paraId="3D0639A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single" w:sz="8" w:space="0" w:color="auto"/>
              <w:left w:val="nil"/>
              <w:bottom w:val="single" w:sz="4" w:space="0" w:color="auto"/>
              <w:right w:val="single" w:sz="4" w:space="0" w:color="auto"/>
            </w:tcBorders>
            <w:vAlign w:val="center"/>
          </w:tcPr>
          <w:p w14:paraId="32DFB9B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E4F58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AC178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r>
      <w:tr w:rsidR="001D6BB7" w:rsidRPr="00DD6050" w14:paraId="74426178" w14:textId="77777777" w:rsidTr="00F3645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F2359C8" w14:textId="77777777" w:rsidR="001D6BB7" w:rsidRDefault="001D6BB7" w:rsidP="001D6B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A38361B" w14:textId="7E6A83D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9808BBE" w14:textId="5AE20DE3"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c>
          <w:tcPr>
            <w:tcW w:w="1015" w:type="dxa"/>
            <w:tcBorders>
              <w:top w:val="single" w:sz="8" w:space="0" w:color="auto"/>
              <w:left w:val="nil"/>
              <w:bottom w:val="single" w:sz="4" w:space="0" w:color="auto"/>
              <w:right w:val="single" w:sz="4" w:space="0" w:color="auto"/>
            </w:tcBorders>
            <w:noWrap/>
            <w:vAlign w:val="center"/>
          </w:tcPr>
          <w:p w14:paraId="737DBB02" w14:textId="2D3BABB0"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62</w:t>
            </w:r>
          </w:p>
        </w:tc>
        <w:tc>
          <w:tcPr>
            <w:tcW w:w="1274" w:type="dxa"/>
            <w:tcBorders>
              <w:top w:val="single" w:sz="8" w:space="0" w:color="auto"/>
              <w:left w:val="nil"/>
              <w:bottom w:val="single" w:sz="4" w:space="0" w:color="auto"/>
              <w:right w:val="single" w:sz="4" w:space="0" w:color="auto"/>
            </w:tcBorders>
            <w:vAlign w:val="center"/>
          </w:tcPr>
          <w:p w14:paraId="397C2467" w14:textId="653639D4"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8D53D0" w14:textId="6C557160"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D54EF1" w14:textId="24EB5747"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1,32</w:t>
            </w:r>
          </w:p>
        </w:tc>
      </w:tr>
      <w:tr w:rsidR="001D6BB7" w:rsidRPr="00DD6050" w14:paraId="6DD8B5A8" w14:textId="77777777" w:rsidTr="00F364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C4AEEA"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771D7B" w14:textId="51B520E0"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B29C5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4" w:space="0" w:color="auto"/>
              <w:right w:val="single" w:sz="4" w:space="0" w:color="auto"/>
            </w:tcBorders>
            <w:noWrap/>
            <w:vAlign w:val="center"/>
          </w:tcPr>
          <w:p w14:paraId="4C23EF2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nil"/>
              <w:left w:val="nil"/>
              <w:bottom w:val="single" w:sz="4" w:space="0" w:color="auto"/>
              <w:right w:val="single" w:sz="4" w:space="0" w:color="auto"/>
            </w:tcBorders>
            <w:vAlign w:val="center"/>
          </w:tcPr>
          <w:p w14:paraId="199B5A2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7DF5F7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5E406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1D6BB7" w:rsidRPr="00DD6050" w14:paraId="7AFE522B" w14:textId="77777777" w:rsidTr="00F364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BDE7DE"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74F09C" w14:textId="22954185"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3F7D0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709</w:t>
            </w:r>
          </w:p>
        </w:tc>
        <w:tc>
          <w:tcPr>
            <w:tcW w:w="1015" w:type="dxa"/>
            <w:tcBorders>
              <w:top w:val="nil"/>
              <w:left w:val="nil"/>
              <w:bottom w:val="single" w:sz="4" w:space="0" w:color="auto"/>
              <w:right w:val="single" w:sz="4" w:space="0" w:color="auto"/>
            </w:tcBorders>
            <w:noWrap/>
            <w:vAlign w:val="center"/>
          </w:tcPr>
          <w:p w14:paraId="0CABF552"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274" w:type="dxa"/>
            <w:tcBorders>
              <w:top w:val="nil"/>
              <w:left w:val="nil"/>
              <w:bottom w:val="single" w:sz="4" w:space="0" w:color="auto"/>
              <w:right w:val="single" w:sz="4" w:space="0" w:color="auto"/>
            </w:tcBorders>
            <w:vAlign w:val="center"/>
          </w:tcPr>
          <w:p w14:paraId="3BEF0FB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D3B0A3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04C4C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1D6BB7" w:rsidRPr="00DD6050" w14:paraId="5EF1A21A" w14:textId="77777777" w:rsidTr="00F364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A34531"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A22F28" w14:textId="27F5C271"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3F800E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015" w:type="dxa"/>
            <w:tcBorders>
              <w:top w:val="nil"/>
              <w:left w:val="nil"/>
              <w:bottom w:val="single" w:sz="4" w:space="0" w:color="auto"/>
              <w:right w:val="single" w:sz="4" w:space="0" w:color="auto"/>
            </w:tcBorders>
            <w:noWrap/>
            <w:vAlign w:val="center"/>
          </w:tcPr>
          <w:p w14:paraId="5C46681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1413341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FC1F6A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20232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1D6BB7" w:rsidRPr="00DD6050" w14:paraId="6113C388" w14:textId="77777777" w:rsidTr="00F3645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6E4A0D9"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FBAA21" w14:textId="6C8CF145"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BA933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AEC66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FD347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D22F5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6EF75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1D6BB7" w:rsidRPr="00DD6050" w14:paraId="0853F00C" w14:textId="77777777" w:rsidTr="00F36458">
        <w:trPr>
          <w:trHeight w:val="315"/>
          <w:jc w:val="center"/>
        </w:trPr>
        <w:tc>
          <w:tcPr>
            <w:tcW w:w="1580" w:type="dxa"/>
            <w:vMerge w:val="restart"/>
            <w:tcBorders>
              <w:top w:val="nil"/>
              <w:left w:val="single" w:sz="8" w:space="0" w:color="auto"/>
              <w:bottom w:val="single" w:sz="8" w:space="0" w:color="000000"/>
              <w:right w:val="nil"/>
            </w:tcBorders>
            <w:vAlign w:val="center"/>
          </w:tcPr>
          <w:p w14:paraId="4E412D12" w14:textId="77777777" w:rsidR="001D6BB7" w:rsidRPr="00DD6050" w:rsidRDefault="001D6BB7" w:rsidP="001D6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Contești</w:t>
            </w:r>
          </w:p>
        </w:tc>
        <w:tc>
          <w:tcPr>
            <w:tcW w:w="2080" w:type="dxa"/>
            <w:tcBorders>
              <w:top w:val="nil"/>
              <w:left w:val="single" w:sz="8" w:space="0" w:color="auto"/>
              <w:bottom w:val="single" w:sz="4" w:space="0" w:color="auto"/>
              <w:right w:val="single" w:sz="8" w:space="0" w:color="auto"/>
            </w:tcBorders>
            <w:noWrap/>
            <w:vAlign w:val="center"/>
            <w:hideMark/>
          </w:tcPr>
          <w:p w14:paraId="356ADE43" w14:textId="7C9CD03A"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DD7832"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4E58F76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4618BB3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D3ADD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C0B7B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1D6BB7" w:rsidRPr="00DD6050" w14:paraId="4129AF53" w14:textId="77777777" w:rsidTr="00F36458">
        <w:trPr>
          <w:trHeight w:val="315"/>
          <w:jc w:val="center"/>
        </w:trPr>
        <w:tc>
          <w:tcPr>
            <w:tcW w:w="1580" w:type="dxa"/>
            <w:vMerge/>
            <w:tcBorders>
              <w:top w:val="nil"/>
              <w:left w:val="single" w:sz="8" w:space="0" w:color="auto"/>
              <w:bottom w:val="single" w:sz="8" w:space="0" w:color="000000"/>
              <w:right w:val="nil"/>
            </w:tcBorders>
            <w:vAlign w:val="center"/>
          </w:tcPr>
          <w:p w14:paraId="783AC24F" w14:textId="77777777" w:rsidR="001D6BB7" w:rsidRDefault="001D6BB7" w:rsidP="001D6BB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13D51A8" w14:textId="76EDEC2C"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8723E60" w14:textId="0DF48B16"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41CFA006" w14:textId="79887A7E"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553ADF88" w14:textId="03D03A20"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9E425E" w14:textId="665284F6"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64E173" w14:textId="06C3B912"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1D6BB7" w:rsidRPr="00DD6050" w14:paraId="1A8FC182" w14:textId="77777777" w:rsidTr="00F36458">
        <w:trPr>
          <w:trHeight w:val="300"/>
          <w:jc w:val="center"/>
        </w:trPr>
        <w:tc>
          <w:tcPr>
            <w:tcW w:w="1580" w:type="dxa"/>
            <w:vMerge/>
            <w:tcBorders>
              <w:top w:val="nil"/>
              <w:left w:val="single" w:sz="8" w:space="0" w:color="auto"/>
              <w:bottom w:val="single" w:sz="8" w:space="0" w:color="000000"/>
              <w:right w:val="nil"/>
            </w:tcBorders>
            <w:vAlign w:val="center"/>
          </w:tcPr>
          <w:p w14:paraId="172CC1D2"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145761" w14:textId="76C69C01"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68DFA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40590B72"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318DEF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2E9FA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B0393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1D6BB7" w:rsidRPr="00DD6050" w14:paraId="29C8A2EA" w14:textId="77777777" w:rsidTr="00F36458">
        <w:trPr>
          <w:trHeight w:val="300"/>
          <w:jc w:val="center"/>
        </w:trPr>
        <w:tc>
          <w:tcPr>
            <w:tcW w:w="1580" w:type="dxa"/>
            <w:vMerge/>
            <w:tcBorders>
              <w:top w:val="nil"/>
              <w:left w:val="single" w:sz="8" w:space="0" w:color="auto"/>
              <w:bottom w:val="single" w:sz="8" w:space="0" w:color="000000"/>
              <w:right w:val="nil"/>
            </w:tcBorders>
            <w:vAlign w:val="center"/>
          </w:tcPr>
          <w:p w14:paraId="17FF597E"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18F244" w14:textId="29B2761C"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12FD1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7583FB6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6351548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25518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B4A91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1D6BB7" w:rsidRPr="00DD6050" w14:paraId="5D2D34AA" w14:textId="77777777" w:rsidTr="00F36458">
        <w:trPr>
          <w:trHeight w:val="300"/>
          <w:jc w:val="center"/>
        </w:trPr>
        <w:tc>
          <w:tcPr>
            <w:tcW w:w="1580" w:type="dxa"/>
            <w:vMerge/>
            <w:tcBorders>
              <w:top w:val="nil"/>
              <w:left w:val="single" w:sz="8" w:space="0" w:color="auto"/>
              <w:bottom w:val="single" w:sz="8" w:space="0" w:color="000000"/>
              <w:right w:val="nil"/>
            </w:tcBorders>
            <w:vAlign w:val="center"/>
          </w:tcPr>
          <w:p w14:paraId="111EBBA2"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10FA69" w14:textId="006E64D3"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636FB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0AC112E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BFED87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C3686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893E7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D6BB7" w:rsidRPr="00DD6050" w14:paraId="09A02330" w14:textId="77777777" w:rsidTr="00F36458">
        <w:trPr>
          <w:trHeight w:val="312"/>
          <w:jc w:val="center"/>
        </w:trPr>
        <w:tc>
          <w:tcPr>
            <w:tcW w:w="1580" w:type="dxa"/>
            <w:vMerge/>
            <w:tcBorders>
              <w:top w:val="nil"/>
              <w:left w:val="single" w:sz="8" w:space="0" w:color="auto"/>
              <w:bottom w:val="single" w:sz="8" w:space="0" w:color="000000"/>
              <w:right w:val="nil"/>
            </w:tcBorders>
            <w:vAlign w:val="center"/>
          </w:tcPr>
          <w:p w14:paraId="2A4A3FC4"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7D0C27" w14:textId="0302D8B5"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1483F1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BA8FFD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6BB49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FB1A3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2A378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D6BB7" w:rsidRPr="00DD6050" w14:paraId="22F6C638" w14:textId="77777777" w:rsidTr="00F36458">
        <w:trPr>
          <w:trHeight w:val="315"/>
          <w:jc w:val="center"/>
        </w:trPr>
        <w:tc>
          <w:tcPr>
            <w:tcW w:w="1580" w:type="dxa"/>
            <w:vMerge w:val="restart"/>
            <w:tcBorders>
              <w:top w:val="nil"/>
              <w:left w:val="single" w:sz="8" w:space="0" w:color="auto"/>
              <w:bottom w:val="single" w:sz="8" w:space="0" w:color="000000"/>
              <w:right w:val="nil"/>
            </w:tcBorders>
            <w:vAlign w:val="center"/>
          </w:tcPr>
          <w:p w14:paraId="5F729B50" w14:textId="77777777" w:rsidR="001D6BB7" w:rsidRPr="00DD6050" w:rsidRDefault="001D6BB7" w:rsidP="001D6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Răcari</w:t>
            </w:r>
          </w:p>
        </w:tc>
        <w:tc>
          <w:tcPr>
            <w:tcW w:w="2080" w:type="dxa"/>
            <w:tcBorders>
              <w:top w:val="nil"/>
              <w:left w:val="single" w:sz="8" w:space="0" w:color="auto"/>
              <w:bottom w:val="single" w:sz="4" w:space="0" w:color="auto"/>
              <w:right w:val="single" w:sz="8" w:space="0" w:color="auto"/>
            </w:tcBorders>
            <w:noWrap/>
            <w:vAlign w:val="center"/>
            <w:hideMark/>
          </w:tcPr>
          <w:p w14:paraId="4ABD32B7" w14:textId="7E04F587"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4F6A7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1CB4958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56DA03C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D00D6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9E60D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1D6BB7" w:rsidRPr="00DD6050" w14:paraId="1B3B54E0" w14:textId="77777777" w:rsidTr="00F36458">
        <w:trPr>
          <w:trHeight w:val="315"/>
          <w:jc w:val="center"/>
        </w:trPr>
        <w:tc>
          <w:tcPr>
            <w:tcW w:w="1580" w:type="dxa"/>
            <w:vMerge/>
            <w:tcBorders>
              <w:top w:val="nil"/>
              <w:left w:val="single" w:sz="8" w:space="0" w:color="auto"/>
              <w:bottom w:val="single" w:sz="8" w:space="0" w:color="000000"/>
              <w:right w:val="nil"/>
            </w:tcBorders>
            <w:vAlign w:val="center"/>
          </w:tcPr>
          <w:p w14:paraId="4BDD44E7" w14:textId="77777777" w:rsidR="001D6BB7" w:rsidRDefault="001D6BB7" w:rsidP="001D6BB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2A92817" w14:textId="47F6FE08"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73A97D" w14:textId="353331B1"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2639DD8E" w14:textId="08061218"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14F56376" w14:textId="6BF0DE6F"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F5554C" w14:textId="12923F9D"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D61D9F" w14:textId="0F9F241C"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1D6BB7" w:rsidRPr="00DD6050" w14:paraId="10C2D455" w14:textId="77777777" w:rsidTr="00F36458">
        <w:trPr>
          <w:trHeight w:val="300"/>
          <w:jc w:val="center"/>
        </w:trPr>
        <w:tc>
          <w:tcPr>
            <w:tcW w:w="1580" w:type="dxa"/>
            <w:vMerge/>
            <w:tcBorders>
              <w:top w:val="nil"/>
              <w:left w:val="single" w:sz="8" w:space="0" w:color="auto"/>
              <w:bottom w:val="single" w:sz="8" w:space="0" w:color="000000"/>
              <w:right w:val="nil"/>
            </w:tcBorders>
            <w:vAlign w:val="center"/>
          </w:tcPr>
          <w:p w14:paraId="701F1434"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570221" w14:textId="6348467E"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F993E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60AC4F7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4D70C7B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AAAA89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13C03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1D6BB7" w:rsidRPr="00DD6050" w14:paraId="0063FD9B" w14:textId="77777777" w:rsidTr="00F36458">
        <w:trPr>
          <w:trHeight w:val="300"/>
          <w:jc w:val="center"/>
        </w:trPr>
        <w:tc>
          <w:tcPr>
            <w:tcW w:w="1580" w:type="dxa"/>
            <w:vMerge/>
            <w:tcBorders>
              <w:top w:val="nil"/>
              <w:left w:val="single" w:sz="8" w:space="0" w:color="auto"/>
              <w:bottom w:val="single" w:sz="8" w:space="0" w:color="000000"/>
              <w:right w:val="nil"/>
            </w:tcBorders>
            <w:vAlign w:val="center"/>
          </w:tcPr>
          <w:p w14:paraId="1D587123"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F90BF2" w14:textId="3A12E192"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4C2E7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015" w:type="dxa"/>
            <w:tcBorders>
              <w:top w:val="nil"/>
              <w:left w:val="nil"/>
              <w:bottom w:val="single" w:sz="4" w:space="0" w:color="auto"/>
              <w:right w:val="single" w:sz="4" w:space="0" w:color="auto"/>
            </w:tcBorders>
            <w:noWrap/>
            <w:vAlign w:val="center"/>
          </w:tcPr>
          <w:p w14:paraId="229E4B4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2DBA3B9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C8D833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EFFA5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1D6BB7" w:rsidRPr="00DD6050" w14:paraId="122F5396" w14:textId="77777777" w:rsidTr="00F36458">
        <w:trPr>
          <w:trHeight w:val="300"/>
          <w:jc w:val="center"/>
        </w:trPr>
        <w:tc>
          <w:tcPr>
            <w:tcW w:w="1580" w:type="dxa"/>
            <w:vMerge/>
            <w:tcBorders>
              <w:top w:val="nil"/>
              <w:left w:val="single" w:sz="8" w:space="0" w:color="auto"/>
              <w:bottom w:val="single" w:sz="8" w:space="0" w:color="000000"/>
              <w:right w:val="nil"/>
            </w:tcBorders>
            <w:vAlign w:val="center"/>
          </w:tcPr>
          <w:p w14:paraId="1704CB8C"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018218" w14:textId="068E61F5"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E8987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182DA65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2A52DEF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83FE27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E01FC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D6BB7" w:rsidRPr="00DD6050" w14:paraId="7F723462" w14:textId="77777777" w:rsidTr="00F36458">
        <w:trPr>
          <w:trHeight w:val="312"/>
          <w:jc w:val="center"/>
        </w:trPr>
        <w:tc>
          <w:tcPr>
            <w:tcW w:w="1580" w:type="dxa"/>
            <w:vMerge/>
            <w:tcBorders>
              <w:top w:val="nil"/>
              <w:left w:val="single" w:sz="8" w:space="0" w:color="auto"/>
              <w:bottom w:val="single" w:sz="8" w:space="0" w:color="000000"/>
              <w:right w:val="nil"/>
            </w:tcBorders>
            <w:vAlign w:val="center"/>
          </w:tcPr>
          <w:p w14:paraId="3CA64981"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5EB38D" w14:textId="73E85A57"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1B125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9AB56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2EBDB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30C1E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8BFCE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D6BB7" w:rsidRPr="00DD6050" w14:paraId="56407494" w14:textId="77777777" w:rsidTr="00F36458">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B508737" w14:textId="77777777" w:rsidR="001D6BB7" w:rsidRPr="00DD6050" w:rsidRDefault="001D6BB7" w:rsidP="001D6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Tărtășești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B602D4F" w14:textId="0340B131"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3B711D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single" w:sz="4" w:space="0" w:color="auto"/>
              <w:left w:val="nil"/>
              <w:bottom w:val="single" w:sz="4" w:space="0" w:color="auto"/>
              <w:right w:val="single" w:sz="4" w:space="0" w:color="auto"/>
            </w:tcBorders>
            <w:noWrap/>
            <w:vAlign w:val="center"/>
          </w:tcPr>
          <w:p w14:paraId="5134D67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single" w:sz="4" w:space="0" w:color="auto"/>
              <w:left w:val="nil"/>
              <w:bottom w:val="single" w:sz="4" w:space="0" w:color="auto"/>
              <w:right w:val="single" w:sz="4" w:space="0" w:color="auto"/>
            </w:tcBorders>
            <w:vAlign w:val="center"/>
          </w:tcPr>
          <w:p w14:paraId="7313D62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B0BE1A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1DD6A3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1D6BB7" w:rsidRPr="00DD6050" w14:paraId="6276F6A2" w14:textId="77777777" w:rsidTr="00F36458">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38E5E85" w14:textId="77777777" w:rsidR="001D6BB7" w:rsidRDefault="001D6BB7" w:rsidP="001D6BB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7CD03BC" w14:textId="4B6242FE"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F1520F5" w14:textId="2E80B41F"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c>
          <w:tcPr>
            <w:tcW w:w="1015" w:type="dxa"/>
            <w:tcBorders>
              <w:top w:val="single" w:sz="4" w:space="0" w:color="auto"/>
              <w:left w:val="nil"/>
              <w:bottom w:val="single" w:sz="4" w:space="0" w:color="auto"/>
              <w:right w:val="single" w:sz="4" w:space="0" w:color="auto"/>
            </w:tcBorders>
            <w:noWrap/>
            <w:vAlign w:val="center"/>
          </w:tcPr>
          <w:p w14:paraId="289E32CB" w14:textId="1A8ACD73"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274" w:type="dxa"/>
            <w:tcBorders>
              <w:top w:val="single" w:sz="4" w:space="0" w:color="auto"/>
              <w:left w:val="nil"/>
              <w:bottom w:val="single" w:sz="4" w:space="0" w:color="auto"/>
              <w:right w:val="single" w:sz="4" w:space="0" w:color="auto"/>
            </w:tcBorders>
            <w:vAlign w:val="center"/>
          </w:tcPr>
          <w:p w14:paraId="580F5CC7" w14:textId="59F8737E"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0671FA0" w14:textId="2B7383E3"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F351517" w14:textId="09977083" w:rsidR="001D6BB7" w:rsidRDefault="001D6BB7" w:rsidP="001D6BB7">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1D6BB7" w:rsidRPr="00DD6050" w14:paraId="42B39F35" w14:textId="77777777" w:rsidTr="00F36458">
        <w:trPr>
          <w:trHeight w:val="300"/>
          <w:jc w:val="center"/>
        </w:trPr>
        <w:tc>
          <w:tcPr>
            <w:tcW w:w="1580" w:type="dxa"/>
            <w:vMerge/>
            <w:tcBorders>
              <w:top w:val="nil"/>
              <w:left w:val="single" w:sz="8" w:space="0" w:color="auto"/>
              <w:bottom w:val="single" w:sz="8" w:space="0" w:color="000000"/>
              <w:right w:val="nil"/>
            </w:tcBorders>
            <w:vAlign w:val="center"/>
          </w:tcPr>
          <w:p w14:paraId="01C53F64"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1D88D8" w14:textId="038545B6"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176BB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048BFA2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09087AF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562B1F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52D49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1D6BB7" w:rsidRPr="00DD6050" w14:paraId="6939735A" w14:textId="77777777" w:rsidTr="00F36458">
        <w:trPr>
          <w:trHeight w:val="300"/>
          <w:jc w:val="center"/>
        </w:trPr>
        <w:tc>
          <w:tcPr>
            <w:tcW w:w="1580" w:type="dxa"/>
            <w:vMerge/>
            <w:tcBorders>
              <w:top w:val="nil"/>
              <w:left w:val="single" w:sz="8" w:space="0" w:color="auto"/>
              <w:bottom w:val="single" w:sz="8" w:space="0" w:color="000000"/>
              <w:right w:val="nil"/>
            </w:tcBorders>
            <w:vAlign w:val="center"/>
          </w:tcPr>
          <w:p w14:paraId="7FEF8253"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67B4B2" w14:textId="0B752C69"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8BE4F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015" w:type="dxa"/>
            <w:tcBorders>
              <w:top w:val="nil"/>
              <w:left w:val="nil"/>
              <w:bottom w:val="single" w:sz="4" w:space="0" w:color="auto"/>
              <w:right w:val="single" w:sz="4" w:space="0" w:color="auto"/>
            </w:tcBorders>
            <w:noWrap/>
            <w:vAlign w:val="center"/>
          </w:tcPr>
          <w:p w14:paraId="34DB721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nil"/>
              <w:left w:val="nil"/>
              <w:bottom w:val="single" w:sz="4" w:space="0" w:color="auto"/>
              <w:right w:val="single" w:sz="4" w:space="0" w:color="auto"/>
            </w:tcBorders>
            <w:vAlign w:val="center"/>
          </w:tcPr>
          <w:p w14:paraId="61B54D4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61691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0A67B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1D6BB7" w:rsidRPr="00DD6050" w14:paraId="28581E31" w14:textId="77777777" w:rsidTr="00F36458">
        <w:trPr>
          <w:trHeight w:val="300"/>
          <w:jc w:val="center"/>
        </w:trPr>
        <w:tc>
          <w:tcPr>
            <w:tcW w:w="1580" w:type="dxa"/>
            <w:vMerge/>
            <w:tcBorders>
              <w:top w:val="nil"/>
              <w:left w:val="single" w:sz="8" w:space="0" w:color="auto"/>
              <w:bottom w:val="single" w:sz="8" w:space="0" w:color="000000"/>
              <w:right w:val="nil"/>
            </w:tcBorders>
            <w:vAlign w:val="center"/>
          </w:tcPr>
          <w:p w14:paraId="5C0B3369"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C03CAE" w14:textId="012F4748"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E4AA8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586E527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1B5F324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19398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C067B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D6BB7" w:rsidRPr="00DD6050" w14:paraId="13DB2B22" w14:textId="77777777" w:rsidTr="00F36458">
        <w:trPr>
          <w:trHeight w:val="312"/>
          <w:jc w:val="center"/>
        </w:trPr>
        <w:tc>
          <w:tcPr>
            <w:tcW w:w="1580" w:type="dxa"/>
            <w:vMerge/>
            <w:tcBorders>
              <w:top w:val="nil"/>
              <w:left w:val="single" w:sz="8" w:space="0" w:color="auto"/>
              <w:bottom w:val="single" w:sz="8" w:space="0" w:color="000000"/>
              <w:right w:val="nil"/>
            </w:tcBorders>
            <w:vAlign w:val="center"/>
          </w:tcPr>
          <w:p w14:paraId="578B0C8D"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6D5365" w14:textId="3FCAA93F"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924F8D2"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6A73C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E914F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D699C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D5604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22A524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36458">
        <w:rPr>
          <w:rFonts w:ascii="Arial" w:hAnsi="Arial" w:cs="Arial"/>
          <w:lang w:val="pt-BR"/>
        </w:rPr>
        <w:t>DN71_km0+000-km15+000</w:t>
      </w:r>
      <w:r w:rsidR="00102916" w:rsidRPr="00E8178C">
        <w:rPr>
          <w:rFonts w:ascii="Arial" w:hAnsi="Arial" w:cs="Arial"/>
          <w:lang w:val="it-IT"/>
        </w:rPr>
        <w:t>, cod identificare RD_RO_00_</w:t>
      </w:r>
      <w:r w:rsidR="00636FC2">
        <w:rPr>
          <w:rFonts w:ascii="Arial" w:hAnsi="Arial" w:cs="Arial"/>
          <w:lang w:val="it-IT"/>
        </w:rPr>
        <w:t>1</w:t>
      </w:r>
      <w:r w:rsidR="00E04447">
        <w:rPr>
          <w:rFonts w:ascii="Arial" w:hAnsi="Arial" w:cs="Arial"/>
          <w:lang w:val="it-IT"/>
        </w:rPr>
        <w:t>9</w:t>
      </w:r>
      <w:r w:rsidR="00F36458">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63D2AE4" w14:textId="77777777" w:rsidR="00E04447" w:rsidRDefault="00E04447"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36458" w:rsidRPr="00DD6050" w14:paraId="78CB8CA3" w14:textId="77777777" w:rsidTr="004C07CA">
        <w:trPr>
          <w:trHeight w:val="312"/>
          <w:jc w:val="center"/>
        </w:trPr>
        <w:tc>
          <w:tcPr>
            <w:tcW w:w="1580" w:type="dxa"/>
            <w:vMerge w:val="restart"/>
            <w:tcBorders>
              <w:right w:val="single" w:sz="4" w:space="0" w:color="auto"/>
            </w:tcBorders>
            <w:noWrap/>
            <w:vAlign w:val="center"/>
            <w:hideMark/>
          </w:tcPr>
          <w:p w14:paraId="0767ABCD" w14:textId="77777777" w:rsidR="00F36458" w:rsidRPr="00DD6050" w:rsidRDefault="00F36458" w:rsidP="004C07C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F369331" w14:textId="77777777" w:rsidR="00F36458" w:rsidRPr="00DD6050" w:rsidRDefault="00F36458" w:rsidP="004C07C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BB98FB9"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36458" w:rsidRPr="00DD6050" w14:paraId="0368B07E" w14:textId="77777777" w:rsidTr="004C07CA">
        <w:trPr>
          <w:trHeight w:val="636"/>
          <w:jc w:val="center"/>
        </w:trPr>
        <w:tc>
          <w:tcPr>
            <w:tcW w:w="1580" w:type="dxa"/>
            <w:vMerge/>
            <w:tcBorders>
              <w:bottom w:val="single" w:sz="4" w:space="0" w:color="auto"/>
              <w:right w:val="single" w:sz="4" w:space="0" w:color="auto"/>
            </w:tcBorders>
            <w:vAlign w:val="center"/>
            <w:hideMark/>
          </w:tcPr>
          <w:p w14:paraId="33DF40A7" w14:textId="77777777" w:rsidR="00F36458" w:rsidRPr="00DD6050" w:rsidRDefault="00F36458" w:rsidP="004C07C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6C00ED4" w14:textId="77777777" w:rsidR="00F36458" w:rsidRPr="00DD6050" w:rsidRDefault="00F36458" w:rsidP="004C07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1058B6B"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CC26EC0"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A1F7E49"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53C9BBF"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12FD76F" w14:textId="77777777" w:rsidR="00F36458" w:rsidRPr="00DD6050" w:rsidRDefault="00F36458" w:rsidP="004C07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D6BB7" w:rsidRPr="00DD6050" w14:paraId="2DE05C3E" w14:textId="77777777" w:rsidTr="004C07C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2478C37" w14:textId="77777777" w:rsidR="001D6BB7" w:rsidRPr="00DD6050" w:rsidRDefault="001D6BB7" w:rsidP="001D6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DB0DE4" w14:textId="7BECE597"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7B0E3F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015" w:type="dxa"/>
            <w:tcBorders>
              <w:top w:val="single" w:sz="8" w:space="0" w:color="auto"/>
              <w:left w:val="nil"/>
              <w:bottom w:val="single" w:sz="4" w:space="0" w:color="auto"/>
              <w:right w:val="single" w:sz="4" w:space="0" w:color="auto"/>
            </w:tcBorders>
            <w:noWrap/>
            <w:vAlign w:val="center"/>
          </w:tcPr>
          <w:p w14:paraId="2825F8D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single" w:sz="8" w:space="0" w:color="auto"/>
              <w:left w:val="nil"/>
              <w:bottom w:val="single" w:sz="4" w:space="0" w:color="auto"/>
              <w:right w:val="single" w:sz="4" w:space="0" w:color="auto"/>
            </w:tcBorders>
            <w:vAlign w:val="center"/>
          </w:tcPr>
          <w:p w14:paraId="53C8D50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AA0735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757A4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4,86</w:t>
            </w:r>
          </w:p>
        </w:tc>
      </w:tr>
      <w:tr w:rsidR="001D6BB7" w:rsidRPr="00DD6050" w14:paraId="3619A8A7"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3F92B0"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EB2D74" w14:textId="4FCEC5FC"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3B618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1E186BB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29E8AA1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DD1013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27F61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1D6BB7" w:rsidRPr="00DD6050" w14:paraId="2CE2674D"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67DAA6"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3BCCD3" w14:textId="4EC3D909"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2D8F2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631</w:t>
            </w:r>
          </w:p>
        </w:tc>
        <w:tc>
          <w:tcPr>
            <w:tcW w:w="1015" w:type="dxa"/>
            <w:tcBorders>
              <w:top w:val="nil"/>
              <w:left w:val="nil"/>
              <w:bottom w:val="single" w:sz="4" w:space="0" w:color="auto"/>
              <w:right w:val="single" w:sz="4" w:space="0" w:color="auto"/>
            </w:tcBorders>
            <w:noWrap/>
            <w:vAlign w:val="center"/>
          </w:tcPr>
          <w:p w14:paraId="33DA60A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w:t>
            </w:r>
          </w:p>
        </w:tc>
        <w:tc>
          <w:tcPr>
            <w:tcW w:w="1274" w:type="dxa"/>
            <w:tcBorders>
              <w:top w:val="nil"/>
              <w:left w:val="nil"/>
              <w:bottom w:val="single" w:sz="4" w:space="0" w:color="auto"/>
              <w:right w:val="single" w:sz="4" w:space="0" w:color="auto"/>
            </w:tcBorders>
            <w:vAlign w:val="center"/>
          </w:tcPr>
          <w:p w14:paraId="5BB9CB9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1C353A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6D805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1D6BB7" w:rsidRPr="00DD6050" w14:paraId="4299E962"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A1B497"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99C080" w14:textId="642724EA"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7AB87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432</w:t>
            </w:r>
          </w:p>
        </w:tc>
        <w:tc>
          <w:tcPr>
            <w:tcW w:w="1015" w:type="dxa"/>
            <w:tcBorders>
              <w:top w:val="nil"/>
              <w:left w:val="nil"/>
              <w:bottom w:val="single" w:sz="4" w:space="0" w:color="auto"/>
              <w:right w:val="single" w:sz="4" w:space="0" w:color="auto"/>
            </w:tcBorders>
            <w:noWrap/>
            <w:vAlign w:val="center"/>
          </w:tcPr>
          <w:p w14:paraId="0A031EB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34BD635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099B25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5A848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1D6BB7" w:rsidRPr="00DD6050" w14:paraId="6D3BC449"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9B2800"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5A41D8" w14:textId="0063912F"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9CDE0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FD7A5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4C563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9475A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72D3F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1D6BB7" w:rsidRPr="00DD6050" w14:paraId="53F457BC" w14:textId="77777777" w:rsidTr="004C07C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8E61EE1"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3B690B" w14:textId="5EBEB1C4"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539938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CDD754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E96A2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9A44F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53A52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1D6BB7" w:rsidRPr="00DD6050" w14:paraId="0BDA85B6" w14:textId="77777777" w:rsidTr="004C07C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FD69D8A" w14:textId="77777777" w:rsidR="001D6BB7" w:rsidRPr="00DD6050" w:rsidRDefault="001D6BB7" w:rsidP="001D6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7669398" w14:textId="7AB958B6"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390D9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single" w:sz="8" w:space="0" w:color="auto"/>
              <w:left w:val="nil"/>
              <w:bottom w:val="single" w:sz="4" w:space="0" w:color="auto"/>
              <w:right w:val="single" w:sz="4" w:space="0" w:color="auto"/>
            </w:tcBorders>
            <w:noWrap/>
            <w:vAlign w:val="center"/>
          </w:tcPr>
          <w:p w14:paraId="38CBAF8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single" w:sz="8" w:space="0" w:color="auto"/>
              <w:left w:val="nil"/>
              <w:bottom w:val="single" w:sz="4" w:space="0" w:color="auto"/>
              <w:right w:val="single" w:sz="4" w:space="0" w:color="auto"/>
            </w:tcBorders>
            <w:vAlign w:val="center"/>
          </w:tcPr>
          <w:p w14:paraId="791A8F8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024AE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002D6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1D6BB7" w:rsidRPr="00DD6050" w14:paraId="1641D8CF"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486112"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C0D418" w14:textId="4BD08AA5"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956D6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07936D6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DD8BF7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370BA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C6FF6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1D6BB7" w:rsidRPr="00DD6050" w14:paraId="5FE54C14"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27395D"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D09F85" w14:textId="7C0B44CD"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84792B"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01296E3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2D7711A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EDC27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49F91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1D6BB7" w:rsidRPr="00DD6050" w14:paraId="228AF4C1"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A496F8"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40A407" w14:textId="6A42508F"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E164C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52E4F88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51EDD4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CF51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F45C6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D6BB7" w:rsidRPr="00DD6050" w14:paraId="6FEAB1CB"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DC4F47"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DA355A" w14:textId="2468A298"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3DA06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3E652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BC7B8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DC313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586A1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1D6BB7" w:rsidRPr="00DD6050" w14:paraId="159F2CA6" w14:textId="77777777" w:rsidTr="004C07C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9B3B6DA"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7A97A6" w14:textId="7226BCF5"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18759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64549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0CD3F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2C27F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05C68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D6BB7" w:rsidRPr="00DD6050" w14:paraId="69828520" w14:textId="77777777" w:rsidTr="004C07C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80A7D6" w14:textId="77777777" w:rsidR="001D6BB7" w:rsidRPr="00DD6050" w:rsidRDefault="001D6BB7" w:rsidP="001D6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Răcari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B373D0" w14:textId="5A307DD3"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6EDFC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single" w:sz="8" w:space="0" w:color="auto"/>
              <w:left w:val="nil"/>
              <w:bottom w:val="single" w:sz="4" w:space="0" w:color="auto"/>
              <w:right w:val="single" w:sz="4" w:space="0" w:color="auto"/>
            </w:tcBorders>
            <w:noWrap/>
            <w:vAlign w:val="center"/>
          </w:tcPr>
          <w:p w14:paraId="3B8CDB9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single" w:sz="8" w:space="0" w:color="auto"/>
              <w:left w:val="nil"/>
              <w:bottom w:val="single" w:sz="4" w:space="0" w:color="auto"/>
              <w:right w:val="single" w:sz="4" w:space="0" w:color="auto"/>
            </w:tcBorders>
            <w:vAlign w:val="center"/>
          </w:tcPr>
          <w:p w14:paraId="25D1366E"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21D62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20845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r>
      <w:tr w:rsidR="001D6BB7" w:rsidRPr="00DD6050" w14:paraId="18CA60BD"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3A164F"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76ADF1" w14:textId="76217189"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FBB6D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5CA22A1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543609A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81E10B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73C7F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1D6BB7" w:rsidRPr="00DD6050" w14:paraId="68FE716F"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EDF3A0"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A8071C" w14:textId="2C27F386"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2589A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nil"/>
              <w:left w:val="nil"/>
              <w:bottom w:val="single" w:sz="4" w:space="0" w:color="auto"/>
              <w:right w:val="single" w:sz="4" w:space="0" w:color="auto"/>
            </w:tcBorders>
            <w:noWrap/>
            <w:vAlign w:val="center"/>
          </w:tcPr>
          <w:p w14:paraId="191F76C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671CB4B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4CC29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D10D7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1D6BB7" w:rsidRPr="00DD6050" w14:paraId="661873D7"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529C0D"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394156" w14:textId="4E6F952A"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8C7D4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015" w:type="dxa"/>
            <w:tcBorders>
              <w:top w:val="nil"/>
              <w:left w:val="nil"/>
              <w:bottom w:val="single" w:sz="4" w:space="0" w:color="auto"/>
              <w:right w:val="single" w:sz="4" w:space="0" w:color="auto"/>
            </w:tcBorders>
            <w:noWrap/>
            <w:vAlign w:val="center"/>
          </w:tcPr>
          <w:p w14:paraId="2BAFAC9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0D7D10D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1FC0F3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E0047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1D6BB7" w:rsidRPr="00DD6050" w14:paraId="7741ACCD"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20EFCC"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9C4625" w14:textId="68AA4F90"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3BB58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B0162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4F61CF"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683B8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BFC6F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D6BB7" w:rsidRPr="00DD6050" w14:paraId="20224F85" w14:textId="77777777" w:rsidTr="004C07C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D8F2CF5"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BC8FD7" w14:textId="736E67BA"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E706F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032618"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9D943E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0FD9C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236D3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D6BB7" w:rsidRPr="00DD6050" w14:paraId="0803604D" w14:textId="77777777" w:rsidTr="004C07C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F51680C" w14:textId="77777777" w:rsidR="001D6BB7" w:rsidRPr="00DD6050" w:rsidRDefault="001D6BB7" w:rsidP="001D6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Tărtășești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11802E" w14:textId="04593C64"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6F4D2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single" w:sz="8" w:space="0" w:color="auto"/>
              <w:left w:val="nil"/>
              <w:bottom w:val="single" w:sz="4" w:space="0" w:color="auto"/>
              <w:right w:val="single" w:sz="4" w:space="0" w:color="auto"/>
            </w:tcBorders>
            <w:noWrap/>
            <w:vAlign w:val="center"/>
          </w:tcPr>
          <w:p w14:paraId="73EFFFA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single" w:sz="8" w:space="0" w:color="auto"/>
              <w:left w:val="nil"/>
              <w:bottom w:val="single" w:sz="4" w:space="0" w:color="auto"/>
              <w:right w:val="single" w:sz="4" w:space="0" w:color="auto"/>
            </w:tcBorders>
            <w:vAlign w:val="center"/>
          </w:tcPr>
          <w:p w14:paraId="59306B42"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8FB3E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F527C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1D6BB7" w:rsidRPr="00DD6050" w14:paraId="00F7799E"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921237"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D169D8" w14:textId="1FAD1E38"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D6879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4F1BA88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731C4D1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C6E26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E81196"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1D6BB7" w:rsidRPr="00DD6050" w14:paraId="7DF6B267"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0158DF"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BB3EE1" w14:textId="22D3B8A7"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67F0E0"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w:t>
            </w:r>
          </w:p>
        </w:tc>
        <w:tc>
          <w:tcPr>
            <w:tcW w:w="1015" w:type="dxa"/>
            <w:tcBorders>
              <w:top w:val="nil"/>
              <w:left w:val="nil"/>
              <w:bottom w:val="single" w:sz="4" w:space="0" w:color="auto"/>
              <w:right w:val="single" w:sz="4" w:space="0" w:color="auto"/>
            </w:tcBorders>
            <w:noWrap/>
            <w:vAlign w:val="center"/>
          </w:tcPr>
          <w:p w14:paraId="2390AD3D"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0052AF9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F26F0B2"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ECC96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1D6BB7" w:rsidRPr="00DD6050" w14:paraId="43D581EA"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2718A5"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95C45" w14:textId="049277C9"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856CF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12B194BA"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41A36402"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082A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E15062"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D6BB7" w:rsidRPr="00DD6050" w14:paraId="3E9502E1" w14:textId="77777777" w:rsidTr="004C07C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E5BE54"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C391EE" w14:textId="54D1A889"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C22337"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CDC0F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7057E3"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E873F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B6603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D6BB7" w:rsidRPr="00DD6050" w14:paraId="3D7AD049" w14:textId="77777777" w:rsidTr="004C07C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59C4BB9" w14:textId="77777777" w:rsidR="001D6BB7" w:rsidRPr="00DD6050" w:rsidRDefault="001D6BB7" w:rsidP="001D6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11FE2F" w14:textId="24832C05" w:rsidR="001D6BB7" w:rsidRPr="00DD6050" w:rsidRDefault="001D6BB7" w:rsidP="001D6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550FBDC"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DAF5E5"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183D44"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F322E9"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8F09E1" w14:textId="77777777" w:rsidR="001D6BB7" w:rsidRPr="00DD6050" w:rsidRDefault="001D6BB7" w:rsidP="001D6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24D3139D" w14:textId="77777777" w:rsidR="00F36458" w:rsidRPr="00E43106" w:rsidRDefault="00F36458" w:rsidP="00F3645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0A432F8" w14:textId="4E1751A3" w:rsidR="00F36458" w:rsidRDefault="00F36458">
      <w:pPr>
        <w:suppressAutoHyphens w:val="0"/>
        <w:rPr>
          <w:rFonts w:ascii="Arial" w:hAnsi="Arial" w:cs="Arial"/>
        </w:rPr>
      </w:pPr>
      <w:r>
        <w:rPr>
          <w:rFonts w:ascii="Arial" w:hAnsi="Arial" w:cs="Arial"/>
        </w:rPr>
        <w:br w:type="page"/>
      </w:r>
    </w:p>
    <w:p w14:paraId="6FA3BD0B" w14:textId="77777777" w:rsidR="00F36458" w:rsidRDefault="00F36458" w:rsidP="00F36458">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1842"/>
        <w:gridCol w:w="1855"/>
      </w:tblGrid>
      <w:tr w:rsidR="00F36458" w14:paraId="66FE3A67" w14:textId="77777777" w:rsidTr="004C07CA">
        <w:trPr>
          <w:jc w:val="center"/>
        </w:trPr>
        <w:tc>
          <w:tcPr>
            <w:tcW w:w="5119" w:type="dxa"/>
            <w:vMerge w:val="restart"/>
            <w:vAlign w:val="center"/>
          </w:tcPr>
          <w:p w14:paraId="46443221" w14:textId="77777777" w:rsidR="00F36458" w:rsidRDefault="00F36458" w:rsidP="004C07C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697" w:type="dxa"/>
            <w:gridSpan w:val="2"/>
          </w:tcPr>
          <w:p w14:paraId="4143F441" w14:textId="77777777" w:rsidR="00F36458" w:rsidRDefault="00F36458" w:rsidP="004C07C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36458" w14:paraId="2B82BD63" w14:textId="77777777" w:rsidTr="004C07CA">
        <w:trPr>
          <w:jc w:val="center"/>
        </w:trPr>
        <w:tc>
          <w:tcPr>
            <w:tcW w:w="5119" w:type="dxa"/>
            <w:vMerge/>
          </w:tcPr>
          <w:p w14:paraId="421364A0" w14:textId="77777777" w:rsidR="00F36458" w:rsidRDefault="00F36458" w:rsidP="004C07CA">
            <w:pPr>
              <w:jc w:val="center"/>
              <w:rPr>
                <w:rFonts w:ascii="Arial" w:hAnsi="Arial" w:cs="Arial"/>
                <w:sz w:val="20"/>
                <w:szCs w:val="20"/>
                <w:vertAlign w:val="subscript"/>
              </w:rPr>
            </w:pPr>
          </w:p>
        </w:tc>
        <w:tc>
          <w:tcPr>
            <w:tcW w:w="1842" w:type="dxa"/>
          </w:tcPr>
          <w:p w14:paraId="7D08147B" w14:textId="77777777" w:rsidR="00F36458" w:rsidRDefault="00F36458" w:rsidP="004C07C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855" w:type="dxa"/>
          </w:tcPr>
          <w:p w14:paraId="3A06A207" w14:textId="77777777" w:rsidR="00F36458" w:rsidRDefault="00F36458" w:rsidP="004C07C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36458" w14:paraId="259925F3" w14:textId="77777777" w:rsidTr="004C07CA">
        <w:trPr>
          <w:jc w:val="center"/>
        </w:trPr>
        <w:tc>
          <w:tcPr>
            <w:tcW w:w="5119" w:type="dxa"/>
          </w:tcPr>
          <w:p w14:paraId="51A84672" w14:textId="77777777" w:rsidR="00F36458" w:rsidRDefault="00F36458" w:rsidP="004C07C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Ghergani</w:t>
            </w:r>
            <w:proofErr w:type="spellEnd"/>
            <w:r>
              <w:rPr>
                <w:rFonts w:ascii="Arial" w:hAnsi="Arial" w:cs="Arial"/>
                <w:sz w:val="20"/>
                <w:szCs w:val="20"/>
              </w:rPr>
              <w:t xml:space="preserve"> (UAT </w:t>
            </w:r>
            <w:proofErr w:type="spellStart"/>
            <w:r>
              <w:rPr>
                <w:rFonts w:ascii="Arial" w:hAnsi="Arial" w:cs="Arial"/>
                <w:sz w:val="20"/>
                <w:szCs w:val="20"/>
              </w:rPr>
              <w:t>Răcari</w:t>
            </w:r>
            <w:proofErr w:type="spellEnd"/>
            <w:r>
              <w:rPr>
                <w:rFonts w:ascii="Arial" w:hAnsi="Arial" w:cs="Arial"/>
                <w:sz w:val="20"/>
                <w:szCs w:val="20"/>
              </w:rPr>
              <w:t>)</w:t>
            </w:r>
          </w:p>
        </w:tc>
        <w:tc>
          <w:tcPr>
            <w:tcW w:w="1842" w:type="dxa"/>
          </w:tcPr>
          <w:p w14:paraId="3FA36831" w14:textId="77777777" w:rsidR="00F36458" w:rsidRDefault="00F36458" w:rsidP="004C07CA">
            <w:pPr>
              <w:jc w:val="center"/>
              <w:rPr>
                <w:rFonts w:ascii="Arial" w:hAnsi="Arial" w:cs="Arial"/>
                <w:sz w:val="20"/>
                <w:szCs w:val="20"/>
              </w:rPr>
            </w:pPr>
            <w:r>
              <w:rPr>
                <w:rFonts w:ascii="Arial" w:hAnsi="Arial" w:cs="Arial"/>
                <w:sz w:val="20"/>
                <w:szCs w:val="20"/>
              </w:rPr>
              <w:t>60-64</w:t>
            </w:r>
          </w:p>
        </w:tc>
        <w:tc>
          <w:tcPr>
            <w:tcW w:w="1855" w:type="dxa"/>
          </w:tcPr>
          <w:p w14:paraId="7AE10566" w14:textId="77777777" w:rsidR="00F36458" w:rsidRDefault="00F36458" w:rsidP="004C07CA">
            <w:pPr>
              <w:jc w:val="center"/>
              <w:rPr>
                <w:rFonts w:ascii="Arial" w:hAnsi="Arial" w:cs="Arial"/>
                <w:sz w:val="20"/>
                <w:szCs w:val="20"/>
              </w:rPr>
            </w:pPr>
            <w:r>
              <w:rPr>
                <w:rFonts w:ascii="Arial" w:hAnsi="Arial" w:cs="Arial"/>
                <w:sz w:val="20"/>
                <w:szCs w:val="20"/>
              </w:rPr>
              <w:t>50-54</w:t>
            </w:r>
          </w:p>
        </w:tc>
      </w:tr>
      <w:tr w:rsidR="00F36458" w14:paraId="12789A2B" w14:textId="77777777" w:rsidTr="004C07CA">
        <w:trPr>
          <w:jc w:val="center"/>
        </w:trPr>
        <w:tc>
          <w:tcPr>
            <w:tcW w:w="5119" w:type="dxa"/>
          </w:tcPr>
          <w:p w14:paraId="7F51938C" w14:textId="77777777" w:rsidR="00F36458" w:rsidRDefault="00F36458" w:rsidP="004C07C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nr.2 </w:t>
            </w:r>
            <w:proofErr w:type="spellStart"/>
            <w:r>
              <w:rPr>
                <w:rFonts w:ascii="Arial" w:hAnsi="Arial" w:cs="Arial"/>
                <w:sz w:val="20"/>
                <w:szCs w:val="20"/>
              </w:rPr>
              <w:t>Tărtășești</w:t>
            </w:r>
            <w:proofErr w:type="spellEnd"/>
          </w:p>
        </w:tc>
        <w:tc>
          <w:tcPr>
            <w:tcW w:w="1842" w:type="dxa"/>
          </w:tcPr>
          <w:p w14:paraId="77964B81" w14:textId="77777777" w:rsidR="00F36458" w:rsidRDefault="00F36458" w:rsidP="004C07CA">
            <w:pPr>
              <w:jc w:val="center"/>
              <w:rPr>
                <w:rFonts w:ascii="Arial" w:hAnsi="Arial" w:cs="Arial"/>
                <w:sz w:val="20"/>
                <w:szCs w:val="20"/>
              </w:rPr>
            </w:pPr>
            <w:r>
              <w:rPr>
                <w:rFonts w:ascii="Arial" w:hAnsi="Arial" w:cs="Arial"/>
                <w:sz w:val="20"/>
                <w:szCs w:val="20"/>
              </w:rPr>
              <w:t>60-64</w:t>
            </w:r>
          </w:p>
        </w:tc>
        <w:tc>
          <w:tcPr>
            <w:tcW w:w="1855" w:type="dxa"/>
          </w:tcPr>
          <w:p w14:paraId="5BDB988F" w14:textId="77777777" w:rsidR="00F36458" w:rsidRDefault="00F36458" w:rsidP="004C07CA">
            <w:pPr>
              <w:jc w:val="center"/>
              <w:rPr>
                <w:rFonts w:ascii="Arial" w:hAnsi="Arial" w:cs="Arial"/>
                <w:sz w:val="20"/>
                <w:szCs w:val="20"/>
              </w:rPr>
            </w:pPr>
            <w:r>
              <w:rPr>
                <w:rFonts w:ascii="Arial" w:hAnsi="Arial" w:cs="Arial"/>
                <w:sz w:val="20"/>
                <w:szCs w:val="20"/>
              </w:rPr>
              <w:t>55-59</w:t>
            </w:r>
          </w:p>
        </w:tc>
      </w:tr>
      <w:tr w:rsidR="00F36458" w14:paraId="1B870A80" w14:textId="77777777" w:rsidTr="004C07CA">
        <w:trPr>
          <w:jc w:val="center"/>
        </w:trPr>
        <w:tc>
          <w:tcPr>
            <w:tcW w:w="5119" w:type="dxa"/>
          </w:tcPr>
          <w:p w14:paraId="37BF0C88" w14:textId="77777777" w:rsidR="00F36458" w:rsidRDefault="00F36458" w:rsidP="004C07CA">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Ion Ghica </w:t>
            </w:r>
            <w:proofErr w:type="spellStart"/>
            <w:r>
              <w:rPr>
                <w:rFonts w:ascii="Arial" w:hAnsi="Arial" w:cs="Arial"/>
                <w:sz w:val="20"/>
                <w:szCs w:val="20"/>
              </w:rPr>
              <w:t>Răcari</w:t>
            </w:r>
            <w:proofErr w:type="spellEnd"/>
          </w:p>
        </w:tc>
        <w:tc>
          <w:tcPr>
            <w:tcW w:w="1842" w:type="dxa"/>
          </w:tcPr>
          <w:p w14:paraId="37509DFD" w14:textId="77777777" w:rsidR="00F36458" w:rsidRDefault="00F36458" w:rsidP="004C07CA">
            <w:pPr>
              <w:jc w:val="center"/>
              <w:rPr>
                <w:rFonts w:ascii="Arial" w:hAnsi="Arial" w:cs="Arial"/>
                <w:sz w:val="20"/>
                <w:szCs w:val="20"/>
              </w:rPr>
            </w:pPr>
            <w:r>
              <w:rPr>
                <w:rFonts w:ascii="Arial" w:hAnsi="Arial" w:cs="Arial"/>
                <w:sz w:val="20"/>
                <w:szCs w:val="20"/>
              </w:rPr>
              <w:t>65-69</w:t>
            </w:r>
          </w:p>
        </w:tc>
        <w:tc>
          <w:tcPr>
            <w:tcW w:w="1855" w:type="dxa"/>
          </w:tcPr>
          <w:p w14:paraId="2AC9D1EC" w14:textId="77777777" w:rsidR="00F36458" w:rsidRDefault="00F36458" w:rsidP="004C07CA">
            <w:pPr>
              <w:jc w:val="center"/>
              <w:rPr>
                <w:rFonts w:ascii="Arial" w:hAnsi="Arial" w:cs="Arial"/>
                <w:sz w:val="20"/>
                <w:szCs w:val="20"/>
              </w:rPr>
            </w:pPr>
            <w:r>
              <w:rPr>
                <w:rFonts w:ascii="Arial" w:hAnsi="Arial" w:cs="Arial"/>
                <w:sz w:val="20"/>
                <w:szCs w:val="20"/>
              </w:rPr>
              <w:t>60-64</w:t>
            </w:r>
          </w:p>
        </w:tc>
      </w:tr>
      <w:tr w:rsidR="00F36458" w14:paraId="1A9B8B4D" w14:textId="77777777" w:rsidTr="004C07CA">
        <w:trPr>
          <w:jc w:val="center"/>
        </w:trPr>
        <w:tc>
          <w:tcPr>
            <w:tcW w:w="5119" w:type="dxa"/>
          </w:tcPr>
          <w:p w14:paraId="26AA9A15" w14:textId="77777777" w:rsidR="00F36458" w:rsidRDefault="00F36458" w:rsidP="004C07C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Răcari</w:t>
            </w:r>
            <w:proofErr w:type="spellEnd"/>
          </w:p>
        </w:tc>
        <w:tc>
          <w:tcPr>
            <w:tcW w:w="1842" w:type="dxa"/>
          </w:tcPr>
          <w:p w14:paraId="79E5D956" w14:textId="77777777" w:rsidR="00F36458" w:rsidRDefault="00F36458" w:rsidP="004C07CA">
            <w:pPr>
              <w:jc w:val="center"/>
              <w:rPr>
                <w:rFonts w:ascii="Arial" w:hAnsi="Arial" w:cs="Arial"/>
                <w:sz w:val="20"/>
                <w:szCs w:val="20"/>
              </w:rPr>
            </w:pPr>
            <w:r>
              <w:rPr>
                <w:rFonts w:ascii="Arial" w:hAnsi="Arial" w:cs="Arial"/>
                <w:sz w:val="20"/>
                <w:szCs w:val="20"/>
              </w:rPr>
              <w:t>70-74</w:t>
            </w:r>
          </w:p>
        </w:tc>
        <w:tc>
          <w:tcPr>
            <w:tcW w:w="1855" w:type="dxa"/>
          </w:tcPr>
          <w:p w14:paraId="01CFC3EA" w14:textId="77777777" w:rsidR="00F36458" w:rsidRDefault="00F36458" w:rsidP="004C07CA">
            <w:pPr>
              <w:jc w:val="center"/>
              <w:rPr>
                <w:rFonts w:ascii="Arial" w:hAnsi="Arial" w:cs="Arial"/>
                <w:sz w:val="20"/>
                <w:szCs w:val="20"/>
              </w:rPr>
            </w:pPr>
            <w:r>
              <w:rPr>
                <w:rFonts w:ascii="Arial" w:hAnsi="Arial" w:cs="Arial"/>
                <w:sz w:val="20"/>
                <w:szCs w:val="20"/>
              </w:rPr>
              <w:t>60-64</w:t>
            </w:r>
          </w:p>
        </w:tc>
      </w:tr>
    </w:tbl>
    <w:p w14:paraId="5C3BD1A7" w14:textId="77777777" w:rsidR="00F36458" w:rsidRPr="00460AB4" w:rsidRDefault="00F36458" w:rsidP="00F36458">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7EAE89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36458">
        <w:rPr>
          <w:rFonts w:ascii="Arial" w:hAnsi="Arial" w:cs="Arial"/>
          <w:lang w:val="ro-RO"/>
        </w:rPr>
        <w:t>204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36458">
        <w:rPr>
          <w:rFonts w:ascii="Arial" w:hAnsi="Arial" w:cs="Arial"/>
          <w:lang w:val="ro-RO"/>
        </w:rPr>
        <w:t>432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36458">
        <w:rPr>
          <w:rFonts w:ascii="Arial" w:hAnsi="Arial" w:cs="Arial"/>
          <w:lang w:val="ro-RO"/>
        </w:rPr>
        <w:t>1361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36458">
        <w:rPr>
          <w:rFonts w:ascii="Arial" w:hAnsi="Arial" w:cs="Arial"/>
          <w:lang w:val="ro-RO"/>
        </w:rPr>
        <w:t>1293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12B85A0"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36458">
        <w:rPr>
          <w:rFonts w:ascii="Arial" w:hAnsi="Arial" w:cs="Arial"/>
          <w:lang w:val="it-IT"/>
        </w:rPr>
        <w:t>2709</w:t>
      </w:r>
      <w:r w:rsidR="00B424AA">
        <w:rPr>
          <w:rFonts w:ascii="Arial" w:hAnsi="Arial" w:cs="Arial"/>
          <w:lang w:val="it-IT"/>
        </w:rPr>
        <w:t xml:space="preserve"> persoane (</w:t>
      </w:r>
      <w:r w:rsidR="008C7BC5">
        <w:rPr>
          <w:rFonts w:ascii="Arial" w:hAnsi="Arial" w:cs="Arial"/>
          <w:lang w:val="it-IT"/>
        </w:rPr>
        <w:t>-</w:t>
      </w:r>
      <w:r w:rsidR="00F36458">
        <w:rPr>
          <w:rFonts w:ascii="Arial" w:hAnsi="Arial" w:cs="Arial"/>
          <w:lang w:val="it-IT"/>
        </w:rPr>
        <w:t>66</w:t>
      </w:r>
      <w:r w:rsidR="00B424AA">
        <w:rPr>
          <w:rFonts w:ascii="Arial" w:hAnsi="Arial" w:cs="Arial"/>
          <w:lang w:val="it-IT"/>
        </w:rPr>
        <w:t>,</w:t>
      </w:r>
      <w:r w:rsidR="00F36458">
        <w:rPr>
          <w:rFonts w:ascii="Arial" w:hAnsi="Arial" w:cs="Arial"/>
          <w:lang w:val="it-IT"/>
        </w:rPr>
        <w:t>17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6E2F98">
        <w:rPr>
          <w:rFonts w:ascii="Arial" w:hAnsi="Arial" w:cs="Arial"/>
          <w:lang w:val="it-IT"/>
        </w:rPr>
        <w:t>ând</w:t>
      </w:r>
      <w:r w:rsidR="00F41201">
        <w:rPr>
          <w:rFonts w:ascii="Arial" w:hAnsi="Arial" w:cs="Arial"/>
          <w:lang w:val="it-IT"/>
        </w:rPr>
        <w:t xml:space="preserve"> </w:t>
      </w:r>
      <w:r w:rsidR="006E2F98">
        <w:rPr>
          <w:rFonts w:ascii="Arial" w:hAnsi="Arial" w:cs="Arial"/>
          <w:lang w:val="it-IT"/>
        </w:rPr>
        <w:t>reduceri</w:t>
      </w:r>
      <w:r w:rsidR="00D6476C">
        <w:rPr>
          <w:rFonts w:ascii="Arial" w:hAnsi="Arial" w:cs="Arial"/>
          <w:lang w:val="it-IT"/>
        </w:rPr>
        <w:t xml:space="preserve"> pentru </w:t>
      </w:r>
      <w:r w:rsidR="006E2F9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36458">
        <w:rPr>
          <w:rFonts w:ascii="Arial" w:hAnsi="Arial" w:cs="Arial"/>
          <w:lang w:val="it-IT"/>
        </w:rPr>
        <w:t>2823</w:t>
      </w:r>
      <w:r w:rsidR="00B424AA">
        <w:rPr>
          <w:rFonts w:ascii="Arial" w:hAnsi="Arial" w:cs="Arial"/>
          <w:lang w:val="it-IT"/>
        </w:rPr>
        <w:t xml:space="preserve"> persoane (</w:t>
      </w:r>
      <w:r w:rsidR="00B378DF">
        <w:rPr>
          <w:rFonts w:ascii="Arial" w:hAnsi="Arial" w:cs="Arial"/>
          <w:lang w:val="it-IT"/>
        </w:rPr>
        <w:t>-</w:t>
      </w:r>
      <w:r w:rsidR="00F36458">
        <w:rPr>
          <w:rFonts w:ascii="Arial" w:hAnsi="Arial" w:cs="Arial"/>
          <w:lang w:val="it-IT"/>
        </w:rPr>
        <w:t>64</w:t>
      </w:r>
      <w:r w:rsidR="00B424AA">
        <w:rPr>
          <w:rFonts w:ascii="Arial" w:hAnsi="Arial" w:cs="Arial"/>
          <w:lang w:val="it-IT"/>
        </w:rPr>
        <w:t>,</w:t>
      </w:r>
      <w:r w:rsidR="00F36458">
        <w:rPr>
          <w:rFonts w:ascii="Arial" w:hAnsi="Arial" w:cs="Arial"/>
          <w:lang w:val="it-IT"/>
        </w:rPr>
        <w:t>99</w:t>
      </w:r>
      <w:r w:rsidR="00B424AA">
        <w:rPr>
          <w:rFonts w:ascii="Arial" w:hAnsi="Arial" w:cs="Arial"/>
          <w:lang w:val="it-IT"/>
        </w:rPr>
        <w:t xml:space="preserve">%) </w:t>
      </w:r>
      <w:r w:rsidR="00B424AA" w:rsidRPr="00BA7A3C">
        <w:rPr>
          <w:rFonts w:ascii="Arial" w:hAnsi="Arial" w:cs="Arial"/>
          <w:lang w:val="it-IT"/>
        </w:rPr>
        <w:t xml:space="preserve">de la precedenta cartare, </w:t>
      </w:r>
      <w:r w:rsidR="006E2F98">
        <w:rPr>
          <w:rFonts w:ascii="Arial" w:hAnsi="Arial" w:cs="Arial"/>
          <w:lang w:val="it-IT"/>
        </w:rPr>
        <w:t>existând reduceri pentru toate intervalele</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36458" w:rsidRPr="00BD3863" w14:paraId="5A1C9ACC" w14:textId="77777777" w:rsidTr="004C07C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7943FCE"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D609AEC"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E244ECF"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1F05DCC"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D4B4C08" w14:textId="77777777" w:rsidR="00F36458" w:rsidRPr="008537F4" w:rsidRDefault="00F36458" w:rsidP="004C07C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CB0781F" w14:textId="77777777" w:rsidR="00F36458" w:rsidRPr="008537F4" w:rsidRDefault="00F36458" w:rsidP="004C07C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8FCECFE" w14:textId="77777777" w:rsidR="00F36458" w:rsidRPr="008537F4" w:rsidRDefault="00F36458" w:rsidP="004C07C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36458" w:rsidRPr="00BD3863" w14:paraId="2A812931" w14:textId="77777777" w:rsidTr="004C07C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66B6BBD"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210ED28"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142</w:t>
            </w:r>
          </w:p>
        </w:tc>
        <w:tc>
          <w:tcPr>
            <w:tcW w:w="1117" w:type="dxa"/>
            <w:tcBorders>
              <w:top w:val="nil"/>
              <w:left w:val="nil"/>
              <w:bottom w:val="single" w:sz="4" w:space="0" w:color="auto"/>
              <w:right w:val="single" w:sz="4" w:space="0" w:color="auto"/>
            </w:tcBorders>
            <w:vAlign w:val="center"/>
          </w:tcPr>
          <w:p w14:paraId="4E66D38C"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330</w:t>
            </w:r>
          </w:p>
        </w:tc>
        <w:tc>
          <w:tcPr>
            <w:tcW w:w="1134" w:type="dxa"/>
            <w:tcBorders>
              <w:top w:val="nil"/>
              <w:left w:val="nil"/>
              <w:bottom w:val="single" w:sz="4" w:space="0" w:color="auto"/>
              <w:right w:val="single" w:sz="4" w:space="0" w:color="auto"/>
            </w:tcBorders>
            <w:vAlign w:val="center"/>
          </w:tcPr>
          <w:p w14:paraId="59CE8EA7"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709</w:t>
            </w:r>
          </w:p>
        </w:tc>
        <w:tc>
          <w:tcPr>
            <w:tcW w:w="1134" w:type="dxa"/>
            <w:tcBorders>
              <w:top w:val="nil"/>
              <w:left w:val="nil"/>
              <w:bottom w:val="single" w:sz="4" w:space="0" w:color="auto"/>
              <w:right w:val="single" w:sz="4" w:space="0" w:color="auto"/>
            </w:tcBorders>
            <w:vAlign w:val="center"/>
          </w:tcPr>
          <w:p w14:paraId="644392FA" w14:textId="77777777" w:rsidR="00F36458" w:rsidRPr="008537F4"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204</w:t>
            </w:r>
          </w:p>
        </w:tc>
        <w:tc>
          <w:tcPr>
            <w:tcW w:w="1022" w:type="dxa"/>
            <w:tcBorders>
              <w:top w:val="nil"/>
              <w:left w:val="nil"/>
              <w:bottom w:val="single" w:sz="4" w:space="0" w:color="auto"/>
              <w:right w:val="single" w:sz="4" w:space="0" w:color="auto"/>
            </w:tcBorders>
            <w:vAlign w:val="center"/>
          </w:tcPr>
          <w:p w14:paraId="0F6A79C2" w14:textId="77777777" w:rsidR="00F36458" w:rsidRPr="008537F4"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2CDC166" w14:textId="77777777" w:rsidR="00F36458" w:rsidRPr="008537F4" w:rsidRDefault="00F36458" w:rsidP="004C07C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1385</w:t>
            </w:r>
          </w:p>
        </w:tc>
      </w:tr>
      <w:tr w:rsidR="00F36458" w:rsidRPr="00BD3863" w14:paraId="6CCB7DFD" w14:textId="77777777" w:rsidTr="004C07C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8160D0D"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0FF8ACF"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814</w:t>
            </w:r>
          </w:p>
        </w:tc>
        <w:tc>
          <w:tcPr>
            <w:tcW w:w="1117" w:type="dxa"/>
            <w:tcBorders>
              <w:top w:val="nil"/>
              <w:left w:val="nil"/>
              <w:bottom w:val="single" w:sz="4" w:space="0" w:color="auto"/>
              <w:right w:val="single" w:sz="4" w:space="0" w:color="auto"/>
            </w:tcBorders>
            <w:vAlign w:val="center"/>
          </w:tcPr>
          <w:p w14:paraId="267CEDEF"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1911</w:t>
            </w:r>
          </w:p>
        </w:tc>
        <w:tc>
          <w:tcPr>
            <w:tcW w:w="1134" w:type="dxa"/>
            <w:tcBorders>
              <w:top w:val="nil"/>
              <w:left w:val="nil"/>
              <w:bottom w:val="single" w:sz="4" w:space="0" w:color="auto"/>
              <w:right w:val="single" w:sz="4" w:space="0" w:color="auto"/>
            </w:tcBorders>
            <w:vAlign w:val="center"/>
          </w:tcPr>
          <w:p w14:paraId="21C0AF49"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1152</w:t>
            </w:r>
          </w:p>
        </w:tc>
        <w:tc>
          <w:tcPr>
            <w:tcW w:w="1134" w:type="dxa"/>
            <w:tcBorders>
              <w:top w:val="nil"/>
              <w:left w:val="nil"/>
              <w:bottom w:val="single" w:sz="4" w:space="0" w:color="auto"/>
              <w:right w:val="single" w:sz="4" w:space="0" w:color="auto"/>
            </w:tcBorders>
            <w:vAlign w:val="center"/>
          </w:tcPr>
          <w:p w14:paraId="7811459A" w14:textId="77777777" w:rsidR="00F36458" w:rsidRPr="008537F4"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217</w:t>
            </w:r>
          </w:p>
        </w:tc>
        <w:tc>
          <w:tcPr>
            <w:tcW w:w="1022" w:type="dxa"/>
            <w:tcBorders>
              <w:top w:val="nil"/>
              <w:left w:val="nil"/>
              <w:bottom w:val="single" w:sz="4" w:space="0" w:color="auto"/>
              <w:right w:val="single" w:sz="4" w:space="0" w:color="auto"/>
            </w:tcBorders>
            <w:vAlign w:val="center"/>
          </w:tcPr>
          <w:p w14:paraId="49A82D17" w14:textId="77777777" w:rsidR="00F36458" w:rsidRPr="008537F4"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3D6A6D8" w14:textId="77777777" w:rsidR="00F36458" w:rsidRPr="008537F4" w:rsidRDefault="00F36458" w:rsidP="004C07C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4094</w:t>
            </w:r>
          </w:p>
        </w:tc>
      </w:tr>
      <w:tr w:rsidR="00F36458" w:rsidRPr="00BD3863" w14:paraId="512EFFA5" w14:textId="77777777" w:rsidTr="004C07C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5AD44BA"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3326A1C"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-672</w:t>
            </w:r>
          </w:p>
        </w:tc>
        <w:tc>
          <w:tcPr>
            <w:tcW w:w="1117" w:type="dxa"/>
            <w:tcBorders>
              <w:top w:val="nil"/>
              <w:left w:val="nil"/>
              <w:bottom w:val="single" w:sz="4" w:space="0" w:color="auto"/>
              <w:right w:val="single" w:sz="4" w:space="0" w:color="auto"/>
            </w:tcBorders>
            <w:vAlign w:val="center"/>
          </w:tcPr>
          <w:p w14:paraId="701DAC81"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-1581</w:t>
            </w:r>
          </w:p>
        </w:tc>
        <w:tc>
          <w:tcPr>
            <w:tcW w:w="1134" w:type="dxa"/>
            <w:tcBorders>
              <w:top w:val="nil"/>
              <w:left w:val="nil"/>
              <w:bottom w:val="single" w:sz="4" w:space="0" w:color="auto"/>
              <w:right w:val="single" w:sz="4" w:space="0" w:color="auto"/>
            </w:tcBorders>
            <w:vAlign w:val="center"/>
          </w:tcPr>
          <w:p w14:paraId="3D6FC647"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-443</w:t>
            </w:r>
          </w:p>
        </w:tc>
        <w:tc>
          <w:tcPr>
            <w:tcW w:w="1134" w:type="dxa"/>
            <w:tcBorders>
              <w:top w:val="nil"/>
              <w:left w:val="nil"/>
              <w:bottom w:val="single" w:sz="4" w:space="0" w:color="auto"/>
              <w:right w:val="single" w:sz="4" w:space="0" w:color="auto"/>
            </w:tcBorders>
            <w:vAlign w:val="center"/>
          </w:tcPr>
          <w:p w14:paraId="04165D8D" w14:textId="77777777" w:rsidR="00F36458" w:rsidRPr="008537F4"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022" w:type="dxa"/>
            <w:tcBorders>
              <w:top w:val="nil"/>
              <w:left w:val="nil"/>
              <w:bottom w:val="single" w:sz="4" w:space="0" w:color="auto"/>
              <w:right w:val="single" w:sz="4" w:space="0" w:color="auto"/>
            </w:tcBorders>
            <w:vAlign w:val="center"/>
          </w:tcPr>
          <w:p w14:paraId="690F8FD6" w14:textId="77777777" w:rsidR="00F36458" w:rsidRPr="008537F4"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50DE5A1" w14:textId="77777777" w:rsidR="00F36458" w:rsidRPr="008537F4" w:rsidRDefault="00F36458" w:rsidP="004C07C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-2709</w:t>
            </w:r>
          </w:p>
        </w:tc>
      </w:tr>
      <w:tr w:rsidR="00F36458" w:rsidRPr="00BD3863" w14:paraId="09E8901F" w14:textId="77777777" w:rsidTr="004C07C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3123296"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C2B6F92"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-82,56%</w:t>
            </w:r>
          </w:p>
        </w:tc>
        <w:tc>
          <w:tcPr>
            <w:tcW w:w="1117" w:type="dxa"/>
            <w:tcBorders>
              <w:top w:val="nil"/>
              <w:left w:val="nil"/>
              <w:bottom w:val="single" w:sz="4" w:space="0" w:color="auto"/>
              <w:right w:val="single" w:sz="4" w:space="0" w:color="auto"/>
            </w:tcBorders>
            <w:vAlign w:val="center"/>
          </w:tcPr>
          <w:p w14:paraId="69640E07"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-82,73%</w:t>
            </w:r>
          </w:p>
        </w:tc>
        <w:tc>
          <w:tcPr>
            <w:tcW w:w="1134" w:type="dxa"/>
            <w:tcBorders>
              <w:top w:val="nil"/>
              <w:left w:val="nil"/>
              <w:bottom w:val="single" w:sz="4" w:space="0" w:color="auto"/>
              <w:right w:val="single" w:sz="4" w:space="0" w:color="auto"/>
            </w:tcBorders>
            <w:vAlign w:val="center"/>
          </w:tcPr>
          <w:p w14:paraId="3E7B0227" w14:textId="77777777" w:rsidR="00F36458" w:rsidRPr="00313645"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-38,45%</w:t>
            </w:r>
          </w:p>
        </w:tc>
        <w:tc>
          <w:tcPr>
            <w:tcW w:w="1134" w:type="dxa"/>
            <w:tcBorders>
              <w:top w:val="nil"/>
              <w:left w:val="nil"/>
              <w:bottom w:val="single" w:sz="4" w:space="0" w:color="auto"/>
              <w:right w:val="single" w:sz="4" w:space="0" w:color="auto"/>
            </w:tcBorders>
            <w:vAlign w:val="center"/>
          </w:tcPr>
          <w:p w14:paraId="100E6352" w14:textId="77777777" w:rsidR="00F36458" w:rsidRPr="008537F4"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-5,99%</w:t>
            </w:r>
          </w:p>
        </w:tc>
        <w:tc>
          <w:tcPr>
            <w:tcW w:w="1022" w:type="dxa"/>
            <w:tcBorders>
              <w:top w:val="nil"/>
              <w:left w:val="nil"/>
              <w:bottom w:val="single" w:sz="4" w:space="0" w:color="auto"/>
              <w:right w:val="single" w:sz="4" w:space="0" w:color="auto"/>
            </w:tcBorders>
            <w:vAlign w:val="center"/>
          </w:tcPr>
          <w:p w14:paraId="1304E967" w14:textId="77777777" w:rsidR="00F36458" w:rsidRPr="008537F4" w:rsidRDefault="00F36458" w:rsidP="004C07CA">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E7AD921" w14:textId="77777777" w:rsidR="00F36458" w:rsidRPr="008537F4" w:rsidRDefault="00F36458" w:rsidP="004C07C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-66,17%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F36458" w:rsidRPr="00BD3863" w14:paraId="50FEF012" w14:textId="77777777" w:rsidTr="004C07C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3937297"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AA0012A"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759A144"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48C9507"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03E19E3"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9740C7A"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40F9D8D"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61C2688" w14:textId="77777777" w:rsidR="00F36458" w:rsidRPr="00BD3863" w:rsidRDefault="00F36458" w:rsidP="004C07C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36458" w:rsidRPr="00BD3863" w14:paraId="739BE0B2" w14:textId="77777777" w:rsidTr="004C07CA">
        <w:trPr>
          <w:trHeight w:val="288"/>
        </w:trPr>
        <w:tc>
          <w:tcPr>
            <w:tcW w:w="2980" w:type="dxa"/>
            <w:tcBorders>
              <w:top w:val="nil"/>
              <w:left w:val="single" w:sz="4" w:space="0" w:color="auto"/>
              <w:bottom w:val="single" w:sz="4" w:space="0" w:color="auto"/>
              <w:right w:val="single" w:sz="4" w:space="0" w:color="auto"/>
            </w:tcBorders>
            <w:vAlign w:val="center"/>
            <w:hideMark/>
          </w:tcPr>
          <w:p w14:paraId="5F4CB303"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C7C5714"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228</w:t>
            </w:r>
          </w:p>
        </w:tc>
        <w:tc>
          <w:tcPr>
            <w:tcW w:w="1117" w:type="dxa"/>
            <w:tcBorders>
              <w:top w:val="nil"/>
              <w:left w:val="nil"/>
              <w:bottom w:val="single" w:sz="4" w:space="0" w:color="auto"/>
              <w:right w:val="single" w:sz="4" w:space="0" w:color="auto"/>
            </w:tcBorders>
            <w:vAlign w:val="center"/>
          </w:tcPr>
          <w:p w14:paraId="69255DB3"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230</w:t>
            </w:r>
          </w:p>
        </w:tc>
        <w:tc>
          <w:tcPr>
            <w:tcW w:w="1080" w:type="dxa"/>
            <w:tcBorders>
              <w:top w:val="nil"/>
              <w:left w:val="nil"/>
              <w:bottom w:val="single" w:sz="4" w:space="0" w:color="auto"/>
              <w:right w:val="single" w:sz="4" w:space="0" w:color="auto"/>
            </w:tcBorders>
            <w:vAlign w:val="center"/>
          </w:tcPr>
          <w:p w14:paraId="59888826"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631</w:t>
            </w:r>
          </w:p>
        </w:tc>
        <w:tc>
          <w:tcPr>
            <w:tcW w:w="1165" w:type="dxa"/>
            <w:tcBorders>
              <w:top w:val="nil"/>
              <w:left w:val="nil"/>
              <w:bottom w:val="single" w:sz="4" w:space="0" w:color="auto"/>
              <w:right w:val="single" w:sz="4" w:space="0" w:color="auto"/>
            </w:tcBorders>
            <w:vAlign w:val="center"/>
          </w:tcPr>
          <w:p w14:paraId="65DBF7C3"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432</w:t>
            </w:r>
          </w:p>
        </w:tc>
        <w:tc>
          <w:tcPr>
            <w:tcW w:w="1113" w:type="dxa"/>
            <w:tcBorders>
              <w:top w:val="nil"/>
              <w:left w:val="nil"/>
              <w:bottom w:val="single" w:sz="4" w:space="0" w:color="auto"/>
              <w:right w:val="single" w:sz="4" w:space="0" w:color="auto"/>
            </w:tcBorders>
            <w:vAlign w:val="center"/>
          </w:tcPr>
          <w:p w14:paraId="42BCEB80"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4A36A69"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C3620F9" w14:textId="77777777" w:rsidR="00F36458" w:rsidRPr="00BA7A3C" w:rsidRDefault="00F36458" w:rsidP="004C07C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1521</w:t>
            </w:r>
          </w:p>
        </w:tc>
      </w:tr>
      <w:tr w:rsidR="00F36458" w:rsidRPr="00BD3863" w14:paraId="55128673" w14:textId="77777777" w:rsidTr="004C07CA">
        <w:trPr>
          <w:trHeight w:val="288"/>
        </w:trPr>
        <w:tc>
          <w:tcPr>
            <w:tcW w:w="2980" w:type="dxa"/>
            <w:tcBorders>
              <w:top w:val="nil"/>
              <w:left w:val="single" w:sz="4" w:space="0" w:color="auto"/>
              <w:bottom w:val="single" w:sz="4" w:space="0" w:color="auto"/>
              <w:right w:val="single" w:sz="4" w:space="0" w:color="auto"/>
            </w:tcBorders>
            <w:vAlign w:val="center"/>
            <w:hideMark/>
          </w:tcPr>
          <w:p w14:paraId="3E0810C3"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677EBAB"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686</w:t>
            </w:r>
          </w:p>
        </w:tc>
        <w:tc>
          <w:tcPr>
            <w:tcW w:w="1117" w:type="dxa"/>
            <w:tcBorders>
              <w:top w:val="nil"/>
              <w:left w:val="nil"/>
              <w:bottom w:val="single" w:sz="4" w:space="0" w:color="auto"/>
              <w:right w:val="single" w:sz="4" w:space="0" w:color="auto"/>
            </w:tcBorders>
            <w:vAlign w:val="center"/>
          </w:tcPr>
          <w:p w14:paraId="5198EF5D"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1373</w:t>
            </w:r>
          </w:p>
        </w:tc>
        <w:tc>
          <w:tcPr>
            <w:tcW w:w="1080" w:type="dxa"/>
            <w:tcBorders>
              <w:top w:val="nil"/>
              <w:left w:val="nil"/>
              <w:bottom w:val="single" w:sz="4" w:space="0" w:color="auto"/>
              <w:right w:val="single" w:sz="4" w:space="0" w:color="auto"/>
            </w:tcBorders>
            <w:vAlign w:val="center"/>
          </w:tcPr>
          <w:p w14:paraId="7323A05E"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1800</w:t>
            </w:r>
          </w:p>
        </w:tc>
        <w:tc>
          <w:tcPr>
            <w:tcW w:w="1165" w:type="dxa"/>
            <w:tcBorders>
              <w:top w:val="nil"/>
              <w:left w:val="nil"/>
              <w:bottom w:val="single" w:sz="4" w:space="0" w:color="auto"/>
              <w:right w:val="single" w:sz="4" w:space="0" w:color="auto"/>
            </w:tcBorders>
            <w:vAlign w:val="center"/>
          </w:tcPr>
          <w:p w14:paraId="38CC3155"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485</w:t>
            </w:r>
          </w:p>
        </w:tc>
        <w:tc>
          <w:tcPr>
            <w:tcW w:w="1113" w:type="dxa"/>
            <w:tcBorders>
              <w:top w:val="nil"/>
              <w:left w:val="nil"/>
              <w:bottom w:val="single" w:sz="4" w:space="0" w:color="auto"/>
              <w:right w:val="single" w:sz="4" w:space="0" w:color="auto"/>
            </w:tcBorders>
            <w:vAlign w:val="center"/>
          </w:tcPr>
          <w:p w14:paraId="0C8D5509"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2503F4DE"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3D59DC6" w14:textId="77777777" w:rsidR="00F36458" w:rsidRPr="00BA7A3C" w:rsidRDefault="00F36458" w:rsidP="004C07C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4344</w:t>
            </w:r>
          </w:p>
        </w:tc>
      </w:tr>
      <w:tr w:rsidR="00F36458" w:rsidRPr="00BD3863" w14:paraId="20692E08" w14:textId="77777777" w:rsidTr="004C07CA">
        <w:trPr>
          <w:trHeight w:val="288"/>
        </w:trPr>
        <w:tc>
          <w:tcPr>
            <w:tcW w:w="2980" w:type="dxa"/>
            <w:tcBorders>
              <w:top w:val="nil"/>
              <w:left w:val="single" w:sz="4" w:space="0" w:color="auto"/>
              <w:bottom w:val="single" w:sz="4" w:space="0" w:color="auto"/>
              <w:right w:val="single" w:sz="4" w:space="0" w:color="auto"/>
            </w:tcBorders>
            <w:vAlign w:val="center"/>
            <w:hideMark/>
          </w:tcPr>
          <w:p w14:paraId="42BCDB98"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2412CAF"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-458</w:t>
            </w:r>
          </w:p>
        </w:tc>
        <w:tc>
          <w:tcPr>
            <w:tcW w:w="1117" w:type="dxa"/>
            <w:tcBorders>
              <w:top w:val="nil"/>
              <w:left w:val="nil"/>
              <w:bottom w:val="single" w:sz="4" w:space="0" w:color="auto"/>
              <w:right w:val="single" w:sz="4" w:space="0" w:color="auto"/>
            </w:tcBorders>
            <w:vAlign w:val="center"/>
          </w:tcPr>
          <w:p w14:paraId="795C26F0"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-1143</w:t>
            </w:r>
          </w:p>
        </w:tc>
        <w:tc>
          <w:tcPr>
            <w:tcW w:w="1080" w:type="dxa"/>
            <w:tcBorders>
              <w:top w:val="nil"/>
              <w:left w:val="nil"/>
              <w:bottom w:val="single" w:sz="4" w:space="0" w:color="auto"/>
              <w:right w:val="single" w:sz="4" w:space="0" w:color="auto"/>
            </w:tcBorders>
            <w:vAlign w:val="center"/>
          </w:tcPr>
          <w:p w14:paraId="5F4EBE92"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-1169</w:t>
            </w:r>
          </w:p>
        </w:tc>
        <w:tc>
          <w:tcPr>
            <w:tcW w:w="1165" w:type="dxa"/>
            <w:tcBorders>
              <w:top w:val="nil"/>
              <w:left w:val="nil"/>
              <w:bottom w:val="single" w:sz="4" w:space="0" w:color="auto"/>
              <w:right w:val="single" w:sz="4" w:space="0" w:color="auto"/>
            </w:tcBorders>
            <w:vAlign w:val="center"/>
          </w:tcPr>
          <w:p w14:paraId="6AF1CAC4"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-53</w:t>
            </w:r>
          </w:p>
        </w:tc>
        <w:tc>
          <w:tcPr>
            <w:tcW w:w="1113" w:type="dxa"/>
            <w:tcBorders>
              <w:top w:val="nil"/>
              <w:left w:val="nil"/>
              <w:bottom w:val="single" w:sz="4" w:space="0" w:color="auto"/>
              <w:right w:val="single" w:sz="4" w:space="0" w:color="auto"/>
            </w:tcBorders>
            <w:vAlign w:val="center"/>
          </w:tcPr>
          <w:p w14:paraId="58FCB857"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238B440"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467E281" w14:textId="77777777" w:rsidR="00F36458" w:rsidRPr="00BA7A3C" w:rsidRDefault="00F36458" w:rsidP="004C07C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-2823</w:t>
            </w:r>
          </w:p>
        </w:tc>
      </w:tr>
      <w:tr w:rsidR="00F36458" w:rsidRPr="00BD3863" w14:paraId="2BE135C0" w14:textId="77777777" w:rsidTr="004C07CA">
        <w:trPr>
          <w:trHeight w:val="288"/>
        </w:trPr>
        <w:tc>
          <w:tcPr>
            <w:tcW w:w="2980" w:type="dxa"/>
            <w:tcBorders>
              <w:top w:val="nil"/>
              <w:left w:val="single" w:sz="4" w:space="0" w:color="auto"/>
              <w:bottom w:val="single" w:sz="4" w:space="0" w:color="auto"/>
              <w:right w:val="single" w:sz="4" w:space="0" w:color="auto"/>
            </w:tcBorders>
            <w:vAlign w:val="center"/>
            <w:hideMark/>
          </w:tcPr>
          <w:p w14:paraId="7E17A119" w14:textId="77777777" w:rsidR="00F36458" w:rsidRPr="00BD3863" w:rsidRDefault="00F36458" w:rsidP="004C07C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B8C4520"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-66,76%</w:t>
            </w:r>
          </w:p>
        </w:tc>
        <w:tc>
          <w:tcPr>
            <w:tcW w:w="1117" w:type="dxa"/>
            <w:tcBorders>
              <w:top w:val="nil"/>
              <w:left w:val="nil"/>
              <w:bottom w:val="single" w:sz="4" w:space="0" w:color="auto"/>
              <w:right w:val="single" w:sz="4" w:space="0" w:color="auto"/>
            </w:tcBorders>
            <w:vAlign w:val="center"/>
          </w:tcPr>
          <w:p w14:paraId="7F44BF01"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-83,25%</w:t>
            </w:r>
          </w:p>
        </w:tc>
        <w:tc>
          <w:tcPr>
            <w:tcW w:w="1080" w:type="dxa"/>
            <w:tcBorders>
              <w:top w:val="nil"/>
              <w:left w:val="nil"/>
              <w:bottom w:val="single" w:sz="4" w:space="0" w:color="auto"/>
              <w:right w:val="single" w:sz="4" w:space="0" w:color="auto"/>
            </w:tcBorders>
            <w:vAlign w:val="center"/>
          </w:tcPr>
          <w:p w14:paraId="0B60763D"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-64,94%</w:t>
            </w:r>
          </w:p>
        </w:tc>
        <w:tc>
          <w:tcPr>
            <w:tcW w:w="1165" w:type="dxa"/>
            <w:tcBorders>
              <w:top w:val="nil"/>
              <w:left w:val="nil"/>
              <w:bottom w:val="single" w:sz="4" w:space="0" w:color="auto"/>
              <w:right w:val="single" w:sz="4" w:space="0" w:color="auto"/>
            </w:tcBorders>
            <w:vAlign w:val="center"/>
          </w:tcPr>
          <w:p w14:paraId="0EA4B2CB"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-10,93%</w:t>
            </w:r>
          </w:p>
        </w:tc>
        <w:tc>
          <w:tcPr>
            <w:tcW w:w="1113" w:type="dxa"/>
            <w:tcBorders>
              <w:top w:val="nil"/>
              <w:left w:val="nil"/>
              <w:bottom w:val="single" w:sz="4" w:space="0" w:color="auto"/>
              <w:right w:val="single" w:sz="4" w:space="0" w:color="auto"/>
            </w:tcBorders>
            <w:vAlign w:val="center"/>
          </w:tcPr>
          <w:p w14:paraId="5F6BC4CD"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4469C902" w14:textId="77777777" w:rsidR="00F36458" w:rsidRPr="00BA7A3C" w:rsidRDefault="00F36458" w:rsidP="004C07C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9513815" w14:textId="77777777" w:rsidR="00F36458" w:rsidRPr="00BA7A3C" w:rsidRDefault="00F36458" w:rsidP="004C07C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-64,99%</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w:t>
      </w:r>
      <w:r w:rsidRPr="005A579A">
        <w:rPr>
          <w:rFonts w:ascii="Arial" w:hAnsi="Arial" w:cs="Arial"/>
          <w:lang w:val="ro-RO" w:eastAsia="ro-RO"/>
        </w:rPr>
        <w:lastRenderedPageBreak/>
        <w:t>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170D43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36458">
        <w:rPr>
          <w:rFonts w:ascii="Arial" w:hAnsi="Arial" w:cs="Arial"/>
          <w:lang w:val="pt-BR"/>
        </w:rPr>
        <w:t>DN71_km0+000-km15+000</w:t>
      </w:r>
      <w:r w:rsidR="005268D7" w:rsidRPr="00FD1C6E">
        <w:rPr>
          <w:rFonts w:ascii="Arial" w:hAnsi="Arial" w:cs="Arial"/>
          <w:lang w:val="it-IT"/>
        </w:rPr>
        <w:t>, cod identificare RD_RO_00_</w:t>
      </w:r>
      <w:r w:rsidR="00F36458">
        <w:rPr>
          <w:rFonts w:ascii="Arial" w:hAnsi="Arial" w:cs="Arial"/>
          <w:lang w:val="it-IT"/>
        </w:rPr>
        <w:t>191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2F0B2E6D" w:rsidR="00DD2000" w:rsidRPr="00DD2000" w:rsidRDefault="00F364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55EC4B3" w14:textId="00A151EA" w:rsidR="00DD2000" w:rsidRPr="00DD2000" w:rsidRDefault="00F3645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4071A2">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lastRenderedPageBreak/>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17FAFB57" w:rsidR="00C324FF" w:rsidRDefault="00F36458" w:rsidP="00DD2000">
      <w:pPr>
        <w:suppressAutoHyphens w:val="0"/>
        <w:jc w:val="center"/>
        <w:rPr>
          <w:rFonts w:ascii="Arial" w:hAnsi="Arial" w:cs="Arial"/>
          <w:bCs/>
          <w:lang w:val="ro-RO"/>
        </w:rPr>
      </w:pPr>
      <w:r>
        <w:rPr>
          <w:noProof/>
        </w:rPr>
        <w:drawing>
          <wp:inline distT="0" distB="0" distL="0" distR="0" wp14:anchorId="128906C2" wp14:editId="2DD50543">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324E82" w:rsidRPr="00324E82" w14:paraId="34291EC5" w14:textId="77777777" w:rsidTr="00324E8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5E27414"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 xml:space="preserve">Banda de </w:t>
            </w:r>
            <w:proofErr w:type="spellStart"/>
            <w:r w:rsidRPr="00324E8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8BE55A"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proofErr w:type="spellStart"/>
            <w:r w:rsidRPr="00324E82">
              <w:rPr>
                <w:rFonts w:ascii="Calibri" w:hAnsi="Calibri" w:cs="Calibri"/>
                <w:b/>
                <w:bCs/>
                <w:color w:val="000000"/>
                <w:kern w:val="0"/>
                <w:sz w:val="16"/>
                <w:szCs w:val="16"/>
                <w:lang w:eastAsia="en-US"/>
              </w:rPr>
              <w:t>Contești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EA8F7B"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proofErr w:type="spellStart"/>
            <w:r w:rsidRPr="00324E82">
              <w:rPr>
                <w:rFonts w:ascii="Calibri" w:hAnsi="Calibri" w:cs="Calibri"/>
                <w:b/>
                <w:bCs/>
                <w:color w:val="000000"/>
                <w:kern w:val="0"/>
                <w:sz w:val="16"/>
                <w:szCs w:val="16"/>
                <w:lang w:eastAsia="en-US"/>
              </w:rPr>
              <w:t>Răcari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8F16BB"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proofErr w:type="spellStart"/>
            <w:r w:rsidRPr="00324E82">
              <w:rPr>
                <w:rFonts w:ascii="Calibri" w:hAnsi="Calibri" w:cs="Calibri"/>
                <w:b/>
                <w:bCs/>
                <w:color w:val="000000"/>
                <w:kern w:val="0"/>
                <w:sz w:val="16"/>
                <w:szCs w:val="16"/>
                <w:lang w:eastAsia="en-US"/>
              </w:rPr>
              <w:t>Tărtășești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67F4DA"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TOTAL</w:t>
            </w:r>
          </w:p>
        </w:tc>
      </w:tr>
      <w:tr w:rsidR="00324E82" w:rsidRPr="00324E82" w14:paraId="430ACEBA" w14:textId="77777777" w:rsidTr="00324E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88E41A9" w14:textId="77777777" w:rsidR="00324E82" w:rsidRPr="00324E82" w:rsidRDefault="00324E82" w:rsidP="00324E8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479BEEB"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proofErr w:type="spellStart"/>
            <w:r w:rsidRPr="00324E82">
              <w:rPr>
                <w:rFonts w:ascii="Calibri" w:hAnsi="Calibri" w:cs="Calibri"/>
                <w:b/>
                <w:bCs/>
                <w:color w:val="000000"/>
                <w:kern w:val="0"/>
                <w:sz w:val="16"/>
                <w:szCs w:val="16"/>
                <w:lang w:eastAsia="en-US"/>
              </w:rPr>
              <w:t>Efect</w:t>
            </w:r>
            <w:proofErr w:type="spellEnd"/>
            <w:r w:rsidRPr="00324E82">
              <w:rPr>
                <w:rFonts w:ascii="Calibri" w:hAnsi="Calibri" w:cs="Calibri"/>
                <w:b/>
                <w:bCs/>
                <w:color w:val="000000"/>
                <w:kern w:val="0"/>
                <w:sz w:val="16"/>
                <w:szCs w:val="16"/>
                <w:lang w:eastAsia="en-US"/>
              </w:rPr>
              <w:t xml:space="preserve"> </w:t>
            </w:r>
            <w:proofErr w:type="spellStart"/>
            <w:r w:rsidRPr="00324E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9E24FE"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proofErr w:type="spellStart"/>
            <w:r w:rsidRPr="00324E82">
              <w:rPr>
                <w:rFonts w:ascii="Calibri" w:hAnsi="Calibri" w:cs="Calibri"/>
                <w:b/>
                <w:bCs/>
                <w:color w:val="000000"/>
                <w:kern w:val="0"/>
                <w:sz w:val="16"/>
                <w:szCs w:val="16"/>
                <w:lang w:eastAsia="en-US"/>
              </w:rPr>
              <w:t>Efect</w:t>
            </w:r>
            <w:proofErr w:type="spellEnd"/>
            <w:r w:rsidRPr="00324E82">
              <w:rPr>
                <w:rFonts w:ascii="Calibri" w:hAnsi="Calibri" w:cs="Calibri"/>
                <w:b/>
                <w:bCs/>
                <w:color w:val="000000"/>
                <w:kern w:val="0"/>
                <w:sz w:val="16"/>
                <w:szCs w:val="16"/>
                <w:lang w:eastAsia="en-US"/>
              </w:rPr>
              <w:t xml:space="preserve"> </w:t>
            </w:r>
            <w:proofErr w:type="spellStart"/>
            <w:r w:rsidRPr="00324E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FE2C92"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proofErr w:type="spellStart"/>
            <w:r w:rsidRPr="00324E82">
              <w:rPr>
                <w:rFonts w:ascii="Calibri" w:hAnsi="Calibri" w:cs="Calibri"/>
                <w:b/>
                <w:bCs/>
                <w:color w:val="000000"/>
                <w:kern w:val="0"/>
                <w:sz w:val="16"/>
                <w:szCs w:val="16"/>
                <w:lang w:eastAsia="en-US"/>
              </w:rPr>
              <w:t>Efect</w:t>
            </w:r>
            <w:proofErr w:type="spellEnd"/>
            <w:r w:rsidRPr="00324E82">
              <w:rPr>
                <w:rFonts w:ascii="Calibri" w:hAnsi="Calibri" w:cs="Calibri"/>
                <w:b/>
                <w:bCs/>
                <w:color w:val="000000"/>
                <w:kern w:val="0"/>
                <w:sz w:val="16"/>
                <w:szCs w:val="16"/>
                <w:lang w:eastAsia="en-US"/>
              </w:rPr>
              <w:t xml:space="preserve"> </w:t>
            </w:r>
            <w:proofErr w:type="spellStart"/>
            <w:r w:rsidRPr="00324E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00A019"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proofErr w:type="spellStart"/>
            <w:r w:rsidRPr="00324E82">
              <w:rPr>
                <w:rFonts w:ascii="Calibri" w:hAnsi="Calibri" w:cs="Calibri"/>
                <w:b/>
                <w:bCs/>
                <w:color w:val="000000"/>
                <w:kern w:val="0"/>
                <w:sz w:val="16"/>
                <w:szCs w:val="16"/>
                <w:lang w:eastAsia="en-US"/>
              </w:rPr>
              <w:t>Efect</w:t>
            </w:r>
            <w:proofErr w:type="spellEnd"/>
            <w:r w:rsidRPr="00324E82">
              <w:rPr>
                <w:rFonts w:ascii="Calibri" w:hAnsi="Calibri" w:cs="Calibri"/>
                <w:b/>
                <w:bCs/>
                <w:color w:val="000000"/>
                <w:kern w:val="0"/>
                <w:sz w:val="16"/>
                <w:szCs w:val="16"/>
                <w:lang w:eastAsia="en-US"/>
              </w:rPr>
              <w:t xml:space="preserve"> </w:t>
            </w:r>
            <w:proofErr w:type="spellStart"/>
            <w:r w:rsidRPr="00324E82">
              <w:rPr>
                <w:rFonts w:ascii="Calibri" w:hAnsi="Calibri" w:cs="Calibri"/>
                <w:b/>
                <w:bCs/>
                <w:color w:val="000000"/>
                <w:kern w:val="0"/>
                <w:sz w:val="16"/>
                <w:szCs w:val="16"/>
                <w:lang w:eastAsia="en-US"/>
              </w:rPr>
              <w:t>dăunător</w:t>
            </w:r>
            <w:proofErr w:type="spellEnd"/>
          </w:p>
        </w:tc>
      </w:tr>
      <w:tr w:rsidR="00324E82" w:rsidRPr="00324E82" w14:paraId="6A0213D1" w14:textId="77777777" w:rsidTr="00324E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0A981C7" w14:textId="77777777" w:rsidR="00324E82" w:rsidRPr="00324E82" w:rsidRDefault="00324E82" w:rsidP="00324E8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1E4585A"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1E6337"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D10BBF"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6BC8544"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51443C"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B3BD64"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756817"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270E20"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55BE51"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72D0FC"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C85026"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B7C4B5"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HSD</w:t>
            </w:r>
          </w:p>
        </w:tc>
      </w:tr>
      <w:tr w:rsidR="00324E82" w:rsidRPr="00324E82" w14:paraId="4AF45E37"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BF1E6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AFD46D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319E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5528C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B2CA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D810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90C9CE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EC00D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9176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34192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B57FE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F8842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EF1BD3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2</w:t>
            </w:r>
          </w:p>
        </w:tc>
      </w:tr>
      <w:tr w:rsidR="00324E82" w:rsidRPr="00324E82" w14:paraId="07F9C093"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CF343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713838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92EC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7366D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C75C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F5E4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50EE3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CE6ED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F324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B8B78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5281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C075E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9777CC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w:t>
            </w:r>
          </w:p>
        </w:tc>
      </w:tr>
      <w:tr w:rsidR="00324E82" w:rsidRPr="00324E82" w14:paraId="2C708DBF"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5D6D5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23792D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8465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7EB54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DF89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71D8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F74F8B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759C0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FB0C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5E96C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CAC56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4D9D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325CE8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2</w:t>
            </w:r>
          </w:p>
        </w:tc>
      </w:tr>
      <w:tr w:rsidR="00324E82" w:rsidRPr="00324E82" w14:paraId="544F3E54"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AB28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09FAC3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EF62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5074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05574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338B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D43F4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8BEBA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CE26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E656D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9D821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58BD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922BA3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4</w:t>
            </w:r>
          </w:p>
        </w:tc>
      </w:tr>
      <w:tr w:rsidR="00324E82" w:rsidRPr="00324E82" w14:paraId="44B778DD"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6EEA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DCDC00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D8EA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66BE5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1CED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A401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C98E9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7027B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FC6A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640F1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A2CD5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ABD44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8FC5E3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4</w:t>
            </w:r>
          </w:p>
        </w:tc>
      </w:tr>
      <w:tr w:rsidR="00324E82" w:rsidRPr="00324E82" w14:paraId="3BFBF4BB"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A48D0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CC4129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A607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433E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85AB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C2B7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4C550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672E2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39AD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7F4C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B786B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B7C1F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99165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w:t>
            </w:r>
          </w:p>
        </w:tc>
      </w:tr>
      <w:tr w:rsidR="00324E82" w:rsidRPr="00324E82" w14:paraId="588771AF"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E8890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2DD4B8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825A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BA6CA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E7715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3668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B0252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8EFFA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3388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CCAB8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DCFFA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8B0E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5B7D58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7</w:t>
            </w:r>
          </w:p>
        </w:tc>
      </w:tr>
      <w:tr w:rsidR="00324E82" w:rsidRPr="00324E82" w14:paraId="5549D693"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1380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86ECB7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F8DA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6A5D8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36C8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8028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462D4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4462D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0048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0B959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76080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1E2C3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B93EF2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10</w:t>
            </w:r>
          </w:p>
        </w:tc>
      </w:tr>
      <w:tr w:rsidR="00324E82" w:rsidRPr="00324E82" w14:paraId="26EA5640"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B99C7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7B483F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80C9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48304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7221B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51DB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D2997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56B19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8BB2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01C2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2520D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69D10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A854D1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13</w:t>
            </w:r>
          </w:p>
        </w:tc>
      </w:tr>
      <w:tr w:rsidR="00324E82" w:rsidRPr="00324E82" w14:paraId="4332DB01"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FB9D4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CCB5C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78EF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40ED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B278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8279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A43CA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B88AB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F895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33D0A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D8639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72932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783B7E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12</w:t>
            </w:r>
          </w:p>
        </w:tc>
      </w:tr>
      <w:tr w:rsidR="00324E82" w:rsidRPr="00324E82" w14:paraId="68316F86"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08972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19B41D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A391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DDD1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08514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26C3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9ED4B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52929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EBA9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D8355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838E0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C24D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54F245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13</w:t>
            </w:r>
          </w:p>
        </w:tc>
      </w:tr>
      <w:tr w:rsidR="00324E82" w:rsidRPr="00324E82" w14:paraId="1EC007B6"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04CA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9DAA9B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DD10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38199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9690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E0DF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EAF5A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DEEC9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776D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06ADA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3FFB0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E8AA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C69B7E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12</w:t>
            </w:r>
          </w:p>
        </w:tc>
      </w:tr>
      <w:tr w:rsidR="00324E82" w:rsidRPr="00324E82" w14:paraId="584C32DA"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F483D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A72CE3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CBD4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7708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054D4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1786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24CD5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E5D51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DFCB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4525C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C7956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BB037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B80691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w:t>
            </w:r>
          </w:p>
        </w:tc>
      </w:tr>
      <w:tr w:rsidR="00324E82" w:rsidRPr="00324E82" w14:paraId="4F67C4E5"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47C86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2E1321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BD8F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CEC36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A700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885D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D2BBD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7DA6F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BF70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9BF92B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D516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D88FB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80F562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7</w:t>
            </w:r>
          </w:p>
        </w:tc>
      </w:tr>
      <w:tr w:rsidR="00324E82" w:rsidRPr="00324E82" w14:paraId="2FE65BE9"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952A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9E53CE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ED23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B2A54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C4C5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9AFD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62C0D8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10750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7284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57FDF6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A9C56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063A6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2FC9B8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w:t>
            </w:r>
          </w:p>
        </w:tc>
      </w:tr>
      <w:tr w:rsidR="00324E82" w:rsidRPr="00324E82" w14:paraId="093AB5CD"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60CE6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3DAAD8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F7CF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A9EBA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2D41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F4F9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CAD60D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A1F2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A1AB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C1EFE5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0747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502AA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4804DE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7DB241E6"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5D232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C19A8E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10EF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58E9C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D90B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6C93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81287B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E5D6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279B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084ED0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6D7B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0DCEE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2C7952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4810F323"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705F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ECDE1C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B567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114F3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933C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4D6C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010569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62DC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7061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EA2195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30F2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58F7E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32B1D5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29D5C9F0"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4C547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4512F6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4318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DAB5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3F10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2055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AB2A64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0DD6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BD2A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DAD16A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AD12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4749F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AEE7A4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303B65F4"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B0D56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FF89D3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5743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39601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9207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F263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8FA9DB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07D9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F187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0399A4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0FC2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35190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60E5E1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4DCF000F"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C308D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2364F8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6F0B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9EBA6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12A2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9F65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8D982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374A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DF12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8C8FC2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EF4C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088F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41391D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2BA4DD8A"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420B3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5B495D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6468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2CA3E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990B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2941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008837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718E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459F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4AC746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B8B3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17613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AF95E5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0D4F0CD3"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D3B7D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B41BD7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DE41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3C46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2AE4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40A1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C23243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0228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852E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814FE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3C8B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7958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2504AB6"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66A67A39"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ABB2E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1FBF16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81AC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8773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2964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B1F9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66E35B"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CE03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1923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41137"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549C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ABC0E3"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313B8D4"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4F7ACFE6"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ABDB6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0D2AE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3BF01"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3501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4948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35A95"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6E7E9"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BB10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4570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A90E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71D6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A0E180"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F7AB7F"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3339107F"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867D34" w14:textId="77777777" w:rsidR="00324E82" w:rsidRPr="00324E82" w:rsidRDefault="00324E82" w:rsidP="00324E82">
            <w:pPr>
              <w:suppressAutoHyphens w:val="0"/>
              <w:jc w:val="center"/>
              <w:rPr>
                <w:rFonts w:ascii="Calibri" w:hAnsi="Calibri" w:cs="Calibri"/>
                <w:color w:val="000000"/>
                <w:kern w:val="0"/>
                <w:sz w:val="16"/>
                <w:szCs w:val="16"/>
                <w:lang w:eastAsia="en-US"/>
              </w:rPr>
            </w:pPr>
            <w:proofErr w:type="spellStart"/>
            <w:r w:rsidRPr="00324E82">
              <w:rPr>
                <w:rFonts w:ascii="Calibri" w:hAnsi="Calibri" w:cs="Calibri"/>
                <w:color w:val="000000"/>
                <w:kern w:val="0"/>
                <w:sz w:val="16"/>
                <w:szCs w:val="16"/>
                <w:lang w:eastAsia="en-US"/>
              </w:rPr>
              <w:t>peste</w:t>
            </w:r>
            <w:proofErr w:type="spellEnd"/>
            <w:r w:rsidRPr="00324E8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37DF4C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45BAD"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DA61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A44B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B9B7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8F748"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35C1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0135A"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3446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4F68C"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E31062"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F849EE" w14:textId="77777777" w:rsidR="00324E82" w:rsidRPr="00324E82" w:rsidRDefault="00324E82" w:rsidP="00324E82">
            <w:pPr>
              <w:suppressAutoHyphens w:val="0"/>
              <w:jc w:val="center"/>
              <w:rPr>
                <w:rFonts w:ascii="Calibri" w:hAnsi="Calibri" w:cs="Calibri"/>
                <w:color w:val="000000"/>
                <w:kern w:val="0"/>
                <w:sz w:val="16"/>
                <w:szCs w:val="16"/>
                <w:lang w:eastAsia="en-US"/>
              </w:rPr>
            </w:pPr>
            <w:r w:rsidRPr="00324E82">
              <w:rPr>
                <w:rFonts w:ascii="Calibri" w:hAnsi="Calibri" w:cs="Calibri"/>
                <w:color w:val="000000"/>
                <w:kern w:val="0"/>
                <w:sz w:val="16"/>
                <w:szCs w:val="16"/>
                <w:lang w:eastAsia="en-US"/>
              </w:rPr>
              <w:t>0</w:t>
            </w:r>
          </w:p>
        </w:tc>
      </w:tr>
      <w:tr w:rsidR="00324E82" w:rsidRPr="00324E82" w14:paraId="7D410F4B" w14:textId="77777777" w:rsidTr="00324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3A943B"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55568D5"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A3A591"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913A4FC"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1AD344F"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C8F97"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184</w:t>
            </w:r>
          </w:p>
        </w:tc>
        <w:tc>
          <w:tcPr>
            <w:tcW w:w="500" w:type="dxa"/>
            <w:tcBorders>
              <w:top w:val="nil"/>
              <w:left w:val="nil"/>
              <w:bottom w:val="single" w:sz="8" w:space="0" w:color="auto"/>
              <w:right w:val="single" w:sz="8" w:space="0" w:color="auto"/>
            </w:tcBorders>
            <w:vAlign w:val="center"/>
            <w:hideMark/>
          </w:tcPr>
          <w:p w14:paraId="48DD8C57"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65DC270"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F944EB"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155</w:t>
            </w:r>
          </w:p>
        </w:tc>
        <w:tc>
          <w:tcPr>
            <w:tcW w:w="500" w:type="dxa"/>
            <w:tcBorders>
              <w:top w:val="nil"/>
              <w:left w:val="nil"/>
              <w:bottom w:val="single" w:sz="8" w:space="0" w:color="auto"/>
              <w:right w:val="single" w:sz="8" w:space="0" w:color="auto"/>
            </w:tcBorders>
            <w:vAlign w:val="center"/>
            <w:hideMark/>
          </w:tcPr>
          <w:p w14:paraId="46D59328"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A7B50AF"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D2F34F"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361</w:t>
            </w:r>
          </w:p>
        </w:tc>
        <w:tc>
          <w:tcPr>
            <w:tcW w:w="500" w:type="dxa"/>
            <w:tcBorders>
              <w:top w:val="nil"/>
              <w:left w:val="nil"/>
              <w:bottom w:val="single" w:sz="8" w:space="0" w:color="auto"/>
              <w:right w:val="single" w:sz="8" w:space="0" w:color="auto"/>
            </w:tcBorders>
            <w:vAlign w:val="center"/>
            <w:hideMark/>
          </w:tcPr>
          <w:p w14:paraId="32CCFE35" w14:textId="77777777" w:rsidR="00324E82" w:rsidRPr="00324E82" w:rsidRDefault="00324E82" w:rsidP="00324E82">
            <w:pPr>
              <w:suppressAutoHyphens w:val="0"/>
              <w:jc w:val="center"/>
              <w:rPr>
                <w:rFonts w:ascii="Calibri" w:hAnsi="Calibri" w:cs="Calibri"/>
                <w:b/>
                <w:bCs/>
                <w:color w:val="000000"/>
                <w:kern w:val="0"/>
                <w:sz w:val="16"/>
                <w:szCs w:val="16"/>
                <w:lang w:eastAsia="en-US"/>
              </w:rPr>
            </w:pPr>
            <w:r w:rsidRPr="00324E82">
              <w:rPr>
                <w:rFonts w:ascii="Calibri" w:hAnsi="Calibri" w:cs="Calibri"/>
                <w:b/>
                <w:bCs/>
                <w:color w:val="000000"/>
                <w:kern w:val="0"/>
                <w:sz w:val="16"/>
                <w:szCs w:val="16"/>
                <w:lang w:eastAsia="en-US"/>
              </w:rPr>
              <w:t>104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575208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24E82">
        <w:rPr>
          <w:rFonts w:ascii="Arial" w:hAnsi="Arial" w:cs="Arial"/>
          <w:iCs/>
          <w:color w:val="000000"/>
          <w:lang w:val="ro-RO"/>
        </w:rPr>
        <w:t>361</w:t>
      </w:r>
      <w:r>
        <w:rPr>
          <w:rFonts w:ascii="Arial" w:hAnsi="Arial" w:cs="Arial"/>
          <w:iCs/>
          <w:color w:val="000000"/>
          <w:lang w:val="ro-RO"/>
        </w:rPr>
        <w:t xml:space="preserve"> persoane prezintă un grad ridicat de disconfort, iar </w:t>
      </w:r>
      <w:r w:rsidR="00324E82">
        <w:rPr>
          <w:rFonts w:ascii="Arial" w:hAnsi="Arial" w:cs="Arial"/>
          <w:iCs/>
          <w:color w:val="000000"/>
          <w:lang w:val="ro-RO"/>
        </w:rPr>
        <w:t>104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8895A3E"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lui rutier</w:t>
      </w:r>
      <w:r w:rsidR="00CF343E" w:rsidRPr="00F36458">
        <w:rPr>
          <w:rFonts w:ascii="Arial" w:hAnsi="Arial" w:cs="Arial"/>
          <w:b w:val="0"/>
          <w:bCs w:val="0"/>
          <w:color w:val="auto"/>
          <w:sz w:val="24"/>
          <w:szCs w:val="24"/>
          <w:lang w:val="ro-RO"/>
        </w:rPr>
        <w:t xml:space="preserve"> – </w:t>
      </w:r>
      <w:r w:rsidR="001E35C3" w:rsidRPr="00F36458">
        <w:rPr>
          <w:rFonts w:ascii="Arial" w:hAnsi="Arial" w:cs="Arial"/>
          <w:b w:val="0"/>
          <w:bCs w:val="0"/>
          <w:color w:val="auto"/>
          <w:sz w:val="24"/>
          <w:szCs w:val="24"/>
          <w:lang w:val="ro-RO"/>
        </w:rPr>
        <w:t xml:space="preserve">drumul principal </w:t>
      </w:r>
      <w:r w:rsidR="00F36458" w:rsidRPr="00F36458">
        <w:rPr>
          <w:rFonts w:ascii="Arial" w:hAnsi="Arial" w:cs="Arial"/>
          <w:b w:val="0"/>
          <w:bCs w:val="0"/>
          <w:color w:val="auto"/>
          <w:sz w:val="24"/>
          <w:szCs w:val="24"/>
          <w:lang w:val="pt-BR"/>
        </w:rPr>
        <w:t>DN71_km0+000-km15+000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947892C"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F36458">
              <w:rPr>
                <w:rFonts w:ascii="Arial" w:hAnsi="Arial" w:cs="Arial"/>
                <w:color w:val="auto"/>
                <w:sz w:val="18"/>
                <w:szCs w:val="18"/>
                <w:lang w:val="it-IT"/>
              </w:rPr>
              <w:t>191</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F8A5B9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36458">
        <w:rPr>
          <w:rFonts w:ascii="Arial" w:hAnsi="Arial" w:cs="Arial"/>
          <w:lang w:val="pt-BR"/>
        </w:rPr>
        <w:t>DN71_km0+000-km15+000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36458">
        <w:rPr>
          <w:rFonts w:ascii="Arial" w:hAnsi="Arial" w:cs="Arial"/>
          <w:lang w:val="it-IT"/>
        </w:rPr>
        <w:t>191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A0394C9" w:rsidR="00BF22CA" w:rsidRPr="00CC511B" w:rsidRDefault="00125C33">
      <w:pPr>
        <w:pStyle w:val="BodyTextIndent"/>
        <w:tabs>
          <w:tab w:val="left" w:pos="0"/>
        </w:tabs>
        <w:ind w:left="0" w:firstLine="0"/>
        <w:rPr>
          <w:rFonts w:ascii="Arial" w:hAnsi="Arial" w:cs="Arial"/>
          <w:b w:val="0"/>
          <w:color w:val="000000"/>
          <w:sz w:val="24"/>
          <w:szCs w:val="24"/>
          <w:lang w:val="ro-RO"/>
        </w:rPr>
      </w:pPr>
      <w:r w:rsidRPr="00F36458">
        <w:rPr>
          <w:rFonts w:ascii="Arial" w:hAnsi="Arial" w:cs="Arial"/>
          <w:b w:val="0"/>
          <w:color w:val="auto"/>
          <w:sz w:val="24"/>
          <w:szCs w:val="24"/>
          <w:lang w:val="ro-RO"/>
        </w:rPr>
        <w:t xml:space="preserve">Pentru </w:t>
      </w:r>
      <w:r w:rsidR="00506A16" w:rsidRPr="00F36458">
        <w:rPr>
          <w:rFonts w:ascii="Arial" w:hAnsi="Arial" w:cs="Arial"/>
          <w:b w:val="0"/>
          <w:color w:val="auto"/>
          <w:sz w:val="24"/>
          <w:szCs w:val="24"/>
          <w:lang w:val="ro-RO"/>
        </w:rPr>
        <w:t xml:space="preserve">drumul principal </w:t>
      </w:r>
      <w:r w:rsidR="00F36458" w:rsidRPr="00F36458">
        <w:rPr>
          <w:rFonts w:ascii="Arial" w:hAnsi="Arial" w:cs="Arial"/>
          <w:b w:val="0"/>
          <w:color w:val="auto"/>
          <w:sz w:val="24"/>
          <w:szCs w:val="24"/>
          <w:lang w:val="pt-BR"/>
        </w:rPr>
        <w:t>DN71_km0+000-km15+000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36458">
        <w:rPr>
          <w:rFonts w:ascii="Arial" w:hAnsi="Arial" w:cs="Arial"/>
          <w:b w:val="0"/>
          <w:bCs w:val="0"/>
          <w:color w:val="auto"/>
          <w:sz w:val="24"/>
          <w:szCs w:val="24"/>
        </w:rPr>
        <w:t>191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C15C48">
        <w:rPr>
          <w:rFonts w:ascii="Arial" w:hAnsi="Arial" w:cs="Arial"/>
          <w:bCs/>
          <w:lang w:val="ro-RO"/>
        </w:rPr>
        <w:lastRenderedPageBreak/>
        <w:t xml:space="preserve">Tab. </w:t>
      </w:r>
      <w:r w:rsidR="00E20A7E" w:rsidRPr="00C15C48">
        <w:rPr>
          <w:rFonts w:ascii="Arial" w:hAnsi="Arial" w:cs="Arial"/>
          <w:bCs/>
          <w:lang w:val="ro-RO"/>
        </w:rPr>
        <w:t>12</w:t>
      </w:r>
      <w:r w:rsidRPr="00C15C4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48853E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15C4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15C48" w:rsidRPr="0038617C" w14:paraId="42867DB2"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45401F9" w14:textId="5534F779"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Reabilitare/modernizare DN71 </w:t>
            </w:r>
          </w:p>
        </w:tc>
        <w:tc>
          <w:tcPr>
            <w:tcW w:w="1760" w:type="dxa"/>
            <w:tcBorders>
              <w:top w:val="nil"/>
              <w:left w:val="nil"/>
              <w:bottom w:val="single" w:sz="4" w:space="0" w:color="auto"/>
              <w:right w:val="single" w:sz="4" w:space="0" w:color="auto"/>
            </w:tcBorders>
            <w:noWrap/>
            <w:vAlign w:val="center"/>
            <w:hideMark/>
          </w:tcPr>
          <w:p w14:paraId="55DCA03F" w14:textId="761DF3AB" w:rsidR="00C15C48" w:rsidRPr="0038617C" w:rsidRDefault="00C15C48" w:rsidP="00C15C4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869,18</w:t>
            </w:r>
          </w:p>
        </w:tc>
        <w:tc>
          <w:tcPr>
            <w:tcW w:w="1800" w:type="dxa"/>
            <w:tcBorders>
              <w:top w:val="nil"/>
              <w:left w:val="nil"/>
              <w:bottom w:val="single" w:sz="4" w:space="0" w:color="auto"/>
              <w:right w:val="single" w:sz="4" w:space="0" w:color="auto"/>
            </w:tcBorders>
            <w:noWrap/>
            <w:vAlign w:val="center"/>
            <w:hideMark/>
          </w:tcPr>
          <w:p w14:paraId="0BFC7538" w14:textId="566EFDC2" w:rsidR="00C15C48" w:rsidRPr="0038617C" w:rsidRDefault="00C15C48" w:rsidP="00C15C4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03.2027</w:t>
            </w:r>
          </w:p>
        </w:tc>
        <w:tc>
          <w:tcPr>
            <w:tcW w:w="1800" w:type="dxa"/>
            <w:tcBorders>
              <w:top w:val="nil"/>
              <w:left w:val="nil"/>
              <w:bottom w:val="single" w:sz="4" w:space="0" w:color="auto"/>
              <w:right w:val="single" w:sz="4" w:space="0" w:color="auto"/>
            </w:tcBorders>
            <w:vAlign w:val="center"/>
            <w:hideMark/>
          </w:tcPr>
          <w:p w14:paraId="6F29A122" w14:textId="7777777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B17939B" w14:textId="340CEB99" w:rsidR="00C15C48" w:rsidRPr="0038617C" w:rsidRDefault="00226CCA" w:rsidP="00226CCA">
            <w:pPr>
              <w:suppressAutoHyphens w:val="0"/>
              <w:jc w:val="center"/>
              <w:rPr>
                <w:rFonts w:ascii="Arial" w:hAnsi="Arial" w:cs="Arial"/>
                <w:color w:val="000000"/>
                <w:kern w:val="0"/>
                <w:sz w:val="18"/>
                <w:szCs w:val="18"/>
                <w:lang w:val="ro-RO" w:eastAsia="ro-RO"/>
              </w:rPr>
            </w:pPr>
            <w:proofErr w:type="spellStart"/>
            <w:r w:rsidRPr="00226CCA">
              <w:rPr>
                <w:rFonts w:ascii="Arial" w:hAnsi="Arial" w:cs="Arial"/>
                <w:color w:val="000000"/>
                <w:kern w:val="0"/>
                <w:sz w:val="18"/>
                <w:szCs w:val="18"/>
                <w:lang w:eastAsia="ro-RO"/>
              </w:rPr>
              <w:t>venituri</w:t>
            </w:r>
            <w:proofErr w:type="spellEnd"/>
            <w:r w:rsidRPr="00226CCA">
              <w:rPr>
                <w:rFonts w:ascii="Arial" w:hAnsi="Arial" w:cs="Arial"/>
                <w:color w:val="000000"/>
                <w:kern w:val="0"/>
                <w:sz w:val="18"/>
                <w:szCs w:val="18"/>
                <w:lang w:eastAsia="ro-RO"/>
              </w:rPr>
              <w:t xml:space="preserve"> </w:t>
            </w:r>
            <w:proofErr w:type="spellStart"/>
            <w:r w:rsidRPr="00226CCA">
              <w:rPr>
                <w:rFonts w:ascii="Arial" w:hAnsi="Arial" w:cs="Arial"/>
                <w:color w:val="000000"/>
                <w:kern w:val="0"/>
                <w:sz w:val="18"/>
                <w:szCs w:val="18"/>
                <w:lang w:eastAsia="ro-RO"/>
              </w:rPr>
              <w:t>proprii</w:t>
            </w:r>
            <w:proofErr w:type="spellEnd"/>
            <w:r w:rsidRPr="00226CCA">
              <w:rPr>
                <w:rFonts w:ascii="Arial" w:hAnsi="Arial" w:cs="Arial"/>
                <w:color w:val="000000"/>
                <w:kern w:val="0"/>
                <w:sz w:val="18"/>
                <w:szCs w:val="18"/>
                <w:lang w:eastAsia="ro-RO"/>
              </w:rPr>
              <w:t>/</w:t>
            </w:r>
            <w:proofErr w:type="spellStart"/>
            <w:r w:rsidRPr="00226CCA">
              <w:rPr>
                <w:rFonts w:ascii="Arial" w:hAnsi="Arial" w:cs="Arial"/>
                <w:color w:val="000000"/>
                <w:kern w:val="0"/>
                <w:sz w:val="18"/>
                <w:szCs w:val="18"/>
                <w:lang w:eastAsia="ro-RO"/>
              </w:rPr>
              <w:t>buget</w:t>
            </w:r>
            <w:proofErr w:type="spellEnd"/>
            <w:r w:rsidRPr="00226CCA">
              <w:rPr>
                <w:rFonts w:ascii="Arial" w:hAnsi="Arial" w:cs="Arial"/>
                <w:color w:val="000000"/>
                <w:kern w:val="0"/>
                <w:sz w:val="18"/>
                <w:szCs w:val="18"/>
                <w:lang w:eastAsia="ro-RO"/>
              </w:rPr>
              <w:t xml:space="preserve"> de stat/</w:t>
            </w:r>
            <w:proofErr w:type="spellStart"/>
            <w:r w:rsidRPr="00226CCA">
              <w:rPr>
                <w:rFonts w:ascii="Arial" w:hAnsi="Arial" w:cs="Arial"/>
                <w:color w:val="000000"/>
                <w:kern w:val="0"/>
                <w:sz w:val="18"/>
                <w:szCs w:val="18"/>
                <w:lang w:eastAsia="ro-RO"/>
              </w:rPr>
              <w:t>fonduri</w:t>
            </w:r>
            <w:proofErr w:type="spellEnd"/>
            <w:r w:rsidRPr="00226CCA">
              <w:rPr>
                <w:rFonts w:ascii="Arial" w:hAnsi="Arial" w:cs="Arial"/>
                <w:color w:val="000000"/>
                <w:kern w:val="0"/>
                <w:sz w:val="18"/>
                <w:szCs w:val="18"/>
                <w:lang w:eastAsia="ro-RO"/>
              </w:rPr>
              <w:t xml:space="preserve"> </w:t>
            </w:r>
            <w:proofErr w:type="spellStart"/>
            <w:r w:rsidRPr="00226CCA">
              <w:rPr>
                <w:rFonts w:ascii="Arial" w:hAnsi="Arial" w:cs="Arial"/>
                <w:color w:val="000000"/>
                <w:kern w:val="0"/>
                <w:sz w:val="18"/>
                <w:szCs w:val="18"/>
                <w:lang w:eastAsia="ro-RO"/>
              </w:rPr>
              <w:t>europene</w:t>
            </w:r>
            <w:proofErr w:type="spellEnd"/>
            <w:r w:rsidRPr="00226CCA">
              <w:rPr>
                <w:rFonts w:ascii="Arial" w:hAnsi="Arial" w:cs="Arial"/>
                <w:color w:val="000000"/>
                <w:kern w:val="0"/>
                <w:sz w:val="18"/>
                <w:szCs w:val="18"/>
                <w:lang w:eastAsia="ro-RO"/>
              </w:rPr>
              <w:t>/</w:t>
            </w:r>
            <w:proofErr w:type="spellStart"/>
            <w:r w:rsidRPr="00226CCA">
              <w:rPr>
                <w:rFonts w:ascii="Arial" w:hAnsi="Arial" w:cs="Arial"/>
                <w:color w:val="000000"/>
                <w:kern w:val="0"/>
                <w:sz w:val="18"/>
                <w:szCs w:val="18"/>
                <w:lang w:eastAsia="ro-RO"/>
              </w:rPr>
              <w:t>alte</w:t>
            </w:r>
            <w:proofErr w:type="spellEnd"/>
            <w:r w:rsidRPr="00226CCA">
              <w:rPr>
                <w:rFonts w:ascii="Arial" w:hAnsi="Arial" w:cs="Arial"/>
                <w:color w:val="000000"/>
                <w:kern w:val="0"/>
                <w:sz w:val="18"/>
                <w:szCs w:val="18"/>
                <w:lang w:eastAsia="ro-RO"/>
              </w:rPr>
              <w:t xml:space="preserve"> </w:t>
            </w:r>
            <w:proofErr w:type="spellStart"/>
            <w:r w:rsidRPr="00226CCA">
              <w:rPr>
                <w:rFonts w:ascii="Arial" w:hAnsi="Arial" w:cs="Arial"/>
                <w:color w:val="000000"/>
                <w:kern w:val="0"/>
                <w:sz w:val="18"/>
                <w:szCs w:val="18"/>
                <w:lang w:eastAsia="ro-RO"/>
              </w:rPr>
              <w:t>surse</w:t>
            </w:r>
            <w:proofErr w:type="spellEnd"/>
          </w:p>
        </w:tc>
      </w:tr>
      <w:tr w:rsidR="00C15C48" w:rsidRPr="0038617C" w14:paraId="4B7D6E4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89B34E5" w14:textId="77777777" w:rsidR="00C15C48" w:rsidRPr="0038617C" w:rsidRDefault="00C15C4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548F482" w14:textId="357DA2B1" w:rsidR="00C15C48" w:rsidRDefault="00C15C4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Răcari:</w:t>
            </w:r>
          </w:p>
          <w:p w14:paraId="591BD0AA" w14:textId="77777777" w:rsidR="00C15C48" w:rsidRPr="00C15C48" w:rsidRDefault="00C15C48"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C15C48">
              <w:rPr>
                <w:rFonts w:ascii="Arial" w:hAnsi="Arial" w:cs="Arial"/>
                <w:sz w:val="18"/>
                <w:szCs w:val="18"/>
              </w:rPr>
              <w:t>Grădinița</w:t>
            </w:r>
            <w:proofErr w:type="spellEnd"/>
            <w:r w:rsidRPr="00C15C48">
              <w:rPr>
                <w:rFonts w:ascii="Arial" w:hAnsi="Arial" w:cs="Arial"/>
                <w:sz w:val="18"/>
                <w:szCs w:val="18"/>
              </w:rPr>
              <w:t xml:space="preserve"> cu program </w:t>
            </w:r>
            <w:proofErr w:type="spellStart"/>
            <w:r w:rsidRPr="00C15C48">
              <w:rPr>
                <w:rFonts w:ascii="Arial" w:hAnsi="Arial" w:cs="Arial"/>
                <w:sz w:val="18"/>
                <w:szCs w:val="18"/>
              </w:rPr>
              <w:t>prelungit</w:t>
            </w:r>
            <w:proofErr w:type="spellEnd"/>
            <w:r w:rsidRPr="00C15C48">
              <w:rPr>
                <w:rFonts w:ascii="Arial" w:hAnsi="Arial" w:cs="Arial"/>
                <w:sz w:val="18"/>
                <w:szCs w:val="18"/>
              </w:rPr>
              <w:t xml:space="preserve"> </w:t>
            </w:r>
            <w:proofErr w:type="spellStart"/>
            <w:r w:rsidRPr="00C15C48">
              <w:rPr>
                <w:rFonts w:ascii="Arial" w:hAnsi="Arial" w:cs="Arial"/>
                <w:sz w:val="18"/>
                <w:szCs w:val="18"/>
              </w:rPr>
              <w:t>Ghergani</w:t>
            </w:r>
            <w:proofErr w:type="spellEnd"/>
          </w:p>
          <w:p w14:paraId="3268C784" w14:textId="77777777" w:rsidR="00C15C48" w:rsidRPr="00C15C48" w:rsidRDefault="00C15C48"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C15C48">
              <w:rPr>
                <w:rFonts w:ascii="Arial" w:hAnsi="Arial" w:cs="Arial"/>
                <w:sz w:val="18"/>
                <w:szCs w:val="18"/>
              </w:rPr>
              <w:t>Liceul</w:t>
            </w:r>
            <w:proofErr w:type="spellEnd"/>
            <w:r w:rsidRPr="00C15C48">
              <w:rPr>
                <w:rFonts w:ascii="Arial" w:hAnsi="Arial" w:cs="Arial"/>
                <w:sz w:val="18"/>
                <w:szCs w:val="18"/>
              </w:rPr>
              <w:t xml:space="preserve"> </w:t>
            </w:r>
            <w:proofErr w:type="spellStart"/>
            <w:r w:rsidRPr="00C15C48">
              <w:rPr>
                <w:rFonts w:ascii="Arial" w:hAnsi="Arial" w:cs="Arial"/>
                <w:sz w:val="18"/>
                <w:szCs w:val="18"/>
              </w:rPr>
              <w:t>Teoretic</w:t>
            </w:r>
            <w:proofErr w:type="spellEnd"/>
            <w:r w:rsidRPr="00C15C48">
              <w:rPr>
                <w:rFonts w:ascii="Arial" w:hAnsi="Arial" w:cs="Arial"/>
                <w:sz w:val="18"/>
                <w:szCs w:val="18"/>
              </w:rPr>
              <w:t xml:space="preserve"> Ion Ghica </w:t>
            </w:r>
            <w:proofErr w:type="spellStart"/>
            <w:r w:rsidRPr="00C15C48">
              <w:rPr>
                <w:rFonts w:ascii="Arial" w:hAnsi="Arial" w:cs="Arial"/>
                <w:sz w:val="18"/>
                <w:szCs w:val="18"/>
              </w:rPr>
              <w:t>Răcari</w:t>
            </w:r>
            <w:proofErr w:type="spellEnd"/>
          </w:p>
          <w:p w14:paraId="4AD8E55C" w14:textId="6140800A" w:rsidR="00C15C48" w:rsidRPr="00502E36" w:rsidRDefault="00C15C48"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C15C48">
              <w:rPr>
                <w:rFonts w:ascii="Arial" w:hAnsi="Arial" w:cs="Arial"/>
                <w:sz w:val="18"/>
                <w:szCs w:val="18"/>
              </w:rPr>
              <w:t>Școala</w:t>
            </w:r>
            <w:proofErr w:type="spellEnd"/>
            <w:r w:rsidRPr="00C15C48">
              <w:rPr>
                <w:rFonts w:ascii="Arial" w:hAnsi="Arial" w:cs="Arial"/>
                <w:sz w:val="18"/>
                <w:szCs w:val="18"/>
              </w:rPr>
              <w:t xml:space="preserve"> </w:t>
            </w:r>
            <w:proofErr w:type="spellStart"/>
            <w:r w:rsidRPr="00C15C48">
              <w:rPr>
                <w:rFonts w:ascii="Arial" w:hAnsi="Arial" w:cs="Arial"/>
                <w:sz w:val="18"/>
                <w:szCs w:val="18"/>
              </w:rPr>
              <w:t>Gimnazială</w:t>
            </w:r>
            <w:proofErr w:type="spellEnd"/>
            <w:r w:rsidRPr="00C15C48">
              <w:rPr>
                <w:rFonts w:ascii="Arial" w:hAnsi="Arial" w:cs="Arial"/>
                <w:sz w:val="18"/>
                <w:szCs w:val="18"/>
              </w:rPr>
              <w:t xml:space="preserve"> </w:t>
            </w:r>
            <w:proofErr w:type="spellStart"/>
            <w:r w:rsidRPr="00C15C48">
              <w:rPr>
                <w:rFonts w:ascii="Arial" w:hAnsi="Arial" w:cs="Arial"/>
                <w:sz w:val="18"/>
                <w:szCs w:val="18"/>
              </w:rPr>
              <w:t>Răcari</w:t>
            </w:r>
            <w:proofErr w:type="spellEnd"/>
          </w:p>
        </w:tc>
        <w:tc>
          <w:tcPr>
            <w:tcW w:w="1760" w:type="dxa"/>
            <w:tcBorders>
              <w:top w:val="nil"/>
              <w:left w:val="nil"/>
              <w:bottom w:val="single" w:sz="4" w:space="0" w:color="auto"/>
              <w:right w:val="single" w:sz="4" w:space="0" w:color="auto"/>
            </w:tcBorders>
            <w:vAlign w:val="center"/>
            <w:hideMark/>
          </w:tcPr>
          <w:p w14:paraId="7DE3D4DB"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869DEFB"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09BFBC2" w14:textId="5177B43E" w:rsidR="00C15C48"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Răcari</w:t>
            </w:r>
          </w:p>
          <w:p w14:paraId="7B15FA45" w14:textId="7777777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52F1D22" w14:textId="42F8AAF4"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6CCA" w:rsidRPr="00226CCA">
              <w:rPr>
                <w:rFonts w:ascii="Arial" w:hAnsi="Arial" w:cs="Arial"/>
                <w:color w:val="000000"/>
                <w:kern w:val="0"/>
                <w:sz w:val="18"/>
                <w:szCs w:val="18"/>
                <w:lang w:eastAsia="ro-RO"/>
              </w:rPr>
              <w:t>venituri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proprii</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buget</w:t>
            </w:r>
            <w:proofErr w:type="spellEnd"/>
            <w:r w:rsidR="00226CCA" w:rsidRPr="00226CCA">
              <w:rPr>
                <w:rFonts w:ascii="Arial" w:hAnsi="Arial" w:cs="Arial"/>
                <w:color w:val="000000"/>
                <w:kern w:val="0"/>
                <w:sz w:val="18"/>
                <w:szCs w:val="18"/>
                <w:lang w:eastAsia="ro-RO"/>
              </w:rPr>
              <w:t xml:space="preserve"> de stat/</w:t>
            </w:r>
            <w:proofErr w:type="spellStart"/>
            <w:r w:rsidR="00226CCA" w:rsidRPr="00226CCA">
              <w:rPr>
                <w:rFonts w:ascii="Arial" w:hAnsi="Arial" w:cs="Arial"/>
                <w:color w:val="000000"/>
                <w:kern w:val="0"/>
                <w:sz w:val="18"/>
                <w:szCs w:val="18"/>
                <w:lang w:eastAsia="ro-RO"/>
              </w:rPr>
              <w:t>fonduri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europene</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alte</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surse</w:t>
            </w:r>
            <w:proofErr w:type="spellEnd"/>
          </w:p>
        </w:tc>
      </w:tr>
      <w:tr w:rsidR="00C15C48" w:rsidRPr="0038617C" w14:paraId="34F0C15B"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82229FF" w14:textId="77777777" w:rsidR="00C15C48" w:rsidRPr="0038617C" w:rsidRDefault="00C15C4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1B1DCF9" w14:textId="1FCF6DB3" w:rsidR="00C15C48" w:rsidRDefault="00C15C4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Tărtășești:</w:t>
            </w:r>
          </w:p>
          <w:p w14:paraId="4F772548" w14:textId="48FA9A1D" w:rsidR="00C15C48" w:rsidRPr="00C15C48" w:rsidRDefault="00C15C48"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C15C48">
              <w:rPr>
                <w:rFonts w:ascii="Arial" w:hAnsi="Arial" w:cs="Arial"/>
                <w:sz w:val="18"/>
                <w:szCs w:val="18"/>
              </w:rPr>
              <w:t>Școala</w:t>
            </w:r>
            <w:proofErr w:type="spellEnd"/>
            <w:r w:rsidRPr="00C15C48">
              <w:rPr>
                <w:rFonts w:ascii="Arial" w:hAnsi="Arial" w:cs="Arial"/>
                <w:sz w:val="18"/>
                <w:szCs w:val="18"/>
              </w:rPr>
              <w:t xml:space="preserve"> </w:t>
            </w:r>
            <w:proofErr w:type="spellStart"/>
            <w:r w:rsidRPr="00C15C48">
              <w:rPr>
                <w:rFonts w:ascii="Arial" w:hAnsi="Arial" w:cs="Arial"/>
                <w:sz w:val="18"/>
                <w:szCs w:val="18"/>
              </w:rPr>
              <w:t>Gimnazială</w:t>
            </w:r>
            <w:proofErr w:type="spellEnd"/>
            <w:r w:rsidRPr="00C15C48">
              <w:rPr>
                <w:rFonts w:ascii="Arial" w:hAnsi="Arial" w:cs="Arial"/>
                <w:sz w:val="18"/>
                <w:szCs w:val="18"/>
              </w:rPr>
              <w:t xml:space="preserve"> nr.2 </w:t>
            </w:r>
            <w:proofErr w:type="spellStart"/>
            <w:r w:rsidRPr="00C15C48">
              <w:rPr>
                <w:rFonts w:ascii="Arial" w:hAnsi="Arial" w:cs="Arial"/>
                <w:sz w:val="18"/>
                <w:szCs w:val="18"/>
              </w:rPr>
              <w:t>Tărtășești</w:t>
            </w:r>
            <w:proofErr w:type="spellEnd"/>
          </w:p>
        </w:tc>
        <w:tc>
          <w:tcPr>
            <w:tcW w:w="1760" w:type="dxa"/>
            <w:tcBorders>
              <w:top w:val="nil"/>
              <w:left w:val="nil"/>
              <w:bottom w:val="single" w:sz="4" w:space="0" w:color="auto"/>
              <w:right w:val="single" w:sz="4" w:space="0" w:color="auto"/>
            </w:tcBorders>
            <w:vAlign w:val="center"/>
            <w:hideMark/>
          </w:tcPr>
          <w:p w14:paraId="28DE197E"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B84C48C"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F751D87" w14:textId="55576329" w:rsidR="00C15C48"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Tărtășești</w:t>
            </w:r>
          </w:p>
          <w:p w14:paraId="2AFAA8D3" w14:textId="7777777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D2B65E4" w14:textId="29CB9ED0"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6CCA" w:rsidRPr="00226CCA">
              <w:rPr>
                <w:rFonts w:ascii="Arial" w:hAnsi="Arial" w:cs="Arial"/>
                <w:color w:val="000000"/>
                <w:kern w:val="0"/>
                <w:sz w:val="18"/>
                <w:szCs w:val="18"/>
                <w:lang w:eastAsia="ro-RO"/>
              </w:rPr>
              <w:t>venituri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proprii</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buget</w:t>
            </w:r>
            <w:proofErr w:type="spellEnd"/>
            <w:r w:rsidR="00226CCA" w:rsidRPr="00226CCA">
              <w:rPr>
                <w:rFonts w:ascii="Arial" w:hAnsi="Arial" w:cs="Arial"/>
                <w:color w:val="000000"/>
                <w:kern w:val="0"/>
                <w:sz w:val="18"/>
                <w:szCs w:val="18"/>
                <w:lang w:eastAsia="ro-RO"/>
              </w:rPr>
              <w:t xml:space="preserve"> de stat/</w:t>
            </w:r>
            <w:proofErr w:type="spellStart"/>
            <w:r w:rsidR="00226CCA" w:rsidRPr="00226CCA">
              <w:rPr>
                <w:rFonts w:ascii="Arial" w:hAnsi="Arial" w:cs="Arial"/>
                <w:color w:val="000000"/>
                <w:kern w:val="0"/>
                <w:sz w:val="18"/>
                <w:szCs w:val="18"/>
                <w:lang w:eastAsia="ro-RO"/>
              </w:rPr>
              <w:t>fonduri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europene</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alte</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surse</w:t>
            </w:r>
            <w:proofErr w:type="spellEnd"/>
          </w:p>
        </w:tc>
      </w:tr>
      <w:tr w:rsidR="00C15C48" w:rsidRPr="0038617C" w14:paraId="53A744E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B8111D5" w14:textId="77777777" w:rsidR="00C15C48" w:rsidRPr="0038617C" w:rsidRDefault="00C15C4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95FCA2" w14:textId="77777777" w:rsidR="00C15C48" w:rsidRPr="0038617C" w:rsidRDefault="00C15C4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Contești</w:t>
            </w:r>
          </w:p>
        </w:tc>
        <w:tc>
          <w:tcPr>
            <w:tcW w:w="1760" w:type="dxa"/>
            <w:tcBorders>
              <w:top w:val="nil"/>
              <w:left w:val="nil"/>
              <w:bottom w:val="single" w:sz="4" w:space="0" w:color="auto"/>
              <w:right w:val="single" w:sz="4" w:space="0" w:color="auto"/>
            </w:tcBorders>
            <w:vAlign w:val="center"/>
            <w:hideMark/>
          </w:tcPr>
          <w:p w14:paraId="5209AE0A"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86691A5"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EE42E0" w14:textId="054ABC17" w:rsidR="00C15C48"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Contești</w:t>
            </w:r>
          </w:p>
          <w:p w14:paraId="5C8886B5" w14:textId="7777777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CA4A6FD" w14:textId="5DAFC71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6CCA" w:rsidRPr="00226CCA">
              <w:rPr>
                <w:rFonts w:ascii="Arial" w:hAnsi="Arial" w:cs="Arial"/>
                <w:color w:val="000000"/>
                <w:kern w:val="0"/>
                <w:sz w:val="18"/>
                <w:szCs w:val="18"/>
                <w:lang w:eastAsia="ro-RO"/>
              </w:rPr>
              <w:t>venituri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proprii</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buget</w:t>
            </w:r>
            <w:proofErr w:type="spellEnd"/>
            <w:r w:rsidR="00226CCA" w:rsidRPr="00226CCA">
              <w:rPr>
                <w:rFonts w:ascii="Arial" w:hAnsi="Arial" w:cs="Arial"/>
                <w:color w:val="000000"/>
                <w:kern w:val="0"/>
                <w:sz w:val="18"/>
                <w:szCs w:val="18"/>
                <w:lang w:eastAsia="ro-RO"/>
              </w:rPr>
              <w:t xml:space="preserve"> de stat/</w:t>
            </w:r>
            <w:proofErr w:type="spellStart"/>
            <w:r w:rsidR="00226CCA" w:rsidRPr="00226CCA">
              <w:rPr>
                <w:rFonts w:ascii="Arial" w:hAnsi="Arial" w:cs="Arial"/>
                <w:color w:val="000000"/>
                <w:kern w:val="0"/>
                <w:sz w:val="18"/>
                <w:szCs w:val="18"/>
                <w:lang w:eastAsia="ro-RO"/>
              </w:rPr>
              <w:t>fonduri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europene</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alte</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surse</w:t>
            </w:r>
            <w:proofErr w:type="spellEnd"/>
          </w:p>
        </w:tc>
      </w:tr>
      <w:tr w:rsidR="00C15C48" w:rsidRPr="0038617C" w14:paraId="7115C9D3"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30C0C3E" w14:textId="77777777" w:rsidR="00C15C48" w:rsidRPr="0038617C" w:rsidRDefault="00C15C4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3E7FB1" w14:textId="24D9E05C" w:rsidR="00C15C48" w:rsidRPr="0038617C" w:rsidRDefault="00C15C4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Răcari</w:t>
            </w:r>
          </w:p>
        </w:tc>
        <w:tc>
          <w:tcPr>
            <w:tcW w:w="1760" w:type="dxa"/>
            <w:tcBorders>
              <w:top w:val="nil"/>
              <w:left w:val="nil"/>
              <w:bottom w:val="single" w:sz="4" w:space="0" w:color="auto"/>
              <w:right w:val="single" w:sz="4" w:space="0" w:color="auto"/>
            </w:tcBorders>
            <w:vAlign w:val="center"/>
            <w:hideMark/>
          </w:tcPr>
          <w:p w14:paraId="48B5629F"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19545E0"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A69398" w14:textId="7E52BFAE" w:rsidR="00C15C48"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Răcari</w:t>
            </w:r>
          </w:p>
          <w:p w14:paraId="3F78F361" w14:textId="7777777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E1D9CD1" w14:textId="13297BF0"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6CCA" w:rsidRPr="00226CCA">
              <w:rPr>
                <w:rFonts w:ascii="Arial" w:hAnsi="Arial" w:cs="Arial"/>
                <w:color w:val="000000"/>
                <w:kern w:val="0"/>
                <w:sz w:val="18"/>
                <w:szCs w:val="18"/>
                <w:lang w:eastAsia="ro-RO"/>
              </w:rPr>
              <w:t>venituri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proprii</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buget</w:t>
            </w:r>
            <w:proofErr w:type="spellEnd"/>
            <w:r w:rsidR="00226CCA" w:rsidRPr="00226CCA">
              <w:rPr>
                <w:rFonts w:ascii="Arial" w:hAnsi="Arial" w:cs="Arial"/>
                <w:color w:val="000000"/>
                <w:kern w:val="0"/>
                <w:sz w:val="18"/>
                <w:szCs w:val="18"/>
                <w:lang w:eastAsia="ro-RO"/>
              </w:rPr>
              <w:t xml:space="preserve"> de stat/</w:t>
            </w:r>
            <w:proofErr w:type="spellStart"/>
            <w:r w:rsidR="00226CCA" w:rsidRPr="00226CCA">
              <w:rPr>
                <w:rFonts w:ascii="Arial" w:hAnsi="Arial" w:cs="Arial"/>
                <w:color w:val="000000"/>
                <w:kern w:val="0"/>
                <w:sz w:val="18"/>
                <w:szCs w:val="18"/>
                <w:lang w:eastAsia="ro-RO"/>
              </w:rPr>
              <w:t>fonduri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europene</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alte</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surse</w:t>
            </w:r>
            <w:proofErr w:type="spellEnd"/>
          </w:p>
        </w:tc>
      </w:tr>
      <w:tr w:rsidR="00C15C48" w:rsidRPr="0038617C" w14:paraId="53D4025A"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3369EB2" w14:textId="77777777" w:rsidR="00C15C48" w:rsidRPr="0038617C" w:rsidRDefault="00C15C4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72D5F3" w14:textId="7629E59A" w:rsidR="00C15C48" w:rsidRPr="0038617C" w:rsidRDefault="00C15C4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Tărtășești</w:t>
            </w:r>
          </w:p>
        </w:tc>
        <w:tc>
          <w:tcPr>
            <w:tcW w:w="1760" w:type="dxa"/>
            <w:tcBorders>
              <w:top w:val="nil"/>
              <w:left w:val="nil"/>
              <w:bottom w:val="single" w:sz="4" w:space="0" w:color="auto"/>
              <w:right w:val="single" w:sz="4" w:space="0" w:color="auto"/>
            </w:tcBorders>
            <w:vAlign w:val="center"/>
            <w:hideMark/>
          </w:tcPr>
          <w:p w14:paraId="1D86A977"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21FFA12"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FC95517" w14:textId="70FE59B0" w:rsidR="00C15C48"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Tărtășești</w:t>
            </w:r>
          </w:p>
          <w:p w14:paraId="59D210F2" w14:textId="7777777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AE0F997" w14:textId="3ABB37B8"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6CCA" w:rsidRPr="00226CCA">
              <w:rPr>
                <w:rFonts w:ascii="Arial" w:hAnsi="Arial" w:cs="Arial"/>
                <w:color w:val="000000"/>
                <w:kern w:val="0"/>
                <w:sz w:val="18"/>
                <w:szCs w:val="18"/>
                <w:lang w:eastAsia="ro-RO"/>
              </w:rPr>
              <w:t>venituri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proprii</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buget</w:t>
            </w:r>
            <w:proofErr w:type="spellEnd"/>
            <w:r w:rsidR="00226CCA" w:rsidRPr="00226CCA">
              <w:rPr>
                <w:rFonts w:ascii="Arial" w:hAnsi="Arial" w:cs="Arial"/>
                <w:color w:val="000000"/>
                <w:kern w:val="0"/>
                <w:sz w:val="18"/>
                <w:szCs w:val="18"/>
                <w:lang w:eastAsia="ro-RO"/>
              </w:rPr>
              <w:t xml:space="preserve"> de stat/</w:t>
            </w:r>
            <w:proofErr w:type="spellStart"/>
            <w:r w:rsidR="00226CCA" w:rsidRPr="00226CCA">
              <w:rPr>
                <w:rFonts w:ascii="Arial" w:hAnsi="Arial" w:cs="Arial"/>
                <w:color w:val="000000"/>
                <w:kern w:val="0"/>
                <w:sz w:val="18"/>
                <w:szCs w:val="18"/>
                <w:lang w:eastAsia="ro-RO"/>
              </w:rPr>
              <w:t>fonduri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europene</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alte</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surse</w:t>
            </w:r>
            <w:proofErr w:type="spellEnd"/>
          </w:p>
        </w:tc>
      </w:tr>
    </w:tbl>
    <w:p w14:paraId="60DE67E8" w14:textId="6BC300E9" w:rsidR="00D1035F" w:rsidRDefault="007C1C9D" w:rsidP="00226CCA">
      <w:pPr>
        <w:suppressAutoHyphens w:val="0"/>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40F7F3C" w:rsidR="00BF22CA" w:rsidRPr="00CC511B" w:rsidRDefault="00125C33">
      <w:pPr>
        <w:autoSpaceDE w:val="0"/>
        <w:jc w:val="both"/>
        <w:rPr>
          <w:rFonts w:ascii="Arial" w:hAnsi="Arial" w:cs="Arial"/>
          <w:lang w:val="ro-RO"/>
        </w:rPr>
      </w:pPr>
      <w:r w:rsidRPr="00C15C48">
        <w:rPr>
          <w:rFonts w:ascii="Arial" w:hAnsi="Arial" w:cs="Arial"/>
          <w:lang w:val="ro-RO"/>
        </w:rPr>
        <w:t xml:space="preserve">Aplicarea combinată a </w:t>
      </w:r>
      <w:r w:rsidR="003E2CED" w:rsidRPr="00C15C48">
        <w:rPr>
          <w:rFonts w:ascii="Arial" w:hAnsi="Arial" w:cs="Arial"/>
          <w:lang w:val="ro-RO"/>
        </w:rPr>
        <w:t>acestor m</w:t>
      </w:r>
      <w:r w:rsidR="003E2CED" w:rsidRPr="00C15C48">
        <w:rPr>
          <w:rFonts w:ascii="Arial" w:hAnsi="Arial" w:cs="Arial"/>
          <w:color w:val="000000"/>
          <w:lang w:val="ro-RO"/>
        </w:rPr>
        <w:t>ă</w:t>
      </w:r>
      <w:r w:rsidR="003E2CED" w:rsidRPr="00C15C48">
        <w:rPr>
          <w:rFonts w:ascii="Arial" w:hAnsi="Arial" w:cs="Arial"/>
          <w:lang w:val="ro-RO"/>
        </w:rPr>
        <w:t>suri şi proiecte</w:t>
      </w:r>
      <w:r w:rsidRPr="00C15C48">
        <w:rPr>
          <w:rFonts w:ascii="Arial" w:hAnsi="Arial" w:cs="Arial"/>
          <w:lang w:val="ro-RO"/>
        </w:rPr>
        <w:t xml:space="preserve"> propuse reprezintă varianta recomandată de către elaboratorul acestui </w:t>
      </w:r>
      <w:r w:rsidR="003E2CED" w:rsidRPr="00C15C48">
        <w:rPr>
          <w:rFonts w:ascii="Arial" w:hAnsi="Arial" w:cs="Arial"/>
          <w:lang w:val="ro-RO"/>
        </w:rPr>
        <w:t>plan de acţiune</w:t>
      </w:r>
      <w:r w:rsidRPr="00C15C48">
        <w:rPr>
          <w:rFonts w:ascii="Arial" w:hAnsi="Arial" w:cs="Arial"/>
          <w:color w:val="000000"/>
          <w:lang w:val="ro-RO"/>
        </w:rPr>
        <w:t xml:space="preserve"> pentru maximizarea efectelor de reducere a zgomotului </w:t>
      </w:r>
      <w:r w:rsidR="0038617C" w:rsidRPr="00C15C48">
        <w:rPr>
          <w:rFonts w:ascii="Arial" w:hAnsi="Arial" w:cs="Arial"/>
          <w:color w:val="000000"/>
          <w:lang w:val="ro-RO"/>
        </w:rPr>
        <w:t xml:space="preserve">pentru sectorul de drum principal </w:t>
      </w:r>
      <w:r w:rsidR="00F36458" w:rsidRPr="00C15C48">
        <w:rPr>
          <w:rFonts w:ascii="Arial" w:hAnsi="Arial" w:cs="Arial"/>
          <w:lang w:val="pt-BR"/>
        </w:rPr>
        <w:t>DN71_km0+000-km15+000</w:t>
      </w:r>
      <w:r w:rsidRPr="00C15C4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D6BB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D6BB7" w:rsidRPr="00CC511B" w:rsidRDefault="001D6BB7" w:rsidP="001D6BB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1525BDC" w:rsidR="001D6BB7" w:rsidRPr="00CC511B" w:rsidRDefault="001D6BB7" w:rsidP="001D6BB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778FECC" w:rsidR="001D6BB7" w:rsidRPr="00CC511B" w:rsidRDefault="001D6BB7" w:rsidP="001D6BB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346DBF1" w:rsidR="001D6BB7" w:rsidRPr="00CC511B" w:rsidRDefault="001D6BB7" w:rsidP="001D6BB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B5B93FB" w:rsidR="001D6BB7" w:rsidRPr="00CC511B" w:rsidRDefault="001D6BB7" w:rsidP="001D6BB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2798FD8" w:rsidR="001D6BB7" w:rsidRPr="00CC511B" w:rsidRDefault="001D6BB7" w:rsidP="001D6BB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D03761D" w:rsidR="001D6BB7" w:rsidRPr="00CC511B" w:rsidRDefault="001D6BB7" w:rsidP="001D6BB7">
            <w:pPr>
              <w:jc w:val="center"/>
              <w:rPr>
                <w:lang w:val="ro-RO"/>
              </w:rPr>
            </w:pPr>
            <w:r w:rsidRPr="00CC511B">
              <w:rPr>
                <w:rFonts w:ascii="Arial" w:hAnsi="Arial" w:cs="Arial"/>
                <w:b/>
                <w:bCs/>
                <w:sz w:val="20"/>
                <w:szCs w:val="20"/>
                <w:lang w:val="ro-RO"/>
              </w:rPr>
              <w:t>&gt; 75</w:t>
            </w:r>
          </w:p>
        </w:tc>
      </w:tr>
      <w:tr w:rsidR="00C426C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426CD" w:rsidRPr="00CC511B" w:rsidRDefault="00C426CD" w:rsidP="00C426C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24FC34C"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282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9041A24" w:rsidR="00C426CD" w:rsidRDefault="00C426CD" w:rsidP="00C426CD">
            <w:pPr>
              <w:jc w:val="center"/>
              <w:rPr>
                <w:rFonts w:ascii="Arial" w:hAnsi="Arial" w:cs="Arial"/>
                <w:sz w:val="20"/>
                <w:szCs w:val="20"/>
                <w:lang w:val="ro-RO"/>
              </w:rPr>
            </w:pPr>
            <w:r>
              <w:rPr>
                <w:rFonts w:ascii="Arial" w:hAnsi="Arial" w:cs="Arial"/>
                <w:color w:val="000000"/>
                <w:sz w:val="20"/>
                <w:szCs w:val="20"/>
              </w:rPr>
              <w:t>247</w:t>
            </w:r>
          </w:p>
        </w:tc>
        <w:tc>
          <w:tcPr>
            <w:tcW w:w="1077" w:type="dxa"/>
            <w:tcBorders>
              <w:top w:val="single" w:sz="4" w:space="0" w:color="000000"/>
              <w:left w:val="single" w:sz="4" w:space="0" w:color="000000"/>
              <w:bottom w:val="single" w:sz="4" w:space="0" w:color="000000"/>
            </w:tcBorders>
            <w:vAlign w:val="center"/>
          </w:tcPr>
          <w:p w14:paraId="3A44181F" w14:textId="0D6BC7A0"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655</w:t>
            </w:r>
          </w:p>
        </w:tc>
        <w:tc>
          <w:tcPr>
            <w:tcW w:w="1078" w:type="dxa"/>
            <w:tcBorders>
              <w:top w:val="single" w:sz="4" w:space="0" w:color="000000"/>
              <w:left w:val="single" w:sz="4" w:space="0" w:color="000000"/>
              <w:bottom w:val="single" w:sz="4" w:space="0" w:color="000000"/>
            </w:tcBorders>
            <w:vAlign w:val="center"/>
          </w:tcPr>
          <w:p w14:paraId="615E341A" w14:textId="7AD5F1DB"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296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CAC4941"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88335A0"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D6BB7" w:rsidRPr="00CC511B" w14:paraId="3A0A6C2B" w14:textId="77777777" w:rsidTr="00B24889">
        <w:trPr>
          <w:jc w:val="center"/>
        </w:trPr>
        <w:tc>
          <w:tcPr>
            <w:tcW w:w="2088" w:type="dxa"/>
            <w:tcBorders>
              <w:top w:val="single" w:sz="4" w:space="0" w:color="000000"/>
              <w:left w:val="single" w:sz="4" w:space="0" w:color="000000"/>
              <w:bottom w:val="single" w:sz="4" w:space="0" w:color="000000"/>
            </w:tcBorders>
          </w:tcPr>
          <w:p w14:paraId="70B5B6C4" w14:textId="77777777" w:rsidR="001D6BB7" w:rsidRPr="00CC511B" w:rsidRDefault="001D6BB7" w:rsidP="001D6BB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AABBE81" w:rsidR="001D6BB7" w:rsidRPr="00CC511B" w:rsidRDefault="001D6BB7" w:rsidP="001D6BB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75556E6" w:rsidR="001D6BB7" w:rsidRPr="00CC511B" w:rsidRDefault="001D6BB7" w:rsidP="001D6BB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8842469" w:rsidR="001D6BB7" w:rsidRPr="00CC511B" w:rsidRDefault="001D6BB7" w:rsidP="001D6BB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58110DE" w:rsidR="001D6BB7" w:rsidRPr="00CC511B" w:rsidRDefault="001D6BB7" w:rsidP="001D6BB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E4085AC" w:rsidR="001D6BB7" w:rsidRPr="00CC511B" w:rsidRDefault="001D6BB7" w:rsidP="001D6BB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CC447FC" w:rsidR="001D6BB7" w:rsidRPr="00CC511B" w:rsidRDefault="001D6BB7" w:rsidP="001D6BB7">
            <w:pPr>
              <w:jc w:val="center"/>
              <w:rPr>
                <w:lang w:val="ro-RO"/>
              </w:rPr>
            </w:pPr>
            <w:r w:rsidRPr="00CC511B">
              <w:rPr>
                <w:rFonts w:ascii="Arial" w:hAnsi="Arial" w:cs="Arial"/>
                <w:b/>
                <w:bCs/>
                <w:sz w:val="20"/>
                <w:szCs w:val="20"/>
                <w:lang w:val="ro-RO"/>
              </w:rPr>
              <w:t>&gt; 70</w:t>
            </w:r>
          </w:p>
        </w:tc>
      </w:tr>
      <w:tr w:rsidR="00C426C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426CD" w:rsidRPr="00CC511B" w:rsidRDefault="00C426CD" w:rsidP="00C426C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E635884"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197</w:t>
            </w:r>
          </w:p>
        </w:tc>
        <w:tc>
          <w:tcPr>
            <w:tcW w:w="1077" w:type="dxa"/>
            <w:tcBorders>
              <w:top w:val="single" w:sz="4" w:space="0" w:color="000000"/>
              <w:left w:val="single" w:sz="4" w:space="0" w:color="000000"/>
              <w:bottom w:val="single" w:sz="4" w:space="0" w:color="000000"/>
            </w:tcBorders>
            <w:vAlign w:val="center"/>
          </w:tcPr>
          <w:p w14:paraId="4853F071" w14:textId="54479E83"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549</w:t>
            </w:r>
          </w:p>
        </w:tc>
        <w:tc>
          <w:tcPr>
            <w:tcW w:w="1076" w:type="dxa"/>
            <w:tcBorders>
              <w:top w:val="single" w:sz="4" w:space="0" w:color="000000"/>
              <w:left w:val="single" w:sz="4" w:space="0" w:color="000000"/>
              <w:bottom w:val="single" w:sz="4" w:space="0" w:color="000000"/>
            </w:tcBorders>
            <w:vAlign w:val="center"/>
          </w:tcPr>
          <w:p w14:paraId="573BEACD" w14:textId="5A98EA45"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479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7603B60"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44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1D29158"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61E8AAE" w:rsidR="00C426CD" w:rsidRPr="00CC511B" w:rsidRDefault="00C426CD" w:rsidP="00C426C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3645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36458" w:rsidRPr="00CC511B" w:rsidRDefault="00F36458" w:rsidP="00F3645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F60AFBF"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142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310A10B" w:rsidR="00F36458" w:rsidRPr="00CE2EA0" w:rsidRDefault="00F36458" w:rsidP="00F36458">
            <w:pPr>
              <w:suppressAutoHyphens w:val="0"/>
              <w:jc w:val="center"/>
              <w:rPr>
                <w:rFonts w:ascii="Arial" w:hAnsi="Arial" w:cs="Arial"/>
                <w:color w:val="000000"/>
                <w:sz w:val="20"/>
                <w:szCs w:val="20"/>
              </w:rPr>
            </w:pPr>
            <w:r>
              <w:rPr>
                <w:rFonts w:ascii="Arial" w:hAnsi="Arial" w:cs="Arial"/>
                <w:color w:val="000000"/>
                <w:sz w:val="20"/>
                <w:szCs w:val="20"/>
              </w:rPr>
              <w:t>118</w:t>
            </w:r>
          </w:p>
        </w:tc>
        <w:tc>
          <w:tcPr>
            <w:tcW w:w="990" w:type="dxa"/>
            <w:tcBorders>
              <w:top w:val="single" w:sz="4" w:space="0" w:color="000000"/>
              <w:left w:val="single" w:sz="4" w:space="0" w:color="000000"/>
              <w:bottom w:val="single" w:sz="4" w:space="0" w:color="000000"/>
            </w:tcBorders>
            <w:vAlign w:val="center"/>
          </w:tcPr>
          <w:p w14:paraId="134D008D" w14:textId="574E0558"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330</w:t>
            </w:r>
          </w:p>
        </w:tc>
        <w:tc>
          <w:tcPr>
            <w:tcW w:w="990" w:type="dxa"/>
            <w:tcBorders>
              <w:top w:val="single" w:sz="4" w:space="0" w:color="000000"/>
              <w:left w:val="single" w:sz="4" w:space="0" w:color="000000"/>
              <w:bottom w:val="single" w:sz="4" w:space="0" w:color="000000"/>
            </w:tcBorders>
            <w:vAlign w:val="center"/>
          </w:tcPr>
          <w:p w14:paraId="0C1ACFE8" w14:textId="357C1FBF"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709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276DA1F"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204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01866A2"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426CD" w:rsidRPr="00CC511B" w14:paraId="090BDDDD" w14:textId="77777777" w:rsidTr="00D76283">
        <w:trPr>
          <w:jc w:val="center"/>
        </w:trPr>
        <w:tc>
          <w:tcPr>
            <w:tcW w:w="4101" w:type="dxa"/>
            <w:tcBorders>
              <w:top w:val="single" w:sz="4" w:space="0" w:color="000000"/>
              <w:left w:val="single" w:sz="4" w:space="0" w:color="000000"/>
              <w:bottom w:val="single" w:sz="4" w:space="0" w:color="000000"/>
            </w:tcBorders>
          </w:tcPr>
          <w:p w14:paraId="5D7D0217" w14:textId="23CFA7D2" w:rsidR="00C426CD" w:rsidRPr="00CC511B" w:rsidRDefault="00C426CD" w:rsidP="00C426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D6E6060"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282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E743465" w:rsidR="00C426CD" w:rsidRPr="00CE2EA0" w:rsidRDefault="00C426CD" w:rsidP="00C426CD">
            <w:pPr>
              <w:jc w:val="center"/>
              <w:rPr>
                <w:rFonts w:ascii="Arial" w:hAnsi="Arial" w:cs="Arial"/>
                <w:color w:val="000000"/>
                <w:sz w:val="20"/>
                <w:szCs w:val="20"/>
              </w:rPr>
            </w:pPr>
            <w:r>
              <w:rPr>
                <w:rFonts w:ascii="Arial" w:hAnsi="Arial" w:cs="Arial"/>
                <w:color w:val="000000"/>
                <w:sz w:val="20"/>
                <w:szCs w:val="20"/>
              </w:rPr>
              <w:t>247</w:t>
            </w:r>
          </w:p>
        </w:tc>
        <w:tc>
          <w:tcPr>
            <w:tcW w:w="990" w:type="dxa"/>
            <w:tcBorders>
              <w:top w:val="single" w:sz="4" w:space="0" w:color="000000"/>
              <w:left w:val="single" w:sz="4" w:space="0" w:color="000000"/>
              <w:bottom w:val="single" w:sz="4" w:space="0" w:color="000000"/>
            </w:tcBorders>
            <w:vAlign w:val="center"/>
          </w:tcPr>
          <w:p w14:paraId="0A5E840C" w14:textId="1B0AC15D"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655</w:t>
            </w:r>
          </w:p>
        </w:tc>
        <w:tc>
          <w:tcPr>
            <w:tcW w:w="990" w:type="dxa"/>
            <w:tcBorders>
              <w:top w:val="single" w:sz="4" w:space="0" w:color="000000"/>
              <w:left w:val="single" w:sz="4" w:space="0" w:color="000000"/>
              <w:bottom w:val="single" w:sz="4" w:space="0" w:color="000000"/>
            </w:tcBorders>
            <w:vAlign w:val="center"/>
          </w:tcPr>
          <w:p w14:paraId="66FC7961" w14:textId="06A8C8E2"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296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42F2D24"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0E389E7"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0</w:t>
            </w:r>
          </w:p>
        </w:tc>
      </w:tr>
      <w:tr w:rsidR="00C426CD" w:rsidRPr="00CC511B" w14:paraId="1D1A56FD" w14:textId="77777777" w:rsidTr="00D76283">
        <w:trPr>
          <w:jc w:val="center"/>
        </w:trPr>
        <w:tc>
          <w:tcPr>
            <w:tcW w:w="4101" w:type="dxa"/>
            <w:tcBorders>
              <w:top w:val="single" w:sz="4" w:space="0" w:color="000000"/>
              <w:left w:val="single" w:sz="4" w:space="0" w:color="000000"/>
              <w:bottom w:val="single" w:sz="4" w:space="0" w:color="000000"/>
            </w:tcBorders>
          </w:tcPr>
          <w:p w14:paraId="274B1B96" w14:textId="5B11E91D" w:rsidR="00C426CD" w:rsidRPr="00CC511B" w:rsidRDefault="00C426CD" w:rsidP="00C426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42E5C3A"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140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194F9E8" w:rsidR="00C426CD" w:rsidRPr="00CE2EA0" w:rsidRDefault="00C426CD" w:rsidP="00C426CD">
            <w:pPr>
              <w:jc w:val="center"/>
              <w:rPr>
                <w:rFonts w:ascii="Arial" w:hAnsi="Arial" w:cs="Arial"/>
                <w:color w:val="000000"/>
                <w:sz w:val="20"/>
                <w:szCs w:val="20"/>
              </w:rPr>
            </w:pPr>
            <w:r>
              <w:rPr>
                <w:rFonts w:ascii="Arial" w:hAnsi="Arial" w:cs="Arial"/>
                <w:color w:val="000000"/>
                <w:sz w:val="20"/>
                <w:szCs w:val="20"/>
              </w:rPr>
              <w:t>129</w:t>
            </w:r>
          </w:p>
        </w:tc>
        <w:tc>
          <w:tcPr>
            <w:tcW w:w="990" w:type="dxa"/>
            <w:tcBorders>
              <w:top w:val="single" w:sz="4" w:space="0" w:color="000000"/>
              <w:left w:val="single" w:sz="4" w:space="0" w:color="000000"/>
              <w:bottom w:val="single" w:sz="4" w:space="0" w:color="000000"/>
            </w:tcBorders>
            <w:vAlign w:val="center"/>
          </w:tcPr>
          <w:p w14:paraId="261213C7" w14:textId="2B441525"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325</w:t>
            </w:r>
          </w:p>
        </w:tc>
        <w:tc>
          <w:tcPr>
            <w:tcW w:w="990" w:type="dxa"/>
            <w:tcBorders>
              <w:top w:val="single" w:sz="4" w:space="0" w:color="000000"/>
              <w:left w:val="single" w:sz="4" w:space="0" w:color="000000"/>
              <w:bottom w:val="single" w:sz="4" w:space="0" w:color="000000"/>
            </w:tcBorders>
            <w:vAlign w:val="center"/>
          </w:tcPr>
          <w:p w14:paraId="1E8D8BA4" w14:textId="6DEBFA70"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-413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0F39E44"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-204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D0B48AE"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650817">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02DEE73"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6D218CE3" w:rsidR="00650817"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650817">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B26DBDF" w:rsidR="00650817" w:rsidRPr="000F20C0" w:rsidRDefault="00650817"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CCDDA25" w:rsidR="00650817"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E2F98"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6E2F98" w:rsidRPr="00AE2514" w:rsidRDefault="006E2F98" w:rsidP="006E2F9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C3E0F83"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74C1FE3" w:rsidR="006E2F98"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9829902" w:rsidR="006E2F98" w:rsidRPr="000F20C0" w:rsidRDefault="00F36458" w:rsidP="006E2F98">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E2318B3" w14:textId="5E54013E" w:rsidR="006E2F98" w:rsidRPr="000F20C0" w:rsidRDefault="00F36458" w:rsidP="006E2F9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12519A61" w:rsidR="006E2F98" w:rsidRPr="000F20C0" w:rsidRDefault="00F36458" w:rsidP="006E2F9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r>
      <w:tr w:rsidR="006E2F98" w:rsidRPr="00CC511B" w14:paraId="2553169E" w14:textId="77777777" w:rsidTr="00C426CD">
        <w:trPr>
          <w:jc w:val="center"/>
        </w:trPr>
        <w:tc>
          <w:tcPr>
            <w:tcW w:w="2974" w:type="dxa"/>
            <w:tcBorders>
              <w:top w:val="single" w:sz="4" w:space="0" w:color="000000"/>
              <w:left w:val="single" w:sz="4" w:space="0" w:color="auto"/>
              <w:bottom w:val="single" w:sz="4" w:space="0" w:color="000000"/>
            </w:tcBorders>
          </w:tcPr>
          <w:p w14:paraId="00E45F38" w14:textId="77777777" w:rsidR="006E2F98" w:rsidRPr="00AE2514" w:rsidRDefault="006E2F98" w:rsidP="006E2F9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9940AED" w:rsidR="006E2F98" w:rsidRPr="000F20C0" w:rsidRDefault="00C426CD" w:rsidP="006E2F98">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06B5DFE" w:rsidR="006E2F98" w:rsidRDefault="00C426CD" w:rsidP="006E2F9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196B6F29" w:rsidR="006E2F98" w:rsidRPr="000F20C0" w:rsidRDefault="00C426CD" w:rsidP="006E2F98">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499443CC" w:rsidR="006E2F98" w:rsidRPr="000F20C0" w:rsidRDefault="00C426CD" w:rsidP="006E2F9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3F1328D" w:rsidR="006E2F98" w:rsidRPr="000F20C0" w:rsidRDefault="00C426CD"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r>
      <w:tr w:rsidR="006E2F98" w:rsidRPr="00CC511B" w14:paraId="10343082" w14:textId="77777777" w:rsidTr="00C426CD">
        <w:trPr>
          <w:jc w:val="center"/>
        </w:trPr>
        <w:tc>
          <w:tcPr>
            <w:tcW w:w="2974" w:type="dxa"/>
            <w:tcBorders>
              <w:top w:val="single" w:sz="4" w:space="0" w:color="000000"/>
              <w:left w:val="single" w:sz="4" w:space="0" w:color="auto"/>
              <w:bottom w:val="single" w:sz="4" w:space="0" w:color="000000"/>
            </w:tcBorders>
          </w:tcPr>
          <w:p w14:paraId="7F97652A" w14:textId="77777777" w:rsidR="006E2F98" w:rsidRPr="0049196D" w:rsidRDefault="006E2F98" w:rsidP="006E2F9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F740747" w:rsidR="006E2F98" w:rsidRPr="000F20C0" w:rsidRDefault="00C426CD" w:rsidP="006E2F9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201C94B" w:rsidR="006E2F98" w:rsidRDefault="00C426CD"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56E13998" w:rsidR="006E2F98" w:rsidRPr="000F20C0" w:rsidRDefault="00C426CD"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57F9C306" w:rsidR="006E2F98" w:rsidRPr="000F20C0" w:rsidRDefault="00C426CD"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E6F6E8E" w:rsidR="006E2F98" w:rsidRPr="000F20C0" w:rsidRDefault="00C426CD"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F3645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36458" w:rsidRPr="00CC511B" w:rsidRDefault="00F36458" w:rsidP="00F3645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A4D0855"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228</w:t>
            </w:r>
          </w:p>
        </w:tc>
        <w:tc>
          <w:tcPr>
            <w:tcW w:w="810" w:type="dxa"/>
            <w:tcBorders>
              <w:top w:val="single" w:sz="4" w:space="0" w:color="000000"/>
              <w:left w:val="single" w:sz="4" w:space="0" w:color="000000"/>
              <w:bottom w:val="single" w:sz="4" w:space="0" w:color="000000"/>
            </w:tcBorders>
            <w:vAlign w:val="center"/>
          </w:tcPr>
          <w:p w14:paraId="4A774667" w14:textId="22C6C935"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230</w:t>
            </w:r>
          </w:p>
        </w:tc>
        <w:tc>
          <w:tcPr>
            <w:tcW w:w="810" w:type="dxa"/>
            <w:tcBorders>
              <w:top w:val="single" w:sz="4" w:space="0" w:color="000000"/>
              <w:left w:val="single" w:sz="4" w:space="0" w:color="000000"/>
              <w:bottom w:val="single" w:sz="4" w:space="0" w:color="000000"/>
            </w:tcBorders>
            <w:vAlign w:val="center"/>
          </w:tcPr>
          <w:p w14:paraId="5CD4B169" w14:textId="0DBD8B77"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631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CD7B14D"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432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810BBA6"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51EE76B" w:rsidR="00F36458" w:rsidRPr="00115A57" w:rsidRDefault="00F36458" w:rsidP="00F3645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426C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426CD" w:rsidRPr="00CC511B" w:rsidRDefault="00C426CD" w:rsidP="00C426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89D86C3"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197</w:t>
            </w:r>
          </w:p>
        </w:tc>
        <w:tc>
          <w:tcPr>
            <w:tcW w:w="810" w:type="dxa"/>
            <w:tcBorders>
              <w:top w:val="single" w:sz="4" w:space="0" w:color="000000"/>
              <w:left w:val="single" w:sz="4" w:space="0" w:color="000000"/>
              <w:bottom w:val="single" w:sz="4" w:space="0" w:color="000000"/>
            </w:tcBorders>
            <w:vAlign w:val="center"/>
          </w:tcPr>
          <w:p w14:paraId="5E704DB5" w14:textId="7E47D1AF"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549</w:t>
            </w:r>
          </w:p>
        </w:tc>
        <w:tc>
          <w:tcPr>
            <w:tcW w:w="810" w:type="dxa"/>
            <w:tcBorders>
              <w:top w:val="single" w:sz="4" w:space="0" w:color="000000"/>
              <w:left w:val="single" w:sz="4" w:space="0" w:color="000000"/>
              <w:bottom w:val="single" w:sz="4" w:space="0" w:color="000000"/>
            </w:tcBorders>
            <w:vAlign w:val="center"/>
          </w:tcPr>
          <w:p w14:paraId="156200E8" w14:textId="24442787"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479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5AD30BF"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44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033ECE6" w:rsidR="00C426CD" w:rsidRPr="00CC511B" w:rsidRDefault="00C426CD" w:rsidP="00C426C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3140168" w:rsidR="00C426CD" w:rsidRPr="00CC511B" w:rsidRDefault="00C426CD" w:rsidP="00C426CD">
            <w:pPr>
              <w:snapToGrid w:val="0"/>
              <w:jc w:val="center"/>
              <w:rPr>
                <w:lang w:val="ro-RO"/>
              </w:rPr>
            </w:pPr>
            <w:r>
              <w:rPr>
                <w:rFonts w:ascii="Arial" w:hAnsi="Arial" w:cs="Arial"/>
                <w:color w:val="000000"/>
                <w:sz w:val="20"/>
                <w:szCs w:val="20"/>
              </w:rPr>
              <w:t>0</w:t>
            </w:r>
          </w:p>
        </w:tc>
      </w:tr>
      <w:tr w:rsidR="00C426C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CB53627" w:rsidR="00C426CD" w:rsidRPr="00CC511B" w:rsidRDefault="00C426CD" w:rsidP="00C426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186C20E"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-31</w:t>
            </w:r>
          </w:p>
        </w:tc>
        <w:tc>
          <w:tcPr>
            <w:tcW w:w="810" w:type="dxa"/>
            <w:tcBorders>
              <w:top w:val="single" w:sz="4" w:space="0" w:color="000000"/>
              <w:left w:val="single" w:sz="4" w:space="0" w:color="000000"/>
              <w:bottom w:val="single" w:sz="4" w:space="0" w:color="000000"/>
            </w:tcBorders>
            <w:vAlign w:val="center"/>
          </w:tcPr>
          <w:p w14:paraId="7988002F" w14:textId="39CF73AB"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319</w:t>
            </w:r>
          </w:p>
        </w:tc>
        <w:tc>
          <w:tcPr>
            <w:tcW w:w="810" w:type="dxa"/>
            <w:tcBorders>
              <w:top w:val="single" w:sz="4" w:space="0" w:color="000000"/>
              <w:left w:val="single" w:sz="4" w:space="0" w:color="000000"/>
              <w:bottom w:val="single" w:sz="4" w:space="0" w:color="000000"/>
            </w:tcBorders>
            <w:vAlign w:val="center"/>
          </w:tcPr>
          <w:p w14:paraId="717C0967" w14:textId="66954621"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-152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7B0461F"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-388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07EB67B"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82B4E65" w:rsidR="00C426CD" w:rsidRPr="00CC511B" w:rsidRDefault="00C426CD" w:rsidP="00C426C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48220F49" w:rsidR="00DD5B1F"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65081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4E6B321A" w:rsidR="00DD5B1F" w:rsidRPr="000F20C0" w:rsidRDefault="0065081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5DB15077" w:rsidR="00DD5B1F" w:rsidRDefault="0065081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65081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2C12203B" w:rsidR="00DD5B1F" w:rsidRPr="000F20C0" w:rsidRDefault="0065081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7668C31D" w:rsidR="00DD5B1F" w:rsidRDefault="0065081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E2F98"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6E2F98" w:rsidRPr="00AE2514" w:rsidRDefault="006E2F98" w:rsidP="006E2F9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C195280"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181E80C" w:rsidR="006E2F98" w:rsidRDefault="00F36458" w:rsidP="006E2F9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0A189A4D" w:rsidR="006E2F98" w:rsidRPr="000F20C0" w:rsidRDefault="00F36458" w:rsidP="006E2F98">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73F9480" w:rsidR="006E2F98" w:rsidRPr="000F20C0" w:rsidRDefault="00F36458" w:rsidP="006E2F98">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E2F98" w:rsidRPr="000F20C0" w:rsidRDefault="006E2F98" w:rsidP="006E2F98">
            <w:pPr>
              <w:jc w:val="center"/>
              <w:rPr>
                <w:rFonts w:ascii="Arial" w:hAnsi="Arial" w:cs="Arial"/>
                <w:iCs/>
                <w:color w:val="000000"/>
                <w:sz w:val="16"/>
                <w:szCs w:val="16"/>
              </w:rPr>
            </w:pPr>
            <w:r>
              <w:rPr>
                <w:rFonts w:ascii="Arial" w:hAnsi="Arial" w:cs="Arial"/>
                <w:iCs/>
                <w:color w:val="000000"/>
                <w:sz w:val="16"/>
                <w:szCs w:val="16"/>
              </w:rPr>
              <w:t>0</w:t>
            </w:r>
          </w:p>
        </w:tc>
      </w:tr>
      <w:tr w:rsidR="006E2F98" w:rsidRPr="00CC511B" w14:paraId="11ACABFA" w14:textId="77777777" w:rsidTr="00C426CD">
        <w:trPr>
          <w:jc w:val="center"/>
        </w:trPr>
        <w:tc>
          <w:tcPr>
            <w:tcW w:w="2974" w:type="dxa"/>
            <w:tcBorders>
              <w:top w:val="single" w:sz="4" w:space="0" w:color="000000"/>
              <w:left w:val="single" w:sz="4" w:space="0" w:color="auto"/>
              <w:bottom w:val="single" w:sz="4" w:space="0" w:color="000000"/>
            </w:tcBorders>
          </w:tcPr>
          <w:p w14:paraId="722CD4C5" w14:textId="77777777" w:rsidR="006E2F98" w:rsidRPr="00AE2514" w:rsidRDefault="006E2F98" w:rsidP="006E2F9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2F9174A" w:rsidR="006E2F98" w:rsidRPr="000F20C0" w:rsidRDefault="00C426CD" w:rsidP="006E2F9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3179046" w:rsidR="006E2F98" w:rsidRDefault="00C426CD" w:rsidP="006E2F9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4A06AB9D" w:rsidR="006E2F98" w:rsidRPr="000F20C0" w:rsidRDefault="00C426CD" w:rsidP="006E2F98">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0A34C61" w:rsidR="006E2F98" w:rsidRPr="000F20C0" w:rsidRDefault="00C426CD"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E2F98" w:rsidRPr="000F20C0" w:rsidRDefault="006E2F98" w:rsidP="006E2F98">
            <w:pPr>
              <w:jc w:val="center"/>
              <w:rPr>
                <w:rFonts w:ascii="Arial" w:hAnsi="Arial" w:cs="Arial"/>
                <w:color w:val="000000"/>
                <w:sz w:val="16"/>
                <w:szCs w:val="16"/>
              </w:rPr>
            </w:pPr>
            <w:r>
              <w:rPr>
                <w:rFonts w:ascii="Arial" w:hAnsi="Arial" w:cs="Arial"/>
                <w:color w:val="000000"/>
                <w:sz w:val="16"/>
                <w:szCs w:val="16"/>
              </w:rPr>
              <w:t>0</w:t>
            </w:r>
          </w:p>
        </w:tc>
      </w:tr>
      <w:tr w:rsidR="006E2F98" w:rsidRPr="00CC511B" w14:paraId="5D823C05" w14:textId="77777777" w:rsidTr="00C426CD">
        <w:trPr>
          <w:jc w:val="center"/>
        </w:trPr>
        <w:tc>
          <w:tcPr>
            <w:tcW w:w="2974" w:type="dxa"/>
            <w:tcBorders>
              <w:top w:val="single" w:sz="4" w:space="0" w:color="000000"/>
              <w:left w:val="single" w:sz="4" w:space="0" w:color="auto"/>
              <w:bottom w:val="single" w:sz="4" w:space="0" w:color="000000"/>
            </w:tcBorders>
          </w:tcPr>
          <w:p w14:paraId="284E4028" w14:textId="77777777" w:rsidR="006E2F98" w:rsidRPr="0049196D" w:rsidRDefault="006E2F98" w:rsidP="006E2F9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8FF5696" w:rsidR="006E2F98" w:rsidRPr="000F20C0" w:rsidRDefault="00C426CD" w:rsidP="006E2F9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6A99721" w:rsidR="006E2F98" w:rsidRDefault="00C426CD"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CF28C3C" w:rsidR="006E2F98" w:rsidRPr="000F20C0" w:rsidRDefault="00C426CD"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42593C8" w:rsidR="006E2F98" w:rsidRPr="000F20C0" w:rsidRDefault="00C426CD"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E2F98" w:rsidRPr="000F20C0" w:rsidRDefault="006E2F98" w:rsidP="006E2F9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E55F23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426CD">
        <w:rPr>
          <w:rFonts w:ascii="Arial" w:hAnsi="Arial" w:cs="Arial"/>
          <w:lang w:val="ro-RO"/>
        </w:rPr>
        <w:t>204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426CD">
        <w:rPr>
          <w:rFonts w:ascii="Arial" w:hAnsi="Arial" w:cs="Arial"/>
          <w:lang w:val="ro-RO"/>
        </w:rPr>
        <w:t>388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426CD">
        <w:rPr>
          <w:rFonts w:ascii="Arial" w:hAnsi="Arial" w:cs="Arial"/>
          <w:lang w:val="ro-RO"/>
        </w:rPr>
        <w:t>163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426CD">
        <w:rPr>
          <w:rFonts w:ascii="Arial" w:hAnsi="Arial" w:cs="Arial"/>
          <w:lang w:val="ro-RO"/>
        </w:rPr>
        <w:t>221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1F968DA0"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2AB335E" w:rsidR="00323E76" w:rsidRDefault="00323E76">
      <w:pPr>
        <w:suppressAutoHyphens w:val="0"/>
        <w:rPr>
          <w:rFonts w:ascii="Arial" w:hAnsi="Arial" w:cs="Arial"/>
          <w:lang w:val="ro-RO"/>
        </w:rPr>
      </w:pPr>
      <w:r>
        <w:rPr>
          <w:rFonts w:ascii="Arial" w:hAnsi="Arial" w:cs="Arial"/>
          <w:lang w:val="ro-RO"/>
        </w:rPr>
        <w:br w:type="page"/>
      </w:r>
    </w:p>
    <w:p w14:paraId="7CDE579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323E76" w:rsidRPr="00323E76" w14:paraId="5E4AD708" w14:textId="77777777" w:rsidTr="00323E7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2857F55"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 xml:space="preserve">Banda de </w:t>
            </w:r>
            <w:proofErr w:type="spellStart"/>
            <w:r w:rsidRPr="00323E7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6728B0A"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proofErr w:type="spellStart"/>
            <w:r w:rsidRPr="00323E76">
              <w:rPr>
                <w:rFonts w:ascii="Calibri" w:hAnsi="Calibri" w:cs="Calibri"/>
                <w:b/>
                <w:bCs/>
                <w:color w:val="000000"/>
                <w:kern w:val="0"/>
                <w:sz w:val="16"/>
                <w:szCs w:val="16"/>
                <w:lang w:eastAsia="en-US"/>
              </w:rPr>
              <w:t>Contești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4CCA17"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proofErr w:type="spellStart"/>
            <w:r w:rsidRPr="00323E76">
              <w:rPr>
                <w:rFonts w:ascii="Calibri" w:hAnsi="Calibri" w:cs="Calibri"/>
                <w:b/>
                <w:bCs/>
                <w:color w:val="000000"/>
                <w:kern w:val="0"/>
                <w:sz w:val="16"/>
                <w:szCs w:val="16"/>
                <w:lang w:eastAsia="en-US"/>
              </w:rPr>
              <w:t>Răcari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F18477"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proofErr w:type="spellStart"/>
            <w:r w:rsidRPr="00323E76">
              <w:rPr>
                <w:rFonts w:ascii="Calibri" w:hAnsi="Calibri" w:cs="Calibri"/>
                <w:b/>
                <w:bCs/>
                <w:color w:val="000000"/>
                <w:kern w:val="0"/>
                <w:sz w:val="16"/>
                <w:szCs w:val="16"/>
                <w:lang w:eastAsia="en-US"/>
              </w:rPr>
              <w:t>Tărtășești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736DDE"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TOTAL</w:t>
            </w:r>
          </w:p>
        </w:tc>
      </w:tr>
      <w:tr w:rsidR="00323E76" w:rsidRPr="00323E76" w14:paraId="75DE24F5" w14:textId="77777777" w:rsidTr="00323E7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82831A2" w14:textId="77777777" w:rsidR="00323E76" w:rsidRPr="00323E76" w:rsidRDefault="00323E76" w:rsidP="00323E7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9050AFD"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proofErr w:type="spellStart"/>
            <w:r w:rsidRPr="00323E76">
              <w:rPr>
                <w:rFonts w:ascii="Calibri" w:hAnsi="Calibri" w:cs="Calibri"/>
                <w:b/>
                <w:bCs/>
                <w:color w:val="000000"/>
                <w:kern w:val="0"/>
                <w:sz w:val="16"/>
                <w:szCs w:val="16"/>
                <w:lang w:eastAsia="en-US"/>
              </w:rPr>
              <w:t>Efect</w:t>
            </w:r>
            <w:proofErr w:type="spellEnd"/>
            <w:r w:rsidRPr="00323E76">
              <w:rPr>
                <w:rFonts w:ascii="Calibri" w:hAnsi="Calibri" w:cs="Calibri"/>
                <w:b/>
                <w:bCs/>
                <w:color w:val="000000"/>
                <w:kern w:val="0"/>
                <w:sz w:val="16"/>
                <w:szCs w:val="16"/>
                <w:lang w:eastAsia="en-US"/>
              </w:rPr>
              <w:t xml:space="preserve"> </w:t>
            </w:r>
            <w:proofErr w:type="spellStart"/>
            <w:r w:rsidRPr="00323E7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835E8F"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proofErr w:type="spellStart"/>
            <w:r w:rsidRPr="00323E76">
              <w:rPr>
                <w:rFonts w:ascii="Calibri" w:hAnsi="Calibri" w:cs="Calibri"/>
                <w:b/>
                <w:bCs/>
                <w:color w:val="000000"/>
                <w:kern w:val="0"/>
                <w:sz w:val="16"/>
                <w:szCs w:val="16"/>
                <w:lang w:eastAsia="en-US"/>
              </w:rPr>
              <w:t>Efect</w:t>
            </w:r>
            <w:proofErr w:type="spellEnd"/>
            <w:r w:rsidRPr="00323E76">
              <w:rPr>
                <w:rFonts w:ascii="Calibri" w:hAnsi="Calibri" w:cs="Calibri"/>
                <w:b/>
                <w:bCs/>
                <w:color w:val="000000"/>
                <w:kern w:val="0"/>
                <w:sz w:val="16"/>
                <w:szCs w:val="16"/>
                <w:lang w:eastAsia="en-US"/>
              </w:rPr>
              <w:t xml:space="preserve"> </w:t>
            </w:r>
            <w:proofErr w:type="spellStart"/>
            <w:r w:rsidRPr="00323E7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CF54D6"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proofErr w:type="spellStart"/>
            <w:r w:rsidRPr="00323E76">
              <w:rPr>
                <w:rFonts w:ascii="Calibri" w:hAnsi="Calibri" w:cs="Calibri"/>
                <w:b/>
                <w:bCs/>
                <w:color w:val="000000"/>
                <w:kern w:val="0"/>
                <w:sz w:val="16"/>
                <w:szCs w:val="16"/>
                <w:lang w:eastAsia="en-US"/>
              </w:rPr>
              <w:t>Efect</w:t>
            </w:r>
            <w:proofErr w:type="spellEnd"/>
            <w:r w:rsidRPr="00323E76">
              <w:rPr>
                <w:rFonts w:ascii="Calibri" w:hAnsi="Calibri" w:cs="Calibri"/>
                <w:b/>
                <w:bCs/>
                <w:color w:val="000000"/>
                <w:kern w:val="0"/>
                <w:sz w:val="16"/>
                <w:szCs w:val="16"/>
                <w:lang w:eastAsia="en-US"/>
              </w:rPr>
              <w:t xml:space="preserve"> </w:t>
            </w:r>
            <w:proofErr w:type="spellStart"/>
            <w:r w:rsidRPr="00323E7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F67B1E"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proofErr w:type="spellStart"/>
            <w:r w:rsidRPr="00323E76">
              <w:rPr>
                <w:rFonts w:ascii="Calibri" w:hAnsi="Calibri" w:cs="Calibri"/>
                <w:b/>
                <w:bCs/>
                <w:color w:val="000000"/>
                <w:kern w:val="0"/>
                <w:sz w:val="16"/>
                <w:szCs w:val="16"/>
                <w:lang w:eastAsia="en-US"/>
              </w:rPr>
              <w:t>Efect</w:t>
            </w:r>
            <w:proofErr w:type="spellEnd"/>
            <w:r w:rsidRPr="00323E76">
              <w:rPr>
                <w:rFonts w:ascii="Calibri" w:hAnsi="Calibri" w:cs="Calibri"/>
                <w:b/>
                <w:bCs/>
                <w:color w:val="000000"/>
                <w:kern w:val="0"/>
                <w:sz w:val="16"/>
                <w:szCs w:val="16"/>
                <w:lang w:eastAsia="en-US"/>
              </w:rPr>
              <w:t xml:space="preserve"> </w:t>
            </w:r>
            <w:proofErr w:type="spellStart"/>
            <w:r w:rsidRPr="00323E76">
              <w:rPr>
                <w:rFonts w:ascii="Calibri" w:hAnsi="Calibri" w:cs="Calibri"/>
                <w:b/>
                <w:bCs/>
                <w:color w:val="000000"/>
                <w:kern w:val="0"/>
                <w:sz w:val="16"/>
                <w:szCs w:val="16"/>
                <w:lang w:eastAsia="en-US"/>
              </w:rPr>
              <w:t>dăunător</w:t>
            </w:r>
            <w:proofErr w:type="spellEnd"/>
          </w:p>
        </w:tc>
      </w:tr>
      <w:tr w:rsidR="00323E76" w:rsidRPr="00323E76" w14:paraId="6DD23A38" w14:textId="77777777" w:rsidTr="00323E7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3CBCE5" w14:textId="77777777" w:rsidR="00323E76" w:rsidRPr="00323E76" w:rsidRDefault="00323E76" w:rsidP="00323E7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3277AA1"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98395E"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6DDC4E8"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D7D87E"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9915F1"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EB92ED"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702F72"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D8D55E"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7E76C0"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B9E8A67"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30656A"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AF5EBD"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HSD</w:t>
            </w:r>
          </w:p>
        </w:tc>
      </w:tr>
      <w:tr w:rsidR="00323E76" w:rsidRPr="00323E76" w14:paraId="1EF22AD2"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10741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341CEF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D162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37696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4483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3937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9C1CB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0630A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676C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86810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11159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75AA6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B1710F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4</w:t>
            </w:r>
          </w:p>
        </w:tc>
      </w:tr>
      <w:tr w:rsidR="00323E76" w:rsidRPr="00323E76" w14:paraId="37D41122"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618D6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879D34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BFD9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52DB61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AEAD6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E17B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217BA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91DF9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C15A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17611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F381E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CB1B4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9E2AB5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4</w:t>
            </w:r>
          </w:p>
        </w:tc>
      </w:tr>
      <w:tr w:rsidR="00323E76" w:rsidRPr="00323E76" w14:paraId="4BDAF277"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A207B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C0FB4F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DBF9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CB101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52A4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3E38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5C5D9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7EBEB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69AE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50E9B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22862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81E90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6D671D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w:t>
            </w:r>
          </w:p>
        </w:tc>
      </w:tr>
      <w:tr w:rsidR="00323E76" w:rsidRPr="00323E76" w14:paraId="221125CB"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94AE8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7F7343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B52B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C1E2F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C201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761B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CCFAD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BF845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4B19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E636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17FC9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24A6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2E376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7</w:t>
            </w:r>
          </w:p>
        </w:tc>
      </w:tr>
      <w:tr w:rsidR="00323E76" w:rsidRPr="00323E76" w14:paraId="633AEF34"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3A46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625E99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F233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376DB4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64A7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4A39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A5575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154D8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CC7B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96280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8B1E2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1107E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467F55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8</w:t>
            </w:r>
          </w:p>
        </w:tc>
      </w:tr>
      <w:tr w:rsidR="00323E76" w:rsidRPr="00323E76" w14:paraId="13CA1E72"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F7825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051403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A5A2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02270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0C1C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63DE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F21F5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A809B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9A08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E015D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B3895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A7AD9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6BB201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9</w:t>
            </w:r>
          </w:p>
        </w:tc>
      </w:tr>
      <w:tr w:rsidR="00323E76" w:rsidRPr="00323E76" w14:paraId="68376E01"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EAEF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48B126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C9BC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401164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FAA3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190F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541CA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DC8F0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8079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F8E67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AECB5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C579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27A486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9</w:t>
            </w:r>
          </w:p>
        </w:tc>
      </w:tr>
      <w:tr w:rsidR="00323E76" w:rsidRPr="00323E76" w14:paraId="2F011CB8"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84021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052060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D045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5B7AD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84FED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0A14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A7ABE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79D27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B34F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7C6BA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3AEA3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38262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A1DA9A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9</w:t>
            </w:r>
          </w:p>
        </w:tc>
      </w:tr>
      <w:tr w:rsidR="00323E76" w:rsidRPr="00323E76" w14:paraId="20ECD701"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B77E2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26FB10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733F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C2073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C8DF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E4E3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0B4A8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36FFE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2FE4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E0E13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2C365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DBF7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F17D90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w:t>
            </w:r>
          </w:p>
        </w:tc>
      </w:tr>
      <w:tr w:rsidR="00323E76" w:rsidRPr="00323E76" w14:paraId="249277A0"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00FA7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595441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18A7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0A7B0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DCBF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6FDE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E756B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F6957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151D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3DB43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379FA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F3FB2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8F6867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3</w:t>
            </w:r>
          </w:p>
        </w:tc>
      </w:tr>
      <w:tr w:rsidR="00323E76" w:rsidRPr="00323E76" w14:paraId="4BEFF50A"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0405A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F5A7B7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E5D5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C90A54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1959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4CB5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6A9FB1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12481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4970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80317B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1204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0B72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6EF788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3</w:t>
            </w:r>
          </w:p>
        </w:tc>
      </w:tr>
      <w:tr w:rsidR="00323E76" w:rsidRPr="00323E76" w14:paraId="73013316"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984F3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124790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3DF4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D9898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7EA92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B5F0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EA96E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B9DD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41CD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D638A7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31A8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E2C3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F54605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1</w:t>
            </w:r>
          </w:p>
        </w:tc>
      </w:tr>
      <w:tr w:rsidR="00323E76" w:rsidRPr="00323E76" w14:paraId="5B328056"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1BD6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39B7C7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2EAF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DFC409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6082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3248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18CDB2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15DE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B8FB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404B5B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D338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FC06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63505F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2F17E74E"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2588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CBA30F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5675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8A7F3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F890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954F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7BC9B9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A856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C1F6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DC7BB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4080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34026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94DF76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32630FAA"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11757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FD4908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86DC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657EE4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D70E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1874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700A6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C209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BB89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347FD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9744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8DEC4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AAF4E7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38311568"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5CC92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B9D68D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C804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624B7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69B2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B0F7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D7D427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AA65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C47C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9DA4D8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DCCC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69F4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7183EE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22EDAA7F"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0EFE3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03A554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53B9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2CB4D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1E4B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0D13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7731C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D705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C8E2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D365D5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8818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E734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E197D6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6EE012E9"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B2933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7C59C7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036A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00D921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9512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AD06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3A090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A783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2A1C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E6552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D493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CE24C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266052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79DE7D55"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4276D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1D7172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06B0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37551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8713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CB36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6B87D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7A5B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C359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8FD36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E7E5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0F07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2852B6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23FA8D32"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7B163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80F60C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1236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3B8611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08E8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9F0E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CCF2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2D15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60B3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811B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BAAA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4EFCC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944EB1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6F0CA10A"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077C7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03F087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4CD9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C1011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2949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A124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D2AC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FECF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2882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F65B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DF40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F75C3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9F30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46BB106E"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8AEC8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69FCBA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5C29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17797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BBD2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50CE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C3A6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873E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25401"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D9F5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621D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DC59F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7543E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3C3298DA"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238D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5FB1A4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CA40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9EB41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055F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DA1C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3C44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DBD2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F119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3523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682F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C10C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6C9F93"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0341C3E7"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1EC3D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34C682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5421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04571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E3A8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7AB0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8F38C"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4310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AAED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2565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6C7C2"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4A1F0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959A0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27BB53DF"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05167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73C7B4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2104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48297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A662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D815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75A9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AC6D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C0A16"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BED3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867AA"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EDDB4B"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02B3D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210FFA06"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8D4E07" w14:textId="77777777" w:rsidR="00323E76" w:rsidRPr="00323E76" w:rsidRDefault="00323E76" w:rsidP="00323E76">
            <w:pPr>
              <w:suppressAutoHyphens w:val="0"/>
              <w:jc w:val="center"/>
              <w:rPr>
                <w:rFonts w:ascii="Calibri" w:hAnsi="Calibri" w:cs="Calibri"/>
                <w:color w:val="000000"/>
                <w:kern w:val="0"/>
                <w:sz w:val="16"/>
                <w:szCs w:val="16"/>
                <w:lang w:eastAsia="en-US"/>
              </w:rPr>
            </w:pPr>
            <w:proofErr w:type="spellStart"/>
            <w:r w:rsidRPr="00323E76">
              <w:rPr>
                <w:rFonts w:ascii="Calibri" w:hAnsi="Calibri" w:cs="Calibri"/>
                <w:color w:val="000000"/>
                <w:kern w:val="0"/>
                <w:sz w:val="16"/>
                <w:szCs w:val="16"/>
                <w:lang w:eastAsia="en-US"/>
              </w:rPr>
              <w:t>peste</w:t>
            </w:r>
            <w:proofErr w:type="spellEnd"/>
            <w:r w:rsidRPr="00323E7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FF74F57"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B8C8F"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3BF62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F3CD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CE11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2F310"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374E4"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844FD"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B88E9"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014CE"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4B0B95"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0850C8" w14:textId="77777777" w:rsidR="00323E76" w:rsidRPr="00323E76" w:rsidRDefault="00323E76" w:rsidP="00323E76">
            <w:pPr>
              <w:suppressAutoHyphens w:val="0"/>
              <w:jc w:val="center"/>
              <w:rPr>
                <w:rFonts w:ascii="Calibri" w:hAnsi="Calibri" w:cs="Calibri"/>
                <w:color w:val="000000"/>
                <w:kern w:val="0"/>
                <w:sz w:val="16"/>
                <w:szCs w:val="16"/>
                <w:lang w:eastAsia="en-US"/>
              </w:rPr>
            </w:pPr>
            <w:r w:rsidRPr="00323E76">
              <w:rPr>
                <w:rFonts w:ascii="Calibri" w:hAnsi="Calibri" w:cs="Calibri"/>
                <w:color w:val="000000"/>
                <w:kern w:val="0"/>
                <w:sz w:val="16"/>
                <w:szCs w:val="16"/>
                <w:lang w:eastAsia="en-US"/>
              </w:rPr>
              <w:t>0</w:t>
            </w:r>
          </w:p>
        </w:tc>
      </w:tr>
      <w:tr w:rsidR="00323E76" w:rsidRPr="00323E76" w14:paraId="33FE0E8E" w14:textId="77777777" w:rsidTr="00323E7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F78B46"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FA6E721"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FDA9A5"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14</w:t>
            </w:r>
          </w:p>
        </w:tc>
        <w:tc>
          <w:tcPr>
            <w:tcW w:w="580" w:type="dxa"/>
            <w:tcBorders>
              <w:top w:val="nil"/>
              <w:left w:val="nil"/>
              <w:bottom w:val="single" w:sz="8" w:space="0" w:color="auto"/>
              <w:right w:val="single" w:sz="8" w:space="0" w:color="auto"/>
            </w:tcBorders>
            <w:vAlign w:val="center"/>
            <w:hideMark/>
          </w:tcPr>
          <w:p w14:paraId="1E61CB74"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8C6D093"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C558E"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1BAB08FC"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B846612"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C6EB1"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1C3F784F"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9F739DA"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34127"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236</w:t>
            </w:r>
          </w:p>
        </w:tc>
        <w:tc>
          <w:tcPr>
            <w:tcW w:w="500" w:type="dxa"/>
            <w:tcBorders>
              <w:top w:val="nil"/>
              <w:left w:val="nil"/>
              <w:bottom w:val="single" w:sz="8" w:space="0" w:color="auto"/>
              <w:right w:val="single" w:sz="8" w:space="0" w:color="auto"/>
            </w:tcBorders>
            <w:vAlign w:val="center"/>
            <w:hideMark/>
          </w:tcPr>
          <w:p w14:paraId="5C9750A7" w14:textId="77777777" w:rsidR="00323E76" w:rsidRPr="00323E76" w:rsidRDefault="00323E76" w:rsidP="00323E76">
            <w:pPr>
              <w:suppressAutoHyphens w:val="0"/>
              <w:jc w:val="center"/>
              <w:rPr>
                <w:rFonts w:ascii="Calibri" w:hAnsi="Calibri" w:cs="Calibri"/>
                <w:b/>
                <w:bCs/>
                <w:color w:val="000000"/>
                <w:kern w:val="0"/>
                <w:sz w:val="16"/>
                <w:szCs w:val="16"/>
                <w:lang w:eastAsia="en-US"/>
              </w:rPr>
            </w:pPr>
            <w:r w:rsidRPr="00323E76">
              <w:rPr>
                <w:rFonts w:ascii="Calibri" w:hAnsi="Calibri" w:cs="Calibri"/>
                <w:b/>
                <w:bCs/>
                <w:color w:val="000000"/>
                <w:kern w:val="0"/>
                <w:sz w:val="16"/>
                <w:szCs w:val="16"/>
                <w:lang w:eastAsia="en-US"/>
              </w:rPr>
              <w:t>68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15C48">
        <w:rPr>
          <w:rFonts w:ascii="Arial" w:hAnsi="Arial" w:cs="Arial"/>
          <w:b w:val="0"/>
          <w:i/>
          <w:iCs/>
          <w:color w:val="000000"/>
          <w:sz w:val="24"/>
          <w:szCs w:val="24"/>
          <w:lang w:val="ro-RO"/>
        </w:rPr>
        <w:lastRenderedPageBreak/>
        <w:t xml:space="preserve">Tab. </w:t>
      </w:r>
      <w:r w:rsidR="00077C13" w:rsidRPr="00C15C48">
        <w:rPr>
          <w:rFonts w:ascii="Arial" w:hAnsi="Arial" w:cs="Arial"/>
          <w:b w:val="0"/>
          <w:i/>
          <w:iCs/>
          <w:color w:val="000000"/>
          <w:sz w:val="24"/>
          <w:szCs w:val="24"/>
          <w:lang w:val="ro-RO"/>
        </w:rPr>
        <w:t>20</w:t>
      </w:r>
      <w:r w:rsidRPr="00C15C4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3F6442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15C4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94997" w:rsidRPr="0038617C" w14:paraId="3C13ABC9"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0B36E33" w14:textId="288E6931" w:rsidR="00194997" w:rsidRPr="0038617C" w:rsidRDefault="0019499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București – Târgoviște</w:t>
            </w:r>
          </w:p>
        </w:tc>
        <w:tc>
          <w:tcPr>
            <w:tcW w:w="1760" w:type="dxa"/>
            <w:tcBorders>
              <w:top w:val="nil"/>
              <w:left w:val="nil"/>
              <w:bottom w:val="single" w:sz="4" w:space="0" w:color="auto"/>
              <w:right w:val="single" w:sz="4" w:space="0" w:color="auto"/>
            </w:tcBorders>
            <w:noWrap/>
            <w:vAlign w:val="center"/>
            <w:hideMark/>
          </w:tcPr>
          <w:p w14:paraId="0E9777E4" w14:textId="6171C716" w:rsidR="00194997" w:rsidRPr="0038617C" w:rsidRDefault="00194997" w:rsidP="0019499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3DF25BD" w14:textId="03DFD009" w:rsidR="00194997" w:rsidRPr="0038617C" w:rsidRDefault="00194997" w:rsidP="0019499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2B7C18B" w14:textId="77777777" w:rsidR="00194997" w:rsidRPr="0038617C" w:rsidRDefault="00194997"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E88AAF7" w14:textId="70266F6D" w:rsidR="00194997" w:rsidRPr="0038617C" w:rsidRDefault="00226CCA" w:rsidP="00226CCA">
            <w:pPr>
              <w:suppressAutoHyphens w:val="0"/>
              <w:jc w:val="center"/>
              <w:rPr>
                <w:rFonts w:ascii="Arial" w:hAnsi="Arial" w:cs="Arial"/>
                <w:color w:val="000000"/>
                <w:kern w:val="0"/>
                <w:sz w:val="18"/>
                <w:szCs w:val="18"/>
                <w:lang w:val="ro-RO" w:eastAsia="ro-RO"/>
              </w:rPr>
            </w:pPr>
            <w:proofErr w:type="spellStart"/>
            <w:r w:rsidRPr="00226CCA">
              <w:rPr>
                <w:rFonts w:ascii="Arial" w:hAnsi="Arial" w:cs="Arial"/>
                <w:color w:val="000000"/>
                <w:kern w:val="0"/>
                <w:sz w:val="18"/>
                <w:szCs w:val="18"/>
                <w:lang w:eastAsia="ro-RO"/>
              </w:rPr>
              <w:t>venituri</w:t>
            </w:r>
            <w:proofErr w:type="spellEnd"/>
            <w:r w:rsidRPr="00226CCA">
              <w:rPr>
                <w:rFonts w:ascii="Arial" w:hAnsi="Arial" w:cs="Arial"/>
                <w:color w:val="000000"/>
                <w:kern w:val="0"/>
                <w:sz w:val="18"/>
                <w:szCs w:val="18"/>
                <w:lang w:eastAsia="ro-RO"/>
              </w:rPr>
              <w:t xml:space="preserve"> </w:t>
            </w:r>
            <w:proofErr w:type="spellStart"/>
            <w:r w:rsidRPr="00226CCA">
              <w:rPr>
                <w:rFonts w:ascii="Arial" w:hAnsi="Arial" w:cs="Arial"/>
                <w:color w:val="000000"/>
                <w:kern w:val="0"/>
                <w:sz w:val="18"/>
                <w:szCs w:val="18"/>
                <w:lang w:eastAsia="ro-RO"/>
              </w:rPr>
              <w:t>proprii</w:t>
            </w:r>
            <w:proofErr w:type="spellEnd"/>
            <w:r w:rsidRPr="00226CCA">
              <w:rPr>
                <w:rFonts w:ascii="Arial" w:hAnsi="Arial" w:cs="Arial"/>
                <w:color w:val="000000"/>
                <w:kern w:val="0"/>
                <w:sz w:val="18"/>
                <w:szCs w:val="18"/>
                <w:lang w:eastAsia="ro-RO"/>
              </w:rPr>
              <w:t>/</w:t>
            </w:r>
            <w:proofErr w:type="spellStart"/>
            <w:r w:rsidRPr="00226CCA">
              <w:rPr>
                <w:rFonts w:ascii="Arial" w:hAnsi="Arial" w:cs="Arial"/>
                <w:color w:val="000000"/>
                <w:kern w:val="0"/>
                <w:sz w:val="18"/>
                <w:szCs w:val="18"/>
                <w:lang w:eastAsia="ro-RO"/>
              </w:rPr>
              <w:t>buget</w:t>
            </w:r>
            <w:proofErr w:type="spellEnd"/>
            <w:r w:rsidRPr="00226CCA">
              <w:rPr>
                <w:rFonts w:ascii="Arial" w:hAnsi="Arial" w:cs="Arial"/>
                <w:color w:val="000000"/>
                <w:kern w:val="0"/>
                <w:sz w:val="18"/>
                <w:szCs w:val="18"/>
                <w:lang w:eastAsia="ro-RO"/>
              </w:rPr>
              <w:t xml:space="preserve"> de stat/</w:t>
            </w:r>
            <w:proofErr w:type="spellStart"/>
            <w:r w:rsidRPr="00226CCA">
              <w:rPr>
                <w:rFonts w:ascii="Arial" w:hAnsi="Arial" w:cs="Arial"/>
                <w:color w:val="000000"/>
                <w:kern w:val="0"/>
                <w:sz w:val="18"/>
                <w:szCs w:val="18"/>
                <w:lang w:eastAsia="ro-RO"/>
              </w:rPr>
              <w:t>fonduri</w:t>
            </w:r>
            <w:proofErr w:type="spellEnd"/>
            <w:r w:rsidRPr="00226CCA">
              <w:rPr>
                <w:rFonts w:ascii="Arial" w:hAnsi="Arial" w:cs="Arial"/>
                <w:color w:val="000000"/>
                <w:kern w:val="0"/>
                <w:sz w:val="18"/>
                <w:szCs w:val="18"/>
                <w:lang w:eastAsia="ro-RO"/>
              </w:rPr>
              <w:t xml:space="preserve"> </w:t>
            </w:r>
            <w:proofErr w:type="spellStart"/>
            <w:r w:rsidRPr="00226CCA">
              <w:rPr>
                <w:rFonts w:ascii="Arial" w:hAnsi="Arial" w:cs="Arial"/>
                <w:color w:val="000000"/>
                <w:kern w:val="0"/>
                <w:sz w:val="18"/>
                <w:szCs w:val="18"/>
                <w:lang w:eastAsia="ro-RO"/>
              </w:rPr>
              <w:t>europene</w:t>
            </w:r>
            <w:proofErr w:type="spellEnd"/>
            <w:r w:rsidRPr="00226CCA">
              <w:rPr>
                <w:rFonts w:ascii="Arial" w:hAnsi="Arial" w:cs="Arial"/>
                <w:color w:val="000000"/>
                <w:kern w:val="0"/>
                <w:sz w:val="18"/>
                <w:szCs w:val="18"/>
                <w:lang w:eastAsia="ro-RO"/>
              </w:rPr>
              <w:t>/</w:t>
            </w:r>
            <w:proofErr w:type="spellStart"/>
            <w:r w:rsidRPr="00226CCA">
              <w:rPr>
                <w:rFonts w:ascii="Arial" w:hAnsi="Arial" w:cs="Arial"/>
                <w:color w:val="000000"/>
                <w:kern w:val="0"/>
                <w:sz w:val="18"/>
                <w:szCs w:val="18"/>
                <w:lang w:eastAsia="ro-RO"/>
              </w:rPr>
              <w:t>alte</w:t>
            </w:r>
            <w:proofErr w:type="spellEnd"/>
            <w:r w:rsidRPr="00226CCA">
              <w:rPr>
                <w:rFonts w:ascii="Arial" w:hAnsi="Arial" w:cs="Arial"/>
                <w:color w:val="000000"/>
                <w:kern w:val="0"/>
                <w:sz w:val="18"/>
                <w:szCs w:val="18"/>
                <w:lang w:eastAsia="ro-RO"/>
              </w:rPr>
              <w:t xml:space="preserve"> </w:t>
            </w:r>
            <w:proofErr w:type="spellStart"/>
            <w:r w:rsidRPr="00226CCA">
              <w:rPr>
                <w:rFonts w:ascii="Arial" w:hAnsi="Arial" w:cs="Arial"/>
                <w:color w:val="000000"/>
                <w:kern w:val="0"/>
                <w:sz w:val="18"/>
                <w:szCs w:val="18"/>
                <w:lang w:eastAsia="ro-RO"/>
              </w:rPr>
              <w:t>surse</w:t>
            </w:r>
            <w:proofErr w:type="spellEnd"/>
          </w:p>
        </w:tc>
      </w:tr>
      <w:tr w:rsidR="00C15C48" w:rsidRPr="0038617C" w14:paraId="07DA4C3B"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2BFA00E" w14:textId="77777777" w:rsidR="00C15C48" w:rsidRPr="0038617C" w:rsidRDefault="00C15C4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C6BE705" w14:textId="77777777" w:rsidR="00C15C48" w:rsidRPr="0038617C" w:rsidRDefault="00C15C4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Contești</w:t>
            </w:r>
          </w:p>
        </w:tc>
        <w:tc>
          <w:tcPr>
            <w:tcW w:w="1760" w:type="dxa"/>
            <w:tcBorders>
              <w:top w:val="nil"/>
              <w:left w:val="nil"/>
              <w:bottom w:val="single" w:sz="4" w:space="0" w:color="auto"/>
              <w:right w:val="single" w:sz="4" w:space="0" w:color="auto"/>
            </w:tcBorders>
            <w:vAlign w:val="center"/>
            <w:hideMark/>
          </w:tcPr>
          <w:p w14:paraId="228A6B8F"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34D1506" w14:textId="2EBF38D1"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F2C47BB" w14:textId="77777777" w:rsidR="00C15C48"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Contești</w:t>
            </w:r>
          </w:p>
          <w:p w14:paraId="50C8AA23" w14:textId="7777777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D33D0B4" w14:textId="7126C3DE"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6CCA" w:rsidRPr="00226CCA">
              <w:rPr>
                <w:rFonts w:ascii="Arial" w:hAnsi="Arial" w:cs="Arial"/>
                <w:color w:val="000000"/>
                <w:kern w:val="0"/>
                <w:sz w:val="18"/>
                <w:szCs w:val="18"/>
                <w:lang w:eastAsia="ro-RO"/>
              </w:rPr>
              <w:t>venituri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proprii</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buget</w:t>
            </w:r>
            <w:proofErr w:type="spellEnd"/>
            <w:r w:rsidR="00226CCA" w:rsidRPr="00226CCA">
              <w:rPr>
                <w:rFonts w:ascii="Arial" w:hAnsi="Arial" w:cs="Arial"/>
                <w:color w:val="000000"/>
                <w:kern w:val="0"/>
                <w:sz w:val="18"/>
                <w:szCs w:val="18"/>
                <w:lang w:eastAsia="ro-RO"/>
              </w:rPr>
              <w:t xml:space="preserve"> de stat/</w:t>
            </w:r>
            <w:proofErr w:type="spellStart"/>
            <w:r w:rsidR="00226CCA" w:rsidRPr="00226CCA">
              <w:rPr>
                <w:rFonts w:ascii="Arial" w:hAnsi="Arial" w:cs="Arial"/>
                <w:color w:val="000000"/>
                <w:kern w:val="0"/>
                <w:sz w:val="18"/>
                <w:szCs w:val="18"/>
                <w:lang w:eastAsia="ro-RO"/>
              </w:rPr>
              <w:t>fonduri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europene</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alte</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surse</w:t>
            </w:r>
            <w:proofErr w:type="spellEnd"/>
          </w:p>
        </w:tc>
      </w:tr>
      <w:tr w:rsidR="00C15C48" w:rsidRPr="0038617C" w14:paraId="10F19CC9"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CAB27CF" w14:textId="77777777" w:rsidR="00C15C48" w:rsidRPr="0038617C" w:rsidRDefault="00C15C4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D2308C4" w14:textId="77777777" w:rsidR="00C15C48" w:rsidRPr="0038617C" w:rsidRDefault="00C15C4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Răcari</w:t>
            </w:r>
          </w:p>
        </w:tc>
        <w:tc>
          <w:tcPr>
            <w:tcW w:w="1760" w:type="dxa"/>
            <w:tcBorders>
              <w:top w:val="nil"/>
              <w:left w:val="nil"/>
              <w:bottom w:val="single" w:sz="4" w:space="0" w:color="auto"/>
              <w:right w:val="single" w:sz="4" w:space="0" w:color="auto"/>
            </w:tcBorders>
            <w:vAlign w:val="center"/>
            <w:hideMark/>
          </w:tcPr>
          <w:p w14:paraId="34141581"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189C897" w14:textId="2D0DB62D"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DE0EA5A" w14:textId="77777777" w:rsidR="00C15C48"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Răcari</w:t>
            </w:r>
          </w:p>
          <w:p w14:paraId="588B3997" w14:textId="7777777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02D325A" w14:textId="390B2514"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6CCA" w:rsidRPr="00226CCA">
              <w:rPr>
                <w:rFonts w:ascii="Arial" w:hAnsi="Arial" w:cs="Arial"/>
                <w:color w:val="000000"/>
                <w:kern w:val="0"/>
                <w:sz w:val="18"/>
                <w:szCs w:val="18"/>
                <w:lang w:eastAsia="ro-RO"/>
              </w:rPr>
              <w:t>venituri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proprii</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buget</w:t>
            </w:r>
            <w:proofErr w:type="spellEnd"/>
            <w:r w:rsidR="00226CCA" w:rsidRPr="00226CCA">
              <w:rPr>
                <w:rFonts w:ascii="Arial" w:hAnsi="Arial" w:cs="Arial"/>
                <w:color w:val="000000"/>
                <w:kern w:val="0"/>
                <w:sz w:val="18"/>
                <w:szCs w:val="18"/>
                <w:lang w:eastAsia="ro-RO"/>
              </w:rPr>
              <w:t xml:space="preserve"> de stat/</w:t>
            </w:r>
            <w:proofErr w:type="spellStart"/>
            <w:r w:rsidR="00226CCA" w:rsidRPr="00226CCA">
              <w:rPr>
                <w:rFonts w:ascii="Arial" w:hAnsi="Arial" w:cs="Arial"/>
                <w:color w:val="000000"/>
                <w:kern w:val="0"/>
                <w:sz w:val="18"/>
                <w:szCs w:val="18"/>
                <w:lang w:eastAsia="ro-RO"/>
              </w:rPr>
              <w:t>fonduri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europene</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alte</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surse</w:t>
            </w:r>
            <w:proofErr w:type="spellEnd"/>
          </w:p>
        </w:tc>
      </w:tr>
      <w:tr w:rsidR="00C15C48" w:rsidRPr="0038617C" w14:paraId="01CF9C5F"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01888B0" w14:textId="77777777" w:rsidR="00C15C48" w:rsidRPr="0038617C" w:rsidRDefault="00C15C48"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408E38" w14:textId="77777777" w:rsidR="00C15C48" w:rsidRPr="0038617C" w:rsidRDefault="00C15C48"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Tărtășești</w:t>
            </w:r>
          </w:p>
        </w:tc>
        <w:tc>
          <w:tcPr>
            <w:tcW w:w="1760" w:type="dxa"/>
            <w:tcBorders>
              <w:top w:val="nil"/>
              <w:left w:val="nil"/>
              <w:bottom w:val="single" w:sz="4" w:space="0" w:color="auto"/>
              <w:right w:val="single" w:sz="4" w:space="0" w:color="auto"/>
            </w:tcBorders>
            <w:vAlign w:val="center"/>
            <w:hideMark/>
          </w:tcPr>
          <w:p w14:paraId="0F9CE2B9" w14:textId="7777777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0B287A9" w14:textId="1FB3C5D7" w:rsidR="00C15C48" w:rsidRPr="0038617C"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C0B1791" w14:textId="77777777" w:rsidR="00C15C48" w:rsidRDefault="00C15C48"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Tărtășești</w:t>
            </w:r>
          </w:p>
          <w:p w14:paraId="4093DFDB" w14:textId="77777777"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3FFA7A8" w14:textId="3EAF02D1" w:rsidR="00C15C48" w:rsidRPr="0038617C" w:rsidRDefault="00C15C48"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26CCA" w:rsidRPr="00226CCA">
              <w:rPr>
                <w:rFonts w:ascii="Arial" w:hAnsi="Arial" w:cs="Arial"/>
                <w:color w:val="000000"/>
                <w:kern w:val="0"/>
                <w:sz w:val="18"/>
                <w:szCs w:val="18"/>
                <w:lang w:eastAsia="ro-RO"/>
              </w:rPr>
              <w:t>venituri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proprii</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buget</w:t>
            </w:r>
            <w:proofErr w:type="spellEnd"/>
            <w:r w:rsidR="00226CCA" w:rsidRPr="00226CCA">
              <w:rPr>
                <w:rFonts w:ascii="Arial" w:hAnsi="Arial" w:cs="Arial"/>
                <w:color w:val="000000"/>
                <w:kern w:val="0"/>
                <w:sz w:val="18"/>
                <w:szCs w:val="18"/>
                <w:lang w:eastAsia="ro-RO"/>
              </w:rPr>
              <w:t xml:space="preserve"> de stat/</w:t>
            </w:r>
            <w:proofErr w:type="spellStart"/>
            <w:r w:rsidR="00226CCA" w:rsidRPr="00226CCA">
              <w:rPr>
                <w:rFonts w:ascii="Arial" w:hAnsi="Arial" w:cs="Arial"/>
                <w:color w:val="000000"/>
                <w:kern w:val="0"/>
                <w:sz w:val="18"/>
                <w:szCs w:val="18"/>
                <w:lang w:eastAsia="ro-RO"/>
              </w:rPr>
              <w:t>fonduri</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europene</w:t>
            </w:r>
            <w:proofErr w:type="spellEnd"/>
            <w:r w:rsidR="00226CCA" w:rsidRPr="00226CCA">
              <w:rPr>
                <w:rFonts w:ascii="Arial" w:hAnsi="Arial" w:cs="Arial"/>
                <w:color w:val="000000"/>
                <w:kern w:val="0"/>
                <w:sz w:val="18"/>
                <w:szCs w:val="18"/>
                <w:lang w:eastAsia="ro-RO"/>
              </w:rPr>
              <w:t>/</w:t>
            </w:r>
            <w:proofErr w:type="spellStart"/>
            <w:r w:rsidR="00226CCA" w:rsidRPr="00226CCA">
              <w:rPr>
                <w:rFonts w:ascii="Arial" w:hAnsi="Arial" w:cs="Arial"/>
                <w:color w:val="000000"/>
                <w:kern w:val="0"/>
                <w:sz w:val="18"/>
                <w:szCs w:val="18"/>
                <w:lang w:eastAsia="ro-RO"/>
              </w:rPr>
              <w:t>alte</w:t>
            </w:r>
            <w:proofErr w:type="spellEnd"/>
            <w:r w:rsidR="00226CCA" w:rsidRPr="00226CCA">
              <w:rPr>
                <w:rFonts w:ascii="Arial" w:hAnsi="Arial" w:cs="Arial"/>
                <w:color w:val="000000"/>
                <w:kern w:val="0"/>
                <w:sz w:val="18"/>
                <w:szCs w:val="18"/>
                <w:lang w:eastAsia="ro-RO"/>
              </w:rPr>
              <w:t xml:space="preserve"> </w:t>
            </w:r>
            <w:proofErr w:type="spellStart"/>
            <w:r w:rsidR="00226CCA" w:rsidRPr="00226CCA">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818A27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C15C4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1938A6B9" w:rsidR="00760B50" w:rsidRPr="00CC511B" w:rsidRDefault="00C15C48" w:rsidP="006A3A07">
            <w:pPr>
              <w:rPr>
                <w:rFonts w:ascii="Arial" w:hAnsi="Arial" w:cs="Arial"/>
                <w:sz w:val="20"/>
                <w:szCs w:val="20"/>
                <w:lang w:val="ro-RO"/>
              </w:rPr>
            </w:pPr>
            <w:r>
              <w:rPr>
                <w:rFonts w:ascii="Arial" w:hAnsi="Arial" w:cs="Arial"/>
                <w:iCs/>
                <w:sz w:val="20"/>
                <w:szCs w:val="20"/>
                <w:lang w:val="ro-RO"/>
              </w:rPr>
              <w:t>Reabilitare/modernizare DN71</w:t>
            </w:r>
          </w:p>
        </w:tc>
        <w:tc>
          <w:tcPr>
            <w:tcW w:w="2250" w:type="dxa"/>
            <w:tcBorders>
              <w:left w:val="single" w:sz="4" w:space="0" w:color="000000"/>
              <w:bottom w:val="single" w:sz="4" w:space="0" w:color="000000"/>
              <w:right w:val="single" w:sz="4" w:space="0" w:color="auto"/>
            </w:tcBorders>
            <w:vAlign w:val="center"/>
          </w:tcPr>
          <w:p w14:paraId="664BC3B6" w14:textId="143F8A39" w:rsidR="00760B50" w:rsidRPr="002E2900" w:rsidRDefault="00C15C48" w:rsidP="001A0771">
            <w:pPr>
              <w:jc w:val="center"/>
              <w:rPr>
                <w:rFonts w:ascii="Arial" w:hAnsi="Arial" w:cs="Arial"/>
                <w:sz w:val="20"/>
                <w:szCs w:val="20"/>
                <w:lang w:val="ro-RO"/>
              </w:rPr>
            </w:pPr>
            <w:r>
              <w:rPr>
                <w:rFonts w:ascii="Arial" w:hAnsi="Arial" w:cs="Arial"/>
                <w:sz w:val="20"/>
                <w:szCs w:val="20"/>
                <w:lang w:val="ro-RO"/>
              </w:rPr>
              <w:t>869,18</w:t>
            </w:r>
          </w:p>
        </w:tc>
        <w:tc>
          <w:tcPr>
            <w:tcW w:w="2285" w:type="dxa"/>
            <w:tcBorders>
              <w:left w:val="single" w:sz="4" w:space="0" w:color="000000"/>
              <w:bottom w:val="single" w:sz="4" w:space="0" w:color="000000"/>
              <w:right w:val="single" w:sz="4" w:space="0" w:color="auto"/>
            </w:tcBorders>
            <w:vAlign w:val="center"/>
          </w:tcPr>
          <w:p w14:paraId="03A0057F" w14:textId="64A6632E" w:rsidR="00760B50" w:rsidRPr="002E2900" w:rsidRDefault="00C15C48" w:rsidP="002A1E9D">
            <w:pPr>
              <w:jc w:val="center"/>
              <w:rPr>
                <w:rFonts w:ascii="Arial" w:hAnsi="Arial" w:cs="Arial"/>
                <w:iCs/>
                <w:sz w:val="20"/>
                <w:szCs w:val="20"/>
                <w:lang w:val="ro-RO"/>
              </w:rPr>
            </w:pPr>
            <w:r>
              <w:rPr>
                <w:rFonts w:ascii="Arial" w:hAnsi="Arial" w:cs="Arial"/>
                <w:iCs/>
                <w:sz w:val="20"/>
                <w:szCs w:val="20"/>
                <w:lang w:val="ro-RO"/>
              </w:rPr>
              <w:t>-</w:t>
            </w:r>
          </w:p>
        </w:tc>
      </w:tr>
      <w:tr w:rsidR="00194997" w:rsidRPr="00CC511B" w14:paraId="291BAF46" w14:textId="77777777" w:rsidTr="009B6A66">
        <w:trPr>
          <w:trHeight w:val="300"/>
          <w:jc w:val="center"/>
        </w:trPr>
        <w:tc>
          <w:tcPr>
            <w:tcW w:w="4177" w:type="dxa"/>
            <w:tcBorders>
              <w:left w:val="single" w:sz="4" w:space="0" w:color="000000"/>
              <w:bottom w:val="single" w:sz="4" w:space="0" w:color="000000"/>
            </w:tcBorders>
            <w:vAlign w:val="center"/>
          </w:tcPr>
          <w:p w14:paraId="5FBCCFAF" w14:textId="2FB35E87" w:rsidR="00194997" w:rsidRDefault="00194997" w:rsidP="006A3A07">
            <w:pPr>
              <w:rPr>
                <w:rFonts w:ascii="Arial" w:hAnsi="Arial" w:cs="Arial"/>
                <w:iCs/>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București – Târgoviște</w:t>
            </w:r>
          </w:p>
        </w:tc>
        <w:tc>
          <w:tcPr>
            <w:tcW w:w="2250" w:type="dxa"/>
            <w:tcBorders>
              <w:left w:val="single" w:sz="4" w:space="0" w:color="000000"/>
              <w:bottom w:val="single" w:sz="4" w:space="0" w:color="000000"/>
              <w:right w:val="single" w:sz="4" w:space="0" w:color="auto"/>
            </w:tcBorders>
            <w:vAlign w:val="center"/>
          </w:tcPr>
          <w:p w14:paraId="69786522" w14:textId="0F3E24C8" w:rsidR="00194997" w:rsidRDefault="00194997"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ACCAD28" w14:textId="13BA8633" w:rsidR="00194997" w:rsidRDefault="00194997" w:rsidP="002A1E9D">
            <w:pPr>
              <w:jc w:val="center"/>
              <w:rPr>
                <w:rFonts w:ascii="Arial" w:hAnsi="Arial" w:cs="Arial"/>
                <w:iCs/>
                <w:sz w:val="20"/>
                <w:szCs w:val="20"/>
                <w:lang w:val="ro-RO"/>
              </w:rPr>
            </w:pPr>
            <w:r>
              <w:rPr>
                <w:rFonts w:ascii="Arial" w:hAnsi="Arial" w:cs="Arial"/>
                <w:iCs/>
                <w:sz w:val="20"/>
                <w:szCs w:val="20"/>
                <w:lang w:val="ro-RO"/>
              </w:rPr>
              <w:t>n/a</w:t>
            </w:r>
          </w:p>
        </w:tc>
      </w:tr>
      <w:tr w:rsidR="00C15C48" w:rsidRPr="00CC511B" w14:paraId="0BAFD1E6" w14:textId="77777777" w:rsidTr="00106509">
        <w:trPr>
          <w:trHeight w:val="300"/>
          <w:jc w:val="center"/>
        </w:trPr>
        <w:tc>
          <w:tcPr>
            <w:tcW w:w="4177" w:type="dxa"/>
            <w:tcBorders>
              <w:left w:val="single" w:sz="4" w:space="0" w:color="000000"/>
              <w:bottom w:val="single" w:sz="4" w:space="0" w:color="000000"/>
            </w:tcBorders>
            <w:vAlign w:val="center"/>
          </w:tcPr>
          <w:p w14:paraId="58F1F8C6" w14:textId="77777777" w:rsidR="00C15C48" w:rsidRPr="00760B50" w:rsidRDefault="00C15C48"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55E1A303" w14:textId="69319C12" w:rsidR="00C15C48" w:rsidRPr="006117FF" w:rsidRDefault="00C15C48"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C37972F" w14:textId="719CFB7F" w:rsidR="00C15C48" w:rsidRDefault="00C15C48" w:rsidP="00106509">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71B435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1E0BC64" w:rsidR="00760B50" w:rsidRPr="006117FF" w:rsidRDefault="00C15C4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B972CC2" w:rsidR="00760B50" w:rsidRDefault="00C15C4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4394287" w:rsidR="00760B50" w:rsidRPr="002E2900" w:rsidRDefault="00C15C48" w:rsidP="001A0771">
            <w:pPr>
              <w:jc w:val="center"/>
              <w:rPr>
                <w:rFonts w:ascii="Arial" w:hAnsi="Arial" w:cs="Arial"/>
                <w:b/>
                <w:bCs/>
                <w:sz w:val="20"/>
                <w:szCs w:val="20"/>
                <w:lang w:val="ro-RO"/>
              </w:rPr>
            </w:pPr>
            <w:r>
              <w:rPr>
                <w:rFonts w:ascii="Arial" w:hAnsi="Arial" w:cs="Arial"/>
                <w:b/>
                <w:bCs/>
                <w:sz w:val="20"/>
                <w:szCs w:val="20"/>
                <w:lang w:val="ro-RO"/>
              </w:rPr>
              <w:t>869,18</w:t>
            </w:r>
          </w:p>
        </w:tc>
        <w:tc>
          <w:tcPr>
            <w:tcW w:w="2285" w:type="dxa"/>
            <w:tcBorders>
              <w:left w:val="single" w:sz="4" w:space="0" w:color="000000"/>
              <w:bottom w:val="single" w:sz="4" w:space="0" w:color="000000"/>
              <w:right w:val="single" w:sz="4" w:space="0" w:color="auto"/>
            </w:tcBorders>
            <w:vAlign w:val="center"/>
          </w:tcPr>
          <w:p w14:paraId="66D9E5E6" w14:textId="572A06A5" w:rsidR="00760B50" w:rsidRPr="002E2900" w:rsidRDefault="00C15C4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F4C180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23E76">
        <w:rPr>
          <w:rFonts w:ascii="Arial" w:hAnsi="Arial" w:cs="Arial"/>
          <w:lang w:val="ro-RO"/>
        </w:rPr>
        <w:t>161.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24E8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24E8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24E8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23E76" w:rsidRPr="008A78C6" w14:paraId="61A947D4" w14:textId="118C673D" w:rsidTr="00324E82">
        <w:trPr>
          <w:jc w:val="center"/>
        </w:trPr>
        <w:tc>
          <w:tcPr>
            <w:tcW w:w="1178" w:type="dxa"/>
            <w:shd w:val="clear" w:color="auto" w:fill="D9D9D9" w:themeFill="background1" w:themeFillShade="D9"/>
          </w:tcPr>
          <w:p w14:paraId="2550DF8E" w14:textId="77777777" w:rsidR="00323E76" w:rsidRPr="008A78C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8832BB8"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65E5054C" w14:textId="4B30EBFD"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19</w:t>
            </w:r>
          </w:p>
        </w:tc>
        <w:tc>
          <w:tcPr>
            <w:tcW w:w="920" w:type="dxa"/>
            <w:shd w:val="clear" w:color="auto" w:fill="FF0000"/>
            <w:vAlign w:val="center"/>
          </w:tcPr>
          <w:p w14:paraId="03AE00DA" w14:textId="2EDA20F4"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2</w:t>
            </w:r>
          </w:p>
        </w:tc>
        <w:tc>
          <w:tcPr>
            <w:tcW w:w="917" w:type="dxa"/>
            <w:shd w:val="clear" w:color="auto" w:fill="00B0F0"/>
            <w:vAlign w:val="center"/>
          </w:tcPr>
          <w:p w14:paraId="51C8F20A" w14:textId="14AC996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402C77A0" w14:textId="3C85B186"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c>
          <w:tcPr>
            <w:tcW w:w="923" w:type="dxa"/>
            <w:shd w:val="clear" w:color="auto" w:fill="00B0F0"/>
            <w:vAlign w:val="center"/>
          </w:tcPr>
          <w:p w14:paraId="1E0930FE" w14:textId="6FF848D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4</w:t>
            </w:r>
          </w:p>
        </w:tc>
        <w:tc>
          <w:tcPr>
            <w:tcW w:w="924" w:type="dxa"/>
            <w:shd w:val="clear" w:color="auto" w:fill="00B050"/>
            <w:vAlign w:val="center"/>
          </w:tcPr>
          <w:p w14:paraId="178FDEA5" w14:textId="230FD7F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7F655E4F" w14:textId="31DD19D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16</w:t>
            </w:r>
          </w:p>
        </w:tc>
        <w:tc>
          <w:tcPr>
            <w:tcW w:w="930" w:type="dxa"/>
            <w:shd w:val="clear" w:color="auto" w:fill="00B050"/>
            <w:vAlign w:val="center"/>
          </w:tcPr>
          <w:p w14:paraId="526143D5" w14:textId="0A35114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w:t>
            </w:r>
          </w:p>
        </w:tc>
      </w:tr>
      <w:tr w:rsidR="00323E76" w:rsidRPr="008A78C6" w14:paraId="408FE8AE" w14:textId="787436D0" w:rsidTr="00324E82">
        <w:trPr>
          <w:jc w:val="center"/>
        </w:trPr>
        <w:tc>
          <w:tcPr>
            <w:tcW w:w="1178" w:type="dxa"/>
            <w:shd w:val="clear" w:color="auto" w:fill="D9D9D9" w:themeFill="background1" w:themeFillShade="D9"/>
          </w:tcPr>
          <w:p w14:paraId="36357BC3" w14:textId="77777777" w:rsidR="00323E76" w:rsidRPr="008A78C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12EF488"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0A0D34B2" w14:textId="0167A841"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9</w:t>
            </w:r>
          </w:p>
        </w:tc>
        <w:tc>
          <w:tcPr>
            <w:tcW w:w="920" w:type="dxa"/>
            <w:shd w:val="clear" w:color="auto" w:fill="FF0000"/>
            <w:vAlign w:val="center"/>
          </w:tcPr>
          <w:p w14:paraId="1075DB2F" w14:textId="00AE647D"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w:t>
            </w:r>
          </w:p>
        </w:tc>
        <w:tc>
          <w:tcPr>
            <w:tcW w:w="917" w:type="dxa"/>
            <w:shd w:val="clear" w:color="auto" w:fill="00B0F0"/>
            <w:vAlign w:val="center"/>
          </w:tcPr>
          <w:p w14:paraId="319EF7C0" w14:textId="30E528F6"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6C980332" w14:textId="6261407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4</w:t>
            </w:r>
          </w:p>
        </w:tc>
        <w:tc>
          <w:tcPr>
            <w:tcW w:w="923" w:type="dxa"/>
            <w:shd w:val="clear" w:color="auto" w:fill="00B0F0"/>
            <w:vAlign w:val="center"/>
          </w:tcPr>
          <w:p w14:paraId="37AB4557" w14:textId="47F383B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4</w:t>
            </w:r>
          </w:p>
        </w:tc>
        <w:tc>
          <w:tcPr>
            <w:tcW w:w="924" w:type="dxa"/>
            <w:shd w:val="clear" w:color="auto" w:fill="00B050"/>
            <w:vAlign w:val="center"/>
          </w:tcPr>
          <w:p w14:paraId="5F799923" w14:textId="641156A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200D51A7" w14:textId="08353316"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5</w:t>
            </w:r>
          </w:p>
        </w:tc>
        <w:tc>
          <w:tcPr>
            <w:tcW w:w="930" w:type="dxa"/>
            <w:shd w:val="clear" w:color="auto" w:fill="00B050"/>
            <w:vAlign w:val="center"/>
          </w:tcPr>
          <w:p w14:paraId="1D67D41B" w14:textId="7BF5893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r>
      <w:tr w:rsidR="00323E76" w:rsidRPr="008A78C6" w14:paraId="0AE9F23C" w14:textId="3340E41B" w:rsidTr="00324E82">
        <w:trPr>
          <w:jc w:val="center"/>
        </w:trPr>
        <w:tc>
          <w:tcPr>
            <w:tcW w:w="1178" w:type="dxa"/>
            <w:shd w:val="clear" w:color="auto" w:fill="D9D9D9" w:themeFill="background1" w:themeFillShade="D9"/>
          </w:tcPr>
          <w:p w14:paraId="6BDE3F63" w14:textId="77777777" w:rsidR="00323E76" w:rsidRPr="008A78C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D51C817"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5C1EE1FE" w14:textId="05760028"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10</w:t>
            </w:r>
          </w:p>
        </w:tc>
        <w:tc>
          <w:tcPr>
            <w:tcW w:w="920" w:type="dxa"/>
            <w:shd w:val="clear" w:color="auto" w:fill="FF0000"/>
            <w:vAlign w:val="center"/>
          </w:tcPr>
          <w:p w14:paraId="36B3A9A0" w14:textId="1AF0BFB9"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2</w:t>
            </w:r>
          </w:p>
        </w:tc>
        <w:tc>
          <w:tcPr>
            <w:tcW w:w="917" w:type="dxa"/>
            <w:shd w:val="clear" w:color="auto" w:fill="00B0F0"/>
            <w:vAlign w:val="center"/>
          </w:tcPr>
          <w:p w14:paraId="3E07D291" w14:textId="159ED67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3567D931" w14:textId="0997072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w:t>
            </w:r>
          </w:p>
        </w:tc>
        <w:tc>
          <w:tcPr>
            <w:tcW w:w="923" w:type="dxa"/>
            <w:shd w:val="clear" w:color="auto" w:fill="00B0F0"/>
            <w:vAlign w:val="center"/>
          </w:tcPr>
          <w:p w14:paraId="27D0A8D6" w14:textId="01F9135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6</w:t>
            </w:r>
          </w:p>
        </w:tc>
        <w:tc>
          <w:tcPr>
            <w:tcW w:w="924" w:type="dxa"/>
            <w:shd w:val="clear" w:color="auto" w:fill="00B050"/>
            <w:vAlign w:val="center"/>
          </w:tcPr>
          <w:p w14:paraId="03BB91E0" w14:textId="4B66E936"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0222AB68" w14:textId="460D8DD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8</w:t>
            </w:r>
          </w:p>
        </w:tc>
        <w:tc>
          <w:tcPr>
            <w:tcW w:w="930" w:type="dxa"/>
            <w:shd w:val="clear" w:color="auto" w:fill="00B050"/>
            <w:vAlign w:val="center"/>
          </w:tcPr>
          <w:p w14:paraId="5B7BA08C" w14:textId="11075E0E"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-4</w:t>
            </w:r>
          </w:p>
        </w:tc>
      </w:tr>
      <w:tr w:rsidR="00323E76" w:rsidRPr="008A78C6" w14:paraId="13E92DA2" w14:textId="30CAF24D" w:rsidTr="00324E82">
        <w:trPr>
          <w:jc w:val="center"/>
        </w:trPr>
        <w:tc>
          <w:tcPr>
            <w:tcW w:w="1178" w:type="dxa"/>
            <w:shd w:val="clear" w:color="auto" w:fill="D9D9D9" w:themeFill="background1" w:themeFillShade="D9"/>
          </w:tcPr>
          <w:p w14:paraId="4BFEAF21" w14:textId="77777777" w:rsidR="00323E76" w:rsidRPr="008A78C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0F7D0BC"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577CC1DC" w14:textId="5E0F7C6F"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4</w:t>
            </w:r>
          </w:p>
        </w:tc>
        <w:tc>
          <w:tcPr>
            <w:tcW w:w="920" w:type="dxa"/>
            <w:shd w:val="clear" w:color="auto" w:fill="FF0000"/>
            <w:vAlign w:val="center"/>
          </w:tcPr>
          <w:p w14:paraId="19F8ED17" w14:textId="13259AC0"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4</w:t>
            </w:r>
          </w:p>
        </w:tc>
        <w:tc>
          <w:tcPr>
            <w:tcW w:w="917" w:type="dxa"/>
            <w:shd w:val="clear" w:color="auto" w:fill="00B0F0"/>
            <w:vAlign w:val="center"/>
          </w:tcPr>
          <w:p w14:paraId="4229705D" w14:textId="62AFF69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6FCD86C7" w14:textId="13948901"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w:t>
            </w:r>
          </w:p>
        </w:tc>
        <w:tc>
          <w:tcPr>
            <w:tcW w:w="923" w:type="dxa"/>
            <w:shd w:val="clear" w:color="auto" w:fill="00B0F0"/>
            <w:vAlign w:val="center"/>
          </w:tcPr>
          <w:p w14:paraId="6825F9B3" w14:textId="4458A60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7</w:t>
            </w:r>
          </w:p>
        </w:tc>
        <w:tc>
          <w:tcPr>
            <w:tcW w:w="924" w:type="dxa"/>
            <w:shd w:val="clear" w:color="auto" w:fill="00B050"/>
            <w:vAlign w:val="center"/>
          </w:tcPr>
          <w:p w14:paraId="6E7A7FFB" w14:textId="17E6635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02797458" w14:textId="7C7EB42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c>
          <w:tcPr>
            <w:tcW w:w="930" w:type="dxa"/>
            <w:shd w:val="clear" w:color="auto" w:fill="00B050"/>
            <w:vAlign w:val="center"/>
          </w:tcPr>
          <w:p w14:paraId="74BE4CD6" w14:textId="23D36144"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r>
      <w:tr w:rsidR="00323E76" w:rsidRPr="008A78C6" w14:paraId="2737339F" w14:textId="439697EA" w:rsidTr="00324E82">
        <w:trPr>
          <w:jc w:val="center"/>
        </w:trPr>
        <w:tc>
          <w:tcPr>
            <w:tcW w:w="1178" w:type="dxa"/>
            <w:shd w:val="clear" w:color="auto" w:fill="D9D9D9" w:themeFill="background1" w:themeFillShade="D9"/>
          </w:tcPr>
          <w:p w14:paraId="73885F03"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4AE64DC"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33F784EC" w14:textId="51600CBC"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5</w:t>
            </w:r>
          </w:p>
        </w:tc>
        <w:tc>
          <w:tcPr>
            <w:tcW w:w="920" w:type="dxa"/>
            <w:shd w:val="clear" w:color="auto" w:fill="FF0000"/>
            <w:vAlign w:val="center"/>
          </w:tcPr>
          <w:p w14:paraId="55B68EBF" w14:textId="6CD566B4"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4</w:t>
            </w:r>
          </w:p>
        </w:tc>
        <w:tc>
          <w:tcPr>
            <w:tcW w:w="917" w:type="dxa"/>
            <w:shd w:val="clear" w:color="auto" w:fill="00B0F0"/>
            <w:vAlign w:val="center"/>
          </w:tcPr>
          <w:p w14:paraId="09BAAC1C" w14:textId="7F4740A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4E9D0E21" w14:textId="6B87FD1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c>
          <w:tcPr>
            <w:tcW w:w="923" w:type="dxa"/>
            <w:shd w:val="clear" w:color="auto" w:fill="00B0F0"/>
            <w:vAlign w:val="center"/>
          </w:tcPr>
          <w:p w14:paraId="39B31B9D" w14:textId="5B044A3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8</w:t>
            </w:r>
          </w:p>
        </w:tc>
        <w:tc>
          <w:tcPr>
            <w:tcW w:w="924" w:type="dxa"/>
            <w:shd w:val="clear" w:color="auto" w:fill="00B050"/>
            <w:vAlign w:val="center"/>
          </w:tcPr>
          <w:p w14:paraId="6B0BB255" w14:textId="4EA0267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725F7FCD" w14:textId="70F0F1E1"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w:t>
            </w:r>
          </w:p>
        </w:tc>
        <w:tc>
          <w:tcPr>
            <w:tcW w:w="930" w:type="dxa"/>
            <w:shd w:val="clear" w:color="auto" w:fill="00B050"/>
            <w:vAlign w:val="center"/>
          </w:tcPr>
          <w:p w14:paraId="034ED4B0" w14:textId="667C439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-4</w:t>
            </w:r>
          </w:p>
        </w:tc>
      </w:tr>
      <w:tr w:rsidR="00323E76" w:rsidRPr="008A78C6" w14:paraId="40D4E717" w14:textId="02420DE7" w:rsidTr="00324E82">
        <w:trPr>
          <w:jc w:val="center"/>
        </w:trPr>
        <w:tc>
          <w:tcPr>
            <w:tcW w:w="1178" w:type="dxa"/>
            <w:shd w:val="clear" w:color="auto" w:fill="D9D9D9" w:themeFill="background1" w:themeFillShade="D9"/>
          </w:tcPr>
          <w:p w14:paraId="0BC42F96"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1D2027F"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522FD51D" w14:textId="00B6ACC4"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w:t>
            </w:r>
          </w:p>
        </w:tc>
        <w:tc>
          <w:tcPr>
            <w:tcW w:w="920" w:type="dxa"/>
            <w:shd w:val="clear" w:color="auto" w:fill="FF0000"/>
            <w:vAlign w:val="center"/>
          </w:tcPr>
          <w:p w14:paraId="26FFED78" w14:textId="7B0E7A85"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5</w:t>
            </w:r>
          </w:p>
        </w:tc>
        <w:tc>
          <w:tcPr>
            <w:tcW w:w="917" w:type="dxa"/>
            <w:shd w:val="clear" w:color="auto" w:fill="00B0F0"/>
            <w:vAlign w:val="center"/>
          </w:tcPr>
          <w:p w14:paraId="39AEBC2B" w14:textId="4839E5A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36AFCE0E" w14:textId="702B08E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4</w:t>
            </w:r>
          </w:p>
        </w:tc>
        <w:tc>
          <w:tcPr>
            <w:tcW w:w="923" w:type="dxa"/>
            <w:shd w:val="clear" w:color="auto" w:fill="00B0F0"/>
            <w:vAlign w:val="center"/>
          </w:tcPr>
          <w:p w14:paraId="100F9507" w14:textId="3E02A28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9</w:t>
            </w:r>
          </w:p>
        </w:tc>
        <w:tc>
          <w:tcPr>
            <w:tcW w:w="924" w:type="dxa"/>
            <w:shd w:val="clear" w:color="auto" w:fill="00B050"/>
            <w:vAlign w:val="center"/>
          </w:tcPr>
          <w:p w14:paraId="404FF68D" w14:textId="0622BA1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04D68401" w14:textId="7D49C70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c>
          <w:tcPr>
            <w:tcW w:w="930" w:type="dxa"/>
            <w:shd w:val="clear" w:color="auto" w:fill="00B050"/>
            <w:vAlign w:val="center"/>
          </w:tcPr>
          <w:p w14:paraId="3B1BFF9B" w14:textId="1265BDC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-4</w:t>
            </w:r>
          </w:p>
        </w:tc>
      </w:tr>
      <w:tr w:rsidR="00323E76" w:rsidRPr="008A78C6" w14:paraId="56711E0E" w14:textId="3C29BFFC" w:rsidTr="00324E82">
        <w:trPr>
          <w:jc w:val="center"/>
        </w:trPr>
        <w:tc>
          <w:tcPr>
            <w:tcW w:w="1178" w:type="dxa"/>
            <w:shd w:val="clear" w:color="auto" w:fill="D9D9D9" w:themeFill="background1" w:themeFillShade="D9"/>
          </w:tcPr>
          <w:p w14:paraId="42B22403"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57F3DAB"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2865E920" w14:textId="2D6DD085"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4</w:t>
            </w:r>
          </w:p>
        </w:tc>
        <w:tc>
          <w:tcPr>
            <w:tcW w:w="920" w:type="dxa"/>
            <w:shd w:val="clear" w:color="auto" w:fill="FF0000"/>
            <w:vAlign w:val="center"/>
          </w:tcPr>
          <w:p w14:paraId="67BFE4B5" w14:textId="68E53A7B"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7</w:t>
            </w:r>
          </w:p>
        </w:tc>
        <w:tc>
          <w:tcPr>
            <w:tcW w:w="917" w:type="dxa"/>
            <w:shd w:val="clear" w:color="auto" w:fill="00B0F0"/>
            <w:vAlign w:val="center"/>
          </w:tcPr>
          <w:p w14:paraId="5CEFDF29" w14:textId="642F1BF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131C4F9F" w14:textId="7E51B3C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6</w:t>
            </w:r>
          </w:p>
        </w:tc>
        <w:tc>
          <w:tcPr>
            <w:tcW w:w="923" w:type="dxa"/>
            <w:shd w:val="clear" w:color="auto" w:fill="00B0F0"/>
            <w:vAlign w:val="center"/>
          </w:tcPr>
          <w:p w14:paraId="68AD2BAB" w14:textId="1F6B4864"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9</w:t>
            </w:r>
          </w:p>
        </w:tc>
        <w:tc>
          <w:tcPr>
            <w:tcW w:w="924" w:type="dxa"/>
            <w:shd w:val="clear" w:color="auto" w:fill="00B050"/>
            <w:vAlign w:val="center"/>
          </w:tcPr>
          <w:p w14:paraId="12A53146" w14:textId="71C4EF7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7FE3D7C8" w14:textId="2B2422A4"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w:t>
            </w:r>
          </w:p>
        </w:tc>
        <w:tc>
          <w:tcPr>
            <w:tcW w:w="930" w:type="dxa"/>
            <w:shd w:val="clear" w:color="auto" w:fill="00B050"/>
            <w:vAlign w:val="center"/>
          </w:tcPr>
          <w:p w14:paraId="28B70136" w14:textId="2451C93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w:t>
            </w:r>
          </w:p>
        </w:tc>
      </w:tr>
      <w:tr w:rsidR="00323E76" w:rsidRPr="008A78C6" w14:paraId="1AC27E63" w14:textId="0FB64638" w:rsidTr="00324E82">
        <w:trPr>
          <w:jc w:val="center"/>
        </w:trPr>
        <w:tc>
          <w:tcPr>
            <w:tcW w:w="1178" w:type="dxa"/>
            <w:shd w:val="clear" w:color="auto" w:fill="D9D9D9" w:themeFill="background1" w:themeFillShade="D9"/>
          </w:tcPr>
          <w:p w14:paraId="4C9ADE3F"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D017B6B"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5CEA3631" w14:textId="7CE87F93"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4</w:t>
            </w:r>
          </w:p>
        </w:tc>
        <w:tc>
          <w:tcPr>
            <w:tcW w:w="920" w:type="dxa"/>
            <w:shd w:val="clear" w:color="auto" w:fill="FF0000"/>
            <w:vAlign w:val="center"/>
          </w:tcPr>
          <w:p w14:paraId="28F85FB7" w14:textId="7E732415"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10</w:t>
            </w:r>
          </w:p>
        </w:tc>
        <w:tc>
          <w:tcPr>
            <w:tcW w:w="917" w:type="dxa"/>
            <w:shd w:val="clear" w:color="auto" w:fill="00B0F0"/>
            <w:vAlign w:val="center"/>
          </w:tcPr>
          <w:p w14:paraId="33BC5AF8" w14:textId="70A1227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3ADE143F" w14:textId="70B30C4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7</w:t>
            </w:r>
          </w:p>
        </w:tc>
        <w:tc>
          <w:tcPr>
            <w:tcW w:w="923" w:type="dxa"/>
            <w:shd w:val="clear" w:color="auto" w:fill="00B0F0"/>
            <w:vAlign w:val="center"/>
          </w:tcPr>
          <w:p w14:paraId="202DDEA1" w14:textId="1FEA3DA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9</w:t>
            </w:r>
          </w:p>
        </w:tc>
        <w:tc>
          <w:tcPr>
            <w:tcW w:w="924" w:type="dxa"/>
            <w:shd w:val="clear" w:color="auto" w:fill="00B050"/>
            <w:vAlign w:val="center"/>
          </w:tcPr>
          <w:p w14:paraId="0B65E16A" w14:textId="784B3AD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6266DA2F" w14:textId="791DB693"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c>
          <w:tcPr>
            <w:tcW w:w="930" w:type="dxa"/>
            <w:shd w:val="clear" w:color="auto" w:fill="00B050"/>
            <w:vAlign w:val="center"/>
          </w:tcPr>
          <w:p w14:paraId="5EB07E66" w14:textId="03F22F8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w:t>
            </w:r>
          </w:p>
        </w:tc>
      </w:tr>
      <w:tr w:rsidR="00323E76" w:rsidRPr="008A78C6" w14:paraId="416BAE27" w14:textId="33EE07C4" w:rsidTr="00324E82">
        <w:trPr>
          <w:jc w:val="center"/>
        </w:trPr>
        <w:tc>
          <w:tcPr>
            <w:tcW w:w="1178" w:type="dxa"/>
            <w:shd w:val="clear" w:color="auto" w:fill="D9D9D9" w:themeFill="background1" w:themeFillShade="D9"/>
          </w:tcPr>
          <w:p w14:paraId="327762C6"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23C393C"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286E1164" w14:textId="7B6C7328"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5</w:t>
            </w:r>
          </w:p>
        </w:tc>
        <w:tc>
          <w:tcPr>
            <w:tcW w:w="920" w:type="dxa"/>
            <w:shd w:val="clear" w:color="auto" w:fill="FF0000"/>
            <w:vAlign w:val="center"/>
          </w:tcPr>
          <w:p w14:paraId="594A8E3E" w14:textId="0A8AC6DC"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13</w:t>
            </w:r>
          </w:p>
        </w:tc>
        <w:tc>
          <w:tcPr>
            <w:tcW w:w="917" w:type="dxa"/>
            <w:shd w:val="clear" w:color="auto" w:fill="00B0F0"/>
            <w:vAlign w:val="center"/>
          </w:tcPr>
          <w:p w14:paraId="3C16E404" w14:textId="7D14EBF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5C19F353" w14:textId="26ADFC03"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9</w:t>
            </w:r>
          </w:p>
        </w:tc>
        <w:tc>
          <w:tcPr>
            <w:tcW w:w="923" w:type="dxa"/>
            <w:shd w:val="clear" w:color="auto" w:fill="00B0F0"/>
            <w:vAlign w:val="center"/>
          </w:tcPr>
          <w:p w14:paraId="219DE520" w14:textId="7BA9D46E"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5</w:t>
            </w:r>
          </w:p>
        </w:tc>
        <w:tc>
          <w:tcPr>
            <w:tcW w:w="924" w:type="dxa"/>
            <w:shd w:val="clear" w:color="auto" w:fill="00B050"/>
            <w:vAlign w:val="center"/>
          </w:tcPr>
          <w:p w14:paraId="3BF87D48" w14:textId="3D477BE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3E1173E0" w14:textId="7A68C473"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-4</w:t>
            </w:r>
          </w:p>
        </w:tc>
        <w:tc>
          <w:tcPr>
            <w:tcW w:w="930" w:type="dxa"/>
            <w:shd w:val="clear" w:color="auto" w:fill="00B050"/>
            <w:vAlign w:val="center"/>
          </w:tcPr>
          <w:p w14:paraId="4DACB595" w14:textId="20455BD4"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8</w:t>
            </w:r>
          </w:p>
        </w:tc>
      </w:tr>
      <w:tr w:rsidR="00323E76" w:rsidRPr="008A78C6" w14:paraId="74AA4981" w14:textId="75BEE4A0" w:rsidTr="00324E82">
        <w:trPr>
          <w:jc w:val="center"/>
        </w:trPr>
        <w:tc>
          <w:tcPr>
            <w:tcW w:w="1178" w:type="dxa"/>
            <w:shd w:val="clear" w:color="auto" w:fill="D9D9D9" w:themeFill="background1" w:themeFillShade="D9"/>
          </w:tcPr>
          <w:p w14:paraId="5B04EA7A"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8FBAD2F"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4689D6D6" w14:textId="3A2F8D96"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3</w:t>
            </w:r>
          </w:p>
        </w:tc>
        <w:tc>
          <w:tcPr>
            <w:tcW w:w="920" w:type="dxa"/>
            <w:shd w:val="clear" w:color="auto" w:fill="FF0000"/>
            <w:vAlign w:val="center"/>
          </w:tcPr>
          <w:p w14:paraId="53F4526C" w14:textId="4D577F18"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12</w:t>
            </w:r>
          </w:p>
        </w:tc>
        <w:tc>
          <w:tcPr>
            <w:tcW w:w="917" w:type="dxa"/>
            <w:shd w:val="clear" w:color="auto" w:fill="00B0F0"/>
            <w:vAlign w:val="center"/>
          </w:tcPr>
          <w:p w14:paraId="1B014076" w14:textId="1FE084C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7C8E9475" w14:textId="0353431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12</w:t>
            </w:r>
          </w:p>
        </w:tc>
        <w:tc>
          <w:tcPr>
            <w:tcW w:w="923" w:type="dxa"/>
            <w:shd w:val="clear" w:color="auto" w:fill="00B0F0"/>
            <w:vAlign w:val="center"/>
          </w:tcPr>
          <w:p w14:paraId="3103AA55" w14:textId="2C4210BE"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c>
          <w:tcPr>
            <w:tcW w:w="924" w:type="dxa"/>
            <w:shd w:val="clear" w:color="auto" w:fill="00B050"/>
            <w:vAlign w:val="center"/>
          </w:tcPr>
          <w:p w14:paraId="3EC96D90" w14:textId="7D8909C3"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4B76823E" w14:textId="0D486C4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-9</w:t>
            </w:r>
          </w:p>
        </w:tc>
        <w:tc>
          <w:tcPr>
            <w:tcW w:w="930" w:type="dxa"/>
            <w:shd w:val="clear" w:color="auto" w:fill="00B050"/>
            <w:vAlign w:val="center"/>
          </w:tcPr>
          <w:p w14:paraId="3755C39D" w14:textId="2E6EFC7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9</w:t>
            </w:r>
          </w:p>
        </w:tc>
      </w:tr>
      <w:tr w:rsidR="00323E76" w:rsidRPr="008A78C6" w14:paraId="177C798C" w14:textId="703E30AE" w:rsidTr="00324E82">
        <w:trPr>
          <w:jc w:val="center"/>
        </w:trPr>
        <w:tc>
          <w:tcPr>
            <w:tcW w:w="1178" w:type="dxa"/>
            <w:shd w:val="clear" w:color="auto" w:fill="D9D9D9" w:themeFill="background1" w:themeFillShade="D9"/>
          </w:tcPr>
          <w:p w14:paraId="43D2D6C5"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0B3A020"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54F7FDE7" w14:textId="7612AE62"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7</w:t>
            </w:r>
          </w:p>
        </w:tc>
        <w:tc>
          <w:tcPr>
            <w:tcW w:w="920" w:type="dxa"/>
            <w:shd w:val="clear" w:color="auto" w:fill="FF0000"/>
            <w:vAlign w:val="center"/>
          </w:tcPr>
          <w:p w14:paraId="3E0E090A" w14:textId="45B8DFBC"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13</w:t>
            </w:r>
          </w:p>
        </w:tc>
        <w:tc>
          <w:tcPr>
            <w:tcW w:w="917" w:type="dxa"/>
            <w:shd w:val="clear" w:color="auto" w:fill="00B0F0"/>
            <w:vAlign w:val="center"/>
          </w:tcPr>
          <w:p w14:paraId="57EADBA4" w14:textId="72D85A29"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75BFEEDD" w14:textId="7107DD8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17</w:t>
            </w:r>
          </w:p>
        </w:tc>
        <w:tc>
          <w:tcPr>
            <w:tcW w:w="923" w:type="dxa"/>
            <w:shd w:val="clear" w:color="auto" w:fill="00B0F0"/>
            <w:vAlign w:val="center"/>
          </w:tcPr>
          <w:p w14:paraId="48D466E7" w14:textId="55CAE0B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c>
          <w:tcPr>
            <w:tcW w:w="924" w:type="dxa"/>
            <w:shd w:val="clear" w:color="auto" w:fill="00B050"/>
            <w:vAlign w:val="center"/>
          </w:tcPr>
          <w:p w14:paraId="6900C3E5" w14:textId="631B570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7AA5E35F" w14:textId="2AE7324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-10</w:t>
            </w:r>
          </w:p>
        </w:tc>
        <w:tc>
          <w:tcPr>
            <w:tcW w:w="930" w:type="dxa"/>
            <w:shd w:val="clear" w:color="auto" w:fill="00B050"/>
            <w:vAlign w:val="center"/>
          </w:tcPr>
          <w:p w14:paraId="1CDE6A77" w14:textId="02810CF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10</w:t>
            </w:r>
          </w:p>
        </w:tc>
      </w:tr>
      <w:tr w:rsidR="00323E76" w:rsidRPr="008A78C6" w14:paraId="209DA7DC" w14:textId="1BA71666" w:rsidTr="00324E82">
        <w:trPr>
          <w:jc w:val="center"/>
        </w:trPr>
        <w:tc>
          <w:tcPr>
            <w:tcW w:w="1178" w:type="dxa"/>
            <w:shd w:val="clear" w:color="auto" w:fill="D9D9D9" w:themeFill="background1" w:themeFillShade="D9"/>
          </w:tcPr>
          <w:p w14:paraId="1D4FAA3B"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06C0C22"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516A5756" w14:textId="2C1A5037"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5</w:t>
            </w:r>
          </w:p>
        </w:tc>
        <w:tc>
          <w:tcPr>
            <w:tcW w:w="920" w:type="dxa"/>
            <w:shd w:val="clear" w:color="auto" w:fill="FF0000"/>
            <w:vAlign w:val="center"/>
          </w:tcPr>
          <w:p w14:paraId="5C9FE05A" w14:textId="08841BFC"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12</w:t>
            </w:r>
          </w:p>
        </w:tc>
        <w:tc>
          <w:tcPr>
            <w:tcW w:w="917" w:type="dxa"/>
            <w:shd w:val="clear" w:color="auto" w:fill="00B0F0"/>
            <w:vAlign w:val="center"/>
          </w:tcPr>
          <w:p w14:paraId="55E72751" w14:textId="2BDA14A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0B12B8B7" w14:textId="6858013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22</w:t>
            </w:r>
          </w:p>
        </w:tc>
        <w:tc>
          <w:tcPr>
            <w:tcW w:w="923" w:type="dxa"/>
            <w:shd w:val="clear" w:color="auto" w:fill="00B0F0"/>
            <w:vAlign w:val="center"/>
          </w:tcPr>
          <w:p w14:paraId="77A56EEE" w14:textId="1334BAE9"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w:t>
            </w:r>
          </w:p>
        </w:tc>
        <w:tc>
          <w:tcPr>
            <w:tcW w:w="924" w:type="dxa"/>
            <w:shd w:val="clear" w:color="auto" w:fill="00B050"/>
            <w:vAlign w:val="center"/>
          </w:tcPr>
          <w:p w14:paraId="7F66E1EC" w14:textId="68F33B2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20E523FE" w14:textId="563073E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-17</w:t>
            </w:r>
          </w:p>
        </w:tc>
        <w:tc>
          <w:tcPr>
            <w:tcW w:w="930" w:type="dxa"/>
            <w:shd w:val="clear" w:color="auto" w:fill="00B050"/>
            <w:vAlign w:val="center"/>
          </w:tcPr>
          <w:p w14:paraId="7412FF40" w14:textId="1BDC062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11</w:t>
            </w:r>
          </w:p>
        </w:tc>
      </w:tr>
      <w:tr w:rsidR="00323E76" w:rsidRPr="008A78C6" w14:paraId="5BCC78C6" w14:textId="17D71CEF" w:rsidTr="00324E82">
        <w:trPr>
          <w:jc w:val="center"/>
        </w:trPr>
        <w:tc>
          <w:tcPr>
            <w:tcW w:w="1178" w:type="dxa"/>
            <w:shd w:val="clear" w:color="auto" w:fill="D9D9D9" w:themeFill="background1" w:themeFillShade="D9"/>
          </w:tcPr>
          <w:p w14:paraId="5B3D5F17"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F324965"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2DC8AC47" w14:textId="57368008"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12</w:t>
            </w:r>
          </w:p>
        </w:tc>
        <w:tc>
          <w:tcPr>
            <w:tcW w:w="920" w:type="dxa"/>
            <w:shd w:val="clear" w:color="auto" w:fill="FF0000"/>
            <w:vAlign w:val="center"/>
          </w:tcPr>
          <w:p w14:paraId="41AA916B" w14:textId="60DA92AA"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6</w:t>
            </w:r>
          </w:p>
        </w:tc>
        <w:tc>
          <w:tcPr>
            <w:tcW w:w="917" w:type="dxa"/>
            <w:shd w:val="clear" w:color="auto" w:fill="00B0F0"/>
            <w:vAlign w:val="center"/>
          </w:tcPr>
          <w:p w14:paraId="5FA4E079" w14:textId="62E47203"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3AC94E14" w14:textId="70F6BC3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26</w:t>
            </w:r>
          </w:p>
        </w:tc>
        <w:tc>
          <w:tcPr>
            <w:tcW w:w="923" w:type="dxa"/>
            <w:shd w:val="clear" w:color="auto" w:fill="00B0F0"/>
            <w:vAlign w:val="center"/>
          </w:tcPr>
          <w:p w14:paraId="0685F31E" w14:textId="44A0B0F3"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02327502" w14:textId="63B1420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216B8800" w14:textId="223FDC8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-14</w:t>
            </w:r>
          </w:p>
        </w:tc>
        <w:tc>
          <w:tcPr>
            <w:tcW w:w="930" w:type="dxa"/>
            <w:shd w:val="clear" w:color="auto" w:fill="00B050"/>
            <w:vAlign w:val="center"/>
          </w:tcPr>
          <w:p w14:paraId="327DB8D8" w14:textId="06FB8E1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6</w:t>
            </w:r>
          </w:p>
        </w:tc>
      </w:tr>
      <w:tr w:rsidR="00323E76" w:rsidRPr="008A78C6" w14:paraId="1ED8BBA1" w14:textId="1C28FCE7" w:rsidTr="00324E82">
        <w:trPr>
          <w:jc w:val="center"/>
        </w:trPr>
        <w:tc>
          <w:tcPr>
            <w:tcW w:w="1178" w:type="dxa"/>
            <w:shd w:val="clear" w:color="auto" w:fill="D9D9D9" w:themeFill="background1" w:themeFillShade="D9"/>
          </w:tcPr>
          <w:p w14:paraId="4E422A95"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C3962D8"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4FBC18DA" w14:textId="0091BF35"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15</w:t>
            </w:r>
          </w:p>
        </w:tc>
        <w:tc>
          <w:tcPr>
            <w:tcW w:w="920" w:type="dxa"/>
            <w:shd w:val="clear" w:color="auto" w:fill="FF0000"/>
            <w:vAlign w:val="center"/>
          </w:tcPr>
          <w:p w14:paraId="6B80EFE3" w14:textId="7260F359"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7</w:t>
            </w:r>
          </w:p>
        </w:tc>
        <w:tc>
          <w:tcPr>
            <w:tcW w:w="917" w:type="dxa"/>
            <w:shd w:val="clear" w:color="auto" w:fill="00B0F0"/>
            <w:vAlign w:val="center"/>
          </w:tcPr>
          <w:p w14:paraId="0190A6A1" w14:textId="7B86F5E6"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42F4CD3F" w14:textId="039467D4"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24</w:t>
            </w:r>
          </w:p>
        </w:tc>
        <w:tc>
          <w:tcPr>
            <w:tcW w:w="923" w:type="dxa"/>
            <w:shd w:val="clear" w:color="auto" w:fill="00B0F0"/>
            <w:vAlign w:val="center"/>
          </w:tcPr>
          <w:p w14:paraId="7E124B1E" w14:textId="6F5FD973"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21791D51" w14:textId="4B25FBC6"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6EC71394" w14:textId="0B38C37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-9</w:t>
            </w:r>
          </w:p>
        </w:tc>
        <w:tc>
          <w:tcPr>
            <w:tcW w:w="930" w:type="dxa"/>
            <w:shd w:val="clear" w:color="auto" w:fill="00B050"/>
            <w:vAlign w:val="center"/>
          </w:tcPr>
          <w:p w14:paraId="6B7AF9DD" w14:textId="1BAF21E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7</w:t>
            </w:r>
          </w:p>
        </w:tc>
      </w:tr>
      <w:tr w:rsidR="00323E76" w:rsidRPr="008A78C6" w14:paraId="7BEAEDAE" w14:textId="67D08C38" w:rsidTr="00324E82">
        <w:trPr>
          <w:jc w:val="center"/>
        </w:trPr>
        <w:tc>
          <w:tcPr>
            <w:tcW w:w="1178" w:type="dxa"/>
            <w:shd w:val="clear" w:color="auto" w:fill="D9D9D9" w:themeFill="background1" w:themeFillShade="D9"/>
          </w:tcPr>
          <w:p w14:paraId="7BA2E188"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C6485C9"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1C11BF5A" w14:textId="076D36FB"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22</w:t>
            </w:r>
          </w:p>
        </w:tc>
        <w:tc>
          <w:tcPr>
            <w:tcW w:w="920" w:type="dxa"/>
            <w:shd w:val="clear" w:color="auto" w:fill="FF0000"/>
            <w:vAlign w:val="center"/>
          </w:tcPr>
          <w:p w14:paraId="5D766467" w14:textId="03E2EF30"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6</w:t>
            </w:r>
          </w:p>
        </w:tc>
        <w:tc>
          <w:tcPr>
            <w:tcW w:w="917" w:type="dxa"/>
            <w:shd w:val="clear" w:color="auto" w:fill="00B0F0"/>
            <w:vAlign w:val="center"/>
          </w:tcPr>
          <w:p w14:paraId="4D63D9A5" w14:textId="28B3FF1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03891433" w14:textId="1C4F1331"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27</w:t>
            </w:r>
          </w:p>
        </w:tc>
        <w:tc>
          <w:tcPr>
            <w:tcW w:w="923" w:type="dxa"/>
            <w:shd w:val="clear" w:color="auto" w:fill="00B0F0"/>
            <w:vAlign w:val="center"/>
          </w:tcPr>
          <w:p w14:paraId="6FE694E4" w14:textId="20A00AD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7C84C407" w14:textId="36CD350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4DD178E0" w14:textId="7978DDC1"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-5</w:t>
            </w:r>
          </w:p>
        </w:tc>
        <w:tc>
          <w:tcPr>
            <w:tcW w:w="930" w:type="dxa"/>
            <w:shd w:val="clear" w:color="auto" w:fill="00B050"/>
            <w:vAlign w:val="center"/>
          </w:tcPr>
          <w:p w14:paraId="46A020C7" w14:textId="2CE0317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6</w:t>
            </w:r>
          </w:p>
        </w:tc>
      </w:tr>
      <w:tr w:rsidR="00323E76" w:rsidRPr="008A78C6" w14:paraId="7DD7FC8E" w14:textId="0816435E" w:rsidTr="00324E82">
        <w:trPr>
          <w:jc w:val="center"/>
        </w:trPr>
        <w:tc>
          <w:tcPr>
            <w:tcW w:w="1178" w:type="dxa"/>
            <w:shd w:val="clear" w:color="auto" w:fill="D9D9D9" w:themeFill="background1" w:themeFillShade="D9"/>
          </w:tcPr>
          <w:p w14:paraId="7EAD19FA"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3FEBA2A"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6305CCF1" w14:textId="4E3899CD"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31</w:t>
            </w:r>
          </w:p>
        </w:tc>
        <w:tc>
          <w:tcPr>
            <w:tcW w:w="920" w:type="dxa"/>
            <w:shd w:val="clear" w:color="auto" w:fill="FF0000"/>
            <w:vAlign w:val="center"/>
          </w:tcPr>
          <w:p w14:paraId="11206EEE" w14:textId="6C711E51"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6EFC8E41" w14:textId="2FD79CB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5ED6EDA9" w14:textId="7DA31E0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28</w:t>
            </w:r>
          </w:p>
        </w:tc>
        <w:tc>
          <w:tcPr>
            <w:tcW w:w="923" w:type="dxa"/>
            <w:shd w:val="clear" w:color="auto" w:fill="00B0F0"/>
            <w:vAlign w:val="center"/>
          </w:tcPr>
          <w:p w14:paraId="7094218C" w14:textId="75C493D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0BCF5C30" w14:textId="11688516"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265EC118" w14:textId="71C658B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w:t>
            </w:r>
          </w:p>
        </w:tc>
        <w:tc>
          <w:tcPr>
            <w:tcW w:w="930" w:type="dxa"/>
            <w:shd w:val="clear" w:color="auto" w:fill="00B050"/>
            <w:vAlign w:val="center"/>
          </w:tcPr>
          <w:p w14:paraId="59233527" w14:textId="61460F0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253D31DA" w14:textId="36BB085D" w:rsidTr="00324E82">
        <w:trPr>
          <w:jc w:val="center"/>
        </w:trPr>
        <w:tc>
          <w:tcPr>
            <w:tcW w:w="1178" w:type="dxa"/>
            <w:shd w:val="clear" w:color="auto" w:fill="D9D9D9" w:themeFill="background1" w:themeFillShade="D9"/>
          </w:tcPr>
          <w:p w14:paraId="6200C7CC"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AA50941"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6E8DA9D6" w14:textId="3860D7F5"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32</w:t>
            </w:r>
          </w:p>
        </w:tc>
        <w:tc>
          <w:tcPr>
            <w:tcW w:w="920" w:type="dxa"/>
            <w:shd w:val="clear" w:color="auto" w:fill="FF0000"/>
            <w:vAlign w:val="center"/>
          </w:tcPr>
          <w:p w14:paraId="213F78B6" w14:textId="7649A792"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5A06740E" w14:textId="57BBD31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1BAE42B3" w14:textId="5B9D043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16</w:t>
            </w:r>
          </w:p>
        </w:tc>
        <w:tc>
          <w:tcPr>
            <w:tcW w:w="923" w:type="dxa"/>
            <w:shd w:val="clear" w:color="auto" w:fill="00B0F0"/>
            <w:vAlign w:val="center"/>
          </w:tcPr>
          <w:p w14:paraId="4BB977FE" w14:textId="31B8D34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64A6E211" w14:textId="1A8D53C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714C9C43" w14:textId="3AD4F4F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16</w:t>
            </w:r>
          </w:p>
        </w:tc>
        <w:tc>
          <w:tcPr>
            <w:tcW w:w="930" w:type="dxa"/>
            <w:shd w:val="clear" w:color="auto" w:fill="00B050"/>
            <w:vAlign w:val="center"/>
          </w:tcPr>
          <w:p w14:paraId="403CA08A" w14:textId="16C61CC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68D70B05" w14:textId="70E7B648" w:rsidTr="00324E82">
        <w:trPr>
          <w:jc w:val="center"/>
        </w:trPr>
        <w:tc>
          <w:tcPr>
            <w:tcW w:w="1178" w:type="dxa"/>
            <w:shd w:val="clear" w:color="auto" w:fill="D9D9D9" w:themeFill="background1" w:themeFillShade="D9"/>
          </w:tcPr>
          <w:p w14:paraId="37AE4539"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2AE7684"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78F1DFA2" w14:textId="7A055DC6"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39</w:t>
            </w:r>
          </w:p>
        </w:tc>
        <w:tc>
          <w:tcPr>
            <w:tcW w:w="920" w:type="dxa"/>
            <w:shd w:val="clear" w:color="auto" w:fill="FF0000"/>
            <w:vAlign w:val="center"/>
          </w:tcPr>
          <w:p w14:paraId="6A6A7395" w14:textId="3AEB5B23"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29614FB0" w14:textId="494B5DA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7B41349D" w14:textId="6B54BB9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12</w:t>
            </w:r>
          </w:p>
        </w:tc>
        <w:tc>
          <w:tcPr>
            <w:tcW w:w="923" w:type="dxa"/>
            <w:shd w:val="clear" w:color="auto" w:fill="00B0F0"/>
            <w:vAlign w:val="center"/>
          </w:tcPr>
          <w:p w14:paraId="721D4B1A" w14:textId="2CAC72B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171A580B" w14:textId="6EBA4DA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43E1E02D" w14:textId="7C427BE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27</w:t>
            </w:r>
          </w:p>
        </w:tc>
        <w:tc>
          <w:tcPr>
            <w:tcW w:w="930" w:type="dxa"/>
            <w:shd w:val="clear" w:color="auto" w:fill="00B050"/>
            <w:vAlign w:val="center"/>
          </w:tcPr>
          <w:p w14:paraId="0448D46E" w14:textId="1D9729C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484A4033" w14:textId="790A4591" w:rsidTr="00324E82">
        <w:trPr>
          <w:jc w:val="center"/>
        </w:trPr>
        <w:tc>
          <w:tcPr>
            <w:tcW w:w="1178" w:type="dxa"/>
            <w:shd w:val="clear" w:color="auto" w:fill="D9D9D9" w:themeFill="background1" w:themeFillShade="D9"/>
          </w:tcPr>
          <w:p w14:paraId="1CCEB249"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2140EFA"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7A27E762" w14:textId="068F6EAE"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35</w:t>
            </w:r>
          </w:p>
        </w:tc>
        <w:tc>
          <w:tcPr>
            <w:tcW w:w="920" w:type="dxa"/>
            <w:shd w:val="clear" w:color="auto" w:fill="FF0000"/>
            <w:vAlign w:val="center"/>
          </w:tcPr>
          <w:p w14:paraId="224AB272" w14:textId="4795C561"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10B43ECE" w14:textId="4B2B66D4"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163D7477" w14:textId="5B14A62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11</w:t>
            </w:r>
          </w:p>
        </w:tc>
        <w:tc>
          <w:tcPr>
            <w:tcW w:w="923" w:type="dxa"/>
            <w:shd w:val="clear" w:color="auto" w:fill="00B0F0"/>
            <w:vAlign w:val="center"/>
          </w:tcPr>
          <w:p w14:paraId="67E49C3A" w14:textId="42384ABE"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52687BA4" w14:textId="0498238F"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0AA02269" w14:textId="5B98D1D4"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24</w:t>
            </w:r>
          </w:p>
        </w:tc>
        <w:tc>
          <w:tcPr>
            <w:tcW w:w="930" w:type="dxa"/>
            <w:shd w:val="clear" w:color="auto" w:fill="00B050"/>
            <w:vAlign w:val="center"/>
          </w:tcPr>
          <w:p w14:paraId="1A1BC211" w14:textId="10B6AAA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574A4F1C" w14:textId="35F0B95A" w:rsidTr="00324E82">
        <w:trPr>
          <w:jc w:val="center"/>
        </w:trPr>
        <w:tc>
          <w:tcPr>
            <w:tcW w:w="1178" w:type="dxa"/>
            <w:shd w:val="clear" w:color="auto" w:fill="D9D9D9" w:themeFill="background1" w:themeFillShade="D9"/>
          </w:tcPr>
          <w:p w14:paraId="638DCA47"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7C1EE9B"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01882F4C" w14:textId="45EB9E61"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36</w:t>
            </w:r>
          </w:p>
        </w:tc>
        <w:tc>
          <w:tcPr>
            <w:tcW w:w="920" w:type="dxa"/>
            <w:shd w:val="clear" w:color="auto" w:fill="FF0000"/>
            <w:vAlign w:val="center"/>
          </w:tcPr>
          <w:p w14:paraId="46100954" w14:textId="7B27C28E"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6303254F" w14:textId="4ABD8D14"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6083F435" w14:textId="64DA0BE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w:t>
            </w:r>
          </w:p>
        </w:tc>
        <w:tc>
          <w:tcPr>
            <w:tcW w:w="923" w:type="dxa"/>
            <w:shd w:val="clear" w:color="auto" w:fill="00B0F0"/>
            <w:vAlign w:val="center"/>
          </w:tcPr>
          <w:p w14:paraId="608B33AD" w14:textId="1C06D23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2341F4F5" w14:textId="4CBB5E26"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1E7C6B45" w14:textId="4B17AD4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34</w:t>
            </w:r>
          </w:p>
        </w:tc>
        <w:tc>
          <w:tcPr>
            <w:tcW w:w="930" w:type="dxa"/>
            <w:shd w:val="clear" w:color="auto" w:fill="00B050"/>
            <w:vAlign w:val="center"/>
          </w:tcPr>
          <w:p w14:paraId="6F038DDB" w14:textId="6660201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118ACFA0" w14:textId="7665F46E" w:rsidTr="00324E82">
        <w:trPr>
          <w:jc w:val="center"/>
        </w:trPr>
        <w:tc>
          <w:tcPr>
            <w:tcW w:w="1178" w:type="dxa"/>
            <w:shd w:val="clear" w:color="auto" w:fill="D9D9D9" w:themeFill="background1" w:themeFillShade="D9"/>
          </w:tcPr>
          <w:p w14:paraId="58C9D39D"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F5FC130"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06217D2A" w14:textId="5783352A"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24</w:t>
            </w:r>
          </w:p>
        </w:tc>
        <w:tc>
          <w:tcPr>
            <w:tcW w:w="920" w:type="dxa"/>
            <w:shd w:val="clear" w:color="auto" w:fill="FF0000"/>
            <w:vAlign w:val="center"/>
          </w:tcPr>
          <w:p w14:paraId="4B39C9F6" w14:textId="5F9B6738"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4CA88743" w14:textId="10BCDAC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46BB1AAD" w14:textId="3821701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3" w:type="dxa"/>
            <w:shd w:val="clear" w:color="auto" w:fill="00B0F0"/>
            <w:vAlign w:val="center"/>
          </w:tcPr>
          <w:p w14:paraId="4DCB766B" w14:textId="75D4EE0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3FE8FD44" w14:textId="04BB6E30"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7E3DE492" w14:textId="257EE86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24</w:t>
            </w:r>
          </w:p>
        </w:tc>
        <w:tc>
          <w:tcPr>
            <w:tcW w:w="930" w:type="dxa"/>
            <w:shd w:val="clear" w:color="auto" w:fill="00B050"/>
            <w:vAlign w:val="center"/>
          </w:tcPr>
          <w:p w14:paraId="405F1320" w14:textId="10A67D6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798807E1" w14:textId="1A6D9383" w:rsidTr="00324E82">
        <w:trPr>
          <w:jc w:val="center"/>
        </w:trPr>
        <w:tc>
          <w:tcPr>
            <w:tcW w:w="1178" w:type="dxa"/>
            <w:shd w:val="clear" w:color="auto" w:fill="D9D9D9" w:themeFill="background1" w:themeFillShade="D9"/>
          </w:tcPr>
          <w:p w14:paraId="154BDE0E"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7D3BCD0"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02C58782" w14:textId="40FF5FDD"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21</w:t>
            </w:r>
          </w:p>
        </w:tc>
        <w:tc>
          <w:tcPr>
            <w:tcW w:w="920" w:type="dxa"/>
            <w:shd w:val="clear" w:color="auto" w:fill="FF0000"/>
            <w:vAlign w:val="center"/>
          </w:tcPr>
          <w:p w14:paraId="0F4E40B4" w14:textId="200D7522"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3030673E" w14:textId="5E25A4E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4930BB54" w14:textId="6534B6A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3" w:type="dxa"/>
            <w:shd w:val="clear" w:color="auto" w:fill="00B0F0"/>
            <w:vAlign w:val="center"/>
          </w:tcPr>
          <w:p w14:paraId="6EEC47B6" w14:textId="32509C2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528E6357" w14:textId="598382C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0D425DA9" w14:textId="253DA4E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21</w:t>
            </w:r>
          </w:p>
        </w:tc>
        <w:tc>
          <w:tcPr>
            <w:tcW w:w="930" w:type="dxa"/>
            <w:shd w:val="clear" w:color="auto" w:fill="00B050"/>
            <w:vAlign w:val="center"/>
          </w:tcPr>
          <w:p w14:paraId="78C0B6BE" w14:textId="48EBEEC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26EB27F4" w14:textId="142F9308" w:rsidTr="00324E82">
        <w:trPr>
          <w:jc w:val="center"/>
        </w:trPr>
        <w:tc>
          <w:tcPr>
            <w:tcW w:w="1178" w:type="dxa"/>
            <w:shd w:val="clear" w:color="auto" w:fill="D9D9D9" w:themeFill="background1" w:themeFillShade="D9"/>
          </w:tcPr>
          <w:p w14:paraId="72A32FC2"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F5356A5"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40D80508" w14:textId="7B2FC1BE"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14</w:t>
            </w:r>
          </w:p>
        </w:tc>
        <w:tc>
          <w:tcPr>
            <w:tcW w:w="920" w:type="dxa"/>
            <w:shd w:val="clear" w:color="auto" w:fill="FF0000"/>
            <w:vAlign w:val="center"/>
          </w:tcPr>
          <w:p w14:paraId="66CCDDF1" w14:textId="72289300"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246D4CC6" w14:textId="1E337533"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2E97EB43" w14:textId="3723EE8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3" w:type="dxa"/>
            <w:shd w:val="clear" w:color="auto" w:fill="00B0F0"/>
            <w:vAlign w:val="center"/>
          </w:tcPr>
          <w:p w14:paraId="3A45E83C" w14:textId="7881C7EA"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181764BA" w14:textId="25DF624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675E92EA" w14:textId="05CA2AD1"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14</w:t>
            </w:r>
          </w:p>
        </w:tc>
        <w:tc>
          <w:tcPr>
            <w:tcW w:w="930" w:type="dxa"/>
            <w:shd w:val="clear" w:color="auto" w:fill="00B050"/>
            <w:vAlign w:val="center"/>
          </w:tcPr>
          <w:p w14:paraId="00286510" w14:textId="37D9526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5864F5AC" w14:textId="28B9D168" w:rsidTr="00324E82">
        <w:trPr>
          <w:jc w:val="center"/>
        </w:trPr>
        <w:tc>
          <w:tcPr>
            <w:tcW w:w="1178" w:type="dxa"/>
            <w:shd w:val="clear" w:color="auto" w:fill="D9D9D9" w:themeFill="background1" w:themeFillShade="D9"/>
          </w:tcPr>
          <w:p w14:paraId="26689389"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99C664E"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6EEBF84A" w14:textId="200D8931"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4</w:t>
            </w:r>
          </w:p>
        </w:tc>
        <w:tc>
          <w:tcPr>
            <w:tcW w:w="920" w:type="dxa"/>
            <w:shd w:val="clear" w:color="auto" w:fill="FF0000"/>
            <w:vAlign w:val="center"/>
          </w:tcPr>
          <w:p w14:paraId="1B49DA37" w14:textId="4254E1E3"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4395CA4C" w14:textId="273B9915"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6679C1A1" w14:textId="346C75A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3" w:type="dxa"/>
            <w:shd w:val="clear" w:color="auto" w:fill="00B0F0"/>
            <w:vAlign w:val="center"/>
          </w:tcPr>
          <w:p w14:paraId="6DA119BA" w14:textId="3FEB266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4D955D94" w14:textId="3B2DB60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053BADE4" w14:textId="63AD1E9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4</w:t>
            </w:r>
          </w:p>
        </w:tc>
        <w:tc>
          <w:tcPr>
            <w:tcW w:w="930" w:type="dxa"/>
            <w:shd w:val="clear" w:color="auto" w:fill="00B050"/>
            <w:vAlign w:val="center"/>
          </w:tcPr>
          <w:p w14:paraId="7BA35E44" w14:textId="037C0803"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6696D26D" w14:textId="45645CFA" w:rsidTr="00324E82">
        <w:trPr>
          <w:jc w:val="center"/>
        </w:trPr>
        <w:tc>
          <w:tcPr>
            <w:tcW w:w="1178" w:type="dxa"/>
            <w:shd w:val="clear" w:color="auto" w:fill="D9D9D9" w:themeFill="background1" w:themeFillShade="D9"/>
          </w:tcPr>
          <w:p w14:paraId="3431A020"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D6A8713"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0C6CDFCB" w14:textId="0ACCB3EE"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20" w:type="dxa"/>
            <w:shd w:val="clear" w:color="auto" w:fill="FF0000"/>
            <w:vAlign w:val="center"/>
          </w:tcPr>
          <w:p w14:paraId="299B8C94" w14:textId="6A1F64A2"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6816D7B0" w14:textId="484C1D8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4EF2E995" w14:textId="2B16887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3" w:type="dxa"/>
            <w:shd w:val="clear" w:color="auto" w:fill="00B0F0"/>
            <w:vAlign w:val="center"/>
          </w:tcPr>
          <w:p w14:paraId="47D2370D" w14:textId="1A7EC3DB"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3C3B62F7" w14:textId="0C2C74FD"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2D3CA1CB" w14:textId="2090CBE1"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30" w:type="dxa"/>
            <w:shd w:val="clear" w:color="auto" w:fill="00B050"/>
            <w:vAlign w:val="center"/>
          </w:tcPr>
          <w:p w14:paraId="364FA97B" w14:textId="6DEA3287"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8A78C6" w14:paraId="474C5AC0" w14:textId="2925922D" w:rsidTr="00324E82">
        <w:trPr>
          <w:jc w:val="center"/>
        </w:trPr>
        <w:tc>
          <w:tcPr>
            <w:tcW w:w="1178" w:type="dxa"/>
            <w:shd w:val="clear" w:color="auto" w:fill="D9D9D9" w:themeFill="background1" w:themeFillShade="D9"/>
          </w:tcPr>
          <w:p w14:paraId="43137E3B" w14:textId="77777777" w:rsidR="00323E76" w:rsidRDefault="00323E76" w:rsidP="00323E7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1649D60"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60" w:type="dxa"/>
            <w:shd w:val="clear" w:color="auto" w:fill="FF0000"/>
            <w:vAlign w:val="center"/>
          </w:tcPr>
          <w:p w14:paraId="3CF10ED0" w14:textId="1BF655C0"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20" w:type="dxa"/>
            <w:shd w:val="clear" w:color="auto" w:fill="FF0000"/>
            <w:vAlign w:val="center"/>
          </w:tcPr>
          <w:p w14:paraId="1D08DE24" w14:textId="5444737A" w:rsidR="00323E76" w:rsidRPr="00324E82" w:rsidRDefault="00323E76" w:rsidP="00323E76">
            <w:pPr>
              <w:pStyle w:val="BodyTextIndent"/>
              <w:ind w:left="0" w:firstLine="0"/>
              <w:jc w:val="center"/>
              <w:rPr>
                <w:rFonts w:ascii="Arial" w:hAnsi="Arial" w:cs="Arial"/>
                <w:b w:val="0"/>
                <w:bCs w:val="0"/>
                <w:iCs/>
                <w:color w:val="000000"/>
                <w:sz w:val="20"/>
                <w:szCs w:val="20"/>
                <w:lang w:val="ro-RO"/>
              </w:rPr>
            </w:pPr>
            <w:r w:rsidRPr="00324E82">
              <w:rPr>
                <w:rFonts w:ascii="Arial" w:hAnsi="Arial" w:cs="Arial"/>
                <w:b w:val="0"/>
                <w:bCs w:val="0"/>
                <w:color w:val="000000"/>
                <w:sz w:val="20"/>
                <w:szCs w:val="20"/>
              </w:rPr>
              <w:t>0</w:t>
            </w:r>
          </w:p>
        </w:tc>
        <w:tc>
          <w:tcPr>
            <w:tcW w:w="917" w:type="dxa"/>
            <w:shd w:val="clear" w:color="auto" w:fill="00B0F0"/>
            <w:vAlign w:val="center"/>
          </w:tcPr>
          <w:p w14:paraId="504FA57E" w14:textId="4CA1634C"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13" w:type="dxa"/>
            <w:shd w:val="clear" w:color="auto" w:fill="00B0F0"/>
            <w:vAlign w:val="center"/>
          </w:tcPr>
          <w:p w14:paraId="57C75863" w14:textId="666B36FE"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3" w:type="dxa"/>
            <w:shd w:val="clear" w:color="auto" w:fill="00B0F0"/>
            <w:vAlign w:val="center"/>
          </w:tcPr>
          <w:p w14:paraId="06D227C5" w14:textId="3A29AD0E"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4" w:type="dxa"/>
            <w:shd w:val="clear" w:color="auto" w:fill="00B050"/>
            <w:vAlign w:val="center"/>
          </w:tcPr>
          <w:p w14:paraId="21D17BAE" w14:textId="6BE0B272"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21" w:type="dxa"/>
            <w:shd w:val="clear" w:color="auto" w:fill="00B050"/>
            <w:vAlign w:val="center"/>
          </w:tcPr>
          <w:p w14:paraId="4C5A289F" w14:textId="262AC0BE"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c>
          <w:tcPr>
            <w:tcW w:w="930" w:type="dxa"/>
            <w:shd w:val="clear" w:color="auto" w:fill="00B050"/>
            <w:vAlign w:val="center"/>
          </w:tcPr>
          <w:p w14:paraId="21658E8F" w14:textId="51310048" w:rsidR="00323E76" w:rsidRPr="00323E76" w:rsidRDefault="00323E76" w:rsidP="00323E76">
            <w:pPr>
              <w:pStyle w:val="BodyTextIndent"/>
              <w:ind w:left="0" w:firstLine="0"/>
              <w:jc w:val="center"/>
              <w:rPr>
                <w:rFonts w:ascii="Arial" w:hAnsi="Arial" w:cs="Arial"/>
                <w:b w:val="0"/>
                <w:bCs w:val="0"/>
                <w:iCs/>
                <w:color w:val="000000"/>
                <w:sz w:val="20"/>
                <w:szCs w:val="20"/>
                <w:lang w:val="ro-RO"/>
              </w:rPr>
            </w:pPr>
            <w:r w:rsidRPr="00323E76">
              <w:rPr>
                <w:rFonts w:ascii="Arial" w:hAnsi="Arial" w:cs="Arial"/>
                <w:b w:val="0"/>
                <w:bCs w:val="0"/>
                <w:color w:val="000000"/>
                <w:sz w:val="20"/>
                <w:szCs w:val="20"/>
              </w:rPr>
              <w:t>0</w:t>
            </w:r>
          </w:p>
        </w:tc>
      </w:tr>
      <w:tr w:rsidR="00323E76" w:rsidRPr="0025054A" w14:paraId="317E3ECA" w14:textId="501ABEFE" w:rsidTr="00324E82">
        <w:trPr>
          <w:jc w:val="center"/>
        </w:trPr>
        <w:tc>
          <w:tcPr>
            <w:tcW w:w="1178" w:type="dxa"/>
            <w:shd w:val="clear" w:color="auto" w:fill="D9D9D9" w:themeFill="background1" w:themeFillShade="D9"/>
          </w:tcPr>
          <w:p w14:paraId="57425BB4" w14:textId="77777777" w:rsidR="00323E76" w:rsidRPr="0025054A" w:rsidRDefault="00323E76" w:rsidP="00323E7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10EE928" w:rsidR="00323E76" w:rsidRPr="00324E82" w:rsidRDefault="00323E76" w:rsidP="00323E76">
            <w:pPr>
              <w:pStyle w:val="BodyTextIndent"/>
              <w:ind w:left="0" w:firstLine="0"/>
              <w:jc w:val="center"/>
              <w:rPr>
                <w:rFonts w:ascii="Arial" w:hAnsi="Arial" w:cs="Arial"/>
                <w:iCs/>
                <w:color w:val="000000"/>
                <w:sz w:val="20"/>
                <w:szCs w:val="20"/>
                <w:lang w:val="ro-RO"/>
              </w:rPr>
            </w:pPr>
            <w:r w:rsidRPr="00324E82">
              <w:rPr>
                <w:rFonts w:ascii="Arial" w:hAnsi="Arial" w:cs="Arial"/>
                <w:color w:val="000000"/>
                <w:sz w:val="20"/>
                <w:szCs w:val="20"/>
              </w:rPr>
              <w:t>0</w:t>
            </w:r>
          </w:p>
        </w:tc>
        <w:tc>
          <w:tcPr>
            <w:tcW w:w="960" w:type="dxa"/>
            <w:shd w:val="clear" w:color="auto" w:fill="FF0000"/>
            <w:vAlign w:val="center"/>
          </w:tcPr>
          <w:p w14:paraId="48EDEEAC" w14:textId="14139B92" w:rsidR="00323E76" w:rsidRPr="00324E82" w:rsidRDefault="00323E76" w:rsidP="00323E76">
            <w:pPr>
              <w:pStyle w:val="BodyTextIndent"/>
              <w:ind w:left="0" w:firstLine="0"/>
              <w:jc w:val="center"/>
              <w:rPr>
                <w:rFonts w:ascii="Arial" w:hAnsi="Arial" w:cs="Arial"/>
                <w:iCs/>
                <w:color w:val="000000"/>
                <w:sz w:val="20"/>
                <w:szCs w:val="20"/>
                <w:lang w:val="ro-RO"/>
              </w:rPr>
            </w:pPr>
            <w:r w:rsidRPr="00324E82">
              <w:rPr>
                <w:rFonts w:ascii="Arial" w:hAnsi="Arial" w:cs="Arial"/>
                <w:color w:val="000000"/>
                <w:sz w:val="20"/>
                <w:szCs w:val="20"/>
              </w:rPr>
              <w:t>361</w:t>
            </w:r>
          </w:p>
        </w:tc>
        <w:tc>
          <w:tcPr>
            <w:tcW w:w="920" w:type="dxa"/>
            <w:shd w:val="clear" w:color="auto" w:fill="FF0000"/>
            <w:vAlign w:val="center"/>
          </w:tcPr>
          <w:p w14:paraId="1D45FB0D" w14:textId="4F43E311" w:rsidR="00323E76" w:rsidRPr="00324E82" w:rsidRDefault="00323E76" w:rsidP="00323E76">
            <w:pPr>
              <w:pStyle w:val="BodyTextIndent"/>
              <w:ind w:left="0" w:firstLine="0"/>
              <w:jc w:val="center"/>
              <w:rPr>
                <w:rFonts w:ascii="Arial" w:hAnsi="Arial" w:cs="Arial"/>
                <w:iCs/>
                <w:color w:val="000000"/>
                <w:sz w:val="20"/>
                <w:szCs w:val="20"/>
                <w:lang w:val="ro-RO"/>
              </w:rPr>
            </w:pPr>
            <w:r w:rsidRPr="00324E82">
              <w:rPr>
                <w:rFonts w:ascii="Arial" w:hAnsi="Arial" w:cs="Arial"/>
                <w:color w:val="000000"/>
                <w:sz w:val="20"/>
                <w:szCs w:val="20"/>
              </w:rPr>
              <w:t>104</w:t>
            </w:r>
          </w:p>
        </w:tc>
        <w:tc>
          <w:tcPr>
            <w:tcW w:w="917" w:type="dxa"/>
            <w:shd w:val="clear" w:color="auto" w:fill="00B0F0"/>
            <w:vAlign w:val="center"/>
          </w:tcPr>
          <w:p w14:paraId="207963B6" w14:textId="5FE49A07" w:rsidR="00323E76" w:rsidRPr="00323E76" w:rsidRDefault="00323E76" w:rsidP="00323E76">
            <w:pPr>
              <w:pStyle w:val="BodyTextIndent"/>
              <w:ind w:left="0" w:firstLine="0"/>
              <w:jc w:val="center"/>
              <w:rPr>
                <w:rFonts w:ascii="Arial" w:hAnsi="Arial" w:cs="Arial"/>
                <w:iCs/>
                <w:color w:val="000000"/>
                <w:sz w:val="20"/>
                <w:szCs w:val="20"/>
                <w:lang w:val="ro-RO"/>
              </w:rPr>
            </w:pPr>
            <w:r w:rsidRPr="00323E76">
              <w:rPr>
                <w:rFonts w:ascii="Arial" w:hAnsi="Arial" w:cs="Arial"/>
                <w:color w:val="000000"/>
                <w:sz w:val="20"/>
                <w:szCs w:val="20"/>
              </w:rPr>
              <w:t>0</w:t>
            </w:r>
          </w:p>
        </w:tc>
        <w:tc>
          <w:tcPr>
            <w:tcW w:w="913" w:type="dxa"/>
            <w:shd w:val="clear" w:color="auto" w:fill="00B0F0"/>
            <w:vAlign w:val="center"/>
          </w:tcPr>
          <w:p w14:paraId="5250FD3F" w14:textId="5FF5F082" w:rsidR="00323E76" w:rsidRPr="00323E76" w:rsidRDefault="00323E76" w:rsidP="00323E76">
            <w:pPr>
              <w:pStyle w:val="BodyTextIndent"/>
              <w:ind w:left="0" w:firstLine="0"/>
              <w:jc w:val="center"/>
              <w:rPr>
                <w:rFonts w:ascii="Arial" w:hAnsi="Arial" w:cs="Arial"/>
                <w:iCs/>
                <w:color w:val="000000"/>
                <w:sz w:val="20"/>
                <w:szCs w:val="20"/>
                <w:lang w:val="ro-RO"/>
              </w:rPr>
            </w:pPr>
            <w:r w:rsidRPr="00323E76">
              <w:rPr>
                <w:rFonts w:ascii="Arial" w:hAnsi="Arial" w:cs="Arial"/>
                <w:color w:val="000000"/>
                <w:sz w:val="20"/>
                <w:szCs w:val="20"/>
              </w:rPr>
              <w:t>236</w:t>
            </w:r>
          </w:p>
        </w:tc>
        <w:tc>
          <w:tcPr>
            <w:tcW w:w="923" w:type="dxa"/>
            <w:shd w:val="clear" w:color="auto" w:fill="00B0F0"/>
            <w:vAlign w:val="center"/>
          </w:tcPr>
          <w:p w14:paraId="6AEA16EC" w14:textId="79188FA1" w:rsidR="00323E76" w:rsidRPr="00323E76" w:rsidRDefault="00323E76" w:rsidP="00323E76">
            <w:pPr>
              <w:pStyle w:val="BodyTextIndent"/>
              <w:ind w:left="0" w:firstLine="0"/>
              <w:jc w:val="center"/>
              <w:rPr>
                <w:rFonts w:ascii="Arial" w:hAnsi="Arial" w:cs="Arial"/>
                <w:iCs/>
                <w:color w:val="000000"/>
                <w:sz w:val="20"/>
                <w:szCs w:val="20"/>
                <w:lang w:val="ro-RO"/>
              </w:rPr>
            </w:pPr>
            <w:r w:rsidRPr="00323E76">
              <w:rPr>
                <w:rFonts w:ascii="Arial" w:hAnsi="Arial" w:cs="Arial"/>
                <w:color w:val="000000"/>
                <w:sz w:val="20"/>
                <w:szCs w:val="20"/>
              </w:rPr>
              <w:t>68</w:t>
            </w:r>
          </w:p>
        </w:tc>
        <w:tc>
          <w:tcPr>
            <w:tcW w:w="924" w:type="dxa"/>
            <w:shd w:val="clear" w:color="auto" w:fill="00B050"/>
            <w:vAlign w:val="center"/>
          </w:tcPr>
          <w:p w14:paraId="374DCB8E" w14:textId="3E4AFC9D" w:rsidR="00323E76" w:rsidRPr="00323E76" w:rsidRDefault="00323E76" w:rsidP="00323E76">
            <w:pPr>
              <w:pStyle w:val="BodyTextIndent"/>
              <w:ind w:left="0" w:firstLine="0"/>
              <w:jc w:val="center"/>
              <w:rPr>
                <w:rFonts w:ascii="Arial" w:hAnsi="Arial" w:cs="Arial"/>
                <w:iCs/>
                <w:color w:val="000000"/>
                <w:sz w:val="20"/>
                <w:szCs w:val="20"/>
                <w:lang w:val="ro-RO"/>
              </w:rPr>
            </w:pPr>
            <w:r w:rsidRPr="00323E76">
              <w:rPr>
                <w:rFonts w:ascii="Arial" w:hAnsi="Arial" w:cs="Arial"/>
                <w:color w:val="000000"/>
                <w:sz w:val="20"/>
                <w:szCs w:val="20"/>
              </w:rPr>
              <w:t>0</w:t>
            </w:r>
          </w:p>
        </w:tc>
        <w:tc>
          <w:tcPr>
            <w:tcW w:w="921" w:type="dxa"/>
            <w:shd w:val="clear" w:color="auto" w:fill="00B050"/>
            <w:vAlign w:val="center"/>
          </w:tcPr>
          <w:p w14:paraId="43A144AD" w14:textId="5DC9E6E1" w:rsidR="00323E76" w:rsidRPr="00323E76" w:rsidRDefault="00323E76" w:rsidP="00323E76">
            <w:pPr>
              <w:pStyle w:val="BodyTextIndent"/>
              <w:ind w:left="0" w:firstLine="0"/>
              <w:jc w:val="center"/>
              <w:rPr>
                <w:rFonts w:ascii="Arial" w:hAnsi="Arial" w:cs="Arial"/>
                <w:iCs/>
                <w:color w:val="000000"/>
                <w:sz w:val="20"/>
                <w:szCs w:val="20"/>
                <w:lang w:val="ro-RO"/>
              </w:rPr>
            </w:pPr>
            <w:r w:rsidRPr="00323E76">
              <w:rPr>
                <w:rFonts w:ascii="Arial" w:hAnsi="Arial" w:cs="Arial"/>
                <w:color w:val="000000"/>
                <w:sz w:val="20"/>
                <w:szCs w:val="20"/>
              </w:rPr>
              <w:t>125</w:t>
            </w:r>
          </w:p>
        </w:tc>
        <w:tc>
          <w:tcPr>
            <w:tcW w:w="930" w:type="dxa"/>
            <w:shd w:val="clear" w:color="auto" w:fill="00B050"/>
            <w:vAlign w:val="center"/>
          </w:tcPr>
          <w:p w14:paraId="2D1DF536" w14:textId="25AB2965" w:rsidR="00323E76" w:rsidRPr="00323E76" w:rsidRDefault="00323E76" w:rsidP="00323E76">
            <w:pPr>
              <w:pStyle w:val="BodyTextIndent"/>
              <w:ind w:left="0" w:firstLine="0"/>
              <w:jc w:val="center"/>
              <w:rPr>
                <w:rFonts w:ascii="Arial" w:hAnsi="Arial" w:cs="Arial"/>
                <w:iCs/>
                <w:color w:val="000000"/>
                <w:sz w:val="20"/>
                <w:szCs w:val="20"/>
                <w:lang w:val="ro-RO"/>
              </w:rPr>
            </w:pPr>
            <w:r w:rsidRPr="00323E76">
              <w:rPr>
                <w:rFonts w:ascii="Arial" w:hAnsi="Arial" w:cs="Arial"/>
                <w:color w:val="000000"/>
                <w:sz w:val="20"/>
                <w:szCs w:val="20"/>
              </w:rPr>
              <w:t>36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3A57D" w14:textId="77777777" w:rsidR="00CD5BC7" w:rsidRDefault="00CD5BC7">
      <w:r>
        <w:separator/>
      </w:r>
    </w:p>
  </w:endnote>
  <w:endnote w:type="continuationSeparator" w:id="0">
    <w:p w14:paraId="36A6ED6D" w14:textId="77777777" w:rsidR="00CD5BC7" w:rsidRDefault="00CD5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918E9" w14:textId="77777777" w:rsidR="00CD5BC7" w:rsidRDefault="00CD5BC7">
      <w:r>
        <w:separator/>
      </w:r>
    </w:p>
  </w:footnote>
  <w:footnote w:type="continuationSeparator" w:id="0">
    <w:p w14:paraId="66C1DE6E" w14:textId="77777777" w:rsidR="00CD5BC7" w:rsidRDefault="00CD5BC7">
      <w:r>
        <w:continuationSeparator/>
      </w:r>
    </w:p>
  </w:footnote>
  <w:footnote w:id="1">
    <w:p w14:paraId="5575FFF4" w14:textId="77777777" w:rsidR="00F36458" w:rsidRPr="00C9714F" w:rsidRDefault="00F36458" w:rsidP="00F3645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0900"/>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A6553"/>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4997"/>
    <w:rsid w:val="001957A8"/>
    <w:rsid w:val="00197E55"/>
    <w:rsid w:val="001A0771"/>
    <w:rsid w:val="001A2258"/>
    <w:rsid w:val="001A3417"/>
    <w:rsid w:val="001A419F"/>
    <w:rsid w:val="001A5BC1"/>
    <w:rsid w:val="001A6B92"/>
    <w:rsid w:val="001A6E75"/>
    <w:rsid w:val="001A7B61"/>
    <w:rsid w:val="001B259B"/>
    <w:rsid w:val="001B3B69"/>
    <w:rsid w:val="001B4BAA"/>
    <w:rsid w:val="001B7C2B"/>
    <w:rsid w:val="001C05F4"/>
    <w:rsid w:val="001C0C99"/>
    <w:rsid w:val="001C16D6"/>
    <w:rsid w:val="001C218F"/>
    <w:rsid w:val="001C2986"/>
    <w:rsid w:val="001C2C12"/>
    <w:rsid w:val="001C2D0A"/>
    <w:rsid w:val="001C4705"/>
    <w:rsid w:val="001C4EE7"/>
    <w:rsid w:val="001C79B9"/>
    <w:rsid w:val="001D5026"/>
    <w:rsid w:val="001D6BB7"/>
    <w:rsid w:val="001E35C3"/>
    <w:rsid w:val="001E41BF"/>
    <w:rsid w:val="001E7311"/>
    <w:rsid w:val="001F1F4D"/>
    <w:rsid w:val="001F2588"/>
    <w:rsid w:val="001F497C"/>
    <w:rsid w:val="001F5803"/>
    <w:rsid w:val="001F5BB9"/>
    <w:rsid w:val="001F7E89"/>
    <w:rsid w:val="00200ABC"/>
    <w:rsid w:val="00222801"/>
    <w:rsid w:val="00225F59"/>
    <w:rsid w:val="00226CCA"/>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3E76"/>
    <w:rsid w:val="00324E82"/>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4A5B"/>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1CF2"/>
    <w:rsid w:val="00722981"/>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20F6"/>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5C48"/>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426CD"/>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2821"/>
    <w:rsid w:val="00CA4CF1"/>
    <w:rsid w:val="00CA589C"/>
    <w:rsid w:val="00CB35E7"/>
    <w:rsid w:val="00CB3F9B"/>
    <w:rsid w:val="00CB4E5F"/>
    <w:rsid w:val="00CB5CCB"/>
    <w:rsid w:val="00CC0DA0"/>
    <w:rsid w:val="00CC10EB"/>
    <w:rsid w:val="00CC2775"/>
    <w:rsid w:val="00CC365E"/>
    <w:rsid w:val="00CC390D"/>
    <w:rsid w:val="00CC511B"/>
    <w:rsid w:val="00CD13EE"/>
    <w:rsid w:val="00CD1947"/>
    <w:rsid w:val="00CD4831"/>
    <w:rsid w:val="00CD4AC6"/>
    <w:rsid w:val="00CD5BC7"/>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474"/>
    <w:rsid w:val="00D16D84"/>
    <w:rsid w:val="00D22C00"/>
    <w:rsid w:val="00D23D4D"/>
    <w:rsid w:val="00D247B7"/>
    <w:rsid w:val="00D24AED"/>
    <w:rsid w:val="00D27C9E"/>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1ECF"/>
    <w:rsid w:val="00DE2CDE"/>
    <w:rsid w:val="00DE7D53"/>
    <w:rsid w:val="00DF0BBF"/>
    <w:rsid w:val="00DF1DC7"/>
    <w:rsid w:val="00DF20CA"/>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2834"/>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4138"/>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26</Pages>
  <Words>7061</Words>
  <Characters>40251</Characters>
  <Application>Microsoft Office Word</Application>
  <DocSecurity>0</DocSecurity>
  <Lines>335</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99</cp:revision>
  <cp:lastPrinted>2019-05-27T06:53:00Z</cp:lastPrinted>
  <dcterms:created xsi:type="dcterms:W3CDTF">2025-05-05T11:18:00Z</dcterms:created>
  <dcterms:modified xsi:type="dcterms:W3CDTF">2026-05-24T14:51:00Z</dcterms:modified>
</cp:coreProperties>
</file>