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1B543E3" w14:textId="154F5799" w:rsidR="00DF458B" w:rsidRDefault="00DF458B" w:rsidP="00DF458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E0008F">
        <w:rPr>
          <w:rFonts w:ascii="Arial" w:hAnsi="Arial" w:cs="Arial"/>
          <w:b/>
          <w:noProof/>
          <w:sz w:val="40"/>
          <w:szCs w:val="40"/>
          <w:lang w:val="fr-FR"/>
        </w:rPr>
        <w:drawing>
          <wp:inline distT="0" distB="0" distL="0" distR="0" wp14:anchorId="667BAD53" wp14:editId="4C4F3274">
            <wp:extent cx="5791200" cy="4309745"/>
            <wp:effectExtent l="0" t="0" r="0" b="0"/>
            <wp:docPr id="106359051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0" cy="4309745"/>
                    </a:xfrm>
                    <a:prstGeom prst="rect">
                      <a:avLst/>
                    </a:prstGeom>
                    <a:noFill/>
                    <a:ln>
                      <a:noFill/>
                    </a:ln>
                  </pic:spPr>
                </pic:pic>
              </a:graphicData>
            </a:graphic>
          </wp:inline>
        </w:drawing>
      </w:r>
    </w:p>
    <w:p w14:paraId="11FA232D" w14:textId="77777777" w:rsidR="00DF458B" w:rsidRDefault="00DF458B" w:rsidP="00DF458B">
      <w:pPr>
        <w:pStyle w:val="DefaultText"/>
        <w:jc w:val="center"/>
        <w:rPr>
          <w:rFonts w:ascii="Arial" w:hAnsi="Arial" w:cs="Arial"/>
          <w:b/>
          <w:sz w:val="32"/>
          <w:szCs w:val="32"/>
          <w:lang w:val="ro-RO"/>
        </w:rPr>
      </w:pPr>
      <w:r>
        <w:rPr>
          <w:rFonts w:ascii="Arial" w:hAnsi="Arial" w:cs="Arial"/>
          <w:b/>
          <w:sz w:val="32"/>
          <w:szCs w:val="32"/>
          <w:lang w:val="ro-RO"/>
        </w:rPr>
        <w:t>DN71_km15+000-km44+130</w:t>
      </w:r>
    </w:p>
    <w:p w14:paraId="49A8F3D5" w14:textId="4424224E" w:rsidR="00CF0728" w:rsidRDefault="00DF458B" w:rsidP="00DF458B">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192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0DCACA9"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F36458">
        <w:rPr>
          <w:rFonts w:ascii="Arial" w:hAnsi="Arial" w:cs="Arial"/>
          <w:lang w:val="pt-BR"/>
        </w:rPr>
        <w:t>1</w:t>
      </w:r>
      <w:r w:rsidR="00CF0728">
        <w:rPr>
          <w:rFonts w:ascii="Arial" w:hAnsi="Arial" w:cs="Arial"/>
          <w:lang w:val="pt-BR"/>
        </w:rPr>
        <w:t>_km</w:t>
      </w:r>
      <w:r w:rsidR="00DF458B">
        <w:rPr>
          <w:rFonts w:ascii="Arial" w:hAnsi="Arial" w:cs="Arial"/>
          <w:lang w:val="pt-BR"/>
        </w:rPr>
        <w:t>15</w:t>
      </w:r>
      <w:r w:rsidR="00CF0728">
        <w:rPr>
          <w:rFonts w:ascii="Arial" w:hAnsi="Arial" w:cs="Arial"/>
          <w:lang w:val="pt-BR"/>
        </w:rPr>
        <w:t>+</w:t>
      </w:r>
      <w:r w:rsidR="00F36458">
        <w:rPr>
          <w:rFonts w:ascii="Arial" w:hAnsi="Arial" w:cs="Arial"/>
          <w:lang w:val="pt-BR"/>
        </w:rPr>
        <w:t>000</w:t>
      </w:r>
      <w:r w:rsidR="00CF0728">
        <w:rPr>
          <w:rFonts w:ascii="Arial" w:hAnsi="Arial" w:cs="Arial"/>
          <w:lang w:val="pt-BR"/>
        </w:rPr>
        <w:t>-km</w:t>
      </w:r>
      <w:r w:rsidR="00DF458B">
        <w:rPr>
          <w:rFonts w:ascii="Arial" w:hAnsi="Arial" w:cs="Arial"/>
          <w:lang w:val="pt-BR"/>
        </w:rPr>
        <w:t>44</w:t>
      </w:r>
      <w:r w:rsidR="00CF0728">
        <w:rPr>
          <w:rFonts w:ascii="Arial" w:hAnsi="Arial" w:cs="Arial"/>
          <w:lang w:val="pt-BR"/>
        </w:rPr>
        <w:t>+</w:t>
      </w:r>
      <w:r w:rsidR="00DF458B">
        <w:rPr>
          <w:rFonts w:ascii="Arial" w:hAnsi="Arial" w:cs="Arial"/>
          <w:lang w:val="pt-BR"/>
        </w:rPr>
        <w:t>13</w:t>
      </w:r>
      <w:r w:rsidR="00F36458">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0F7B1439" w14:textId="77777777" w:rsidR="00E04447" w:rsidRDefault="00E04447">
      <w:pPr>
        <w:autoSpaceDE w:val="0"/>
        <w:jc w:val="both"/>
        <w:rPr>
          <w:rFonts w:ascii="Arial" w:hAnsi="Arial" w:cs="Arial"/>
          <w:b/>
          <w:bCs/>
          <w:color w:val="000000"/>
          <w:lang w:val="ro-RO"/>
        </w:rPr>
      </w:pPr>
    </w:p>
    <w:p w14:paraId="39980297" w14:textId="3F714595"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F36458">
        <w:rPr>
          <w:rFonts w:ascii="Arial" w:hAnsi="Arial" w:cs="Arial"/>
          <w:b/>
          <w:lang w:eastAsia="en-US"/>
        </w:rPr>
        <w:t>1</w:t>
      </w:r>
      <w:r w:rsidR="0052391B" w:rsidRPr="0052391B">
        <w:rPr>
          <w:rFonts w:ascii="Arial" w:hAnsi="Arial" w:cs="Arial"/>
          <w:b/>
          <w:lang w:eastAsia="en-US"/>
        </w:rPr>
        <w:t xml:space="preserve"> km </w:t>
      </w:r>
      <w:r w:rsidR="00DF458B">
        <w:rPr>
          <w:rFonts w:ascii="Arial" w:hAnsi="Arial" w:cs="Arial"/>
          <w:b/>
          <w:lang w:eastAsia="en-US"/>
        </w:rPr>
        <w:t>15</w:t>
      </w:r>
      <w:r w:rsidR="009F0895" w:rsidRPr="0052391B">
        <w:rPr>
          <w:rFonts w:ascii="Arial" w:hAnsi="Arial" w:cs="Arial"/>
          <w:b/>
          <w:lang w:eastAsia="en-US"/>
        </w:rPr>
        <w:t>+</w:t>
      </w:r>
      <w:r w:rsidR="00F36458">
        <w:rPr>
          <w:rFonts w:ascii="Arial" w:hAnsi="Arial" w:cs="Arial"/>
          <w:b/>
          <w:lang w:eastAsia="en-US"/>
        </w:rPr>
        <w:t>000</w:t>
      </w:r>
      <w:r w:rsidR="009F0895">
        <w:rPr>
          <w:rFonts w:ascii="Arial" w:hAnsi="Arial" w:cs="Arial"/>
          <w:b/>
          <w:lang w:eastAsia="en-US"/>
        </w:rPr>
        <w:t xml:space="preserve"> </w:t>
      </w:r>
      <w:r w:rsidR="0052391B" w:rsidRPr="0052391B">
        <w:rPr>
          <w:rFonts w:ascii="Arial" w:hAnsi="Arial" w:cs="Arial"/>
          <w:b/>
          <w:lang w:eastAsia="en-US"/>
        </w:rPr>
        <w:t xml:space="preserve">– km </w:t>
      </w:r>
      <w:r w:rsidR="00DF458B">
        <w:rPr>
          <w:rFonts w:ascii="Arial" w:hAnsi="Arial" w:cs="Arial"/>
          <w:b/>
          <w:lang w:eastAsia="en-US"/>
        </w:rPr>
        <w:t>44</w:t>
      </w:r>
      <w:r w:rsidR="0052391B" w:rsidRPr="0052391B">
        <w:rPr>
          <w:rFonts w:ascii="Arial" w:hAnsi="Arial" w:cs="Arial"/>
          <w:b/>
          <w:lang w:eastAsia="en-US"/>
        </w:rPr>
        <w:t>+</w:t>
      </w:r>
      <w:r w:rsidR="00DF458B">
        <w:rPr>
          <w:rFonts w:ascii="Arial" w:hAnsi="Arial" w:cs="Arial"/>
          <w:b/>
          <w:lang w:eastAsia="en-US"/>
        </w:rPr>
        <w:t>130</w:t>
      </w:r>
    </w:p>
    <w:p w14:paraId="08B42EFD" w14:textId="77777777" w:rsidR="00DF458B" w:rsidRDefault="00DF458B" w:rsidP="00DF458B">
      <w:pPr>
        <w:pStyle w:val="WW-Default"/>
        <w:jc w:val="both"/>
        <w:rPr>
          <w:rFonts w:ascii="Arial" w:hAnsi="Arial" w:cs="Arial"/>
          <w:color w:val="auto"/>
          <w:lang w:val="pt-BR"/>
        </w:rPr>
      </w:pPr>
      <w:r w:rsidRPr="009F5363">
        <w:rPr>
          <w:rFonts w:ascii="Arial" w:hAnsi="Arial" w:cs="Arial"/>
          <w:color w:val="auto"/>
          <w:lang w:val="pt-BR"/>
        </w:rPr>
        <w:t xml:space="preserve">Segmentul de drum principal </w:t>
      </w:r>
      <w:bookmarkStart w:id="9" w:name="_Hlk201507665"/>
      <w:bookmarkStart w:id="10" w:name="_Hlk201859562"/>
      <w:r w:rsidRPr="009F5363">
        <w:rPr>
          <w:rFonts w:ascii="Arial" w:hAnsi="Arial" w:cs="Arial"/>
          <w:color w:val="auto"/>
          <w:lang w:val="pt-BR"/>
        </w:rPr>
        <w:t>DN71_km</w:t>
      </w:r>
      <w:r>
        <w:rPr>
          <w:rFonts w:ascii="Arial" w:hAnsi="Arial" w:cs="Arial"/>
          <w:color w:val="auto"/>
          <w:lang w:val="pt-BR"/>
        </w:rPr>
        <w:t>15</w:t>
      </w:r>
      <w:r w:rsidRPr="009F5363">
        <w:rPr>
          <w:rFonts w:ascii="Arial" w:hAnsi="Arial" w:cs="Arial"/>
          <w:color w:val="auto"/>
          <w:lang w:val="pt-BR"/>
        </w:rPr>
        <w:t>+000-km</w:t>
      </w:r>
      <w:r>
        <w:rPr>
          <w:rFonts w:ascii="Arial" w:hAnsi="Arial" w:cs="Arial"/>
          <w:color w:val="auto"/>
          <w:lang w:val="pt-BR"/>
        </w:rPr>
        <w:t>44</w:t>
      </w:r>
      <w:r w:rsidRPr="009F5363">
        <w:rPr>
          <w:rFonts w:ascii="Arial" w:hAnsi="Arial" w:cs="Arial"/>
          <w:color w:val="auto"/>
          <w:lang w:val="pt-BR"/>
        </w:rPr>
        <w:t>+</w:t>
      </w:r>
      <w:bookmarkEnd w:id="9"/>
      <w:r>
        <w:rPr>
          <w:rFonts w:ascii="Arial" w:hAnsi="Arial" w:cs="Arial"/>
          <w:color w:val="auto"/>
          <w:lang w:val="pt-BR"/>
        </w:rPr>
        <w:t>13</w:t>
      </w:r>
      <w:r w:rsidRPr="009F5363">
        <w:rPr>
          <w:rFonts w:ascii="Arial" w:hAnsi="Arial" w:cs="Arial"/>
          <w:color w:val="auto"/>
          <w:lang w:val="pt-BR"/>
        </w:rPr>
        <w:t xml:space="preserve">0 </w:t>
      </w:r>
      <w:bookmarkEnd w:id="10"/>
      <w:r w:rsidRPr="009F5363">
        <w:rPr>
          <w:rFonts w:ascii="Arial" w:hAnsi="Arial" w:cs="Arial"/>
          <w:color w:val="auto"/>
          <w:lang w:val="pt-BR"/>
        </w:rPr>
        <w:t>face parte din drumul național DN71 de 109,657 km care leagă DN7 cu DN1 prin localitățile Bâldana (DN7), Răcari, Conțești, Târgoviște, Pucioasa, Fieni și Sinaia (DN1).</w:t>
      </w:r>
      <w:r>
        <w:rPr>
          <w:rFonts w:ascii="Arial" w:hAnsi="Arial" w:cs="Arial"/>
          <w:color w:val="auto"/>
          <w:lang w:val="pt-BR"/>
        </w:rPr>
        <w:t xml:space="preserve"> Este delimitat de </w:t>
      </w:r>
      <w:r>
        <w:rPr>
          <w:rFonts w:ascii="Arial" w:hAnsi="Arial" w:cs="Arial"/>
          <w:color w:val="auto"/>
          <w:lang w:val="it-IT"/>
        </w:rPr>
        <w:t>localitatea Conțești și intrarea în Mun. Târgoviște</w:t>
      </w:r>
      <w:r>
        <w:rPr>
          <w:rFonts w:ascii="Arial" w:hAnsi="Arial" w:cs="Arial"/>
          <w:color w:val="auto"/>
          <w:lang w:val="pt-BR"/>
        </w:rPr>
        <w:t>.</w:t>
      </w:r>
    </w:p>
    <w:p w14:paraId="037B4621" w14:textId="77777777" w:rsidR="00DF458B" w:rsidRPr="0093612E" w:rsidRDefault="00DF458B" w:rsidP="00DF458B">
      <w:pPr>
        <w:pStyle w:val="WW-Default"/>
        <w:jc w:val="both"/>
        <w:rPr>
          <w:rFonts w:ascii="Arial" w:hAnsi="Arial" w:cs="Arial"/>
          <w:color w:val="auto"/>
          <w:lang w:val="pt-BR"/>
        </w:rPr>
      </w:pPr>
    </w:p>
    <w:p w14:paraId="2B3E0587" w14:textId="77777777" w:rsidR="00DF458B" w:rsidRDefault="00DF458B" w:rsidP="00DF458B">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29,130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566E5F6" w14:textId="77777777" w:rsidR="00DF458B" w:rsidRDefault="00DF458B" w:rsidP="00DF458B">
      <w:pPr>
        <w:pStyle w:val="WW-Default"/>
        <w:jc w:val="both"/>
        <w:rPr>
          <w:rFonts w:ascii="Arial" w:hAnsi="Arial" w:cs="Arial"/>
          <w:color w:val="auto"/>
          <w:lang w:val="pt-BR"/>
        </w:rPr>
      </w:pPr>
    </w:p>
    <w:p w14:paraId="5790C0A5" w14:textId="77777777" w:rsidR="00DF458B" w:rsidRPr="00A46DA2" w:rsidRDefault="00DF458B" w:rsidP="00DF458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0008F">
        <w:rPr>
          <w:rFonts w:ascii="Arial" w:hAnsi="Arial" w:cs="Arial"/>
          <w:color w:val="auto"/>
          <w:lang w:val="pt-BR"/>
        </w:rPr>
        <w:t>4</w:t>
      </w:r>
      <w:r>
        <w:rPr>
          <w:rFonts w:ascii="Arial" w:hAnsi="Arial" w:cs="Arial"/>
          <w:color w:val="auto"/>
          <w:lang w:val="pt-BR"/>
        </w:rPr>
        <w:t>.</w:t>
      </w:r>
      <w:r w:rsidRPr="00E0008F">
        <w:rPr>
          <w:rFonts w:ascii="Arial" w:hAnsi="Arial" w:cs="Arial"/>
          <w:color w:val="auto"/>
          <w:lang w:val="pt-BR"/>
        </w:rPr>
        <w:t>006</w:t>
      </w:r>
      <w:r>
        <w:rPr>
          <w:rFonts w:ascii="Arial" w:hAnsi="Arial" w:cs="Arial"/>
          <w:color w:val="auto"/>
          <w:lang w:val="pt-BR"/>
        </w:rPr>
        <w:t>.</w:t>
      </w:r>
      <w:r w:rsidRPr="00E0008F">
        <w:rPr>
          <w:rFonts w:ascii="Arial" w:hAnsi="Arial" w:cs="Arial"/>
          <w:color w:val="auto"/>
          <w:lang w:val="pt-BR"/>
        </w:rPr>
        <w:t>240</w:t>
      </w:r>
    </w:p>
    <w:p w14:paraId="673B4F35" w14:textId="77777777" w:rsidR="00DF458B" w:rsidRDefault="00DF458B" w:rsidP="00DF458B">
      <w:pPr>
        <w:pStyle w:val="NormalWeb"/>
        <w:shd w:val="clear" w:color="auto" w:fill="FFFFFF"/>
        <w:spacing w:before="0" w:after="0"/>
        <w:jc w:val="both"/>
        <w:rPr>
          <w:rFonts w:ascii="Arial" w:hAnsi="Arial" w:cs="Arial"/>
          <w:b/>
          <w:bCs/>
          <w:lang w:val="pt-BR"/>
        </w:rPr>
      </w:pPr>
    </w:p>
    <w:p w14:paraId="695A9937" w14:textId="77777777" w:rsidR="00DF458B" w:rsidRDefault="00DF458B" w:rsidP="00DF458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3B4C193" w14:textId="77777777" w:rsidR="00DF458B" w:rsidRDefault="00DF458B" w:rsidP="00DF458B">
      <w:pPr>
        <w:pStyle w:val="NormalWeb"/>
        <w:shd w:val="clear" w:color="auto" w:fill="FFFFFF"/>
        <w:spacing w:before="0" w:after="0"/>
        <w:jc w:val="both"/>
        <w:rPr>
          <w:rFonts w:ascii="Arial" w:hAnsi="Arial" w:cs="Arial"/>
          <w:lang w:val="pt-BR"/>
        </w:rPr>
      </w:pPr>
    </w:p>
    <w:p w14:paraId="58730223" w14:textId="77777777" w:rsidR="00DF458B" w:rsidRDefault="00DF458B" w:rsidP="00DF458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F458B" w14:paraId="3C0D4455" w14:textId="77777777" w:rsidTr="00D14D1B">
        <w:trPr>
          <w:jc w:val="center"/>
        </w:trPr>
        <w:tc>
          <w:tcPr>
            <w:tcW w:w="1242" w:type="dxa"/>
            <w:vAlign w:val="center"/>
          </w:tcPr>
          <w:p w14:paraId="4F25DB78" w14:textId="77777777" w:rsidR="00DF458B" w:rsidRDefault="00DF458B" w:rsidP="00D14D1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A6173DD" w14:textId="77777777" w:rsidR="00DF458B" w:rsidRDefault="00DF458B" w:rsidP="00D14D1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7A6ED5C" w14:textId="77777777" w:rsidR="00DF458B" w:rsidRPr="00760283" w:rsidRDefault="00DF458B" w:rsidP="00D14D1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9EC9081" w14:textId="77777777" w:rsidR="00DF458B" w:rsidRDefault="00DF458B" w:rsidP="00D14D1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3707389" w14:textId="77777777" w:rsidR="00DF458B" w:rsidRPr="00760283" w:rsidRDefault="00DF458B" w:rsidP="00D14D1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F458B" w14:paraId="3DD1256D" w14:textId="77777777" w:rsidTr="00D14D1B">
        <w:trPr>
          <w:jc w:val="center"/>
        </w:trPr>
        <w:tc>
          <w:tcPr>
            <w:tcW w:w="1242" w:type="dxa"/>
          </w:tcPr>
          <w:p w14:paraId="64034A91"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5086C6"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71</w:t>
            </w:r>
          </w:p>
        </w:tc>
        <w:tc>
          <w:tcPr>
            <w:tcW w:w="567" w:type="dxa"/>
          </w:tcPr>
          <w:p w14:paraId="454F3B90" w14:textId="77777777" w:rsidR="00DF458B" w:rsidRPr="00760283"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BACD0DE" w14:textId="77777777" w:rsidR="00DF458B" w:rsidRPr="00E1681C"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212</w:t>
            </w:r>
          </w:p>
        </w:tc>
        <w:tc>
          <w:tcPr>
            <w:tcW w:w="6469" w:type="dxa"/>
          </w:tcPr>
          <w:p w14:paraId="7FD5880C" w14:textId="77777777" w:rsidR="00DF458B" w:rsidRPr="00760283" w:rsidRDefault="00DF458B" w:rsidP="00D14D1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DF458B" w14:paraId="68CCCE03" w14:textId="77777777" w:rsidTr="00D14D1B">
        <w:trPr>
          <w:jc w:val="center"/>
        </w:trPr>
        <w:tc>
          <w:tcPr>
            <w:tcW w:w="1242" w:type="dxa"/>
          </w:tcPr>
          <w:p w14:paraId="1B95A430"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C873E4" w14:textId="77777777" w:rsidR="00DF458B"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6312E358" w14:textId="77777777" w:rsidR="00DF458B" w:rsidRPr="00760283"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66A887ED" w14:textId="77777777" w:rsidR="00DF458B" w:rsidRPr="00E1681C"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6A736A95" w14:textId="77777777" w:rsidR="00DF458B" w:rsidRPr="00760283" w:rsidRDefault="00DF458B" w:rsidP="00D14D1B">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Conțești</w:t>
            </w:r>
            <w:proofErr w:type="spellEnd"/>
          </w:p>
        </w:tc>
      </w:tr>
      <w:tr w:rsidR="00DF458B" w14:paraId="0E22B568" w14:textId="77777777" w:rsidTr="00D14D1B">
        <w:trPr>
          <w:jc w:val="center"/>
        </w:trPr>
        <w:tc>
          <w:tcPr>
            <w:tcW w:w="1242" w:type="dxa"/>
          </w:tcPr>
          <w:p w14:paraId="14083AE9"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C8ACC0" w14:textId="77777777" w:rsidR="00DF458B"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1F980CC1"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272E1B23"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2ED3CB15" w14:textId="77777777" w:rsidR="00DF458B" w:rsidRDefault="00DF458B" w:rsidP="00D14D1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Crângași</w:t>
            </w:r>
            <w:proofErr w:type="spellEnd"/>
            <w:r>
              <w:rPr>
                <w:sz w:val="20"/>
                <w:szCs w:val="20"/>
              </w:rPr>
              <w:t xml:space="preserve"> (UAT </w:t>
            </w:r>
            <w:proofErr w:type="spellStart"/>
            <w:r>
              <w:rPr>
                <w:sz w:val="20"/>
                <w:szCs w:val="20"/>
              </w:rPr>
              <w:t>Conțești</w:t>
            </w:r>
            <w:proofErr w:type="spellEnd"/>
            <w:r>
              <w:rPr>
                <w:sz w:val="20"/>
                <w:szCs w:val="20"/>
              </w:rPr>
              <w:t>)</w:t>
            </w:r>
          </w:p>
        </w:tc>
      </w:tr>
      <w:tr w:rsidR="00DF458B" w14:paraId="2F824F47" w14:textId="77777777" w:rsidTr="00D14D1B">
        <w:trPr>
          <w:jc w:val="center"/>
        </w:trPr>
        <w:tc>
          <w:tcPr>
            <w:tcW w:w="1242" w:type="dxa"/>
          </w:tcPr>
          <w:p w14:paraId="649602EA"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FAA452" w14:textId="77777777" w:rsidR="00DF458B"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4F7ECB69"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4E4E4B04"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2CA0CA6C" w14:textId="77777777" w:rsidR="00DF458B" w:rsidRDefault="00DF458B" w:rsidP="00D14D1B">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Crângași</w:t>
            </w:r>
            <w:proofErr w:type="spellEnd"/>
          </w:p>
        </w:tc>
      </w:tr>
      <w:tr w:rsidR="00DF458B" w14:paraId="2C5B73E0" w14:textId="77777777" w:rsidTr="00D14D1B">
        <w:trPr>
          <w:jc w:val="center"/>
        </w:trPr>
        <w:tc>
          <w:tcPr>
            <w:tcW w:w="1242" w:type="dxa"/>
          </w:tcPr>
          <w:p w14:paraId="3528198E"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E69305B" w14:textId="77777777" w:rsidR="00DF458B"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0470EFC0"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7BAA404F"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193</w:t>
            </w:r>
          </w:p>
        </w:tc>
        <w:tc>
          <w:tcPr>
            <w:tcW w:w="6469" w:type="dxa"/>
          </w:tcPr>
          <w:p w14:paraId="4D72134E" w14:textId="77777777" w:rsidR="00DF458B" w:rsidRDefault="00DF458B" w:rsidP="00D14D1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DJ701,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DF458B" w14:paraId="44048B12" w14:textId="77777777" w:rsidTr="00D14D1B">
        <w:trPr>
          <w:jc w:val="center"/>
        </w:trPr>
        <w:tc>
          <w:tcPr>
            <w:tcW w:w="1242" w:type="dxa"/>
          </w:tcPr>
          <w:p w14:paraId="4B79185D"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FA88644" w14:textId="77777777" w:rsidR="00DF458B"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7F33E0C6"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044318B9"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870</w:t>
            </w:r>
          </w:p>
        </w:tc>
        <w:tc>
          <w:tcPr>
            <w:tcW w:w="6469" w:type="dxa"/>
          </w:tcPr>
          <w:p w14:paraId="1D183060" w14:textId="77777777" w:rsidR="00DF458B" w:rsidRDefault="00DF458B" w:rsidP="00D14D1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Cuza </w:t>
            </w:r>
            <w:proofErr w:type="spellStart"/>
            <w:r>
              <w:rPr>
                <w:sz w:val="20"/>
                <w:szCs w:val="20"/>
              </w:rPr>
              <w:t>Vodă</w:t>
            </w:r>
            <w:proofErr w:type="spellEnd"/>
            <w:r>
              <w:rPr>
                <w:sz w:val="20"/>
                <w:szCs w:val="20"/>
              </w:rPr>
              <w:t xml:space="preserve"> (UAT </w:t>
            </w:r>
            <w:proofErr w:type="spellStart"/>
            <w:r>
              <w:rPr>
                <w:sz w:val="20"/>
                <w:szCs w:val="20"/>
              </w:rPr>
              <w:t>Sălcioara</w:t>
            </w:r>
            <w:proofErr w:type="spellEnd"/>
            <w:r>
              <w:rPr>
                <w:sz w:val="20"/>
                <w:szCs w:val="20"/>
              </w:rPr>
              <w:t>)</w:t>
            </w:r>
          </w:p>
        </w:tc>
      </w:tr>
      <w:tr w:rsidR="00DF458B" w14:paraId="4C505082" w14:textId="77777777" w:rsidTr="00D14D1B">
        <w:trPr>
          <w:jc w:val="center"/>
        </w:trPr>
        <w:tc>
          <w:tcPr>
            <w:tcW w:w="1242" w:type="dxa"/>
          </w:tcPr>
          <w:p w14:paraId="7D581437"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0C8AA7" w14:textId="77777777" w:rsidR="00DF458B" w:rsidRPr="00455CD6"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772FE821"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03E9346D"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520</w:t>
            </w:r>
          </w:p>
        </w:tc>
        <w:tc>
          <w:tcPr>
            <w:tcW w:w="6469" w:type="dxa"/>
          </w:tcPr>
          <w:p w14:paraId="248CE595" w14:textId="77777777" w:rsidR="00DF458B" w:rsidRDefault="00DF458B" w:rsidP="00D14D1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DC53,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DF458B" w14:paraId="1908F0A8" w14:textId="77777777" w:rsidTr="00D14D1B">
        <w:trPr>
          <w:jc w:val="center"/>
        </w:trPr>
        <w:tc>
          <w:tcPr>
            <w:tcW w:w="1242" w:type="dxa"/>
          </w:tcPr>
          <w:p w14:paraId="402D5ABA"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FE60B2" w14:textId="77777777" w:rsidR="00DF458B" w:rsidRPr="00455CD6"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07D05F50"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5FE540F3"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580</w:t>
            </w:r>
          </w:p>
        </w:tc>
        <w:tc>
          <w:tcPr>
            <w:tcW w:w="6469" w:type="dxa"/>
          </w:tcPr>
          <w:p w14:paraId="78F98FA7" w14:textId="77777777" w:rsidR="00DF458B" w:rsidRDefault="00DF458B" w:rsidP="00D14D1B">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Cuza </w:t>
            </w:r>
            <w:proofErr w:type="spellStart"/>
            <w:r>
              <w:rPr>
                <w:sz w:val="20"/>
                <w:szCs w:val="20"/>
              </w:rPr>
              <w:t>Vodă</w:t>
            </w:r>
            <w:proofErr w:type="spellEnd"/>
          </w:p>
        </w:tc>
      </w:tr>
      <w:tr w:rsidR="00DF458B" w14:paraId="38E1B5EB" w14:textId="77777777" w:rsidTr="00D14D1B">
        <w:trPr>
          <w:jc w:val="center"/>
        </w:trPr>
        <w:tc>
          <w:tcPr>
            <w:tcW w:w="1242" w:type="dxa"/>
          </w:tcPr>
          <w:p w14:paraId="07052198"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E67F69" w14:textId="77777777" w:rsidR="00DF458B" w:rsidRPr="00455CD6"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27B2CC04"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11498C73"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6469" w:type="dxa"/>
          </w:tcPr>
          <w:p w14:paraId="4D9DC6D5" w14:textId="77777777" w:rsidR="00DF458B" w:rsidRDefault="00DF458B" w:rsidP="00D14D1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Mircea </w:t>
            </w:r>
            <w:proofErr w:type="spellStart"/>
            <w:r>
              <w:rPr>
                <w:sz w:val="20"/>
                <w:szCs w:val="20"/>
              </w:rPr>
              <w:t>Vodă</w:t>
            </w:r>
            <w:proofErr w:type="spellEnd"/>
            <w:r>
              <w:rPr>
                <w:sz w:val="20"/>
                <w:szCs w:val="20"/>
              </w:rPr>
              <w:t xml:space="preserve"> (UAT </w:t>
            </w:r>
            <w:proofErr w:type="spellStart"/>
            <w:r>
              <w:rPr>
                <w:sz w:val="20"/>
                <w:szCs w:val="20"/>
              </w:rPr>
              <w:t>Sălcioara</w:t>
            </w:r>
            <w:proofErr w:type="spellEnd"/>
            <w:r>
              <w:rPr>
                <w:sz w:val="20"/>
                <w:szCs w:val="20"/>
              </w:rPr>
              <w:t>)</w:t>
            </w:r>
          </w:p>
        </w:tc>
      </w:tr>
      <w:tr w:rsidR="00DF458B" w14:paraId="267E0E47" w14:textId="77777777" w:rsidTr="00D14D1B">
        <w:trPr>
          <w:jc w:val="center"/>
        </w:trPr>
        <w:tc>
          <w:tcPr>
            <w:tcW w:w="1242" w:type="dxa"/>
          </w:tcPr>
          <w:p w14:paraId="460CB85C"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1097FE7" w14:textId="77777777" w:rsidR="00DF458B" w:rsidRPr="00455CD6"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147CC2FF"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115170B4"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290</w:t>
            </w:r>
          </w:p>
        </w:tc>
        <w:tc>
          <w:tcPr>
            <w:tcW w:w="6469" w:type="dxa"/>
          </w:tcPr>
          <w:p w14:paraId="7C5D687A" w14:textId="77777777" w:rsidR="00DF458B" w:rsidRDefault="00DF458B" w:rsidP="00D14D1B">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Mircea </w:t>
            </w:r>
            <w:proofErr w:type="spellStart"/>
            <w:r>
              <w:rPr>
                <w:sz w:val="20"/>
                <w:szCs w:val="20"/>
              </w:rPr>
              <w:t>Vodă</w:t>
            </w:r>
            <w:proofErr w:type="spellEnd"/>
          </w:p>
        </w:tc>
      </w:tr>
      <w:tr w:rsidR="00DF458B" w14:paraId="1525439B" w14:textId="77777777" w:rsidTr="00D14D1B">
        <w:trPr>
          <w:jc w:val="center"/>
        </w:trPr>
        <w:tc>
          <w:tcPr>
            <w:tcW w:w="1242" w:type="dxa"/>
          </w:tcPr>
          <w:p w14:paraId="4CF67A4E"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lastRenderedPageBreak/>
              <w:t>DN</w:t>
            </w:r>
          </w:p>
        </w:tc>
        <w:tc>
          <w:tcPr>
            <w:tcW w:w="851" w:type="dxa"/>
          </w:tcPr>
          <w:p w14:paraId="26BEEB3D" w14:textId="77777777" w:rsidR="00DF458B" w:rsidRPr="00455CD6"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05534207"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6618C93A"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895</w:t>
            </w:r>
          </w:p>
        </w:tc>
        <w:tc>
          <w:tcPr>
            <w:tcW w:w="6469" w:type="dxa"/>
          </w:tcPr>
          <w:p w14:paraId="5FECA93C" w14:textId="77777777" w:rsidR="00DF458B" w:rsidRDefault="00DF458B" w:rsidP="00D14D1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DJ711C,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DF458B" w14:paraId="18F3329B" w14:textId="77777777" w:rsidTr="00D14D1B">
        <w:trPr>
          <w:jc w:val="center"/>
        </w:trPr>
        <w:tc>
          <w:tcPr>
            <w:tcW w:w="1242" w:type="dxa"/>
          </w:tcPr>
          <w:p w14:paraId="519F5EDC"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06F7AF" w14:textId="77777777" w:rsidR="00DF458B" w:rsidRPr="00455CD6"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2858E5A5"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32</w:t>
            </w:r>
          </w:p>
        </w:tc>
        <w:tc>
          <w:tcPr>
            <w:tcW w:w="567" w:type="dxa"/>
          </w:tcPr>
          <w:p w14:paraId="756EA216"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304D1A35" w14:textId="77777777" w:rsidR="00DF458B" w:rsidRDefault="00DF458B" w:rsidP="00D14D1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Ilfoveni</w:t>
            </w:r>
            <w:proofErr w:type="spellEnd"/>
            <w:r>
              <w:rPr>
                <w:sz w:val="20"/>
                <w:szCs w:val="20"/>
              </w:rPr>
              <w:t xml:space="preserve"> (UAT Nucet)</w:t>
            </w:r>
          </w:p>
        </w:tc>
      </w:tr>
      <w:tr w:rsidR="00DF458B" w14:paraId="4B5669F7" w14:textId="77777777" w:rsidTr="00D14D1B">
        <w:trPr>
          <w:jc w:val="center"/>
        </w:trPr>
        <w:tc>
          <w:tcPr>
            <w:tcW w:w="1242" w:type="dxa"/>
          </w:tcPr>
          <w:p w14:paraId="44E9257F"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505406" w14:textId="77777777" w:rsidR="00DF458B" w:rsidRPr="00455CD6"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07B450AF"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34</w:t>
            </w:r>
          </w:p>
        </w:tc>
        <w:tc>
          <w:tcPr>
            <w:tcW w:w="567" w:type="dxa"/>
          </w:tcPr>
          <w:p w14:paraId="2B880FA2"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1DCC8D53" w14:textId="77777777" w:rsidR="00DF458B" w:rsidRDefault="00DF458B" w:rsidP="00D14D1B">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Ilfoveni</w:t>
            </w:r>
            <w:proofErr w:type="spellEnd"/>
          </w:p>
        </w:tc>
      </w:tr>
      <w:tr w:rsidR="00DF458B" w14:paraId="329A5F69" w14:textId="77777777" w:rsidTr="00D14D1B">
        <w:trPr>
          <w:jc w:val="center"/>
        </w:trPr>
        <w:tc>
          <w:tcPr>
            <w:tcW w:w="1242" w:type="dxa"/>
          </w:tcPr>
          <w:p w14:paraId="4D2C0724"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1AC4D3" w14:textId="77777777" w:rsidR="00DF458B" w:rsidRPr="00455CD6"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76FD96D6"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799074D1"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530</w:t>
            </w:r>
          </w:p>
        </w:tc>
        <w:tc>
          <w:tcPr>
            <w:tcW w:w="6469" w:type="dxa"/>
          </w:tcPr>
          <w:p w14:paraId="35DE777A" w14:textId="77777777" w:rsidR="00DF458B" w:rsidRDefault="00DF458B" w:rsidP="00D14D1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Brătești</w:t>
            </w:r>
            <w:proofErr w:type="spellEnd"/>
            <w:r>
              <w:rPr>
                <w:sz w:val="20"/>
                <w:szCs w:val="20"/>
              </w:rPr>
              <w:t xml:space="preserve"> (UAT </w:t>
            </w:r>
            <w:proofErr w:type="spellStart"/>
            <w:r>
              <w:rPr>
                <w:sz w:val="20"/>
                <w:szCs w:val="20"/>
              </w:rPr>
              <w:t>Văcărești</w:t>
            </w:r>
            <w:proofErr w:type="spellEnd"/>
            <w:r>
              <w:rPr>
                <w:sz w:val="20"/>
                <w:szCs w:val="20"/>
              </w:rPr>
              <w:t>)</w:t>
            </w:r>
          </w:p>
        </w:tc>
      </w:tr>
      <w:tr w:rsidR="00DF458B" w14:paraId="0752F5E3" w14:textId="77777777" w:rsidTr="00D14D1B">
        <w:trPr>
          <w:jc w:val="center"/>
        </w:trPr>
        <w:tc>
          <w:tcPr>
            <w:tcW w:w="1242" w:type="dxa"/>
          </w:tcPr>
          <w:p w14:paraId="674AFBAF"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A65FC9" w14:textId="77777777" w:rsidR="00DF458B" w:rsidRPr="00455CD6"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03B57B7D"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36</w:t>
            </w:r>
          </w:p>
        </w:tc>
        <w:tc>
          <w:tcPr>
            <w:tcW w:w="567" w:type="dxa"/>
          </w:tcPr>
          <w:p w14:paraId="644F193D"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49882728" w14:textId="77777777" w:rsidR="00DF458B" w:rsidRDefault="00DF458B" w:rsidP="00D14D1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DC49,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Comișani</w:t>
            </w:r>
            <w:proofErr w:type="spellEnd"/>
            <w:r>
              <w:rPr>
                <w:sz w:val="20"/>
                <w:szCs w:val="20"/>
              </w:rPr>
              <w:t>)</w:t>
            </w:r>
          </w:p>
        </w:tc>
      </w:tr>
      <w:tr w:rsidR="00DF458B" w14:paraId="3F6F70B9" w14:textId="77777777" w:rsidTr="00D14D1B">
        <w:trPr>
          <w:jc w:val="center"/>
        </w:trPr>
        <w:tc>
          <w:tcPr>
            <w:tcW w:w="1242" w:type="dxa"/>
          </w:tcPr>
          <w:p w14:paraId="14AFBC77"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DDE125" w14:textId="77777777" w:rsidR="00DF458B" w:rsidRPr="00455CD6"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3F131FF5"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36</w:t>
            </w:r>
          </w:p>
        </w:tc>
        <w:tc>
          <w:tcPr>
            <w:tcW w:w="567" w:type="dxa"/>
          </w:tcPr>
          <w:p w14:paraId="5BBDD9D6"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1D5ACCCC" w14:textId="77777777" w:rsidR="00DF458B" w:rsidRDefault="00DF458B" w:rsidP="00D14D1B">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Brătești</w:t>
            </w:r>
            <w:proofErr w:type="spellEnd"/>
          </w:p>
        </w:tc>
      </w:tr>
      <w:tr w:rsidR="00DF458B" w14:paraId="364B0F19" w14:textId="77777777" w:rsidTr="00D14D1B">
        <w:trPr>
          <w:jc w:val="center"/>
        </w:trPr>
        <w:tc>
          <w:tcPr>
            <w:tcW w:w="1242" w:type="dxa"/>
          </w:tcPr>
          <w:p w14:paraId="31442F0B"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CD7790" w14:textId="77777777" w:rsidR="00DF458B" w:rsidRPr="00455CD6"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28709C7E"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41</w:t>
            </w:r>
          </w:p>
        </w:tc>
        <w:tc>
          <w:tcPr>
            <w:tcW w:w="567" w:type="dxa"/>
          </w:tcPr>
          <w:p w14:paraId="033044B3"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6469" w:type="dxa"/>
          </w:tcPr>
          <w:p w14:paraId="6DC83FF8" w14:textId="77777777" w:rsidR="00DF458B" w:rsidRDefault="00DF458B" w:rsidP="00D14D1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Ulmi</w:t>
            </w:r>
          </w:p>
        </w:tc>
      </w:tr>
      <w:tr w:rsidR="00DF458B" w14:paraId="490554A7" w14:textId="77777777" w:rsidTr="00D14D1B">
        <w:trPr>
          <w:jc w:val="center"/>
        </w:trPr>
        <w:tc>
          <w:tcPr>
            <w:tcW w:w="1242" w:type="dxa"/>
          </w:tcPr>
          <w:p w14:paraId="788F022D"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1537F39" w14:textId="77777777" w:rsidR="00DF458B" w:rsidRPr="00455CD6"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1B445F63"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42</w:t>
            </w:r>
          </w:p>
        </w:tc>
        <w:tc>
          <w:tcPr>
            <w:tcW w:w="567" w:type="dxa"/>
          </w:tcPr>
          <w:p w14:paraId="290C1CDA"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260</w:t>
            </w:r>
          </w:p>
        </w:tc>
        <w:tc>
          <w:tcPr>
            <w:tcW w:w="6469" w:type="dxa"/>
          </w:tcPr>
          <w:p w14:paraId="50BBA066" w14:textId="77777777" w:rsidR="00DF458B" w:rsidRDefault="00DF458B" w:rsidP="00D14D1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DJ720B,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DF458B" w14:paraId="4978259F" w14:textId="77777777" w:rsidTr="00D14D1B">
        <w:trPr>
          <w:jc w:val="center"/>
        </w:trPr>
        <w:tc>
          <w:tcPr>
            <w:tcW w:w="1242" w:type="dxa"/>
          </w:tcPr>
          <w:p w14:paraId="6C8D5E36"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642BC4" w14:textId="77777777" w:rsidR="00DF458B" w:rsidRPr="00455CD6" w:rsidRDefault="00DF458B" w:rsidP="00D14D1B">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4BEFB247"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44</w:t>
            </w:r>
          </w:p>
        </w:tc>
        <w:tc>
          <w:tcPr>
            <w:tcW w:w="567" w:type="dxa"/>
          </w:tcPr>
          <w:p w14:paraId="459730D9" w14:textId="77777777" w:rsidR="00DF458B" w:rsidRDefault="00DF458B" w:rsidP="00D14D1B">
            <w:pPr>
              <w:pStyle w:val="NormalWeb"/>
              <w:spacing w:before="0" w:after="0"/>
              <w:jc w:val="center"/>
              <w:rPr>
                <w:rFonts w:ascii="Arial" w:hAnsi="Arial" w:cs="Arial"/>
                <w:sz w:val="20"/>
                <w:szCs w:val="20"/>
                <w:lang w:val="pt-BR"/>
              </w:rPr>
            </w:pPr>
            <w:r>
              <w:rPr>
                <w:rFonts w:ascii="Arial" w:hAnsi="Arial" w:cs="Arial"/>
                <w:sz w:val="20"/>
                <w:szCs w:val="20"/>
                <w:lang w:val="pt-BR"/>
              </w:rPr>
              <w:t>130</w:t>
            </w:r>
          </w:p>
        </w:tc>
        <w:tc>
          <w:tcPr>
            <w:tcW w:w="6469" w:type="dxa"/>
          </w:tcPr>
          <w:p w14:paraId="5439D39E" w14:textId="77777777" w:rsidR="00DF458B" w:rsidRDefault="00DF458B" w:rsidP="00D14D1B">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Ulmi</w:t>
            </w:r>
          </w:p>
        </w:tc>
      </w:tr>
    </w:tbl>
    <w:p w14:paraId="21481AB5" w14:textId="77777777" w:rsidR="00DF458B" w:rsidRDefault="00DF458B" w:rsidP="00DF458B">
      <w:pPr>
        <w:jc w:val="center"/>
        <w:rPr>
          <w:rFonts w:ascii="Arial" w:hAnsi="Arial" w:cs="Arial"/>
          <w:b/>
          <w:noProof/>
          <w:sz w:val="40"/>
          <w:szCs w:val="40"/>
          <w:lang w:val="fr-FR"/>
        </w:rPr>
      </w:pPr>
    </w:p>
    <w:p w14:paraId="66355257" w14:textId="3AFA3733" w:rsidR="00DF458B" w:rsidRPr="00C11403" w:rsidRDefault="00DF458B" w:rsidP="00DF458B">
      <w:pPr>
        <w:jc w:val="center"/>
        <w:rPr>
          <w:noProof/>
        </w:rPr>
      </w:pPr>
      <w:r w:rsidRPr="00E0008F">
        <w:rPr>
          <w:rFonts w:ascii="Arial" w:hAnsi="Arial" w:cs="Arial"/>
          <w:b/>
          <w:noProof/>
          <w:sz w:val="40"/>
          <w:szCs w:val="40"/>
          <w:lang w:val="fr-FR"/>
        </w:rPr>
        <w:drawing>
          <wp:inline distT="0" distB="0" distL="0" distR="0" wp14:anchorId="63066DEE" wp14:editId="72D6F176">
            <wp:extent cx="5351145" cy="3987800"/>
            <wp:effectExtent l="0" t="0" r="1905" b="0"/>
            <wp:docPr id="98927288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1145" cy="3987800"/>
                    </a:xfrm>
                    <a:prstGeom prst="rect">
                      <a:avLst/>
                    </a:prstGeom>
                    <a:noFill/>
                    <a:ln>
                      <a:noFill/>
                    </a:ln>
                  </pic:spPr>
                </pic:pic>
              </a:graphicData>
            </a:graphic>
          </wp:inline>
        </w:drawing>
      </w:r>
    </w:p>
    <w:p w14:paraId="26A4C37A" w14:textId="77777777" w:rsidR="00DF458B" w:rsidRPr="004C4798" w:rsidRDefault="00DF458B" w:rsidP="00DF458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DN71 = km 15+000 – km 44+130</w:t>
      </w:r>
    </w:p>
    <w:p w14:paraId="19EBDA11" w14:textId="77777777" w:rsidR="00DF458B" w:rsidRDefault="00DF458B" w:rsidP="00DF458B">
      <w:pPr>
        <w:jc w:val="both"/>
        <w:rPr>
          <w:rFonts w:ascii="Arial" w:hAnsi="Arial" w:cs="Arial"/>
          <w:lang w:val="ro-RO"/>
        </w:rPr>
      </w:pPr>
    </w:p>
    <w:p w14:paraId="0819813E" w14:textId="77777777" w:rsidR="00DF458B" w:rsidRPr="000171AB" w:rsidRDefault="00DF458B" w:rsidP="00DF458B">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108.277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5.719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57FCA70" w14:textId="77777777" w:rsidR="00DF458B" w:rsidRDefault="00DF458B" w:rsidP="00DF458B">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53.971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2.407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2861D41" w14:textId="2C2478C5" w:rsidR="00DF458B" w:rsidRDefault="00DF458B">
      <w:pPr>
        <w:suppressAutoHyphens w:val="0"/>
        <w:rPr>
          <w:rFonts w:ascii="Arial" w:hAnsi="Arial" w:cs="Arial"/>
          <w:lang w:val="pt-BR"/>
        </w:rPr>
      </w:pPr>
      <w:r>
        <w:rPr>
          <w:rFonts w:ascii="Arial" w:hAnsi="Arial" w:cs="Arial"/>
          <w:lang w:val="pt-BR"/>
        </w:rPr>
        <w:br w:type="page"/>
      </w:r>
    </w:p>
    <w:p w14:paraId="0E39DDDC" w14:textId="77777777" w:rsidR="00DF458B" w:rsidRDefault="00DF458B" w:rsidP="00DF458B">
      <w:pPr>
        <w:pStyle w:val="NormalWeb"/>
        <w:shd w:val="clear" w:color="auto" w:fill="FFFFFF"/>
        <w:spacing w:before="0" w:after="0"/>
        <w:jc w:val="center"/>
        <w:rPr>
          <w:rFonts w:ascii="Arial" w:hAnsi="Arial" w:cs="Arial"/>
          <w:lang w:val="pt-BR"/>
        </w:rPr>
      </w:pPr>
    </w:p>
    <w:p w14:paraId="0E1D160A" w14:textId="77777777" w:rsidR="00DF458B" w:rsidRDefault="00DF458B" w:rsidP="00DF458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F458B" w14:paraId="0BD79E7C" w14:textId="77777777" w:rsidTr="00D14D1B">
        <w:trPr>
          <w:jc w:val="center"/>
        </w:trPr>
        <w:tc>
          <w:tcPr>
            <w:tcW w:w="2432" w:type="dxa"/>
            <w:vAlign w:val="center"/>
          </w:tcPr>
          <w:p w14:paraId="0CE345CB" w14:textId="77777777" w:rsidR="00DF458B" w:rsidRDefault="00DF458B" w:rsidP="00D14D1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5F92D27" w14:textId="77777777" w:rsidR="00DF458B" w:rsidRDefault="00DF458B" w:rsidP="00D14D1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345F1AE" w14:textId="77777777" w:rsidR="00DF458B" w:rsidRDefault="00DF458B" w:rsidP="00D14D1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D55891C" w14:textId="77777777" w:rsidR="00DF458B" w:rsidRDefault="00DF458B" w:rsidP="00D14D1B">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579DC67" w14:textId="77777777" w:rsidR="00DF458B" w:rsidRDefault="00DF458B" w:rsidP="00D14D1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F091E2E" w14:textId="77777777" w:rsidR="00DF458B" w:rsidRDefault="00DF458B" w:rsidP="00D14D1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F458B" w14:paraId="7D3EC97A" w14:textId="77777777" w:rsidTr="00D14D1B">
        <w:trPr>
          <w:jc w:val="center"/>
        </w:trPr>
        <w:tc>
          <w:tcPr>
            <w:tcW w:w="2432" w:type="dxa"/>
            <w:vAlign w:val="bottom"/>
          </w:tcPr>
          <w:p w14:paraId="69E7B15E" w14:textId="77777777" w:rsidR="00DF458B" w:rsidRDefault="00DF458B" w:rsidP="00D14D1B">
            <w:pPr>
              <w:jc w:val="center"/>
              <w:rPr>
                <w:rFonts w:ascii="Arial" w:hAnsi="Arial" w:cs="Arial"/>
                <w:sz w:val="20"/>
                <w:szCs w:val="20"/>
                <w:lang w:val="ro-RO"/>
              </w:rPr>
            </w:pPr>
            <w:r>
              <w:rPr>
                <w:rFonts w:ascii="Arial" w:hAnsi="Arial" w:cs="Arial"/>
                <w:sz w:val="20"/>
                <w:szCs w:val="20"/>
              </w:rPr>
              <w:t>BĂLENI</w:t>
            </w:r>
          </w:p>
        </w:tc>
        <w:tc>
          <w:tcPr>
            <w:tcW w:w="864" w:type="dxa"/>
            <w:vAlign w:val="bottom"/>
          </w:tcPr>
          <w:p w14:paraId="788C576F" w14:textId="77777777" w:rsidR="00DF458B" w:rsidRDefault="00DF458B" w:rsidP="00D14D1B">
            <w:pPr>
              <w:jc w:val="center"/>
              <w:rPr>
                <w:rFonts w:ascii="Arial" w:hAnsi="Arial" w:cs="Arial"/>
                <w:sz w:val="20"/>
                <w:szCs w:val="20"/>
                <w:lang w:val="ro-RO"/>
              </w:rPr>
            </w:pPr>
            <w:r>
              <w:rPr>
                <w:rFonts w:ascii="Arial" w:hAnsi="Arial" w:cs="Arial"/>
                <w:sz w:val="20"/>
                <w:szCs w:val="20"/>
              </w:rPr>
              <w:t>DB</w:t>
            </w:r>
          </w:p>
        </w:tc>
        <w:tc>
          <w:tcPr>
            <w:tcW w:w="1370" w:type="dxa"/>
            <w:vAlign w:val="bottom"/>
          </w:tcPr>
          <w:p w14:paraId="3B0339EE" w14:textId="77777777" w:rsidR="00DF458B" w:rsidRDefault="00DF458B" w:rsidP="00D14D1B">
            <w:pPr>
              <w:jc w:val="center"/>
              <w:rPr>
                <w:rFonts w:ascii="Arial" w:hAnsi="Arial" w:cs="Arial"/>
                <w:sz w:val="20"/>
                <w:szCs w:val="20"/>
                <w:lang w:val="ro-RO"/>
              </w:rPr>
            </w:pPr>
            <w:r>
              <w:rPr>
                <w:rFonts w:ascii="Arial" w:hAnsi="Arial" w:cs="Arial"/>
                <w:sz w:val="20"/>
                <w:szCs w:val="20"/>
              </w:rPr>
              <w:t>7734</w:t>
            </w:r>
          </w:p>
        </w:tc>
        <w:tc>
          <w:tcPr>
            <w:tcW w:w="1356" w:type="dxa"/>
          </w:tcPr>
          <w:p w14:paraId="05D23C00" w14:textId="77777777" w:rsidR="00DF458B" w:rsidRPr="005B61BE" w:rsidRDefault="00DF458B" w:rsidP="00D14D1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D548BFC" w14:textId="77777777" w:rsidR="00DF458B" w:rsidRDefault="00DF458B" w:rsidP="00D14D1B">
            <w:pPr>
              <w:suppressAutoHyphens w:val="0"/>
              <w:jc w:val="center"/>
              <w:rPr>
                <w:rFonts w:ascii="Arial" w:hAnsi="Arial" w:cs="Arial"/>
                <w:sz w:val="20"/>
                <w:szCs w:val="20"/>
                <w:lang w:val="ro-RO" w:eastAsia="ro-RO"/>
              </w:rPr>
            </w:pPr>
            <w:r>
              <w:rPr>
                <w:rFonts w:ascii="Arial" w:hAnsi="Arial" w:cs="Arial"/>
                <w:sz w:val="20"/>
                <w:szCs w:val="20"/>
              </w:rPr>
              <w:t>2654</w:t>
            </w:r>
          </w:p>
        </w:tc>
        <w:tc>
          <w:tcPr>
            <w:tcW w:w="1701" w:type="dxa"/>
          </w:tcPr>
          <w:p w14:paraId="5F8B4765" w14:textId="77777777" w:rsidR="00DF458B" w:rsidRPr="00492178" w:rsidRDefault="00DF458B" w:rsidP="00D14D1B">
            <w:pPr>
              <w:jc w:val="center"/>
              <w:rPr>
                <w:rFonts w:ascii="Arial" w:hAnsi="Arial" w:cs="Arial"/>
                <w:sz w:val="20"/>
                <w:szCs w:val="20"/>
                <w:lang w:val="ro-RO"/>
              </w:rPr>
            </w:pPr>
            <w:r>
              <w:rPr>
                <w:rFonts w:ascii="Arial" w:hAnsi="Arial" w:cs="Arial"/>
                <w:sz w:val="20"/>
                <w:szCs w:val="20"/>
                <w:lang w:val="ro-RO"/>
              </w:rPr>
              <w:t>0</w:t>
            </w:r>
          </w:p>
        </w:tc>
      </w:tr>
      <w:tr w:rsidR="00DF458B" w14:paraId="0E6EBEB7" w14:textId="77777777" w:rsidTr="00D14D1B">
        <w:trPr>
          <w:jc w:val="center"/>
        </w:trPr>
        <w:tc>
          <w:tcPr>
            <w:tcW w:w="2432" w:type="dxa"/>
            <w:vAlign w:val="bottom"/>
          </w:tcPr>
          <w:p w14:paraId="6CC43AB7" w14:textId="77777777" w:rsidR="00DF458B" w:rsidRDefault="00DF458B" w:rsidP="00D14D1B">
            <w:pPr>
              <w:jc w:val="center"/>
              <w:rPr>
                <w:rFonts w:ascii="Arial" w:hAnsi="Arial" w:cs="Arial"/>
                <w:sz w:val="20"/>
                <w:szCs w:val="20"/>
                <w:lang w:val="ro-RO"/>
              </w:rPr>
            </w:pPr>
            <w:r>
              <w:rPr>
                <w:rFonts w:ascii="Arial" w:hAnsi="Arial" w:cs="Arial"/>
                <w:sz w:val="20"/>
                <w:szCs w:val="20"/>
              </w:rPr>
              <w:t>BRANIŞTEA</w:t>
            </w:r>
          </w:p>
        </w:tc>
        <w:tc>
          <w:tcPr>
            <w:tcW w:w="864" w:type="dxa"/>
            <w:vAlign w:val="bottom"/>
          </w:tcPr>
          <w:p w14:paraId="3F0D5FD0" w14:textId="77777777" w:rsidR="00DF458B" w:rsidRDefault="00DF458B" w:rsidP="00D14D1B">
            <w:pPr>
              <w:jc w:val="center"/>
              <w:rPr>
                <w:rFonts w:ascii="Arial" w:hAnsi="Arial" w:cs="Arial"/>
                <w:sz w:val="20"/>
                <w:szCs w:val="20"/>
                <w:lang w:val="ro-RO"/>
              </w:rPr>
            </w:pPr>
            <w:r>
              <w:rPr>
                <w:rFonts w:ascii="Arial" w:hAnsi="Arial" w:cs="Arial"/>
                <w:sz w:val="20"/>
                <w:szCs w:val="20"/>
              </w:rPr>
              <w:t>DB</w:t>
            </w:r>
          </w:p>
        </w:tc>
        <w:tc>
          <w:tcPr>
            <w:tcW w:w="1370" w:type="dxa"/>
            <w:vAlign w:val="bottom"/>
          </w:tcPr>
          <w:p w14:paraId="7F21869A" w14:textId="77777777" w:rsidR="00DF458B" w:rsidRDefault="00DF458B" w:rsidP="00D14D1B">
            <w:pPr>
              <w:jc w:val="center"/>
              <w:rPr>
                <w:rFonts w:ascii="Arial" w:hAnsi="Arial" w:cs="Arial"/>
                <w:sz w:val="20"/>
                <w:szCs w:val="20"/>
                <w:lang w:val="ro-RO"/>
              </w:rPr>
            </w:pPr>
            <w:r>
              <w:rPr>
                <w:rFonts w:ascii="Arial" w:hAnsi="Arial" w:cs="Arial"/>
                <w:sz w:val="20"/>
                <w:szCs w:val="20"/>
              </w:rPr>
              <w:t>3790</w:t>
            </w:r>
          </w:p>
        </w:tc>
        <w:tc>
          <w:tcPr>
            <w:tcW w:w="1356" w:type="dxa"/>
          </w:tcPr>
          <w:p w14:paraId="4435AC32" w14:textId="77777777" w:rsidR="00DF458B" w:rsidRPr="005B61BE" w:rsidRDefault="00DF458B" w:rsidP="00D14D1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A1BC385" w14:textId="77777777" w:rsidR="00DF458B" w:rsidRDefault="00DF458B" w:rsidP="00D14D1B">
            <w:pPr>
              <w:suppressAutoHyphens w:val="0"/>
              <w:jc w:val="center"/>
              <w:rPr>
                <w:rFonts w:ascii="Arial" w:hAnsi="Arial" w:cs="Arial"/>
                <w:sz w:val="20"/>
                <w:szCs w:val="20"/>
                <w:lang w:val="ro-RO" w:eastAsia="ro-RO"/>
              </w:rPr>
            </w:pPr>
            <w:r>
              <w:rPr>
                <w:rFonts w:ascii="Arial" w:hAnsi="Arial" w:cs="Arial"/>
                <w:sz w:val="20"/>
                <w:szCs w:val="20"/>
              </w:rPr>
              <w:t>1585</w:t>
            </w:r>
          </w:p>
        </w:tc>
        <w:tc>
          <w:tcPr>
            <w:tcW w:w="1701" w:type="dxa"/>
          </w:tcPr>
          <w:p w14:paraId="7628987C" w14:textId="77777777" w:rsidR="00DF458B" w:rsidRPr="00492178" w:rsidRDefault="00DF458B" w:rsidP="00D14D1B">
            <w:pPr>
              <w:jc w:val="center"/>
              <w:rPr>
                <w:rFonts w:ascii="Arial" w:hAnsi="Arial" w:cs="Arial"/>
                <w:sz w:val="20"/>
                <w:szCs w:val="20"/>
                <w:lang w:val="ro-RO"/>
              </w:rPr>
            </w:pPr>
            <w:r>
              <w:rPr>
                <w:rFonts w:ascii="Arial" w:hAnsi="Arial" w:cs="Arial"/>
                <w:sz w:val="20"/>
                <w:szCs w:val="20"/>
                <w:lang w:val="ro-RO"/>
              </w:rPr>
              <w:t>0</w:t>
            </w:r>
          </w:p>
        </w:tc>
      </w:tr>
      <w:tr w:rsidR="00DF458B" w14:paraId="339178BB" w14:textId="77777777" w:rsidTr="00D14D1B">
        <w:trPr>
          <w:jc w:val="center"/>
        </w:trPr>
        <w:tc>
          <w:tcPr>
            <w:tcW w:w="2432" w:type="dxa"/>
            <w:vAlign w:val="bottom"/>
          </w:tcPr>
          <w:p w14:paraId="49973B16" w14:textId="77777777" w:rsidR="00DF458B" w:rsidRDefault="00DF458B" w:rsidP="00D14D1B">
            <w:pPr>
              <w:jc w:val="center"/>
              <w:rPr>
                <w:rFonts w:ascii="Arial" w:hAnsi="Arial" w:cs="Arial"/>
                <w:sz w:val="20"/>
                <w:szCs w:val="20"/>
                <w:lang w:val="ro-RO"/>
              </w:rPr>
            </w:pPr>
            <w:r>
              <w:rPr>
                <w:rFonts w:ascii="Arial" w:hAnsi="Arial" w:cs="Arial"/>
                <w:sz w:val="20"/>
                <w:szCs w:val="20"/>
              </w:rPr>
              <w:t>COMIŞANI</w:t>
            </w:r>
          </w:p>
        </w:tc>
        <w:tc>
          <w:tcPr>
            <w:tcW w:w="864" w:type="dxa"/>
            <w:vAlign w:val="bottom"/>
          </w:tcPr>
          <w:p w14:paraId="49C29535" w14:textId="77777777" w:rsidR="00DF458B" w:rsidRDefault="00DF458B" w:rsidP="00D14D1B">
            <w:pPr>
              <w:jc w:val="center"/>
              <w:rPr>
                <w:rFonts w:ascii="Arial" w:hAnsi="Arial" w:cs="Arial"/>
                <w:sz w:val="20"/>
                <w:szCs w:val="20"/>
                <w:lang w:val="ro-RO"/>
              </w:rPr>
            </w:pPr>
            <w:r>
              <w:rPr>
                <w:rFonts w:ascii="Arial" w:hAnsi="Arial" w:cs="Arial"/>
                <w:sz w:val="20"/>
                <w:szCs w:val="20"/>
              </w:rPr>
              <w:t>DB</w:t>
            </w:r>
          </w:p>
        </w:tc>
        <w:tc>
          <w:tcPr>
            <w:tcW w:w="1370" w:type="dxa"/>
            <w:vAlign w:val="bottom"/>
          </w:tcPr>
          <w:p w14:paraId="48E2E067" w14:textId="77777777" w:rsidR="00DF458B" w:rsidRDefault="00DF458B" w:rsidP="00D14D1B">
            <w:pPr>
              <w:jc w:val="center"/>
              <w:rPr>
                <w:rFonts w:ascii="Arial" w:hAnsi="Arial" w:cs="Arial"/>
                <w:sz w:val="20"/>
                <w:szCs w:val="20"/>
                <w:lang w:val="ro-RO"/>
              </w:rPr>
            </w:pPr>
            <w:r>
              <w:rPr>
                <w:rFonts w:ascii="Arial" w:hAnsi="Arial" w:cs="Arial"/>
                <w:sz w:val="20"/>
                <w:szCs w:val="20"/>
              </w:rPr>
              <w:t>5538</w:t>
            </w:r>
          </w:p>
        </w:tc>
        <w:tc>
          <w:tcPr>
            <w:tcW w:w="1356" w:type="dxa"/>
          </w:tcPr>
          <w:p w14:paraId="42C7BA91" w14:textId="77777777" w:rsidR="00DF458B" w:rsidRPr="005B61BE" w:rsidRDefault="00DF458B" w:rsidP="00D14D1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34D1CC7" w14:textId="77777777" w:rsidR="00DF458B" w:rsidRDefault="00DF458B" w:rsidP="00D14D1B">
            <w:pPr>
              <w:suppressAutoHyphens w:val="0"/>
              <w:jc w:val="center"/>
              <w:rPr>
                <w:rFonts w:ascii="Arial" w:hAnsi="Arial" w:cs="Arial"/>
                <w:sz w:val="20"/>
                <w:szCs w:val="20"/>
                <w:lang w:val="ro-RO" w:eastAsia="ro-RO"/>
              </w:rPr>
            </w:pPr>
            <w:r>
              <w:rPr>
                <w:rFonts w:ascii="Arial" w:hAnsi="Arial" w:cs="Arial"/>
                <w:sz w:val="20"/>
                <w:szCs w:val="20"/>
              </w:rPr>
              <w:t>1952</w:t>
            </w:r>
          </w:p>
        </w:tc>
        <w:tc>
          <w:tcPr>
            <w:tcW w:w="1701" w:type="dxa"/>
          </w:tcPr>
          <w:p w14:paraId="4055B870" w14:textId="77777777" w:rsidR="00DF458B" w:rsidRPr="00492178" w:rsidRDefault="00DF458B" w:rsidP="00D14D1B">
            <w:pPr>
              <w:jc w:val="center"/>
              <w:rPr>
                <w:rFonts w:ascii="Arial" w:hAnsi="Arial" w:cs="Arial"/>
                <w:sz w:val="20"/>
                <w:szCs w:val="20"/>
                <w:lang w:val="ro-RO"/>
              </w:rPr>
            </w:pPr>
            <w:r>
              <w:rPr>
                <w:rFonts w:ascii="Arial" w:hAnsi="Arial" w:cs="Arial"/>
                <w:sz w:val="20"/>
                <w:szCs w:val="20"/>
                <w:lang w:val="ro-RO"/>
              </w:rPr>
              <w:t>0</w:t>
            </w:r>
          </w:p>
        </w:tc>
      </w:tr>
      <w:tr w:rsidR="00DF458B" w14:paraId="6FE56CF2" w14:textId="77777777" w:rsidTr="00D14D1B">
        <w:trPr>
          <w:jc w:val="center"/>
        </w:trPr>
        <w:tc>
          <w:tcPr>
            <w:tcW w:w="2432" w:type="dxa"/>
            <w:vAlign w:val="bottom"/>
          </w:tcPr>
          <w:p w14:paraId="6ED178D2" w14:textId="77777777" w:rsidR="00DF458B" w:rsidRDefault="00DF458B" w:rsidP="00D14D1B">
            <w:pPr>
              <w:jc w:val="center"/>
              <w:rPr>
                <w:rFonts w:ascii="Arial" w:hAnsi="Arial" w:cs="Arial"/>
                <w:sz w:val="20"/>
                <w:szCs w:val="20"/>
                <w:lang w:val="ro-RO"/>
              </w:rPr>
            </w:pPr>
            <w:r>
              <w:rPr>
                <w:rFonts w:ascii="Arial" w:hAnsi="Arial" w:cs="Arial"/>
                <w:sz w:val="20"/>
                <w:szCs w:val="20"/>
              </w:rPr>
              <w:t>CONŢEŞTI</w:t>
            </w:r>
          </w:p>
        </w:tc>
        <w:tc>
          <w:tcPr>
            <w:tcW w:w="864" w:type="dxa"/>
            <w:vAlign w:val="bottom"/>
          </w:tcPr>
          <w:p w14:paraId="7514F6CA" w14:textId="77777777" w:rsidR="00DF458B" w:rsidRDefault="00DF458B" w:rsidP="00D14D1B">
            <w:pPr>
              <w:jc w:val="center"/>
              <w:rPr>
                <w:rFonts w:ascii="Arial" w:hAnsi="Arial" w:cs="Arial"/>
                <w:sz w:val="20"/>
                <w:szCs w:val="20"/>
                <w:lang w:val="ro-RO"/>
              </w:rPr>
            </w:pPr>
            <w:r>
              <w:rPr>
                <w:rFonts w:ascii="Arial" w:hAnsi="Arial" w:cs="Arial"/>
                <w:sz w:val="20"/>
                <w:szCs w:val="20"/>
              </w:rPr>
              <w:t>DB</w:t>
            </w:r>
          </w:p>
        </w:tc>
        <w:tc>
          <w:tcPr>
            <w:tcW w:w="1370" w:type="dxa"/>
            <w:vAlign w:val="bottom"/>
          </w:tcPr>
          <w:p w14:paraId="404C8FCE" w14:textId="77777777" w:rsidR="00DF458B" w:rsidRDefault="00DF458B" w:rsidP="00D14D1B">
            <w:pPr>
              <w:jc w:val="center"/>
              <w:rPr>
                <w:rFonts w:ascii="Arial" w:hAnsi="Arial" w:cs="Arial"/>
                <w:sz w:val="20"/>
                <w:szCs w:val="20"/>
                <w:lang w:val="ro-RO"/>
              </w:rPr>
            </w:pPr>
            <w:r>
              <w:rPr>
                <w:rFonts w:ascii="Arial" w:hAnsi="Arial" w:cs="Arial"/>
                <w:sz w:val="20"/>
                <w:szCs w:val="20"/>
              </w:rPr>
              <w:t>4489</w:t>
            </w:r>
          </w:p>
        </w:tc>
        <w:tc>
          <w:tcPr>
            <w:tcW w:w="1356" w:type="dxa"/>
          </w:tcPr>
          <w:p w14:paraId="5435A561" w14:textId="77777777" w:rsidR="00DF458B" w:rsidRPr="005B61BE" w:rsidRDefault="00DF458B" w:rsidP="00D14D1B">
            <w:pPr>
              <w:jc w:val="center"/>
              <w:rPr>
                <w:rFonts w:ascii="Arial" w:hAnsi="Arial" w:cs="Arial"/>
                <w:sz w:val="20"/>
                <w:szCs w:val="20"/>
                <w:lang w:val="ro-RO"/>
              </w:rPr>
            </w:pPr>
            <w:r>
              <w:rPr>
                <w:rFonts w:ascii="Arial" w:hAnsi="Arial" w:cs="Arial"/>
                <w:sz w:val="20"/>
                <w:szCs w:val="20"/>
                <w:lang w:val="ro-RO"/>
              </w:rPr>
              <w:t>776</w:t>
            </w:r>
          </w:p>
        </w:tc>
        <w:tc>
          <w:tcPr>
            <w:tcW w:w="1701" w:type="dxa"/>
            <w:vAlign w:val="bottom"/>
          </w:tcPr>
          <w:p w14:paraId="29166862" w14:textId="77777777" w:rsidR="00DF458B" w:rsidRDefault="00DF458B" w:rsidP="00D14D1B">
            <w:pPr>
              <w:suppressAutoHyphens w:val="0"/>
              <w:jc w:val="center"/>
              <w:rPr>
                <w:rFonts w:ascii="Arial" w:hAnsi="Arial" w:cs="Arial"/>
                <w:sz w:val="20"/>
                <w:szCs w:val="20"/>
                <w:lang w:val="ro-RO" w:eastAsia="ro-RO"/>
              </w:rPr>
            </w:pPr>
            <w:r>
              <w:rPr>
                <w:rFonts w:ascii="Arial" w:hAnsi="Arial" w:cs="Arial"/>
                <w:sz w:val="20"/>
                <w:szCs w:val="20"/>
              </w:rPr>
              <w:t>2288</w:t>
            </w:r>
          </w:p>
        </w:tc>
        <w:tc>
          <w:tcPr>
            <w:tcW w:w="1701" w:type="dxa"/>
          </w:tcPr>
          <w:p w14:paraId="5BAF51E4" w14:textId="77777777" w:rsidR="00DF458B" w:rsidRPr="00492178" w:rsidRDefault="00DF458B" w:rsidP="00D14D1B">
            <w:pPr>
              <w:jc w:val="center"/>
              <w:rPr>
                <w:rFonts w:ascii="Arial" w:hAnsi="Arial" w:cs="Arial"/>
                <w:sz w:val="20"/>
                <w:szCs w:val="20"/>
                <w:lang w:val="ro-RO"/>
              </w:rPr>
            </w:pPr>
            <w:r>
              <w:rPr>
                <w:rFonts w:ascii="Arial" w:hAnsi="Arial" w:cs="Arial"/>
                <w:sz w:val="20"/>
                <w:szCs w:val="20"/>
                <w:lang w:val="ro-RO"/>
              </w:rPr>
              <w:t>388</w:t>
            </w:r>
          </w:p>
        </w:tc>
      </w:tr>
      <w:tr w:rsidR="00DF458B" w14:paraId="5DE0FA2F" w14:textId="77777777" w:rsidTr="00D14D1B">
        <w:trPr>
          <w:jc w:val="center"/>
        </w:trPr>
        <w:tc>
          <w:tcPr>
            <w:tcW w:w="2432" w:type="dxa"/>
            <w:vAlign w:val="bottom"/>
          </w:tcPr>
          <w:p w14:paraId="4F9166F1" w14:textId="77777777" w:rsidR="00DF458B" w:rsidRDefault="00DF458B" w:rsidP="00D14D1B">
            <w:pPr>
              <w:jc w:val="center"/>
              <w:rPr>
                <w:rFonts w:ascii="Arial" w:hAnsi="Arial" w:cs="Arial"/>
                <w:sz w:val="20"/>
                <w:szCs w:val="20"/>
                <w:lang w:val="ro-RO"/>
              </w:rPr>
            </w:pPr>
            <w:r>
              <w:rPr>
                <w:rFonts w:ascii="Arial" w:hAnsi="Arial" w:cs="Arial"/>
                <w:sz w:val="20"/>
                <w:szCs w:val="20"/>
              </w:rPr>
              <w:t>CORNĂŢELU</w:t>
            </w:r>
          </w:p>
        </w:tc>
        <w:tc>
          <w:tcPr>
            <w:tcW w:w="864" w:type="dxa"/>
            <w:vAlign w:val="bottom"/>
          </w:tcPr>
          <w:p w14:paraId="1826FC1A" w14:textId="77777777" w:rsidR="00DF458B" w:rsidRDefault="00DF458B" w:rsidP="00D14D1B">
            <w:pPr>
              <w:jc w:val="center"/>
              <w:rPr>
                <w:rFonts w:ascii="Arial" w:hAnsi="Arial" w:cs="Arial"/>
                <w:sz w:val="20"/>
                <w:szCs w:val="20"/>
                <w:lang w:val="ro-RO"/>
              </w:rPr>
            </w:pPr>
            <w:r>
              <w:rPr>
                <w:rFonts w:ascii="Arial" w:hAnsi="Arial" w:cs="Arial"/>
                <w:sz w:val="20"/>
                <w:szCs w:val="20"/>
              </w:rPr>
              <w:t>DB</w:t>
            </w:r>
          </w:p>
        </w:tc>
        <w:tc>
          <w:tcPr>
            <w:tcW w:w="1370" w:type="dxa"/>
            <w:vAlign w:val="bottom"/>
          </w:tcPr>
          <w:p w14:paraId="2AA22F0A" w14:textId="77777777" w:rsidR="00DF458B" w:rsidRDefault="00DF458B" w:rsidP="00D14D1B">
            <w:pPr>
              <w:jc w:val="center"/>
              <w:rPr>
                <w:rFonts w:ascii="Arial" w:hAnsi="Arial" w:cs="Arial"/>
                <w:sz w:val="20"/>
                <w:szCs w:val="20"/>
                <w:lang w:val="ro-RO"/>
              </w:rPr>
            </w:pPr>
            <w:r>
              <w:rPr>
                <w:rFonts w:ascii="Arial" w:hAnsi="Arial" w:cs="Arial"/>
                <w:sz w:val="20"/>
                <w:szCs w:val="20"/>
              </w:rPr>
              <w:t>1684</w:t>
            </w:r>
          </w:p>
        </w:tc>
        <w:tc>
          <w:tcPr>
            <w:tcW w:w="1356" w:type="dxa"/>
          </w:tcPr>
          <w:p w14:paraId="2AF351F3" w14:textId="77777777" w:rsidR="00DF458B" w:rsidRPr="005B61BE" w:rsidRDefault="00DF458B" w:rsidP="00D14D1B">
            <w:pPr>
              <w:jc w:val="center"/>
              <w:rPr>
                <w:rFonts w:ascii="Arial" w:hAnsi="Arial" w:cs="Arial"/>
                <w:sz w:val="20"/>
                <w:szCs w:val="20"/>
                <w:lang w:val="ro-RO"/>
              </w:rPr>
            </w:pPr>
            <w:r>
              <w:rPr>
                <w:rFonts w:ascii="Arial" w:hAnsi="Arial" w:cs="Arial"/>
                <w:sz w:val="20"/>
                <w:szCs w:val="20"/>
                <w:lang w:val="ro-RO"/>
              </w:rPr>
              <w:t>3</w:t>
            </w:r>
          </w:p>
        </w:tc>
        <w:tc>
          <w:tcPr>
            <w:tcW w:w="1701" w:type="dxa"/>
            <w:vAlign w:val="bottom"/>
          </w:tcPr>
          <w:p w14:paraId="539B9D69" w14:textId="77777777" w:rsidR="00DF458B" w:rsidRDefault="00DF458B" w:rsidP="00D14D1B">
            <w:pPr>
              <w:suppressAutoHyphens w:val="0"/>
              <w:jc w:val="center"/>
              <w:rPr>
                <w:rFonts w:ascii="Arial" w:hAnsi="Arial" w:cs="Arial"/>
                <w:sz w:val="20"/>
                <w:szCs w:val="20"/>
                <w:lang w:val="ro-RO" w:eastAsia="ro-RO"/>
              </w:rPr>
            </w:pPr>
            <w:r>
              <w:rPr>
                <w:rFonts w:ascii="Arial" w:hAnsi="Arial" w:cs="Arial"/>
                <w:sz w:val="20"/>
                <w:szCs w:val="20"/>
              </w:rPr>
              <w:t>1142</w:t>
            </w:r>
          </w:p>
        </w:tc>
        <w:tc>
          <w:tcPr>
            <w:tcW w:w="1701" w:type="dxa"/>
          </w:tcPr>
          <w:p w14:paraId="13F29F96" w14:textId="77777777" w:rsidR="00DF458B" w:rsidRPr="00492178" w:rsidRDefault="00DF458B" w:rsidP="00D14D1B">
            <w:pPr>
              <w:jc w:val="center"/>
              <w:rPr>
                <w:rFonts w:ascii="Arial" w:hAnsi="Arial" w:cs="Arial"/>
                <w:sz w:val="20"/>
                <w:szCs w:val="20"/>
                <w:lang w:val="ro-RO"/>
              </w:rPr>
            </w:pPr>
            <w:r>
              <w:rPr>
                <w:rFonts w:ascii="Arial" w:hAnsi="Arial" w:cs="Arial"/>
                <w:sz w:val="20"/>
                <w:szCs w:val="20"/>
                <w:lang w:val="ro-RO"/>
              </w:rPr>
              <w:t>2</w:t>
            </w:r>
          </w:p>
        </w:tc>
      </w:tr>
      <w:tr w:rsidR="00DF458B" w14:paraId="3C488F4B" w14:textId="77777777" w:rsidTr="00D14D1B">
        <w:trPr>
          <w:jc w:val="center"/>
        </w:trPr>
        <w:tc>
          <w:tcPr>
            <w:tcW w:w="2432" w:type="dxa"/>
            <w:vAlign w:val="bottom"/>
          </w:tcPr>
          <w:p w14:paraId="1AEABBDC" w14:textId="77777777" w:rsidR="00DF458B" w:rsidRDefault="00DF458B" w:rsidP="00D14D1B">
            <w:pPr>
              <w:jc w:val="center"/>
              <w:rPr>
                <w:rFonts w:ascii="Arial" w:hAnsi="Arial" w:cs="Arial"/>
                <w:sz w:val="20"/>
                <w:szCs w:val="20"/>
                <w:lang w:val="ro-RO"/>
              </w:rPr>
            </w:pPr>
            <w:r>
              <w:rPr>
                <w:rFonts w:ascii="Arial" w:hAnsi="Arial" w:cs="Arial"/>
                <w:sz w:val="20"/>
                <w:szCs w:val="20"/>
              </w:rPr>
              <w:t>NUCET</w:t>
            </w:r>
          </w:p>
        </w:tc>
        <w:tc>
          <w:tcPr>
            <w:tcW w:w="864" w:type="dxa"/>
            <w:vAlign w:val="bottom"/>
          </w:tcPr>
          <w:p w14:paraId="3A35B825" w14:textId="77777777" w:rsidR="00DF458B" w:rsidRDefault="00DF458B" w:rsidP="00D14D1B">
            <w:pPr>
              <w:jc w:val="center"/>
              <w:rPr>
                <w:rFonts w:ascii="Arial" w:hAnsi="Arial" w:cs="Arial"/>
                <w:sz w:val="20"/>
                <w:szCs w:val="20"/>
                <w:lang w:val="ro-RO"/>
              </w:rPr>
            </w:pPr>
            <w:r>
              <w:rPr>
                <w:rFonts w:ascii="Arial" w:hAnsi="Arial" w:cs="Arial"/>
                <w:sz w:val="20"/>
                <w:szCs w:val="20"/>
              </w:rPr>
              <w:t>DB</w:t>
            </w:r>
          </w:p>
        </w:tc>
        <w:tc>
          <w:tcPr>
            <w:tcW w:w="1370" w:type="dxa"/>
            <w:vAlign w:val="bottom"/>
          </w:tcPr>
          <w:p w14:paraId="39E63963" w14:textId="77777777" w:rsidR="00DF458B" w:rsidRDefault="00DF458B" w:rsidP="00D14D1B">
            <w:pPr>
              <w:jc w:val="center"/>
              <w:rPr>
                <w:rFonts w:ascii="Arial" w:hAnsi="Arial" w:cs="Arial"/>
                <w:sz w:val="20"/>
                <w:szCs w:val="20"/>
                <w:lang w:val="ro-RO"/>
              </w:rPr>
            </w:pPr>
            <w:r>
              <w:rPr>
                <w:rFonts w:ascii="Arial" w:hAnsi="Arial" w:cs="Arial"/>
                <w:sz w:val="20"/>
                <w:szCs w:val="20"/>
              </w:rPr>
              <w:t>3995</w:t>
            </w:r>
          </w:p>
        </w:tc>
        <w:tc>
          <w:tcPr>
            <w:tcW w:w="1356" w:type="dxa"/>
          </w:tcPr>
          <w:p w14:paraId="50344B8D" w14:textId="77777777" w:rsidR="00DF458B" w:rsidRPr="005B61BE" w:rsidRDefault="00DF458B" w:rsidP="00D14D1B">
            <w:pPr>
              <w:jc w:val="center"/>
              <w:rPr>
                <w:rFonts w:ascii="Arial" w:hAnsi="Arial" w:cs="Arial"/>
                <w:sz w:val="20"/>
                <w:szCs w:val="20"/>
                <w:lang w:val="ro-RO"/>
              </w:rPr>
            </w:pPr>
            <w:r>
              <w:rPr>
                <w:rFonts w:ascii="Arial" w:hAnsi="Arial" w:cs="Arial"/>
                <w:sz w:val="20"/>
                <w:szCs w:val="20"/>
                <w:lang w:val="ro-RO"/>
              </w:rPr>
              <w:t>547</w:t>
            </w:r>
          </w:p>
        </w:tc>
        <w:tc>
          <w:tcPr>
            <w:tcW w:w="1701" w:type="dxa"/>
            <w:vAlign w:val="bottom"/>
          </w:tcPr>
          <w:p w14:paraId="01435018" w14:textId="77777777" w:rsidR="00DF458B" w:rsidRDefault="00DF458B" w:rsidP="00D14D1B">
            <w:pPr>
              <w:suppressAutoHyphens w:val="0"/>
              <w:jc w:val="center"/>
              <w:rPr>
                <w:rFonts w:ascii="Arial" w:hAnsi="Arial" w:cs="Arial"/>
                <w:sz w:val="20"/>
                <w:szCs w:val="20"/>
                <w:lang w:val="ro-RO" w:eastAsia="ro-RO"/>
              </w:rPr>
            </w:pPr>
            <w:r>
              <w:rPr>
                <w:rFonts w:ascii="Arial" w:hAnsi="Arial" w:cs="Arial"/>
                <w:sz w:val="20"/>
                <w:szCs w:val="20"/>
              </w:rPr>
              <w:t>1552</w:t>
            </w:r>
          </w:p>
        </w:tc>
        <w:tc>
          <w:tcPr>
            <w:tcW w:w="1701" w:type="dxa"/>
          </w:tcPr>
          <w:p w14:paraId="0E646377" w14:textId="77777777" w:rsidR="00DF458B" w:rsidRPr="00492178" w:rsidRDefault="00DF458B" w:rsidP="00D14D1B">
            <w:pPr>
              <w:jc w:val="center"/>
              <w:rPr>
                <w:rFonts w:ascii="Arial" w:hAnsi="Arial" w:cs="Arial"/>
                <w:sz w:val="20"/>
                <w:szCs w:val="20"/>
                <w:lang w:val="ro-RO"/>
              </w:rPr>
            </w:pPr>
            <w:r>
              <w:rPr>
                <w:rFonts w:ascii="Arial" w:hAnsi="Arial" w:cs="Arial"/>
                <w:sz w:val="20"/>
                <w:szCs w:val="20"/>
                <w:lang w:val="ro-RO"/>
              </w:rPr>
              <w:t>207</w:t>
            </w:r>
          </w:p>
        </w:tc>
      </w:tr>
      <w:tr w:rsidR="00DF458B" w14:paraId="28461884" w14:textId="77777777" w:rsidTr="00D14D1B">
        <w:trPr>
          <w:jc w:val="center"/>
        </w:trPr>
        <w:tc>
          <w:tcPr>
            <w:tcW w:w="2432" w:type="dxa"/>
            <w:vAlign w:val="bottom"/>
          </w:tcPr>
          <w:p w14:paraId="46AE0507" w14:textId="77777777" w:rsidR="00DF458B" w:rsidRDefault="00DF458B" w:rsidP="00D14D1B">
            <w:pPr>
              <w:jc w:val="center"/>
              <w:rPr>
                <w:rFonts w:ascii="Arial" w:hAnsi="Arial" w:cs="Arial"/>
                <w:sz w:val="20"/>
                <w:szCs w:val="20"/>
                <w:lang w:val="ro-RO"/>
              </w:rPr>
            </w:pPr>
            <w:r>
              <w:rPr>
                <w:rFonts w:ascii="Arial" w:hAnsi="Arial" w:cs="Arial"/>
                <w:sz w:val="20"/>
                <w:szCs w:val="20"/>
              </w:rPr>
              <w:t>SĂLCIOARA</w:t>
            </w:r>
          </w:p>
        </w:tc>
        <w:tc>
          <w:tcPr>
            <w:tcW w:w="864" w:type="dxa"/>
            <w:vAlign w:val="bottom"/>
          </w:tcPr>
          <w:p w14:paraId="1D03B85C" w14:textId="77777777" w:rsidR="00DF458B" w:rsidRDefault="00DF458B" w:rsidP="00D14D1B">
            <w:pPr>
              <w:jc w:val="center"/>
              <w:rPr>
                <w:rFonts w:ascii="Arial" w:hAnsi="Arial" w:cs="Arial"/>
                <w:sz w:val="20"/>
                <w:szCs w:val="20"/>
                <w:lang w:val="ro-RO"/>
              </w:rPr>
            </w:pPr>
            <w:r>
              <w:rPr>
                <w:rFonts w:ascii="Arial" w:hAnsi="Arial" w:cs="Arial"/>
                <w:sz w:val="20"/>
                <w:szCs w:val="20"/>
              </w:rPr>
              <w:t>DB</w:t>
            </w:r>
          </w:p>
        </w:tc>
        <w:tc>
          <w:tcPr>
            <w:tcW w:w="1370" w:type="dxa"/>
            <w:vAlign w:val="bottom"/>
          </w:tcPr>
          <w:p w14:paraId="32C45A98" w14:textId="77777777" w:rsidR="00DF458B" w:rsidRDefault="00DF458B" w:rsidP="00D14D1B">
            <w:pPr>
              <w:jc w:val="center"/>
              <w:rPr>
                <w:rFonts w:ascii="Arial" w:hAnsi="Arial" w:cs="Arial"/>
                <w:sz w:val="20"/>
                <w:szCs w:val="20"/>
                <w:lang w:val="ro-RO"/>
              </w:rPr>
            </w:pPr>
            <w:r>
              <w:rPr>
                <w:rFonts w:ascii="Arial" w:hAnsi="Arial" w:cs="Arial"/>
                <w:sz w:val="20"/>
                <w:szCs w:val="20"/>
              </w:rPr>
              <w:t>3742</w:t>
            </w:r>
          </w:p>
        </w:tc>
        <w:tc>
          <w:tcPr>
            <w:tcW w:w="1356" w:type="dxa"/>
          </w:tcPr>
          <w:p w14:paraId="31D44366" w14:textId="77777777" w:rsidR="00DF458B" w:rsidRPr="005B61BE" w:rsidRDefault="00DF458B" w:rsidP="00D14D1B">
            <w:pPr>
              <w:jc w:val="center"/>
              <w:rPr>
                <w:rFonts w:ascii="Arial" w:hAnsi="Arial" w:cs="Arial"/>
                <w:sz w:val="20"/>
                <w:szCs w:val="20"/>
                <w:lang w:val="ro-RO"/>
              </w:rPr>
            </w:pPr>
            <w:r>
              <w:rPr>
                <w:rFonts w:ascii="Arial" w:hAnsi="Arial" w:cs="Arial"/>
                <w:sz w:val="20"/>
                <w:szCs w:val="20"/>
                <w:lang w:val="ro-RO"/>
              </w:rPr>
              <w:t>786</w:t>
            </w:r>
          </w:p>
        </w:tc>
        <w:tc>
          <w:tcPr>
            <w:tcW w:w="1701" w:type="dxa"/>
            <w:vAlign w:val="bottom"/>
          </w:tcPr>
          <w:p w14:paraId="372A7327" w14:textId="77777777" w:rsidR="00DF458B" w:rsidRDefault="00DF458B" w:rsidP="00D14D1B">
            <w:pPr>
              <w:suppressAutoHyphens w:val="0"/>
              <w:jc w:val="center"/>
              <w:rPr>
                <w:rFonts w:ascii="Arial" w:hAnsi="Arial" w:cs="Arial"/>
                <w:sz w:val="20"/>
                <w:szCs w:val="20"/>
                <w:lang w:val="ro-RO" w:eastAsia="ro-RO"/>
              </w:rPr>
            </w:pPr>
            <w:r>
              <w:rPr>
                <w:rFonts w:ascii="Arial" w:hAnsi="Arial" w:cs="Arial"/>
                <w:sz w:val="20"/>
                <w:szCs w:val="20"/>
              </w:rPr>
              <w:t>1772</w:t>
            </w:r>
          </w:p>
        </w:tc>
        <w:tc>
          <w:tcPr>
            <w:tcW w:w="1701" w:type="dxa"/>
          </w:tcPr>
          <w:p w14:paraId="72906380" w14:textId="77777777" w:rsidR="00DF458B" w:rsidRPr="00492178" w:rsidRDefault="00DF458B" w:rsidP="00D14D1B">
            <w:pPr>
              <w:jc w:val="center"/>
              <w:rPr>
                <w:rFonts w:ascii="Arial" w:hAnsi="Arial" w:cs="Arial"/>
                <w:sz w:val="20"/>
                <w:szCs w:val="20"/>
                <w:lang w:val="ro-RO"/>
              </w:rPr>
            </w:pPr>
            <w:r>
              <w:rPr>
                <w:rFonts w:ascii="Arial" w:hAnsi="Arial" w:cs="Arial"/>
                <w:sz w:val="20"/>
                <w:szCs w:val="20"/>
                <w:lang w:val="ro-RO"/>
              </w:rPr>
              <w:t>380</w:t>
            </w:r>
          </w:p>
        </w:tc>
      </w:tr>
      <w:tr w:rsidR="00DF458B" w14:paraId="5BA1AEDC" w14:textId="77777777" w:rsidTr="00D14D1B">
        <w:trPr>
          <w:jc w:val="center"/>
        </w:trPr>
        <w:tc>
          <w:tcPr>
            <w:tcW w:w="2432" w:type="dxa"/>
            <w:vAlign w:val="bottom"/>
          </w:tcPr>
          <w:p w14:paraId="242752E7" w14:textId="77777777" w:rsidR="00DF458B" w:rsidRDefault="00DF458B" w:rsidP="00D14D1B">
            <w:pPr>
              <w:jc w:val="center"/>
              <w:rPr>
                <w:rFonts w:ascii="Arial" w:hAnsi="Arial" w:cs="Arial"/>
                <w:sz w:val="20"/>
                <w:szCs w:val="20"/>
                <w:lang w:val="ro-RO"/>
              </w:rPr>
            </w:pPr>
            <w:r>
              <w:rPr>
                <w:rFonts w:ascii="Arial" w:hAnsi="Arial" w:cs="Arial"/>
                <w:sz w:val="20"/>
                <w:szCs w:val="20"/>
              </w:rPr>
              <w:t>TÂRGOVIŞTE</w:t>
            </w:r>
          </w:p>
        </w:tc>
        <w:tc>
          <w:tcPr>
            <w:tcW w:w="864" w:type="dxa"/>
            <w:vAlign w:val="bottom"/>
          </w:tcPr>
          <w:p w14:paraId="13A41E52" w14:textId="77777777" w:rsidR="00DF458B" w:rsidRDefault="00DF458B" w:rsidP="00D14D1B">
            <w:pPr>
              <w:jc w:val="center"/>
              <w:rPr>
                <w:rFonts w:ascii="Arial" w:hAnsi="Arial" w:cs="Arial"/>
                <w:sz w:val="20"/>
                <w:szCs w:val="20"/>
                <w:lang w:val="ro-RO"/>
              </w:rPr>
            </w:pPr>
            <w:r>
              <w:rPr>
                <w:rFonts w:ascii="Arial" w:hAnsi="Arial" w:cs="Arial"/>
                <w:sz w:val="20"/>
                <w:szCs w:val="20"/>
              </w:rPr>
              <w:t>DB</w:t>
            </w:r>
          </w:p>
        </w:tc>
        <w:tc>
          <w:tcPr>
            <w:tcW w:w="1370" w:type="dxa"/>
            <w:vAlign w:val="bottom"/>
          </w:tcPr>
          <w:p w14:paraId="1A2BDE52" w14:textId="77777777" w:rsidR="00DF458B" w:rsidRDefault="00DF458B" w:rsidP="00D14D1B">
            <w:pPr>
              <w:jc w:val="center"/>
              <w:rPr>
                <w:rFonts w:ascii="Arial" w:hAnsi="Arial" w:cs="Arial"/>
                <w:sz w:val="20"/>
                <w:szCs w:val="20"/>
                <w:lang w:val="ro-RO"/>
              </w:rPr>
            </w:pPr>
            <w:r>
              <w:rPr>
                <w:rFonts w:ascii="Arial" w:hAnsi="Arial" w:cs="Arial"/>
                <w:sz w:val="20"/>
                <w:szCs w:val="20"/>
              </w:rPr>
              <w:t>66965</w:t>
            </w:r>
          </w:p>
        </w:tc>
        <w:tc>
          <w:tcPr>
            <w:tcW w:w="1356" w:type="dxa"/>
          </w:tcPr>
          <w:p w14:paraId="1FFCC1EA" w14:textId="77777777" w:rsidR="00DF458B" w:rsidRPr="005B61BE" w:rsidRDefault="00DF458B" w:rsidP="00D14D1B">
            <w:pPr>
              <w:jc w:val="center"/>
              <w:rPr>
                <w:rFonts w:ascii="Arial" w:hAnsi="Arial" w:cs="Arial"/>
                <w:sz w:val="20"/>
                <w:szCs w:val="20"/>
                <w:lang w:val="ro-RO"/>
              </w:rPr>
            </w:pPr>
            <w:r>
              <w:rPr>
                <w:rFonts w:ascii="Arial" w:hAnsi="Arial" w:cs="Arial"/>
                <w:sz w:val="20"/>
                <w:szCs w:val="20"/>
                <w:lang w:val="ro-RO"/>
              </w:rPr>
              <w:t>778</w:t>
            </w:r>
          </w:p>
        </w:tc>
        <w:tc>
          <w:tcPr>
            <w:tcW w:w="1701" w:type="dxa"/>
            <w:vAlign w:val="bottom"/>
          </w:tcPr>
          <w:p w14:paraId="3EA7E47B" w14:textId="77777777" w:rsidR="00DF458B" w:rsidRDefault="00DF458B" w:rsidP="00D14D1B">
            <w:pPr>
              <w:suppressAutoHyphens w:val="0"/>
              <w:jc w:val="center"/>
              <w:rPr>
                <w:rFonts w:ascii="Arial" w:hAnsi="Arial" w:cs="Arial"/>
                <w:sz w:val="20"/>
                <w:szCs w:val="20"/>
                <w:lang w:val="ro-RO" w:eastAsia="ro-RO"/>
              </w:rPr>
            </w:pPr>
            <w:r>
              <w:rPr>
                <w:rFonts w:ascii="Arial" w:hAnsi="Arial" w:cs="Arial"/>
                <w:sz w:val="20"/>
                <w:szCs w:val="20"/>
              </w:rPr>
              <w:t>37277</w:t>
            </w:r>
          </w:p>
        </w:tc>
        <w:tc>
          <w:tcPr>
            <w:tcW w:w="1701" w:type="dxa"/>
          </w:tcPr>
          <w:p w14:paraId="49F51E8C" w14:textId="77777777" w:rsidR="00DF458B" w:rsidRPr="00492178" w:rsidRDefault="00DF458B" w:rsidP="00D14D1B">
            <w:pPr>
              <w:jc w:val="center"/>
              <w:rPr>
                <w:rFonts w:ascii="Arial" w:hAnsi="Arial" w:cs="Arial"/>
                <w:sz w:val="20"/>
                <w:szCs w:val="20"/>
                <w:lang w:val="ro-RO"/>
              </w:rPr>
            </w:pPr>
            <w:r>
              <w:rPr>
                <w:rFonts w:ascii="Arial" w:hAnsi="Arial" w:cs="Arial"/>
                <w:sz w:val="20"/>
                <w:szCs w:val="20"/>
                <w:lang w:val="ro-RO"/>
              </w:rPr>
              <w:t>436</w:t>
            </w:r>
          </w:p>
        </w:tc>
      </w:tr>
      <w:tr w:rsidR="00DF458B" w14:paraId="77A5013C" w14:textId="77777777" w:rsidTr="00D14D1B">
        <w:trPr>
          <w:jc w:val="center"/>
        </w:trPr>
        <w:tc>
          <w:tcPr>
            <w:tcW w:w="2432" w:type="dxa"/>
            <w:vAlign w:val="bottom"/>
          </w:tcPr>
          <w:p w14:paraId="64BE0B21" w14:textId="77777777" w:rsidR="00DF458B" w:rsidRDefault="00DF458B" w:rsidP="00D14D1B">
            <w:pPr>
              <w:jc w:val="center"/>
              <w:rPr>
                <w:rFonts w:ascii="Arial" w:hAnsi="Arial" w:cs="Arial"/>
                <w:sz w:val="20"/>
                <w:szCs w:val="20"/>
                <w:lang w:val="ro-RO"/>
              </w:rPr>
            </w:pPr>
            <w:r>
              <w:rPr>
                <w:rFonts w:ascii="Arial" w:hAnsi="Arial" w:cs="Arial"/>
                <w:sz w:val="20"/>
                <w:szCs w:val="20"/>
              </w:rPr>
              <w:t>ULMI</w:t>
            </w:r>
          </w:p>
        </w:tc>
        <w:tc>
          <w:tcPr>
            <w:tcW w:w="864" w:type="dxa"/>
            <w:vAlign w:val="bottom"/>
          </w:tcPr>
          <w:p w14:paraId="69BDEFB1" w14:textId="77777777" w:rsidR="00DF458B" w:rsidRDefault="00DF458B" w:rsidP="00D14D1B">
            <w:pPr>
              <w:jc w:val="center"/>
              <w:rPr>
                <w:rFonts w:ascii="Arial" w:hAnsi="Arial" w:cs="Arial"/>
                <w:sz w:val="20"/>
                <w:szCs w:val="20"/>
                <w:lang w:val="ro-RO"/>
              </w:rPr>
            </w:pPr>
            <w:r>
              <w:rPr>
                <w:rFonts w:ascii="Arial" w:hAnsi="Arial" w:cs="Arial"/>
                <w:sz w:val="20"/>
                <w:szCs w:val="20"/>
              </w:rPr>
              <w:t>DB</w:t>
            </w:r>
          </w:p>
        </w:tc>
        <w:tc>
          <w:tcPr>
            <w:tcW w:w="1370" w:type="dxa"/>
            <w:vAlign w:val="bottom"/>
          </w:tcPr>
          <w:p w14:paraId="36A1390F" w14:textId="77777777" w:rsidR="00DF458B" w:rsidRDefault="00DF458B" w:rsidP="00D14D1B">
            <w:pPr>
              <w:jc w:val="center"/>
              <w:rPr>
                <w:rFonts w:ascii="Arial" w:hAnsi="Arial" w:cs="Arial"/>
                <w:sz w:val="20"/>
                <w:szCs w:val="20"/>
                <w:lang w:val="ro-RO"/>
              </w:rPr>
            </w:pPr>
            <w:r>
              <w:rPr>
                <w:rFonts w:ascii="Arial" w:hAnsi="Arial" w:cs="Arial"/>
                <w:sz w:val="20"/>
                <w:szCs w:val="20"/>
              </w:rPr>
              <w:t>5280</w:t>
            </w:r>
          </w:p>
        </w:tc>
        <w:tc>
          <w:tcPr>
            <w:tcW w:w="1356" w:type="dxa"/>
          </w:tcPr>
          <w:p w14:paraId="6216D388" w14:textId="77777777" w:rsidR="00DF458B" w:rsidRPr="005B61BE" w:rsidRDefault="00DF458B" w:rsidP="00D14D1B">
            <w:pPr>
              <w:jc w:val="center"/>
              <w:rPr>
                <w:rFonts w:ascii="Arial" w:hAnsi="Arial" w:cs="Arial"/>
                <w:sz w:val="20"/>
                <w:szCs w:val="20"/>
                <w:lang w:val="ro-RO"/>
              </w:rPr>
            </w:pPr>
            <w:r>
              <w:rPr>
                <w:rFonts w:ascii="Arial" w:hAnsi="Arial" w:cs="Arial"/>
                <w:sz w:val="20"/>
                <w:szCs w:val="20"/>
                <w:lang w:val="ro-RO"/>
              </w:rPr>
              <w:t>2017</w:t>
            </w:r>
          </w:p>
        </w:tc>
        <w:tc>
          <w:tcPr>
            <w:tcW w:w="1701" w:type="dxa"/>
            <w:vAlign w:val="bottom"/>
          </w:tcPr>
          <w:p w14:paraId="20BDF581" w14:textId="77777777" w:rsidR="00DF458B" w:rsidRDefault="00DF458B" w:rsidP="00D14D1B">
            <w:pPr>
              <w:suppressAutoHyphens w:val="0"/>
              <w:jc w:val="center"/>
              <w:rPr>
                <w:rFonts w:ascii="Arial" w:hAnsi="Arial" w:cs="Arial"/>
                <w:sz w:val="20"/>
                <w:szCs w:val="20"/>
                <w:lang w:val="ro-RO" w:eastAsia="ro-RO"/>
              </w:rPr>
            </w:pPr>
            <w:r>
              <w:rPr>
                <w:rFonts w:ascii="Arial" w:hAnsi="Arial" w:cs="Arial"/>
                <w:sz w:val="20"/>
                <w:szCs w:val="20"/>
              </w:rPr>
              <w:t>1968</w:t>
            </w:r>
          </w:p>
        </w:tc>
        <w:tc>
          <w:tcPr>
            <w:tcW w:w="1701" w:type="dxa"/>
          </w:tcPr>
          <w:p w14:paraId="32801B53" w14:textId="77777777" w:rsidR="00DF458B" w:rsidRPr="00492178" w:rsidRDefault="00DF458B" w:rsidP="00D14D1B">
            <w:pPr>
              <w:jc w:val="center"/>
              <w:rPr>
                <w:rFonts w:ascii="Arial" w:hAnsi="Arial" w:cs="Arial"/>
                <w:sz w:val="20"/>
                <w:szCs w:val="20"/>
                <w:lang w:val="ro-RO"/>
              </w:rPr>
            </w:pPr>
            <w:r>
              <w:rPr>
                <w:rFonts w:ascii="Arial" w:hAnsi="Arial" w:cs="Arial"/>
                <w:sz w:val="20"/>
                <w:szCs w:val="20"/>
                <w:lang w:val="ro-RO"/>
              </w:rPr>
              <w:t>719</w:t>
            </w:r>
          </w:p>
        </w:tc>
      </w:tr>
      <w:tr w:rsidR="00DF458B" w14:paraId="202EBE87" w14:textId="77777777" w:rsidTr="00D14D1B">
        <w:trPr>
          <w:jc w:val="center"/>
        </w:trPr>
        <w:tc>
          <w:tcPr>
            <w:tcW w:w="2432" w:type="dxa"/>
            <w:vAlign w:val="bottom"/>
          </w:tcPr>
          <w:p w14:paraId="102D62F2" w14:textId="77777777" w:rsidR="00DF458B" w:rsidRDefault="00DF458B" w:rsidP="00D14D1B">
            <w:pPr>
              <w:jc w:val="center"/>
              <w:rPr>
                <w:rFonts w:ascii="Arial" w:hAnsi="Arial" w:cs="Arial"/>
                <w:sz w:val="20"/>
                <w:szCs w:val="20"/>
                <w:lang w:val="ro-RO"/>
              </w:rPr>
            </w:pPr>
            <w:r>
              <w:rPr>
                <w:rFonts w:ascii="Arial" w:hAnsi="Arial" w:cs="Arial"/>
                <w:sz w:val="20"/>
                <w:szCs w:val="20"/>
              </w:rPr>
              <w:t>VĂCĂREŞTI</w:t>
            </w:r>
          </w:p>
        </w:tc>
        <w:tc>
          <w:tcPr>
            <w:tcW w:w="864" w:type="dxa"/>
            <w:vAlign w:val="bottom"/>
          </w:tcPr>
          <w:p w14:paraId="3839930A" w14:textId="77777777" w:rsidR="00DF458B" w:rsidRDefault="00DF458B" w:rsidP="00D14D1B">
            <w:pPr>
              <w:jc w:val="center"/>
              <w:rPr>
                <w:rFonts w:ascii="Arial" w:hAnsi="Arial" w:cs="Arial"/>
                <w:sz w:val="20"/>
                <w:szCs w:val="20"/>
                <w:lang w:val="ro-RO"/>
              </w:rPr>
            </w:pPr>
            <w:r>
              <w:rPr>
                <w:rFonts w:ascii="Arial" w:hAnsi="Arial" w:cs="Arial"/>
                <w:sz w:val="20"/>
                <w:szCs w:val="20"/>
              </w:rPr>
              <w:t>DB</w:t>
            </w:r>
          </w:p>
        </w:tc>
        <w:tc>
          <w:tcPr>
            <w:tcW w:w="1370" w:type="dxa"/>
            <w:vAlign w:val="bottom"/>
          </w:tcPr>
          <w:p w14:paraId="13CAB828" w14:textId="77777777" w:rsidR="00DF458B" w:rsidRDefault="00DF458B" w:rsidP="00D14D1B">
            <w:pPr>
              <w:jc w:val="center"/>
              <w:rPr>
                <w:rFonts w:ascii="Arial" w:hAnsi="Arial" w:cs="Arial"/>
                <w:sz w:val="20"/>
                <w:szCs w:val="20"/>
                <w:lang w:val="ro-RO"/>
              </w:rPr>
            </w:pPr>
            <w:r>
              <w:rPr>
                <w:rFonts w:ascii="Arial" w:hAnsi="Arial" w:cs="Arial"/>
                <w:sz w:val="20"/>
                <w:szCs w:val="20"/>
              </w:rPr>
              <w:t>5060</w:t>
            </w:r>
          </w:p>
        </w:tc>
        <w:tc>
          <w:tcPr>
            <w:tcW w:w="1356" w:type="dxa"/>
          </w:tcPr>
          <w:p w14:paraId="6307A1FB" w14:textId="77777777" w:rsidR="00DF458B" w:rsidRPr="005B61BE" w:rsidRDefault="00DF458B" w:rsidP="00D14D1B">
            <w:pPr>
              <w:jc w:val="center"/>
              <w:rPr>
                <w:rFonts w:ascii="Arial" w:hAnsi="Arial" w:cs="Arial"/>
                <w:sz w:val="20"/>
                <w:szCs w:val="20"/>
                <w:lang w:val="ro-RO"/>
              </w:rPr>
            </w:pPr>
            <w:r>
              <w:rPr>
                <w:rFonts w:ascii="Arial" w:hAnsi="Arial" w:cs="Arial"/>
                <w:sz w:val="20"/>
                <w:szCs w:val="20"/>
                <w:lang w:val="ro-RO"/>
              </w:rPr>
              <w:t>812</w:t>
            </w:r>
          </w:p>
        </w:tc>
        <w:tc>
          <w:tcPr>
            <w:tcW w:w="1701" w:type="dxa"/>
            <w:vAlign w:val="bottom"/>
          </w:tcPr>
          <w:p w14:paraId="36DE1704" w14:textId="77777777" w:rsidR="00DF458B" w:rsidRDefault="00DF458B" w:rsidP="00D14D1B">
            <w:pPr>
              <w:suppressAutoHyphens w:val="0"/>
              <w:jc w:val="center"/>
              <w:rPr>
                <w:rFonts w:ascii="Arial" w:hAnsi="Arial" w:cs="Arial"/>
                <w:sz w:val="20"/>
                <w:szCs w:val="20"/>
                <w:lang w:val="ro-RO" w:eastAsia="ro-RO"/>
              </w:rPr>
            </w:pPr>
            <w:r>
              <w:rPr>
                <w:rFonts w:ascii="Arial" w:hAnsi="Arial" w:cs="Arial"/>
                <w:sz w:val="20"/>
                <w:szCs w:val="20"/>
              </w:rPr>
              <w:t>1781</w:t>
            </w:r>
          </w:p>
        </w:tc>
        <w:tc>
          <w:tcPr>
            <w:tcW w:w="1701" w:type="dxa"/>
          </w:tcPr>
          <w:p w14:paraId="0125BF76" w14:textId="77777777" w:rsidR="00DF458B" w:rsidRPr="00492178" w:rsidRDefault="00DF458B" w:rsidP="00D14D1B">
            <w:pPr>
              <w:jc w:val="center"/>
              <w:rPr>
                <w:rFonts w:ascii="Arial" w:hAnsi="Arial" w:cs="Arial"/>
                <w:sz w:val="20"/>
                <w:szCs w:val="20"/>
                <w:lang w:val="ro-RO"/>
              </w:rPr>
            </w:pPr>
            <w:r>
              <w:rPr>
                <w:rFonts w:ascii="Arial" w:hAnsi="Arial" w:cs="Arial"/>
                <w:sz w:val="20"/>
                <w:szCs w:val="20"/>
                <w:lang w:val="ro-RO"/>
              </w:rPr>
              <w:t>275</w:t>
            </w:r>
          </w:p>
        </w:tc>
      </w:tr>
      <w:tr w:rsidR="00DF458B" w14:paraId="681AC013" w14:textId="77777777" w:rsidTr="00D14D1B">
        <w:trPr>
          <w:jc w:val="center"/>
        </w:trPr>
        <w:tc>
          <w:tcPr>
            <w:tcW w:w="2432" w:type="dxa"/>
            <w:vAlign w:val="center"/>
          </w:tcPr>
          <w:p w14:paraId="3C4FFE69" w14:textId="77777777" w:rsidR="00DF458B" w:rsidRDefault="00DF458B" w:rsidP="00D14D1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3DFDE6B" w14:textId="77777777" w:rsidR="00DF458B" w:rsidRDefault="00DF458B" w:rsidP="00D14D1B">
            <w:pPr>
              <w:jc w:val="center"/>
              <w:rPr>
                <w:rFonts w:ascii="Arial" w:hAnsi="Arial" w:cs="Arial"/>
                <w:b/>
                <w:bCs/>
                <w:sz w:val="20"/>
                <w:szCs w:val="20"/>
                <w:lang w:val="ro-RO"/>
              </w:rPr>
            </w:pPr>
          </w:p>
        </w:tc>
        <w:tc>
          <w:tcPr>
            <w:tcW w:w="1370" w:type="dxa"/>
            <w:vAlign w:val="center"/>
          </w:tcPr>
          <w:p w14:paraId="1E648FFB" w14:textId="77777777" w:rsidR="00DF458B" w:rsidRDefault="00DF458B" w:rsidP="00D14D1B">
            <w:pPr>
              <w:jc w:val="center"/>
              <w:rPr>
                <w:rFonts w:ascii="Arial" w:hAnsi="Arial" w:cs="Arial"/>
                <w:b/>
                <w:bCs/>
                <w:sz w:val="20"/>
                <w:szCs w:val="20"/>
                <w:lang w:val="ro-RO"/>
              </w:rPr>
            </w:pPr>
            <w:r>
              <w:rPr>
                <w:rFonts w:ascii="Arial" w:hAnsi="Arial" w:cs="Arial"/>
                <w:b/>
                <w:bCs/>
                <w:sz w:val="20"/>
                <w:szCs w:val="20"/>
                <w:lang w:val="ro-RO"/>
              </w:rPr>
              <w:t>108277</w:t>
            </w:r>
          </w:p>
        </w:tc>
        <w:tc>
          <w:tcPr>
            <w:tcW w:w="1356" w:type="dxa"/>
          </w:tcPr>
          <w:p w14:paraId="12F4533F" w14:textId="77777777" w:rsidR="00DF458B" w:rsidRPr="005B61BE" w:rsidRDefault="00DF458B" w:rsidP="00D14D1B">
            <w:pPr>
              <w:jc w:val="center"/>
              <w:rPr>
                <w:rFonts w:ascii="Arial" w:hAnsi="Arial" w:cs="Arial"/>
                <w:b/>
                <w:bCs/>
                <w:sz w:val="20"/>
                <w:szCs w:val="20"/>
                <w:lang w:val="ro-RO"/>
              </w:rPr>
            </w:pPr>
            <w:r>
              <w:rPr>
                <w:rFonts w:ascii="Arial" w:hAnsi="Arial" w:cs="Arial"/>
                <w:b/>
                <w:bCs/>
                <w:sz w:val="20"/>
                <w:szCs w:val="20"/>
                <w:lang w:val="ro-RO"/>
              </w:rPr>
              <w:t>5719</w:t>
            </w:r>
          </w:p>
        </w:tc>
        <w:tc>
          <w:tcPr>
            <w:tcW w:w="1701" w:type="dxa"/>
            <w:vAlign w:val="center"/>
          </w:tcPr>
          <w:p w14:paraId="422A612B" w14:textId="77777777" w:rsidR="00DF458B" w:rsidRDefault="00DF458B" w:rsidP="00D14D1B">
            <w:pPr>
              <w:jc w:val="center"/>
              <w:rPr>
                <w:rFonts w:ascii="Arial" w:hAnsi="Arial" w:cs="Arial"/>
                <w:b/>
                <w:bCs/>
                <w:sz w:val="20"/>
                <w:szCs w:val="20"/>
                <w:lang w:val="ro-RO"/>
              </w:rPr>
            </w:pPr>
            <w:r>
              <w:rPr>
                <w:rFonts w:ascii="Arial" w:hAnsi="Arial" w:cs="Arial"/>
                <w:b/>
                <w:bCs/>
                <w:sz w:val="20"/>
                <w:szCs w:val="20"/>
                <w:lang w:val="ro-RO"/>
              </w:rPr>
              <w:t>53971</w:t>
            </w:r>
          </w:p>
        </w:tc>
        <w:tc>
          <w:tcPr>
            <w:tcW w:w="1701" w:type="dxa"/>
          </w:tcPr>
          <w:p w14:paraId="6EDE7AD2" w14:textId="77777777" w:rsidR="00DF458B" w:rsidRPr="005B61BE" w:rsidRDefault="00DF458B" w:rsidP="00D14D1B">
            <w:pPr>
              <w:jc w:val="center"/>
              <w:rPr>
                <w:rFonts w:ascii="Arial" w:hAnsi="Arial" w:cs="Arial"/>
                <w:b/>
                <w:bCs/>
                <w:sz w:val="20"/>
                <w:szCs w:val="20"/>
                <w:lang w:val="ro-RO"/>
              </w:rPr>
            </w:pPr>
            <w:r>
              <w:rPr>
                <w:rFonts w:ascii="Arial" w:hAnsi="Arial" w:cs="Arial"/>
                <w:b/>
                <w:bCs/>
                <w:sz w:val="20"/>
                <w:szCs w:val="20"/>
                <w:lang w:val="ro-RO"/>
              </w:rPr>
              <w:t>2407</w:t>
            </w:r>
          </w:p>
        </w:tc>
      </w:tr>
    </w:tbl>
    <w:p w14:paraId="6547876B" w14:textId="77777777" w:rsidR="00DF458B" w:rsidRDefault="00DF458B" w:rsidP="00DF458B">
      <w:pPr>
        <w:jc w:val="both"/>
        <w:rPr>
          <w:rFonts w:ascii="Arial" w:hAnsi="Arial" w:cs="Arial"/>
          <w:sz w:val="28"/>
          <w:szCs w:val="28"/>
          <w:lang w:val="ro-RO"/>
        </w:rPr>
      </w:pPr>
    </w:p>
    <w:p w14:paraId="04231101" w14:textId="77777777" w:rsidR="00DF458B" w:rsidRPr="004C4798" w:rsidRDefault="00DF458B" w:rsidP="00DF458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05013E0" w14:textId="77777777" w:rsidR="00DF458B" w:rsidRDefault="00DF458B" w:rsidP="00DF458B">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B176147" w14:textId="77777777" w:rsidR="00DF458B" w:rsidRDefault="00DF458B" w:rsidP="00DF458B">
      <w:pPr>
        <w:suppressAutoHyphens w:val="0"/>
        <w:autoSpaceDE w:val="0"/>
        <w:autoSpaceDN w:val="0"/>
        <w:adjustRightInd w:val="0"/>
        <w:jc w:val="both"/>
        <w:rPr>
          <w:rFonts w:ascii="Arial" w:hAnsi="Arial" w:cs="Arial"/>
          <w:lang w:eastAsia="en-US"/>
        </w:rPr>
      </w:pPr>
    </w:p>
    <w:p w14:paraId="3AFB9FA9" w14:textId="77777777" w:rsidR="00DF458B" w:rsidRPr="004C4798" w:rsidRDefault="00DF458B" w:rsidP="00DF458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F458B" w:rsidRPr="00E574C0" w14:paraId="6F1BA7C4" w14:textId="77777777" w:rsidTr="00D14D1B">
        <w:trPr>
          <w:jc w:val="center"/>
        </w:trPr>
        <w:tc>
          <w:tcPr>
            <w:tcW w:w="3284" w:type="dxa"/>
          </w:tcPr>
          <w:p w14:paraId="6228D914" w14:textId="77777777" w:rsidR="00DF458B" w:rsidRPr="00E574C0" w:rsidRDefault="00DF458B" w:rsidP="00D14D1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41CC76E" w14:textId="77777777" w:rsidR="00DF458B" w:rsidRPr="00E574C0" w:rsidRDefault="00DF458B" w:rsidP="00D14D1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F458B" w:rsidRPr="00E574C0" w14:paraId="6F0A8A54" w14:textId="77777777" w:rsidTr="00D14D1B">
        <w:trPr>
          <w:jc w:val="center"/>
        </w:trPr>
        <w:tc>
          <w:tcPr>
            <w:tcW w:w="3284" w:type="dxa"/>
          </w:tcPr>
          <w:p w14:paraId="12FFFE1F" w14:textId="77777777" w:rsidR="00DF458B" w:rsidRPr="00E574C0" w:rsidRDefault="00DF458B" w:rsidP="00D14D1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1C49EBE" w14:textId="77777777" w:rsidR="00DF458B" w:rsidRPr="00E574C0" w:rsidRDefault="00DF458B" w:rsidP="00D14D1B">
            <w:pPr>
              <w:jc w:val="center"/>
              <w:rPr>
                <w:rFonts w:ascii="Arial" w:hAnsi="Arial" w:cs="Arial"/>
                <w:sz w:val="20"/>
                <w:szCs w:val="20"/>
                <w:lang w:val="ro-RO"/>
              </w:rPr>
            </w:pPr>
            <w:r>
              <w:rPr>
                <w:rFonts w:ascii="Arial" w:hAnsi="Arial" w:cs="Arial"/>
                <w:sz w:val="20"/>
                <w:szCs w:val="20"/>
                <w:lang w:val="ro-RO"/>
              </w:rPr>
              <w:t>10</w:t>
            </w:r>
          </w:p>
        </w:tc>
      </w:tr>
      <w:tr w:rsidR="00DF458B" w:rsidRPr="00E574C0" w14:paraId="1F4A6A4D" w14:textId="77777777" w:rsidTr="00D14D1B">
        <w:trPr>
          <w:jc w:val="center"/>
        </w:trPr>
        <w:tc>
          <w:tcPr>
            <w:tcW w:w="3284" w:type="dxa"/>
          </w:tcPr>
          <w:p w14:paraId="0269B846" w14:textId="77777777" w:rsidR="00DF458B" w:rsidRPr="00E574C0" w:rsidRDefault="00DF458B" w:rsidP="00D14D1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CCF144C" w14:textId="77777777" w:rsidR="00DF458B" w:rsidRPr="00E574C0" w:rsidRDefault="00DF458B" w:rsidP="00D14D1B">
            <w:pPr>
              <w:jc w:val="center"/>
              <w:rPr>
                <w:rFonts w:ascii="Arial" w:hAnsi="Arial" w:cs="Arial"/>
                <w:sz w:val="20"/>
                <w:szCs w:val="20"/>
                <w:lang w:val="ro-RO"/>
              </w:rPr>
            </w:pPr>
            <w:r>
              <w:rPr>
                <w:rFonts w:ascii="Arial" w:hAnsi="Arial" w:cs="Arial"/>
                <w:sz w:val="20"/>
                <w:szCs w:val="20"/>
                <w:lang w:val="ro-RO"/>
              </w:rPr>
              <w:t>70</w:t>
            </w:r>
          </w:p>
        </w:tc>
      </w:tr>
      <w:tr w:rsidR="00DF458B" w:rsidRPr="00E574C0" w14:paraId="00E0C8A1" w14:textId="77777777" w:rsidTr="00D14D1B">
        <w:trPr>
          <w:jc w:val="center"/>
        </w:trPr>
        <w:tc>
          <w:tcPr>
            <w:tcW w:w="3284" w:type="dxa"/>
          </w:tcPr>
          <w:p w14:paraId="04DCC96B" w14:textId="77777777" w:rsidR="00DF458B" w:rsidRPr="00E574C0" w:rsidRDefault="00DF458B" w:rsidP="00D14D1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527BF40" w14:textId="77777777" w:rsidR="00DF458B" w:rsidRPr="00E574C0" w:rsidRDefault="00DF458B" w:rsidP="00D14D1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A7D7BD0" w14:textId="77777777" w:rsidR="00DF458B" w:rsidRPr="00FB2E1D" w:rsidRDefault="00DF458B" w:rsidP="00DF458B">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5D00EE8D" w:rsidR="00DF458B" w:rsidRDefault="00DF458B">
      <w:pPr>
        <w:suppressAutoHyphens w:val="0"/>
        <w:rPr>
          <w:rFonts w:ascii="Arial" w:eastAsia="Arial Unicode MS" w:hAnsi="Arial" w:cs="Arial"/>
          <w:b/>
          <w:bCs/>
          <w:color w:val="000000"/>
          <w:sz w:val="28"/>
          <w:szCs w:val="28"/>
          <w:lang w:val="ro-RO"/>
        </w:rPr>
      </w:pPr>
      <w:r>
        <w:rPr>
          <w:rFonts w:ascii="Arial" w:hAnsi="Arial" w:cs="Arial"/>
          <w:color w:val="000000"/>
          <w:lang w:val="ro-RO"/>
        </w:rPr>
        <w:br w:type="page"/>
      </w:r>
    </w:p>
    <w:p w14:paraId="07CC88D1"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451945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lastRenderedPageBreak/>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F36458">
        <w:rPr>
          <w:rFonts w:ascii="Arial" w:hAnsi="Arial" w:cs="Arial"/>
          <w:b/>
          <w:lang w:eastAsia="en-US"/>
        </w:rPr>
        <w:t>1</w:t>
      </w:r>
      <w:r w:rsidR="00E8178C" w:rsidRPr="0052391B">
        <w:rPr>
          <w:rFonts w:ascii="Arial" w:hAnsi="Arial" w:cs="Arial"/>
          <w:b/>
          <w:lang w:eastAsia="en-US"/>
        </w:rPr>
        <w:t xml:space="preserve"> km </w:t>
      </w:r>
      <w:r w:rsidR="00DF458B">
        <w:rPr>
          <w:rFonts w:ascii="Arial" w:hAnsi="Arial" w:cs="Arial"/>
          <w:b/>
          <w:lang w:eastAsia="en-US"/>
        </w:rPr>
        <w:t>15</w:t>
      </w:r>
      <w:r w:rsidR="00E826AE" w:rsidRPr="0052391B">
        <w:rPr>
          <w:rFonts w:ascii="Arial" w:hAnsi="Arial" w:cs="Arial"/>
          <w:b/>
          <w:lang w:eastAsia="en-US"/>
        </w:rPr>
        <w:t>+</w:t>
      </w:r>
      <w:r w:rsidR="00F36458">
        <w:rPr>
          <w:rFonts w:ascii="Arial" w:hAnsi="Arial" w:cs="Arial"/>
          <w:b/>
          <w:lang w:eastAsia="en-US"/>
        </w:rPr>
        <w:t>000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DF458B">
        <w:rPr>
          <w:rFonts w:ascii="Arial" w:hAnsi="Arial" w:cs="Arial"/>
          <w:b/>
          <w:lang w:eastAsia="en-US"/>
        </w:rPr>
        <w:t>44</w:t>
      </w:r>
      <w:r w:rsidR="00E8178C" w:rsidRPr="0052391B">
        <w:rPr>
          <w:rFonts w:ascii="Arial" w:hAnsi="Arial" w:cs="Arial"/>
          <w:b/>
          <w:lang w:eastAsia="en-US"/>
        </w:rPr>
        <w:t>+</w:t>
      </w:r>
      <w:r w:rsidR="00DF458B">
        <w:rPr>
          <w:rFonts w:ascii="Arial" w:hAnsi="Arial" w:cs="Arial"/>
          <w:b/>
          <w:lang w:eastAsia="en-US"/>
        </w:rPr>
        <w:t>130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07F8E8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F36458">
        <w:rPr>
          <w:rFonts w:ascii="Arial" w:hAnsi="Arial" w:cs="Arial"/>
          <w:b/>
          <w:lang w:val="it-IT"/>
        </w:rPr>
        <w:t>1</w:t>
      </w:r>
      <w:r w:rsidR="00E8178C">
        <w:rPr>
          <w:rFonts w:ascii="Arial" w:hAnsi="Arial" w:cs="Arial"/>
          <w:b/>
          <w:lang w:val="it-IT"/>
        </w:rPr>
        <w:t>_km</w:t>
      </w:r>
      <w:r w:rsidR="00DF458B">
        <w:rPr>
          <w:rFonts w:ascii="Arial" w:hAnsi="Arial" w:cs="Arial"/>
          <w:b/>
          <w:lang w:val="it-IT"/>
        </w:rPr>
        <w:t>15</w:t>
      </w:r>
      <w:r w:rsidR="00E40DAA">
        <w:rPr>
          <w:rFonts w:ascii="Arial" w:hAnsi="Arial" w:cs="Arial"/>
          <w:b/>
          <w:lang w:val="it-IT"/>
        </w:rPr>
        <w:t>+</w:t>
      </w:r>
      <w:r w:rsidR="00F36458">
        <w:rPr>
          <w:rFonts w:ascii="Arial" w:hAnsi="Arial" w:cs="Arial"/>
          <w:b/>
          <w:lang w:val="it-IT"/>
        </w:rPr>
        <w:t>000</w:t>
      </w:r>
      <w:r w:rsidR="00E8178C">
        <w:rPr>
          <w:rFonts w:ascii="Arial" w:hAnsi="Arial" w:cs="Arial"/>
          <w:b/>
          <w:lang w:val="it-IT"/>
        </w:rPr>
        <w:t>-km</w:t>
      </w:r>
      <w:r w:rsidR="00DF458B">
        <w:rPr>
          <w:rFonts w:ascii="Arial" w:hAnsi="Arial" w:cs="Arial"/>
          <w:b/>
          <w:lang w:val="it-IT"/>
        </w:rPr>
        <w:t>44</w:t>
      </w:r>
      <w:r w:rsidR="00E40DAA">
        <w:rPr>
          <w:rFonts w:ascii="Arial" w:hAnsi="Arial" w:cs="Arial"/>
          <w:b/>
          <w:lang w:val="it-IT"/>
        </w:rPr>
        <w:t>+</w:t>
      </w:r>
      <w:r w:rsidR="00DF458B">
        <w:rPr>
          <w:rFonts w:ascii="Arial" w:hAnsi="Arial" w:cs="Arial"/>
          <w:b/>
          <w:lang w:val="it-IT"/>
        </w:rPr>
        <w:t>130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A78C2B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F458B">
        <w:rPr>
          <w:rFonts w:ascii="Arial" w:hAnsi="Arial" w:cs="Arial"/>
          <w:lang w:val="pt-BR"/>
        </w:rPr>
        <w:t>DN71_km15+000-km44+130</w:t>
      </w:r>
      <w:r w:rsidR="00E8178C" w:rsidRPr="00E8178C">
        <w:rPr>
          <w:rFonts w:ascii="Arial" w:hAnsi="Arial" w:cs="Arial"/>
          <w:lang w:val="it-IT"/>
        </w:rPr>
        <w:t>, cod identificare RD_RO_00_</w:t>
      </w:r>
      <w:r w:rsidR="009A5552">
        <w:rPr>
          <w:rFonts w:ascii="Arial" w:hAnsi="Arial" w:cs="Arial"/>
          <w:lang w:val="it-IT"/>
        </w:rPr>
        <w:t>1</w:t>
      </w:r>
      <w:r w:rsidR="00E04447">
        <w:rPr>
          <w:rFonts w:ascii="Arial" w:hAnsi="Arial" w:cs="Arial"/>
          <w:lang w:val="it-IT"/>
        </w:rPr>
        <w:t>9</w:t>
      </w:r>
      <w:r w:rsidR="00DF458B">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F458B" w:rsidRPr="00DD6050" w14:paraId="03095B5E" w14:textId="77777777" w:rsidTr="00DF458B">
        <w:trPr>
          <w:trHeight w:val="312"/>
          <w:jc w:val="center"/>
        </w:trPr>
        <w:tc>
          <w:tcPr>
            <w:tcW w:w="1580" w:type="dxa"/>
            <w:vMerge w:val="restart"/>
            <w:tcBorders>
              <w:right w:val="single" w:sz="4" w:space="0" w:color="auto"/>
            </w:tcBorders>
            <w:noWrap/>
            <w:vAlign w:val="center"/>
          </w:tcPr>
          <w:p w14:paraId="3A7033DD" w14:textId="77777777" w:rsidR="00DF458B" w:rsidRPr="00DD6050" w:rsidRDefault="00DF458B" w:rsidP="00D14D1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D8273F5" w14:textId="77777777" w:rsidR="00DF458B" w:rsidRPr="00DD6050" w:rsidRDefault="00DF458B" w:rsidP="00D14D1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0A77392" w14:textId="77777777" w:rsidR="00DF458B" w:rsidRPr="00DD6050" w:rsidRDefault="00DF458B" w:rsidP="00D1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F458B" w:rsidRPr="00DD6050" w14:paraId="2AF6E2DD" w14:textId="77777777" w:rsidTr="00DF458B">
        <w:trPr>
          <w:trHeight w:val="636"/>
          <w:jc w:val="center"/>
        </w:trPr>
        <w:tc>
          <w:tcPr>
            <w:tcW w:w="1580" w:type="dxa"/>
            <w:vMerge/>
            <w:tcBorders>
              <w:bottom w:val="single" w:sz="4" w:space="0" w:color="auto"/>
              <w:right w:val="single" w:sz="4" w:space="0" w:color="auto"/>
            </w:tcBorders>
            <w:vAlign w:val="center"/>
            <w:hideMark/>
          </w:tcPr>
          <w:p w14:paraId="1902E8E3" w14:textId="77777777" w:rsidR="00DF458B" w:rsidRPr="00DD6050" w:rsidRDefault="00DF458B" w:rsidP="00D14D1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FAD07BD" w14:textId="77777777" w:rsidR="00DF458B" w:rsidRPr="00DD6050" w:rsidRDefault="00DF458B" w:rsidP="00D14D1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C0E9BC6" w14:textId="77777777" w:rsidR="00DF458B" w:rsidRPr="00DD6050" w:rsidRDefault="00DF458B" w:rsidP="00D1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77AEB05" w14:textId="77777777" w:rsidR="00DF458B" w:rsidRPr="00DD6050" w:rsidRDefault="00DF458B" w:rsidP="00D1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19714D3" w14:textId="77777777" w:rsidR="00DF458B" w:rsidRPr="00DD6050" w:rsidRDefault="00DF458B" w:rsidP="00D1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C06E613" w14:textId="77777777" w:rsidR="00DF458B" w:rsidRPr="00DD6050" w:rsidRDefault="00DF458B" w:rsidP="00D1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FB557D2" w14:textId="77777777" w:rsidR="00DF458B" w:rsidRPr="00DD6050" w:rsidRDefault="00DF458B" w:rsidP="00D1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C6B5B" w:rsidRPr="00DD6050" w14:paraId="37CC9B3F" w14:textId="77777777" w:rsidTr="00DF458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C6A0E60"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BB66DC3" w14:textId="1F2AED65"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09DB97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358</w:t>
            </w:r>
          </w:p>
        </w:tc>
        <w:tc>
          <w:tcPr>
            <w:tcW w:w="1015" w:type="dxa"/>
            <w:tcBorders>
              <w:top w:val="single" w:sz="8" w:space="0" w:color="auto"/>
              <w:left w:val="nil"/>
              <w:bottom w:val="single" w:sz="4" w:space="0" w:color="auto"/>
              <w:right w:val="single" w:sz="4" w:space="0" w:color="auto"/>
            </w:tcBorders>
            <w:noWrap/>
            <w:vAlign w:val="center"/>
          </w:tcPr>
          <w:p w14:paraId="4DE0EC2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274" w:type="dxa"/>
            <w:tcBorders>
              <w:top w:val="single" w:sz="8" w:space="0" w:color="auto"/>
              <w:left w:val="nil"/>
              <w:bottom w:val="single" w:sz="4" w:space="0" w:color="auto"/>
              <w:right w:val="single" w:sz="4" w:space="0" w:color="auto"/>
            </w:tcBorders>
            <w:vAlign w:val="center"/>
          </w:tcPr>
          <w:p w14:paraId="48D0CA3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EB953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C795D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r>
      <w:tr w:rsidR="006C6B5B" w:rsidRPr="00DD6050" w14:paraId="3B4CD62F" w14:textId="77777777" w:rsidTr="00DF458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F36448F" w14:textId="77777777" w:rsidR="006C6B5B" w:rsidRDefault="006C6B5B" w:rsidP="006C6B5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FF10B4C" w14:textId="1627ADB0"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D4B4B4A" w14:textId="18ADA0ED"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253</w:t>
            </w:r>
          </w:p>
        </w:tc>
        <w:tc>
          <w:tcPr>
            <w:tcW w:w="1015" w:type="dxa"/>
            <w:tcBorders>
              <w:top w:val="single" w:sz="8" w:space="0" w:color="auto"/>
              <w:left w:val="nil"/>
              <w:bottom w:val="single" w:sz="4" w:space="0" w:color="auto"/>
              <w:right w:val="single" w:sz="4" w:space="0" w:color="auto"/>
            </w:tcBorders>
            <w:noWrap/>
            <w:vAlign w:val="center"/>
          </w:tcPr>
          <w:p w14:paraId="1C93FFEC" w14:textId="58035660"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105</w:t>
            </w:r>
          </w:p>
        </w:tc>
        <w:tc>
          <w:tcPr>
            <w:tcW w:w="1274" w:type="dxa"/>
            <w:tcBorders>
              <w:top w:val="single" w:sz="8" w:space="0" w:color="auto"/>
              <w:left w:val="nil"/>
              <w:bottom w:val="single" w:sz="4" w:space="0" w:color="auto"/>
              <w:right w:val="single" w:sz="4" w:space="0" w:color="auto"/>
            </w:tcBorders>
            <w:vAlign w:val="center"/>
          </w:tcPr>
          <w:p w14:paraId="74CDB063" w14:textId="13157625"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1F4B3E3" w14:textId="3962380B"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3A5D0EC" w14:textId="080CC63B"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2,77</w:t>
            </w:r>
          </w:p>
        </w:tc>
      </w:tr>
      <w:tr w:rsidR="006C6B5B" w:rsidRPr="00DD6050" w14:paraId="4DB68532" w14:textId="77777777" w:rsidTr="00DF458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6C8B91"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32FEAF" w14:textId="097BDF1D"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61649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556</w:t>
            </w:r>
          </w:p>
        </w:tc>
        <w:tc>
          <w:tcPr>
            <w:tcW w:w="1015" w:type="dxa"/>
            <w:tcBorders>
              <w:top w:val="nil"/>
              <w:left w:val="nil"/>
              <w:bottom w:val="single" w:sz="4" w:space="0" w:color="auto"/>
              <w:right w:val="single" w:sz="4" w:space="0" w:color="auto"/>
            </w:tcBorders>
            <w:noWrap/>
            <w:vAlign w:val="center"/>
          </w:tcPr>
          <w:p w14:paraId="685C55E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274" w:type="dxa"/>
            <w:tcBorders>
              <w:top w:val="nil"/>
              <w:left w:val="nil"/>
              <w:bottom w:val="single" w:sz="4" w:space="0" w:color="auto"/>
              <w:right w:val="single" w:sz="4" w:space="0" w:color="auto"/>
            </w:tcBorders>
            <w:vAlign w:val="center"/>
          </w:tcPr>
          <w:p w14:paraId="3958A4C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B778E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A54E3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r>
      <w:tr w:rsidR="006C6B5B" w:rsidRPr="00DD6050" w14:paraId="56B030B1" w14:textId="77777777" w:rsidTr="00DF458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20BA9C"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A3DEA4" w14:textId="3DD20470"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A1300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1325</w:t>
            </w:r>
          </w:p>
        </w:tc>
        <w:tc>
          <w:tcPr>
            <w:tcW w:w="1015" w:type="dxa"/>
            <w:tcBorders>
              <w:top w:val="nil"/>
              <w:left w:val="nil"/>
              <w:bottom w:val="single" w:sz="4" w:space="0" w:color="auto"/>
              <w:right w:val="single" w:sz="4" w:space="0" w:color="auto"/>
            </w:tcBorders>
            <w:noWrap/>
            <w:vAlign w:val="center"/>
          </w:tcPr>
          <w:p w14:paraId="5FBCD03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522</w:t>
            </w:r>
          </w:p>
        </w:tc>
        <w:tc>
          <w:tcPr>
            <w:tcW w:w="1274" w:type="dxa"/>
            <w:tcBorders>
              <w:top w:val="nil"/>
              <w:left w:val="nil"/>
              <w:bottom w:val="single" w:sz="4" w:space="0" w:color="auto"/>
              <w:right w:val="single" w:sz="4" w:space="0" w:color="auto"/>
            </w:tcBorders>
            <w:vAlign w:val="center"/>
          </w:tcPr>
          <w:p w14:paraId="698CACF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4D54C0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D2E53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6C6B5B" w:rsidRPr="00DD6050" w14:paraId="4DCF05CC" w14:textId="77777777" w:rsidTr="00DF458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48DB9B"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1D92F7" w14:textId="6B012AC9"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79BD66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471</w:t>
            </w:r>
          </w:p>
        </w:tc>
        <w:tc>
          <w:tcPr>
            <w:tcW w:w="1015" w:type="dxa"/>
            <w:tcBorders>
              <w:top w:val="nil"/>
              <w:left w:val="nil"/>
              <w:bottom w:val="single" w:sz="4" w:space="0" w:color="auto"/>
              <w:right w:val="single" w:sz="4" w:space="0" w:color="auto"/>
            </w:tcBorders>
            <w:noWrap/>
            <w:vAlign w:val="center"/>
          </w:tcPr>
          <w:p w14:paraId="307D5B5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274" w:type="dxa"/>
            <w:tcBorders>
              <w:top w:val="nil"/>
              <w:left w:val="nil"/>
              <w:bottom w:val="single" w:sz="4" w:space="0" w:color="auto"/>
              <w:right w:val="single" w:sz="4" w:space="0" w:color="auto"/>
            </w:tcBorders>
            <w:vAlign w:val="center"/>
          </w:tcPr>
          <w:p w14:paraId="54256F9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37F2E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6DDD4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6C6B5B" w:rsidRPr="00DD6050" w14:paraId="510871CC" w14:textId="77777777" w:rsidTr="00DF458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A1E39A7"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968DA4" w14:textId="14237207"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EC49B7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8D7B6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9C4D1D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B3561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FA652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6C6B5B" w:rsidRPr="00DD6050" w14:paraId="036F7F09" w14:textId="77777777" w:rsidTr="00DF458B">
        <w:trPr>
          <w:trHeight w:val="315"/>
          <w:jc w:val="center"/>
        </w:trPr>
        <w:tc>
          <w:tcPr>
            <w:tcW w:w="1580" w:type="dxa"/>
            <w:vMerge w:val="restart"/>
            <w:tcBorders>
              <w:top w:val="nil"/>
              <w:left w:val="single" w:sz="8" w:space="0" w:color="auto"/>
              <w:bottom w:val="single" w:sz="8" w:space="0" w:color="000000"/>
              <w:right w:val="nil"/>
            </w:tcBorders>
            <w:vAlign w:val="center"/>
          </w:tcPr>
          <w:p w14:paraId="4C028217"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Contești</w:t>
            </w:r>
          </w:p>
        </w:tc>
        <w:tc>
          <w:tcPr>
            <w:tcW w:w="2080" w:type="dxa"/>
            <w:tcBorders>
              <w:top w:val="nil"/>
              <w:left w:val="single" w:sz="8" w:space="0" w:color="auto"/>
              <w:bottom w:val="single" w:sz="4" w:space="0" w:color="auto"/>
              <w:right w:val="single" w:sz="8" w:space="0" w:color="auto"/>
            </w:tcBorders>
            <w:noWrap/>
            <w:vAlign w:val="center"/>
            <w:hideMark/>
          </w:tcPr>
          <w:p w14:paraId="1745842D" w14:textId="05E08D15"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EC615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4" w:space="0" w:color="auto"/>
              <w:right w:val="single" w:sz="4" w:space="0" w:color="auto"/>
            </w:tcBorders>
            <w:noWrap/>
            <w:vAlign w:val="center"/>
          </w:tcPr>
          <w:p w14:paraId="675EA91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3589751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5E448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78DAD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6C6B5B" w:rsidRPr="00DD6050" w14:paraId="6F37DDA8" w14:textId="77777777" w:rsidTr="00DF458B">
        <w:trPr>
          <w:trHeight w:val="315"/>
          <w:jc w:val="center"/>
        </w:trPr>
        <w:tc>
          <w:tcPr>
            <w:tcW w:w="1580" w:type="dxa"/>
            <w:vMerge/>
            <w:tcBorders>
              <w:top w:val="nil"/>
              <w:left w:val="single" w:sz="8" w:space="0" w:color="auto"/>
              <w:bottom w:val="single" w:sz="8" w:space="0" w:color="000000"/>
              <w:right w:val="nil"/>
            </w:tcBorders>
            <w:vAlign w:val="center"/>
          </w:tcPr>
          <w:p w14:paraId="55B5B45F" w14:textId="77777777" w:rsidR="006C6B5B" w:rsidRDefault="006C6B5B" w:rsidP="006C6B5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6D57BA0" w14:textId="62EC01EB"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6F47E2B" w14:textId="3E53A251"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5C9917AE" w14:textId="2986D9E4"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782E42CD" w14:textId="3561B8D9"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C5B573" w14:textId="00FD3F71"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CEC3BC" w14:textId="0E778707"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0,44</w:t>
            </w:r>
          </w:p>
        </w:tc>
      </w:tr>
      <w:tr w:rsidR="006C6B5B" w:rsidRPr="00DD6050" w14:paraId="2474AAEE"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67694074"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DA8738" w14:textId="473A26D9"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824A7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366F3F8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64E5BDE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B3B4F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32445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6C6B5B" w:rsidRPr="00DD6050" w14:paraId="3931437B"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2ACE208A"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C30AD3" w14:textId="697CC8FA"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831F7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015" w:type="dxa"/>
            <w:tcBorders>
              <w:top w:val="nil"/>
              <w:left w:val="nil"/>
              <w:bottom w:val="single" w:sz="4" w:space="0" w:color="auto"/>
              <w:right w:val="single" w:sz="4" w:space="0" w:color="auto"/>
            </w:tcBorders>
            <w:noWrap/>
            <w:vAlign w:val="center"/>
          </w:tcPr>
          <w:p w14:paraId="6259DCE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2C7CAC9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F5DD7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3D27E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6C6B5B" w:rsidRPr="00DD6050" w14:paraId="24C844C7"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31F688BF"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E8D0AA" w14:textId="208F0A51"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399FC5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015" w:type="dxa"/>
            <w:tcBorders>
              <w:top w:val="nil"/>
              <w:left w:val="nil"/>
              <w:bottom w:val="single" w:sz="4" w:space="0" w:color="auto"/>
              <w:right w:val="single" w:sz="4" w:space="0" w:color="auto"/>
            </w:tcBorders>
            <w:noWrap/>
            <w:vAlign w:val="center"/>
          </w:tcPr>
          <w:p w14:paraId="5571CB9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099BB4E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78988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7F4D6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C6B5B" w:rsidRPr="00DD6050" w14:paraId="73D661E0" w14:textId="77777777" w:rsidTr="00DF458B">
        <w:trPr>
          <w:trHeight w:val="312"/>
          <w:jc w:val="center"/>
        </w:trPr>
        <w:tc>
          <w:tcPr>
            <w:tcW w:w="1580" w:type="dxa"/>
            <w:vMerge/>
            <w:tcBorders>
              <w:top w:val="nil"/>
              <w:left w:val="single" w:sz="8" w:space="0" w:color="auto"/>
              <w:bottom w:val="single" w:sz="8" w:space="0" w:color="000000"/>
              <w:right w:val="nil"/>
            </w:tcBorders>
            <w:vAlign w:val="center"/>
          </w:tcPr>
          <w:p w14:paraId="32034529"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80F895" w14:textId="460B6C2C"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8CD38E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0DE34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3D49B9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62D62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BED3F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C6B5B" w:rsidRPr="00DD6050" w14:paraId="712595A7" w14:textId="77777777" w:rsidTr="00DF458B">
        <w:trPr>
          <w:trHeight w:val="315"/>
          <w:jc w:val="center"/>
        </w:trPr>
        <w:tc>
          <w:tcPr>
            <w:tcW w:w="1580" w:type="dxa"/>
            <w:vMerge w:val="restart"/>
            <w:tcBorders>
              <w:top w:val="nil"/>
              <w:left w:val="single" w:sz="8" w:space="0" w:color="auto"/>
              <w:bottom w:val="single" w:sz="8" w:space="0" w:color="000000"/>
              <w:right w:val="nil"/>
            </w:tcBorders>
            <w:vAlign w:val="center"/>
          </w:tcPr>
          <w:p w14:paraId="0275C298"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Cornățelu</w:t>
            </w:r>
          </w:p>
        </w:tc>
        <w:tc>
          <w:tcPr>
            <w:tcW w:w="2080" w:type="dxa"/>
            <w:tcBorders>
              <w:top w:val="nil"/>
              <w:left w:val="single" w:sz="8" w:space="0" w:color="auto"/>
              <w:bottom w:val="single" w:sz="4" w:space="0" w:color="auto"/>
              <w:right w:val="single" w:sz="8" w:space="0" w:color="auto"/>
            </w:tcBorders>
            <w:noWrap/>
            <w:vAlign w:val="center"/>
            <w:hideMark/>
          </w:tcPr>
          <w:p w14:paraId="7AB6EA34" w14:textId="56F27B19"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43B47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6E450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5A8ED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2750B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4F1D5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6C6B5B" w:rsidRPr="00DD6050" w14:paraId="5796CC51" w14:textId="77777777" w:rsidTr="00DF458B">
        <w:trPr>
          <w:trHeight w:val="315"/>
          <w:jc w:val="center"/>
        </w:trPr>
        <w:tc>
          <w:tcPr>
            <w:tcW w:w="1580" w:type="dxa"/>
            <w:vMerge/>
            <w:tcBorders>
              <w:top w:val="nil"/>
              <w:left w:val="single" w:sz="8" w:space="0" w:color="auto"/>
              <w:bottom w:val="single" w:sz="8" w:space="0" w:color="000000"/>
              <w:right w:val="nil"/>
            </w:tcBorders>
            <w:vAlign w:val="center"/>
          </w:tcPr>
          <w:p w14:paraId="4845A453" w14:textId="77777777" w:rsidR="006C6B5B" w:rsidRDefault="006C6B5B" w:rsidP="006C6B5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2BDD946" w14:textId="75F5EF06"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8451318" w14:textId="7167D517"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FA5031" w14:textId="3766C3C0"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E344CA" w14:textId="7C7061E8"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D2BCD1" w14:textId="7E68F438"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A28A0C" w14:textId="1B6DFAC3"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0,13</w:t>
            </w:r>
          </w:p>
        </w:tc>
      </w:tr>
      <w:tr w:rsidR="006C6B5B" w:rsidRPr="00DD6050" w14:paraId="034BDCEE"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49EB1BF5"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9C5C3F" w14:textId="7D2B9520"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8BB95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526AB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D4D11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66145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26C47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C6B5B" w:rsidRPr="00DD6050" w14:paraId="778E1085"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106745E5"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F114D8" w14:textId="327D2418"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B98B3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5C1EBAA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21EACA2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59B97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2DFE9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C6B5B" w:rsidRPr="00DD6050" w14:paraId="7677663C"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201CBAB3"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332C96" w14:textId="425BEA76"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B423BE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06FFE1D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2188747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E8ADE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646B5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C6B5B" w:rsidRPr="00DD6050" w14:paraId="7D7E02D7" w14:textId="77777777" w:rsidTr="00DF458B">
        <w:trPr>
          <w:trHeight w:val="312"/>
          <w:jc w:val="center"/>
        </w:trPr>
        <w:tc>
          <w:tcPr>
            <w:tcW w:w="1580" w:type="dxa"/>
            <w:vMerge/>
            <w:tcBorders>
              <w:top w:val="nil"/>
              <w:left w:val="single" w:sz="8" w:space="0" w:color="auto"/>
              <w:bottom w:val="single" w:sz="8" w:space="0" w:color="000000"/>
              <w:right w:val="nil"/>
            </w:tcBorders>
            <w:vAlign w:val="center"/>
          </w:tcPr>
          <w:p w14:paraId="5D9A0661"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F3975E" w14:textId="0908B72E"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402F31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033F88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4D2C1C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604AF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2848C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C6B5B" w:rsidRPr="00DD6050" w14:paraId="7A8EDD57" w14:textId="77777777" w:rsidTr="00DF458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63FE38B"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Sălcioara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C094C00" w14:textId="6A4D4341"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BB5632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single" w:sz="4" w:space="0" w:color="auto"/>
              <w:left w:val="nil"/>
              <w:bottom w:val="single" w:sz="4" w:space="0" w:color="auto"/>
              <w:right w:val="single" w:sz="4" w:space="0" w:color="auto"/>
            </w:tcBorders>
            <w:noWrap/>
            <w:vAlign w:val="center"/>
          </w:tcPr>
          <w:p w14:paraId="08AACAF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single" w:sz="4" w:space="0" w:color="auto"/>
              <w:left w:val="nil"/>
              <w:bottom w:val="single" w:sz="4" w:space="0" w:color="auto"/>
              <w:right w:val="single" w:sz="4" w:space="0" w:color="auto"/>
            </w:tcBorders>
            <w:vAlign w:val="center"/>
          </w:tcPr>
          <w:p w14:paraId="1B39CEE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3C37E5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DD1895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6C6B5B" w:rsidRPr="00DD6050" w14:paraId="776A421F" w14:textId="77777777" w:rsidTr="00DF458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9673AF3" w14:textId="77777777" w:rsidR="006C6B5B" w:rsidRDefault="006C6B5B" w:rsidP="006C6B5B">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84D6601" w14:textId="4C8FB649"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C4EF327" w14:textId="5D564887"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60</w:t>
            </w:r>
          </w:p>
        </w:tc>
        <w:tc>
          <w:tcPr>
            <w:tcW w:w="1015" w:type="dxa"/>
            <w:tcBorders>
              <w:top w:val="single" w:sz="4" w:space="0" w:color="auto"/>
              <w:left w:val="nil"/>
              <w:bottom w:val="single" w:sz="4" w:space="0" w:color="auto"/>
              <w:right w:val="single" w:sz="4" w:space="0" w:color="auto"/>
            </w:tcBorders>
            <w:noWrap/>
            <w:vAlign w:val="center"/>
          </w:tcPr>
          <w:p w14:paraId="2BD30140" w14:textId="5229413A"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28</w:t>
            </w:r>
          </w:p>
        </w:tc>
        <w:tc>
          <w:tcPr>
            <w:tcW w:w="1274" w:type="dxa"/>
            <w:tcBorders>
              <w:top w:val="single" w:sz="4" w:space="0" w:color="auto"/>
              <w:left w:val="nil"/>
              <w:bottom w:val="single" w:sz="4" w:space="0" w:color="auto"/>
              <w:right w:val="single" w:sz="4" w:space="0" w:color="auto"/>
            </w:tcBorders>
            <w:vAlign w:val="center"/>
          </w:tcPr>
          <w:p w14:paraId="58E3C53F" w14:textId="13B83447"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512E94A" w14:textId="1CBA31FB"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18C88D6" w14:textId="2E1C27C7"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0,66</w:t>
            </w:r>
          </w:p>
        </w:tc>
      </w:tr>
      <w:tr w:rsidR="006C6B5B" w:rsidRPr="00DD6050" w14:paraId="7102F196"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55CE53C8"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70FF30" w14:textId="7998D27B"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FAC4F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5363A44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30A2229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14E84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207A5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6C6B5B" w:rsidRPr="00DD6050" w14:paraId="326F4F9F"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18FB035A"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BC50E9" w14:textId="18A45D6C"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78E3D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4FC9B03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0779B9D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DA7B9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C4229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6C6B5B" w:rsidRPr="00DD6050" w14:paraId="33EA2C60"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734E6804"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F958D1" w14:textId="52753BF6"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5D10B0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6FA1528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1AE8D5D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60AB9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A39DD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C6B5B" w:rsidRPr="00DD6050" w14:paraId="1C5ACA56" w14:textId="77777777" w:rsidTr="00DF458B">
        <w:trPr>
          <w:trHeight w:val="312"/>
          <w:jc w:val="center"/>
        </w:trPr>
        <w:tc>
          <w:tcPr>
            <w:tcW w:w="1580" w:type="dxa"/>
            <w:vMerge/>
            <w:tcBorders>
              <w:top w:val="nil"/>
              <w:left w:val="single" w:sz="8" w:space="0" w:color="auto"/>
              <w:bottom w:val="single" w:sz="8" w:space="0" w:color="000000"/>
              <w:right w:val="nil"/>
            </w:tcBorders>
            <w:vAlign w:val="center"/>
          </w:tcPr>
          <w:p w14:paraId="39B5235C"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1A5B02" w14:textId="2E91FDC9"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F224CB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1E6056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6978E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515E1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93561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C6B5B" w:rsidRPr="00DD6050" w14:paraId="14251498" w14:textId="77777777" w:rsidTr="00DF458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2110322"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Nucet</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1B20A8A" w14:textId="768C8062"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664B2C2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single" w:sz="4" w:space="0" w:color="auto"/>
              <w:left w:val="nil"/>
              <w:bottom w:val="single" w:sz="4" w:space="0" w:color="auto"/>
              <w:right w:val="single" w:sz="4" w:space="0" w:color="auto"/>
            </w:tcBorders>
            <w:noWrap/>
            <w:vAlign w:val="center"/>
          </w:tcPr>
          <w:p w14:paraId="6CE9636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single" w:sz="4" w:space="0" w:color="auto"/>
              <w:left w:val="nil"/>
              <w:bottom w:val="single" w:sz="4" w:space="0" w:color="auto"/>
              <w:right w:val="single" w:sz="4" w:space="0" w:color="auto"/>
            </w:tcBorders>
            <w:vAlign w:val="center"/>
          </w:tcPr>
          <w:p w14:paraId="5096553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24FAB7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572E76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6C6B5B" w:rsidRPr="00DD6050" w14:paraId="69F52CFB" w14:textId="77777777" w:rsidTr="00DF458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87B729B" w14:textId="77777777" w:rsidR="006C6B5B" w:rsidRDefault="006C6B5B" w:rsidP="006C6B5B">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22E877DB" w14:textId="5E0D8EB4"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B4AD457" w14:textId="2ECB9C77"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25</w:t>
            </w:r>
          </w:p>
        </w:tc>
        <w:tc>
          <w:tcPr>
            <w:tcW w:w="1015" w:type="dxa"/>
            <w:tcBorders>
              <w:top w:val="single" w:sz="4" w:space="0" w:color="auto"/>
              <w:left w:val="nil"/>
              <w:bottom w:val="single" w:sz="4" w:space="0" w:color="auto"/>
              <w:right w:val="single" w:sz="4" w:space="0" w:color="auto"/>
            </w:tcBorders>
            <w:noWrap/>
            <w:vAlign w:val="center"/>
          </w:tcPr>
          <w:p w14:paraId="10C0E7E6" w14:textId="543E43EA"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9</w:t>
            </w:r>
          </w:p>
        </w:tc>
        <w:tc>
          <w:tcPr>
            <w:tcW w:w="1274" w:type="dxa"/>
            <w:tcBorders>
              <w:top w:val="single" w:sz="4" w:space="0" w:color="auto"/>
              <w:left w:val="nil"/>
              <w:bottom w:val="single" w:sz="4" w:space="0" w:color="auto"/>
              <w:right w:val="single" w:sz="4" w:space="0" w:color="auto"/>
            </w:tcBorders>
            <w:vAlign w:val="center"/>
          </w:tcPr>
          <w:p w14:paraId="538D114F" w14:textId="73C05B2B"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5DDEAB9" w14:textId="357687CB"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D82B20C" w14:textId="1F44444D"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0,63</w:t>
            </w:r>
          </w:p>
        </w:tc>
      </w:tr>
      <w:tr w:rsidR="006C6B5B" w:rsidRPr="00DD6050" w14:paraId="06705FBA"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6D93D672"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96BB57" w14:textId="30B29314"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9DD00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nil"/>
              <w:left w:val="nil"/>
              <w:bottom w:val="single" w:sz="4" w:space="0" w:color="auto"/>
              <w:right w:val="single" w:sz="4" w:space="0" w:color="auto"/>
            </w:tcBorders>
            <w:noWrap/>
            <w:vAlign w:val="center"/>
          </w:tcPr>
          <w:p w14:paraId="0143353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0A5DB5E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17615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FE1B7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6C6B5B" w:rsidRPr="00DD6050" w14:paraId="5C73B19F"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20151E97"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434D49" w14:textId="071BDC22"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F8DFD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015" w:type="dxa"/>
            <w:tcBorders>
              <w:top w:val="nil"/>
              <w:left w:val="nil"/>
              <w:bottom w:val="single" w:sz="4" w:space="0" w:color="auto"/>
              <w:right w:val="single" w:sz="4" w:space="0" w:color="auto"/>
            </w:tcBorders>
            <w:noWrap/>
            <w:vAlign w:val="center"/>
          </w:tcPr>
          <w:p w14:paraId="23AFC0F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274" w:type="dxa"/>
            <w:tcBorders>
              <w:top w:val="nil"/>
              <w:left w:val="nil"/>
              <w:bottom w:val="single" w:sz="4" w:space="0" w:color="auto"/>
              <w:right w:val="single" w:sz="4" w:space="0" w:color="auto"/>
            </w:tcBorders>
            <w:vAlign w:val="center"/>
          </w:tcPr>
          <w:p w14:paraId="288A0A9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2C3F97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45810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6C6B5B" w:rsidRPr="00DD6050" w14:paraId="03656E58"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5D7216EC"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E646BB" w14:textId="61A35412"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9345C7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015" w:type="dxa"/>
            <w:tcBorders>
              <w:top w:val="nil"/>
              <w:left w:val="nil"/>
              <w:bottom w:val="single" w:sz="4" w:space="0" w:color="auto"/>
              <w:right w:val="single" w:sz="4" w:space="0" w:color="auto"/>
            </w:tcBorders>
            <w:noWrap/>
            <w:vAlign w:val="center"/>
          </w:tcPr>
          <w:p w14:paraId="58CBDD5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1FF6BDC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DB421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83ABE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6C6B5B" w:rsidRPr="00DD6050" w14:paraId="0FF27C6E" w14:textId="77777777" w:rsidTr="00DF458B">
        <w:trPr>
          <w:trHeight w:val="312"/>
          <w:jc w:val="center"/>
        </w:trPr>
        <w:tc>
          <w:tcPr>
            <w:tcW w:w="1580" w:type="dxa"/>
            <w:vMerge/>
            <w:tcBorders>
              <w:top w:val="nil"/>
              <w:left w:val="single" w:sz="8" w:space="0" w:color="auto"/>
              <w:bottom w:val="single" w:sz="8" w:space="0" w:color="000000"/>
              <w:right w:val="nil"/>
            </w:tcBorders>
            <w:vAlign w:val="center"/>
          </w:tcPr>
          <w:p w14:paraId="6546E1C2"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4FCDBA" w14:textId="2B06312D"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F945B3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97D515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7A614C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78DE0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EA9F6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C6B5B" w:rsidRPr="00DD6050" w14:paraId="67C9F148" w14:textId="77777777" w:rsidTr="00DF458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49C300C"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Băleni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6EC1D04" w14:textId="408FADD8"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B22086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3AA45F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564B050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70D81E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C3DBEB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6C6B5B" w:rsidRPr="00DD6050" w14:paraId="12CC5795" w14:textId="77777777" w:rsidTr="00DF458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0293AD5" w14:textId="77777777" w:rsidR="006C6B5B" w:rsidRDefault="006C6B5B" w:rsidP="006C6B5B">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8C2CD07" w14:textId="09775D31"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440629B" w14:textId="35BE8C3D"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55139EB6" w14:textId="6A16DDF8"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CBC941E" w14:textId="0A4E5CD2"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98B213C" w14:textId="7B4BA313"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986C8A7" w14:textId="1FBC1859"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6C6B5B" w:rsidRPr="00DD6050" w14:paraId="597DCDD9"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493A3497"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00721A" w14:textId="5BCFE00F"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2622D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13725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15499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B52C1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6944B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C6B5B" w:rsidRPr="00DD6050" w14:paraId="1515CA86"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4A4EEA2E"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7AB336" w14:textId="5E8FDEA5"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3A09E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9B340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28624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4E7D2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233E3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C6B5B" w:rsidRPr="00DD6050" w14:paraId="27E5F136"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00073FAA"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220D16" w14:textId="254D4A82"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5CE4E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C6463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806CB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D7BD4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858FA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C6B5B" w:rsidRPr="00DD6050" w14:paraId="47335BE0" w14:textId="77777777" w:rsidTr="00DF458B">
        <w:trPr>
          <w:trHeight w:val="312"/>
          <w:jc w:val="center"/>
        </w:trPr>
        <w:tc>
          <w:tcPr>
            <w:tcW w:w="1580" w:type="dxa"/>
            <w:vMerge/>
            <w:tcBorders>
              <w:top w:val="nil"/>
              <w:left w:val="single" w:sz="8" w:space="0" w:color="auto"/>
              <w:bottom w:val="single" w:sz="8" w:space="0" w:color="000000"/>
              <w:right w:val="nil"/>
            </w:tcBorders>
            <w:vAlign w:val="center"/>
          </w:tcPr>
          <w:p w14:paraId="3B6366C8"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6AC90A" w14:textId="4FFA0D27"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EAF824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261BE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708A68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EAA6A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207FAF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C6B5B" w:rsidRPr="00DD6050" w14:paraId="3C1AB312" w14:textId="77777777" w:rsidTr="00DF458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858762C"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Arial" w:hAnsi="Arial" w:cs="Arial"/>
              </w:rPr>
              <w:br w:type="page"/>
            </w:r>
            <w:r>
              <w:rPr>
                <w:rFonts w:ascii="Calibri" w:hAnsi="Calibri" w:cs="Calibri"/>
                <w:color w:val="000000"/>
                <w:sz w:val="22"/>
                <w:szCs w:val="22"/>
                <w:lang w:val="ro-RO" w:eastAsia="ro-RO"/>
              </w:rPr>
              <w:t>Văcărești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4BA28A4" w14:textId="50596719"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4B5C6F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single" w:sz="4" w:space="0" w:color="auto"/>
              <w:left w:val="nil"/>
              <w:bottom w:val="single" w:sz="4" w:space="0" w:color="auto"/>
              <w:right w:val="single" w:sz="4" w:space="0" w:color="auto"/>
            </w:tcBorders>
            <w:noWrap/>
            <w:vAlign w:val="center"/>
          </w:tcPr>
          <w:p w14:paraId="0C9EABB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single" w:sz="4" w:space="0" w:color="auto"/>
              <w:left w:val="nil"/>
              <w:bottom w:val="single" w:sz="4" w:space="0" w:color="auto"/>
              <w:right w:val="single" w:sz="4" w:space="0" w:color="auto"/>
            </w:tcBorders>
            <w:vAlign w:val="center"/>
          </w:tcPr>
          <w:p w14:paraId="3E2EC8A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3D560F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BF61F4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6C6B5B" w:rsidRPr="00DD6050" w14:paraId="61C11657" w14:textId="77777777" w:rsidTr="00DF458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2162433" w14:textId="77777777" w:rsidR="006C6B5B" w:rsidRDefault="006C6B5B" w:rsidP="006C6B5B">
            <w:pPr>
              <w:suppressAutoHyphens w:val="0"/>
              <w:jc w:val="center"/>
              <w:rPr>
                <w:rFonts w:ascii="Arial" w:hAnsi="Arial" w:cs="Arial"/>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67799B7" w14:textId="5746636E"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3550A526" w14:textId="30F6A9C3"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14</w:t>
            </w:r>
          </w:p>
        </w:tc>
        <w:tc>
          <w:tcPr>
            <w:tcW w:w="1015" w:type="dxa"/>
            <w:tcBorders>
              <w:top w:val="single" w:sz="4" w:space="0" w:color="auto"/>
              <w:left w:val="nil"/>
              <w:bottom w:val="single" w:sz="4" w:space="0" w:color="auto"/>
              <w:right w:val="single" w:sz="4" w:space="0" w:color="auto"/>
            </w:tcBorders>
            <w:noWrap/>
            <w:vAlign w:val="center"/>
          </w:tcPr>
          <w:p w14:paraId="71DC67F6" w14:textId="01DB6C4B"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274" w:type="dxa"/>
            <w:tcBorders>
              <w:top w:val="single" w:sz="4" w:space="0" w:color="auto"/>
              <w:left w:val="nil"/>
              <w:bottom w:val="single" w:sz="4" w:space="0" w:color="auto"/>
              <w:right w:val="single" w:sz="4" w:space="0" w:color="auto"/>
            </w:tcBorders>
            <w:vAlign w:val="center"/>
          </w:tcPr>
          <w:p w14:paraId="2F8D3B4F" w14:textId="59D6338A"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82911C0" w14:textId="09841B1E"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A9ADA9A" w14:textId="2C10FA2F"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0,37</w:t>
            </w:r>
          </w:p>
        </w:tc>
      </w:tr>
      <w:tr w:rsidR="006C6B5B" w:rsidRPr="00DD6050" w14:paraId="30A2C162"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67548FEE"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2287DC" w14:textId="2CC5E3E0"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C2DA1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5B347B2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0765F51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775BD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0B896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C6B5B" w:rsidRPr="00DD6050" w14:paraId="1DEC1C29"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6EE19056"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6B14DF" w14:textId="7909E956"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0CA2E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c>
          <w:tcPr>
            <w:tcW w:w="1015" w:type="dxa"/>
            <w:tcBorders>
              <w:top w:val="nil"/>
              <w:left w:val="nil"/>
              <w:bottom w:val="single" w:sz="4" w:space="0" w:color="auto"/>
              <w:right w:val="single" w:sz="4" w:space="0" w:color="auto"/>
            </w:tcBorders>
            <w:noWrap/>
            <w:vAlign w:val="center"/>
          </w:tcPr>
          <w:p w14:paraId="78D337D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5A12E3F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C13E7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8762F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6C6B5B" w:rsidRPr="00DD6050" w14:paraId="69B005E4"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06010B7E"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2295E5" w14:textId="7807DCFE"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6DD6A1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073B4CB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08FB055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07991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87F43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C6B5B" w:rsidRPr="00DD6050" w14:paraId="2D98965E" w14:textId="77777777" w:rsidTr="00DF458B">
        <w:trPr>
          <w:trHeight w:val="312"/>
          <w:jc w:val="center"/>
        </w:trPr>
        <w:tc>
          <w:tcPr>
            <w:tcW w:w="1580" w:type="dxa"/>
            <w:vMerge/>
            <w:tcBorders>
              <w:top w:val="nil"/>
              <w:left w:val="single" w:sz="8" w:space="0" w:color="auto"/>
              <w:bottom w:val="single" w:sz="8" w:space="0" w:color="000000"/>
              <w:right w:val="nil"/>
            </w:tcBorders>
            <w:vAlign w:val="center"/>
          </w:tcPr>
          <w:p w14:paraId="20DEF2F7"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1BC03B" w14:textId="4158BDFF"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7AA4A6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AF47F3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C17D9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9FB88B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B9525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C6B5B" w:rsidRPr="00DD6050" w14:paraId="38486F43" w14:textId="77777777" w:rsidTr="00DF458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1CD67EB"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Comișani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0187F0F" w14:textId="63DD0A89"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6CF306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657FA91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D87C05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BEB68C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120898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C6B5B" w:rsidRPr="00DD6050" w14:paraId="4AAD4536" w14:textId="77777777" w:rsidTr="00DF458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1793F4F" w14:textId="77777777" w:rsidR="006C6B5B" w:rsidRDefault="006C6B5B" w:rsidP="006C6B5B">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37E8DEB" w14:textId="7E986FCA"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9175082" w14:textId="267DF028"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5E78406D" w14:textId="4872E9E0"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464C6E17" w14:textId="7B830AD1"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D282FAF" w14:textId="6D42E8F6"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9BA49C8" w14:textId="3AF01B15"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6C6B5B" w:rsidRPr="00DD6050" w14:paraId="7CE3383F"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4DE11CCE"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1ADEE8" w14:textId="27CC9808"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E63C7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AAF81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FDBB5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09D38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04955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C6B5B" w:rsidRPr="00DD6050" w14:paraId="6E72C9E8"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33F1C7D1"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8B6B60" w14:textId="33FEFD93"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A3228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70A16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EC0E9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F940A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311EA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C6B5B" w:rsidRPr="00DD6050" w14:paraId="066276F0"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44B8BB2C"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F1646B" w14:textId="7AC3C297"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0A64A1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76347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C6C13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EE759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22780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C6B5B" w:rsidRPr="00DD6050" w14:paraId="176DCEE5" w14:textId="77777777" w:rsidTr="00DF458B">
        <w:trPr>
          <w:trHeight w:val="312"/>
          <w:jc w:val="center"/>
        </w:trPr>
        <w:tc>
          <w:tcPr>
            <w:tcW w:w="1580" w:type="dxa"/>
            <w:vMerge/>
            <w:tcBorders>
              <w:top w:val="nil"/>
              <w:left w:val="single" w:sz="8" w:space="0" w:color="auto"/>
              <w:bottom w:val="single" w:sz="8" w:space="0" w:color="000000"/>
              <w:right w:val="nil"/>
            </w:tcBorders>
            <w:vAlign w:val="center"/>
          </w:tcPr>
          <w:p w14:paraId="0A798DFD"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48CA3F" w14:textId="66C2F7FD"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783BA9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399F55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46502B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24E0B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BCECBD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C6B5B" w:rsidRPr="00DD6050" w14:paraId="37F3B0AE" w14:textId="77777777" w:rsidTr="00DF458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AA6E2FB"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Ulmi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F5EB571" w14:textId="735C3F79"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F63660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single" w:sz="4" w:space="0" w:color="auto"/>
              <w:left w:val="nil"/>
              <w:bottom w:val="single" w:sz="4" w:space="0" w:color="auto"/>
              <w:right w:val="single" w:sz="4" w:space="0" w:color="auto"/>
            </w:tcBorders>
            <w:noWrap/>
            <w:vAlign w:val="center"/>
          </w:tcPr>
          <w:p w14:paraId="734CDF7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single" w:sz="4" w:space="0" w:color="auto"/>
              <w:left w:val="nil"/>
              <w:bottom w:val="single" w:sz="4" w:space="0" w:color="auto"/>
              <w:right w:val="single" w:sz="4" w:space="0" w:color="auto"/>
            </w:tcBorders>
            <w:vAlign w:val="center"/>
          </w:tcPr>
          <w:p w14:paraId="6725034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1FAFC1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4A563D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6C6B5B" w:rsidRPr="00DD6050" w14:paraId="2CA8F5B1" w14:textId="77777777" w:rsidTr="00DF458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02E9EF47" w14:textId="77777777" w:rsidR="006C6B5B" w:rsidRDefault="006C6B5B" w:rsidP="006C6B5B">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38D259F" w14:textId="40AFC67A"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38E932C2" w14:textId="2AEB6AF9"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104</w:t>
            </w:r>
          </w:p>
        </w:tc>
        <w:tc>
          <w:tcPr>
            <w:tcW w:w="1015" w:type="dxa"/>
            <w:tcBorders>
              <w:top w:val="single" w:sz="4" w:space="0" w:color="auto"/>
              <w:left w:val="nil"/>
              <w:bottom w:val="single" w:sz="4" w:space="0" w:color="auto"/>
              <w:right w:val="single" w:sz="4" w:space="0" w:color="auto"/>
            </w:tcBorders>
            <w:noWrap/>
            <w:vAlign w:val="center"/>
          </w:tcPr>
          <w:p w14:paraId="654D1FD4" w14:textId="247392BF"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37</w:t>
            </w:r>
          </w:p>
        </w:tc>
        <w:tc>
          <w:tcPr>
            <w:tcW w:w="1274" w:type="dxa"/>
            <w:tcBorders>
              <w:top w:val="single" w:sz="4" w:space="0" w:color="auto"/>
              <w:left w:val="nil"/>
              <w:bottom w:val="single" w:sz="4" w:space="0" w:color="auto"/>
              <w:right w:val="single" w:sz="4" w:space="0" w:color="auto"/>
            </w:tcBorders>
            <w:vAlign w:val="center"/>
          </w:tcPr>
          <w:p w14:paraId="5ACB02AC" w14:textId="00D17D63"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9326796" w14:textId="7FC3E3D3"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DBCBCEF" w14:textId="190823F2"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0,4</w:t>
            </w:r>
          </w:p>
        </w:tc>
      </w:tr>
      <w:tr w:rsidR="006C6B5B" w:rsidRPr="00DD6050" w14:paraId="54B926C7"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1ACDD5EF"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94F9AE" w14:textId="5BAD7CF0"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3B697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015" w:type="dxa"/>
            <w:tcBorders>
              <w:top w:val="nil"/>
              <w:left w:val="nil"/>
              <w:bottom w:val="single" w:sz="4" w:space="0" w:color="auto"/>
              <w:right w:val="single" w:sz="4" w:space="0" w:color="auto"/>
            </w:tcBorders>
            <w:noWrap/>
            <w:vAlign w:val="center"/>
          </w:tcPr>
          <w:p w14:paraId="4549F19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40C6154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2A51E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95DFD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6C6B5B" w:rsidRPr="00DD6050" w14:paraId="1C9CC4A8"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5E117ACE"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A11ADC" w14:textId="51DC6152"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290449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c>
          <w:tcPr>
            <w:tcW w:w="1015" w:type="dxa"/>
            <w:tcBorders>
              <w:top w:val="nil"/>
              <w:left w:val="nil"/>
              <w:bottom w:val="single" w:sz="4" w:space="0" w:color="auto"/>
              <w:right w:val="single" w:sz="4" w:space="0" w:color="auto"/>
            </w:tcBorders>
            <w:noWrap/>
            <w:vAlign w:val="center"/>
          </w:tcPr>
          <w:p w14:paraId="33A4001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274" w:type="dxa"/>
            <w:tcBorders>
              <w:top w:val="nil"/>
              <w:left w:val="nil"/>
              <w:bottom w:val="single" w:sz="4" w:space="0" w:color="auto"/>
              <w:right w:val="single" w:sz="4" w:space="0" w:color="auto"/>
            </w:tcBorders>
            <w:vAlign w:val="center"/>
          </w:tcPr>
          <w:p w14:paraId="35A444C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EF58A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2856F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C6B5B" w:rsidRPr="00DD6050" w14:paraId="25FCBE27"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453117CE"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6B0B36" w14:textId="0A11D027"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099D42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nil"/>
              <w:left w:val="nil"/>
              <w:bottom w:val="single" w:sz="4" w:space="0" w:color="auto"/>
              <w:right w:val="single" w:sz="4" w:space="0" w:color="auto"/>
            </w:tcBorders>
            <w:noWrap/>
            <w:vAlign w:val="center"/>
          </w:tcPr>
          <w:p w14:paraId="186BFB1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018B5F1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CAE93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62AFB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C6B5B" w:rsidRPr="00DD6050" w14:paraId="38F14E78" w14:textId="77777777" w:rsidTr="00DF458B">
        <w:trPr>
          <w:trHeight w:val="312"/>
          <w:jc w:val="center"/>
        </w:trPr>
        <w:tc>
          <w:tcPr>
            <w:tcW w:w="1580" w:type="dxa"/>
            <w:vMerge/>
            <w:tcBorders>
              <w:top w:val="nil"/>
              <w:left w:val="single" w:sz="8" w:space="0" w:color="auto"/>
              <w:bottom w:val="single" w:sz="8" w:space="0" w:color="000000"/>
              <w:right w:val="nil"/>
            </w:tcBorders>
            <w:vAlign w:val="center"/>
          </w:tcPr>
          <w:p w14:paraId="6C17A57F"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34F657" w14:textId="6E8C4C12"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4DB558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D6CE16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10F41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70892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4B11A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6C6B5B" w:rsidRPr="00DD6050" w14:paraId="29F98FBF" w14:textId="77777777" w:rsidTr="00DF458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C5C35ED"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Târgoviște</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88D80E5" w14:textId="559E6299"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79682B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3421A92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0A6334F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AF445A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8218BB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C6B5B" w:rsidRPr="00DD6050" w14:paraId="3DA09F31" w14:textId="77777777" w:rsidTr="00DF458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ECFA9F8" w14:textId="77777777" w:rsidR="006C6B5B" w:rsidRDefault="006C6B5B" w:rsidP="006C6B5B">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FB85380" w14:textId="0E97442C"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D684F7D" w14:textId="681DE3AC"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75BE16CB" w14:textId="5DB434B2"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187D6648" w14:textId="65566A20"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DC98770" w14:textId="3F32492F"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75D9EC4" w14:textId="072E57B6" w:rsidR="006C6B5B" w:rsidRDefault="006C6B5B" w:rsidP="006C6B5B">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6C6B5B" w:rsidRPr="00DD6050" w14:paraId="0EA93B8D"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660C68ED"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224470" w14:textId="2FBEDB10"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A8253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A8DFC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09EFBD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2F3ED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89B31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C6B5B" w:rsidRPr="00DD6050" w14:paraId="4DB40982"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0D5E45CD"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A87813" w14:textId="78EC785E"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13705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CA2BD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01071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7AB0D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DFD32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C6B5B" w:rsidRPr="00DD6050" w14:paraId="1C847114" w14:textId="77777777" w:rsidTr="00DF458B">
        <w:trPr>
          <w:trHeight w:val="300"/>
          <w:jc w:val="center"/>
        </w:trPr>
        <w:tc>
          <w:tcPr>
            <w:tcW w:w="1580" w:type="dxa"/>
            <w:vMerge/>
            <w:tcBorders>
              <w:top w:val="nil"/>
              <w:left w:val="single" w:sz="8" w:space="0" w:color="auto"/>
              <w:bottom w:val="single" w:sz="8" w:space="0" w:color="000000"/>
              <w:right w:val="nil"/>
            </w:tcBorders>
            <w:vAlign w:val="center"/>
          </w:tcPr>
          <w:p w14:paraId="0EDD9C9E"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CE0B73" w14:textId="06E4EAF7"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99A218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042CD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38882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CAF5A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3E490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C6B5B" w:rsidRPr="00DD6050" w14:paraId="7825EFEF" w14:textId="77777777" w:rsidTr="00DF458B">
        <w:trPr>
          <w:trHeight w:val="312"/>
          <w:jc w:val="center"/>
        </w:trPr>
        <w:tc>
          <w:tcPr>
            <w:tcW w:w="1580" w:type="dxa"/>
            <w:vMerge/>
            <w:tcBorders>
              <w:top w:val="nil"/>
              <w:left w:val="single" w:sz="8" w:space="0" w:color="auto"/>
              <w:bottom w:val="single" w:sz="8" w:space="0" w:color="000000"/>
              <w:right w:val="nil"/>
            </w:tcBorders>
            <w:vAlign w:val="center"/>
          </w:tcPr>
          <w:p w14:paraId="1FF2D672"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19A682" w14:textId="607AF904"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15B3E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4A457B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C733B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17107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7E0DA5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5FE7344"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F458B">
        <w:rPr>
          <w:rFonts w:ascii="Arial" w:hAnsi="Arial" w:cs="Arial"/>
          <w:lang w:val="pt-BR"/>
        </w:rPr>
        <w:t>DN71_km15+000-km44+130</w:t>
      </w:r>
      <w:r w:rsidR="00102916" w:rsidRPr="00E8178C">
        <w:rPr>
          <w:rFonts w:ascii="Arial" w:hAnsi="Arial" w:cs="Arial"/>
          <w:lang w:val="it-IT"/>
        </w:rPr>
        <w:t>, cod identificare RD_RO_00_</w:t>
      </w:r>
      <w:r w:rsidR="00636FC2">
        <w:rPr>
          <w:rFonts w:ascii="Arial" w:hAnsi="Arial" w:cs="Arial"/>
          <w:lang w:val="it-IT"/>
        </w:rPr>
        <w:t>1</w:t>
      </w:r>
      <w:r w:rsidR="00E04447">
        <w:rPr>
          <w:rFonts w:ascii="Arial" w:hAnsi="Arial" w:cs="Arial"/>
          <w:lang w:val="it-IT"/>
        </w:rPr>
        <w:t>9</w:t>
      </w:r>
      <w:r w:rsidR="00DF458B">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63D2AE4" w14:textId="77777777" w:rsidR="00E04447" w:rsidRDefault="00E04447" w:rsidP="004A29AA">
      <w:pPr>
        <w:autoSpaceDE w:val="0"/>
        <w:jc w:val="both"/>
        <w:rPr>
          <w:rFonts w:ascii="Arial" w:hAnsi="Arial" w:cs="Arial"/>
          <w:color w:val="000000"/>
          <w:lang w:val="ro-RO"/>
        </w:rPr>
      </w:pPr>
    </w:p>
    <w:p w14:paraId="2836F42C" w14:textId="77777777" w:rsidR="00DF458B" w:rsidRDefault="00DF458B" w:rsidP="004A29AA">
      <w:pPr>
        <w:autoSpaceDE w:val="0"/>
        <w:jc w:val="both"/>
        <w:rPr>
          <w:rFonts w:ascii="Arial" w:hAnsi="Arial" w:cs="Arial"/>
          <w:color w:val="000000"/>
          <w:lang w:val="ro-RO"/>
        </w:rPr>
      </w:pPr>
    </w:p>
    <w:p w14:paraId="01697E13" w14:textId="77777777" w:rsidR="00DF458B" w:rsidRDefault="00DF458B" w:rsidP="004A29AA">
      <w:pPr>
        <w:autoSpaceDE w:val="0"/>
        <w:jc w:val="both"/>
        <w:rPr>
          <w:rFonts w:ascii="Arial" w:hAnsi="Arial" w:cs="Arial"/>
          <w:color w:val="000000"/>
          <w:lang w:val="ro-RO"/>
        </w:rPr>
      </w:pPr>
    </w:p>
    <w:p w14:paraId="3F491A91" w14:textId="77777777" w:rsidR="00DF458B" w:rsidRDefault="00DF458B"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F458B" w:rsidRPr="00DD6050" w14:paraId="04C8C827" w14:textId="77777777" w:rsidTr="00D14D1B">
        <w:trPr>
          <w:trHeight w:val="312"/>
          <w:jc w:val="center"/>
        </w:trPr>
        <w:tc>
          <w:tcPr>
            <w:tcW w:w="1580" w:type="dxa"/>
            <w:vMerge w:val="restart"/>
            <w:tcBorders>
              <w:right w:val="single" w:sz="4" w:space="0" w:color="auto"/>
            </w:tcBorders>
            <w:noWrap/>
            <w:vAlign w:val="center"/>
            <w:hideMark/>
          </w:tcPr>
          <w:p w14:paraId="5FB169B3" w14:textId="77777777" w:rsidR="00DF458B" w:rsidRPr="00DD6050" w:rsidRDefault="00DF458B" w:rsidP="00D14D1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430D085" w14:textId="77777777" w:rsidR="00DF458B" w:rsidRPr="00DD6050" w:rsidRDefault="00DF458B" w:rsidP="00D14D1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FBC45A6" w14:textId="77777777" w:rsidR="00DF458B" w:rsidRPr="00DD6050" w:rsidRDefault="00DF458B" w:rsidP="00D1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F458B" w:rsidRPr="00DD6050" w14:paraId="2B5F26FC" w14:textId="77777777" w:rsidTr="00D14D1B">
        <w:trPr>
          <w:trHeight w:val="636"/>
          <w:jc w:val="center"/>
        </w:trPr>
        <w:tc>
          <w:tcPr>
            <w:tcW w:w="1580" w:type="dxa"/>
            <w:vMerge/>
            <w:tcBorders>
              <w:bottom w:val="single" w:sz="4" w:space="0" w:color="auto"/>
              <w:right w:val="single" w:sz="4" w:space="0" w:color="auto"/>
            </w:tcBorders>
            <w:vAlign w:val="center"/>
            <w:hideMark/>
          </w:tcPr>
          <w:p w14:paraId="25B3214A" w14:textId="77777777" w:rsidR="00DF458B" w:rsidRPr="00DD6050" w:rsidRDefault="00DF458B" w:rsidP="00D14D1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410D24C" w14:textId="77777777" w:rsidR="00DF458B" w:rsidRPr="00DD6050" w:rsidRDefault="00DF458B" w:rsidP="00D14D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4609336" w14:textId="77777777" w:rsidR="00DF458B" w:rsidRPr="00DD6050" w:rsidRDefault="00DF458B" w:rsidP="00D1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7FC6425" w14:textId="77777777" w:rsidR="00DF458B" w:rsidRPr="00DD6050" w:rsidRDefault="00DF458B" w:rsidP="00D1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89ABE13" w14:textId="77777777" w:rsidR="00DF458B" w:rsidRPr="00DD6050" w:rsidRDefault="00DF458B" w:rsidP="00D1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37AC88E" w14:textId="77777777" w:rsidR="00DF458B" w:rsidRPr="00DD6050" w:rsidRDefault="00DF458B" w:rsidP="00D1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86CA768" w14:textId="77777777" w:rsidR="00DF458B" w:rsidRPr="00DD6050" w:rsidRDefault="00DF458B" w:rsidP="00D1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C6B5B" w:rsidRPr="00DD6050" w14:paraId="597B5B28" w14:textId="77777777" w:rsidTr="00D14D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C676217"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52B16AD" w14:textId="39B09DFF"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111AA5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571</w:t>
            </w:r>
          </w:p>
        </w:tc>
        <w:tc>
          <w:tcPr>
            <w:tcW w:w="1015" w:type="dxa"/>
            <w:tcBorders>
              <w:top w:val="single" w:sz="8" w:space="0" w:color="auto"/>
              <w:left w:val="nil"/>
              <w:bottom w:val="single" w:sz="4" w:space="0" w:color="auto"/>
              <w:right w:val="single" w:sz="4" w:space="0" w:color="auto"/>
            </w:tcBorders>
            <w:noWrap/>
            <w:vAlign w:val="center"/>
          </w:tcPr>
          <w:p w14:paraId="1DBF932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274" w:type="dxa"/>
            <w:tcBorders>
              <w:top w:val="single" w:sz="8" w:space="0" w:color="auto"/>
              <w:left w:val="nil"/>
              <w:bottom w:val="single" w:sz="4" w:space="0" w:color="auto"/>
              <w:right w:val="single" w:sz="4" w:space="0" w:color="auto"/>
            </w:tcBorders>
            <w:vAlign w:val="center"/>
          </w:tcPr>
          <w:p w14:paraId="597C518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151572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89CC9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11,12</w:t>
            </w:r>
          </w:p>
        </w:tc>
      </w:tr>
      <w:tr w:rsidR="006C6B5B" w:rsidRPr="00DD6050" w14:paraId="6E55E091"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C64E951"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57B5D1" w14:textId="62E83744"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E71AA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426</w:t>
            </w:r>
          </w:p>
        </w:tc>
        <w:tc>
          <w:tcPr>
            <w:tcW w:w="1015" w:type="dxa"/>
            <w:tcBorders>
              <w:top w:val="nil"/>
              <w:left w:val="nil"/>
              <w:bottom w:val="single" w:sz="4" w:space="0" w:color="auto"/>
              <w:right w:val="single" w:sz="4" w:space="0" w:color="auto"/>
            </w:tcBorders>
            <w:noWrap/>
            <w:vAlign w:val="center"/>
          </w:tcPr>
          <w:p w14:paraId="45F51DC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274" w:type="dxa"/>
            <w:tcBorders>
              <w:top w:val="nil"/>
              <w:left w:val="nil"/>
              <w:bottom w:val="single" w:sz="4" w:space="0" w:color="auto"/>
              <w:right w:val="single" w:sz="4" w:space="0" w:color="auto"/>
            </w:tcBorders>
            <w:vAlign w:val="center"/>
          </w:tcPr>
          <w:p w14:paraId="67852BB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EB216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6DA4B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r>
      <w:tr w:rsidR="006C6B5B" w:rsidRPr="00DD6050" w14:paraId="010B3381"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9508D1"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803ABA" w14:textId="04E0FE03"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59D4B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1191</w:t>
            </w:r>
          </w:p>
        </w:tc>
        <w:tc>
          <w:tcPr>
            <w:tcW w:w="1015" w:type="dxa"/>
            <w:tcBorders>
              <w:top w:val="nil"/>
              <w:left w:val="nil"/>
              <w:bottom w:val="single" w:sz="4" w:space="0" w:color="auto"/>
              <w:right w:val="single" w:sz="4" w:space="0" w:color="auto"/>
            </w:tcBorders>
            <w:noWrap/>
            <w:vAlign w:val="center"/>
          </w:tcPr>
          <w:p w14:paraId="7641BCC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467</w:t>
            </w:r>
          </w:p>
        </w:tc>
        <w:tc>
          <w:tcPr>
            <w:tcW w:w="1274" w:type="dxa"/>
            <w:tcBorders>
              <w:top w:val="nil"/>
              <w:left w:val="nil"/>
              <w:bottom w:val="single" w:sz="4" w:space="0" w:color="auto"/>
              <w:right w:val="single" w:sz="4" w:space="0" w:color="auto"/>
            </w:tcBorders>
            <w:vAlign w:val="center"/>
          </w:tcPr>
          <w:p w14:paraId="52F411C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5A15D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05D00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r>
      <w:tr w:rsidR="006C6B5B" w:rsidRPr="00DD6050" w14:paraId="097E443C"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C398DB"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CBDDDA" w14:textId="51E6746F"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0AE6C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816</w:t>
            </w:r>
          </w:p>
        </w:tc>
        <w:tc>
          <w:tcPr>
            <w:tcW w:w="1015" w:type="dxa"/>
            <w:tcBorders>
              <w:top w:val="nil"/>
              <w:left w:val="nil"/>
              <w:bottom w:val="single" w:sz="4" w:space="0" w:color="auto"/>
              <w:right w:val="single" w:sz="4" w:space="0" w:color="auto"/>
            </w:tcBorders>
            <w:noWrap/>
            <w:vAlign w:val="center"/>
          </w:tcPr>
          <w:p w14:paraId="3845062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332</w:t>
            </w:r>
          </w:p>
        </w:tc>
        <w:tc>
          <w:tcPr>
            <w:tcW w:w="1274" w:type="dxa"/>
            <w:tcBorders>
              <w:top w:val="nil"/>
              <w:left w:val="nil"/>
              <w:bottom w:val="single" w:sz="4" w:space="0" w:color="auto"/>
              <w:right w:val="single" w:sz="4" w:space="0" w:color="auto"/>
            </w:tcBorders>
            <w:vAlign w:val="center"/>
          </w:tcPr>
          <w:p w14:paraId="4B0A3BD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2A79FD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AC066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6C6B5B" w:rsidRPr="00DD6050" w14:paraId="469EC917"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0C68B8"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1A3A28" w14:textId="542AACE4"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035C5C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9F24F4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FD8D9F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2EE43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F726F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6C6B5B" w:rsidRPr="00DD6050" w14:paraId="3E47D73A" w14:textId="77777777" w:rsidTr="00D14D1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4955EC1"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61056F" w14:textId="64270590"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21A155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B1964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DF07C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3B4B8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CDE7F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C6B5B" w:rsidRPr="00DD6050" w14:paraId="699A7CAD" w14:textId="77777777" w:rsidTr="00D14D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5189B45"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C097FAD" w14:textId="40AC7C49"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374195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single" w:sz="8" w:space="0" w:color="auto"/>
              <w:left w:val="nil"/>
              <w:bottom w:val="single" w:sz="4" w:space="0" w:color="auto"/>
              <w:right w:val="single" w:sz="4" w:space="0" w:color="auto"/>
            </w:tcBorders>
            <w:noWrap/>
            <w:vAlign w:val="center"/>
          </w:tcPr>
          <w:p w14:paraId="67FD046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single" w:sz="8" w:space="0" w:color="auto"/>
              <w:left w:val="nil"/>
              <w:bottom w:val="single" w:sz="4" w:space="0" w:color="auto"/>
              <w:right w:val="single" w:sz="4" w:space="0" w:color="auto"/>
            </w:tcBorders>
            <w:vAlign w:val="center"/>
          </w:tcPr>
          <w:p w14:paraId="709FEA6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1EFF6E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DDF465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r>
      <w:tr w:rsidR="006C6B5B" w:rsidRPr="00DD6050" w14:paraId="031D684F"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ADE976"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E2544C" w14:textId="1F130951"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C8A7D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4" w:space="0" w:color="auto"/>
              <w:right w:val="single" w:sz="4" w:space="0" w:color="auto"/>
            </w:tcBorders>
            <w:noWrap/>
            <w:vAlign w:val="center"/>
          </w:tcPr>
          <w:p w14:paraId="75DB16A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7101E08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10B59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12AA5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6C6B5B" w:rsidRPr="00DD6050" w14:paraId="646FC271"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37419E"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DD169A" w14:textId="52A38422"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0B8F85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015" w:type="dxa"/>
            <w:tcBorders>
              <w:top w:val="nil"/>
              <w:left w:val="nil"/>
              <w:bottom w:val="single" w:sz="4" w:space="0" w:color="auto"/>
              <w:right w:val="single" w:sz="4" w:space="0" w:color="auto"/>
            </w:tcBorders>
            <w:noWrap/>
            <w:vAlign w:val="center"/>
          </w:tcPr>
          <w:p w14:paraId="131D39F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nil"/>
              <w:left w:val="nil"/>
              <w:bottom w:val="single" w:sz="4" w:space="0" w:color="auto"/>
              <w:right w:val="single" w:sz="4" w:space="0" w:color="auto"/>
            </w:tcBorders>
            <w:vAlign w:val="center"/>
          </w:tcPr>
          <w:p w14:paraId="6345905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BE809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5802C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6C6B5B" w:rsidRPr="00DD6050" w14:paraId="46DB1B06"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8358C5"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F150BC" w14:textId="33D9DAC3"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B32DF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015" w:type="dxa"/>
            <w:tcBorders>
              <w:top w:val="nil"/>
              <w:left w:val="nil"/>
              <w:bottom w:val="single" w:sz="4" w:space="0" w:color="auto"/>
              <w:right w:val="single" w:sz="4" w:space="0" w:color="auto"/>
            </w:tcBorders>
            <w:noWrap/>
            <w:vAlign w:val="center"/>
          </w:tcPr>
          <w:p w14:paraId="5FF7255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27602E7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E30CA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694DD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C6B5B" w:rsidRPr="00DD6050" w14:paraId="09D99220"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A895B0"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8358FB" w14:textId="6AE88F92"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F9591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DAD0B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86F49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634B4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4CDD7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C6B5B" w:rsidRPr="00DD6050" w14:paraId="114824B6" w14:textId="77777777" w:rsidTr="00D14D1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AC79263"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47EC14" w14:textId="730911AB"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338AEE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099D1F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19D87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9202F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882D8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C6B5B" w:rsidRPr="00DD6050" w14:paraId="5B204A8E" w14:textId="77777777" w:rsidTr="00D14D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7B50D39"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Cornățelu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7C8F28A" w14:textId="67BD6D30"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30D5FC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31FAE8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1785AF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45DC3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1D325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6C6B5B" w:rsidRPr="00DD6050" w14:paraId="4BBEA778"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D91077"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5967C5" w14:textId="0FB5B59C"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EEAF6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CD038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0C940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96B4E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A76AF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C6B5B" w:rsidRPr="00DD6050" w14:paraId="1E3189FB"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2B9376"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C51325" w14:textId="58F08A4C"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7C674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4492094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17A820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DBC20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AE6A5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C6B5B" w:rsidRPr="00DD6050" w14:paraId="4BB662A6"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8732E1"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B7D3A0" w14:textId="6BB2FC37"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3EA4E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4F49DF0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FFEF67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4175D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53823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C6B5B" w:rsidRPr="00DD6050" w14:paraId="530F1ED3"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F353C5"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E181C2" w14:textId="4F376E8B"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3BDD7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AC374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D2AF0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92B8B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C58F1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C6B5B" w:rsidRPr="00DD6050" w14:paraId="7194CA13" w14:textId="77777777" w:rsidTr="00D14D1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61E6AB5"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F0645D" w14:textId="28E7D1C4"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C472FF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208951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4D46B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9E916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F3CFBC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C6B5B" w:rsidRPr="00DD6050" w14:paraId="18BD2AE8" w14:textId="77777777" w:rsidTr="00D14D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4193C9A"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Sălcioara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736C9F9" w14:textId="6EC9B593"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BEF09D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single" w:sz="8" w:space="0" w:color="auto"/>
              <w:left w:val="nil"/>
              <w:bottom w:val="single" w:sz="4" w:space="0" w:color="auto"/>
              <w:right w:val="single" w:sz="4" w:space="0" w:color="auto"/>
            </w:tcBorders>
            <w:noWrap/>
            <w:vAlign w:val="center"/>
          </w:tcPr>
          <w:p w14:paraId="7C5908F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single" w:sz="8" w:space="0" w:color="auto"/>
              <w:left w:val="nil"/>
              <w:bottom w:val="single" w:sz="4" w:space="0" w:color="auto"/>
              <w:right w:val="single" w:sz="4" w:space="0" w:color="auto"/>
            </w:tcBorders>
            <w:vAlign w:val="center"/>
          </w:tcPr>
          <w:p w14:paraId="7EB8FA3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963E2C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FFBB3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r>
      <w:tr w:rsidR="006C6B5B" w:rsidRPr="00DD6050" w14:paraId="592ECD70"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23D389"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76ECA8" w14:textId="17500907"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61EA9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3D71323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3AA04AF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68972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7CBB6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6C6B5B" w:rsidRPr="00DD6050" w14:paraId="203756F6"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8C2C4F"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8CBEBE" w14:textId="16AEEF7B"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7E7C8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4" w:space="0" w:color="auto"/>
              <w:right w:val="single" w:sz="4" w:space="0" w:color="auto"/>
            </w:tcBorders>
            <w:noWrap/>
            <w:vAlign w:val="center"/>
          </w:tcPr>
          <w:p w14:paraId="747C2A6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5A735F5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1DC08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6F19A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6C6B5B" w:rsidRPr="00DD6050" w14:paraId="6BC81BE6"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0FDFA1"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02E92C" w14:textId="5C602A60"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B813F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4CE3333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433187B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2F9E0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CDDDF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6C6B5B" w:rsidRPr="00DD6050" w14:paraId="16D57EE9"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E32CFB"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417EB7" w14:textId="5BA60215"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A6EAC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88B16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0A743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1A2E5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71765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C6B5B" w:rsidRPr="00DD6050" w14:paraId="321680A6" w14:textId="77777777" w:rsidTr="00D14D1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77276EE"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494A7A" w14:textId="542C7029"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FBADEC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010B1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613AEA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1F033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CB660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C6B5B" w:rsidRPr="00DD6050" w14:paraId="728D6DD8" w14:textId="77777777" w:rsidTr="00D14D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452332D"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Nucet</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0821B25" w14:textId="380C7755"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A580D1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single" w:sz="8" w:space="0" w:color="auto"/>
              <w:left w:val="nil"/>
              <w:bottom w:val="single" w:sz="4" w:space="0" w:color="auto"/>
              <w:right w:val="single" w:sz="4" w:space="0" w:color="auto"/>
            </w:tcBorders>
            <w:noWrap/>
            <w:vAlign w:val="center"/>
          </w:tcPr>
          <w:p w14:paraId="3EFB237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single" w:sz="8" w:space="0" w:color="auto"/>
              <w:left w:val="nil"/>
              <w:bottom w:val="single" w:sz="4" w:space="0" w:color="auto"/>
              <w:right w:val="single" w:sz="4" w:space="0" w:color="auto"/>
            </w:tcBorders>
            <w:vAlign w:val="center"/>
          </w:tcPr>
          <w:p w14:paraId="438C781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EE7E31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FF05C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r>
      <w:tr w:rsidR="006C6B5B" w:rsidRPr="00DD6050" w14:paraId="058F885D"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BBED68"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8F8506" w14:textId="3D1A6000"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EF13A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0CD159F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567514F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B26FC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77A8B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6C6B5B" w:rsidRPr="00DD6050" w14:paraId="20544CEE"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6F0723"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71C220" w14:textId="69BFFD7B"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311B9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c>
          <w:tcPr>
            <w:tcW w:w="1015" w:type="dxa"/>
            <w:tcBorders>
              <w:top w:val="nil"/>
              <w:left w:val="nil"/>
              <w:bottom w:val="single" w:sz="4" w:space="0" w:color="auto"/>
              <w:right w:val="single" w:sz="4" w:space="0" w:color="auto"/>
            </w:tcBorders>
            <w:noWrap/>
            <w:vAlign w:val="center"/>
          </w:tcPr>
          <w:p w14:paraId="75FB70A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4A1C99F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4C867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CF008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6C6B5B" w:rsidRPr="00DD6050" w14:paraId="75B0607E"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18130A"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9F3E08" w14:textId="27F5F6D4"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1BC7D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015" w:type="dxa"/>
            <w:tcBorders>
              <w:top w:val="nil"/>
              <w:left w:val="nil"/>
              <w:bottom w:val="single" w:sz="4" w:space="0" w:color="auto"/>
              <w:right w:val="single" w:sz="4" w:space="0" w:color="auto"/>
            </w:tcBorders>
            <w:noWrap/>
            <w:vAlign w:val="center"/>
          </w:tcPr>
          <w:p w14:paraId="13CF7F5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1A560C5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223711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B66E4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C6B5B" w:rsidRPr="00DD6050" w14:paraId="0C7232BB"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72BA69"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6612B4" w14:textId="18EF821D"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E864F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0</w:t>
            </w:r>
          </w:p>
        </w:tc>
        <w:tc>
          <w:tcPr>
            <w:tcW w:w="1015" w:type="dxa"/>
            <w:tcBorders>
              <w:top w:val="nil"/>
              <w:left w:val="nil"/>
              <w:bottom w:val="single" w:sz="4" w:space="0" w:color="auto"/>
              <w:right w:val="single" w:sz="4" w:space="0" w:color="auto"/>
            </w:tcBorders>
            <w:noWrap/>
            <w:vAlign w:val="center"/>
          </w:tcPr>
          <w:p w14:paraId="5A7584E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79A9A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6F3E6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BA704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C6B5B" w:rsidRPr="00DD6050" w14:paraId="5768DE8E" w14:textId="77777777" w:rsidTr="00D14D1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410E8CF"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BFFB81" w14:textId="60EA8646"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B20677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2D434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479C8F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206A7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9A1989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C6B5B" w:rsidRPr="00DD6050" w14:paraId="3790FC30" w14:textId="77777777" w:rsidTr="00D14D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D2EE2C5"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Băleni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BEA311" w14:textId="20C0B76A"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E8294A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28C829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37B754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24E55F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44E1A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6C6B5B" w:rsidRPr="00DD6050" w14:paraId="46B72A38"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278C56"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3FA359" w14:textId="3A6DE199"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6A5A9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21EA6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298CC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0AFD7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AAC79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C6B5B" w:rsidRPr="00DD6050" w14:paraId="572030B0"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DB7BAF"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24E482" w14:textId="24EC3634"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85F137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7B681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5537B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47168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38624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C6B5B" w:rsidRPr="00DD6050" w14:paraId="430664F6"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F8AE6D"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4840F2" w14:textId="27F10FAF"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F06A5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2C710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FA240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457A6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76D64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C6B5B" w:rsidRPr="00DD6050" w14:paraId="61923287"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5C1A0A"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5FE852" w14:textId="47E33FED"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6060D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6FE3C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825B0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EB008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80CF0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C6B5B" w:rsidRPr="00DD6050" w14:paraId="6A99645A" w14:textId="77777777" w:rsidTr="00D14D1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0A944BA"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BE6BB0" w14:textId="5FBF9D08"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C3609C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2275D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50F322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0346A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FBB2C2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C6B5B" w:rsidRPr="00DD6050" w14:paraId="5A1F57C9" w14:textId="77777777" w:rsidTr="00D14D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9ABB387"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Văcărești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B130BEC" w14:textId="50B6E066"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4BD3A5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single" w:sz="8" w:space="0" w:color="auto"/>
              <w:left w:val="nil"/>
              <w:bottom w:val="single" w:sz="4" w:space="0" w:color="auto"/>
              <w:right w:val="single" w:sz="4" w:space="0" w:color="auto"/>
            </w:tcBorders>
            <w:noWrap/>
            <w:vAlign w:val="center"/>
          </w:tcPr>
          <w:p w14:paraId="7A7330A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single" w:sz="8" w:space="0" w:color="auto"/>
              <w:left w:val="nil"/>
              <w:bottom w:val="single" w:sz="4" w:space="0" w:color="auto"/>
              <w:right w:val="single" w:sz="4" w:space="0" w:color="auto"/>
            </w:tcBorders>
            <w:vAlign w:val="center"/>
          </w:tcPr>
          <w:p w14:paraId="301F7BB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2D9388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259625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r>
      <w:tr w:rsidR="006C6B5B" w:rsidRPr="00DD6050" w14:paraId="5CFD3311"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77973A"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F18AC7" w14:textId="22E82E32"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65ADC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01C7F7E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6F7DCEC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737AA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35EE2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6C6B5B" w:rsidRPr="00DD6050" w14:paraId="681334A7"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9CED29"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4343DE" w14:textId="1736B6E8"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A8F6CC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015" w:type="dxa"/>
            <w:tcBorders>
              <w:top w:val="nil"/>
              <w:left w:val="nil"/>
              <w:bottom w:val="single" w:sz="4" w:space="0" w:color="auto"/>
              <w:right w:val="single" w:sz="4" w:space="0" w:color="auto"/>
            </w:tcBorders>
            <w:noWrap/>
            <w:vAlign w:val="center"/>
          </w:tcPr>
          <w:p w14:paraId="5B4D9D1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4B9019B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36D78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F6EDF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C6B5B" w:rsidRPr="00DD6050" w14:paraId="5642E977"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D7DF68"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A27278" w14:textId="6F03498B"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0E4FB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6A141AE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205A104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302CC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32506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C6B5B" w:rsidRPr="00DD6050" w14:paraId="66C92080"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034B9A"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7836D2" w14:textId="07521193"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DC1B5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7E12890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28201EB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46796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ABCC4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C6B5B" w:rsidRPr="00DD6050" w14:paraId="736B440F" w14:textId="77777777" w:rsidTr="00D14D1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CF0C4D0"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BB3222" w14:textId="2308788D"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77F22A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3608A5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A86EF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B501F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1A639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C6B5B" w:rsidRPr="00DD6050" w14:paraId="7E303771" w14:textId="77777777" w:rsidTr="00D14D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51EFA18"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Comișani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6D544B" w14:textId="48A0443F"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D47988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EB3B10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E9C7ED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4BBCC3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3960AF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6C6B5B" w:rsidRPr="00DD6050" w14:paraId="6FD2031D"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CBD859"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379032" w14:textId="57521FB4"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A39B0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7FB66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85A39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E1188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7753A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C6B5B" w:rsidRPr="00DD6050" w14:paraId="0B967A4B"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CE659F"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1D68CB" w14:textId="35C08A23"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49FA0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09C6E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21003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10EA9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052CD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C6B5B" w:rsidRPr="00DD6050" w14:paraId="1709B948"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DE5395"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3947C8" w14:textId="6FE5F02B"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839687"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328ED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9E80C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BE643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17BF1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C6B5B" w:rsidRPr="00DD6050" w14:paraId="45A9BB31"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15CB48"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2477FA" w14:textId="022368BF"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1B7E2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C43B5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25854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75997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8DC41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C6B5B" w:rsidRPr="00DD6050" w14:paraId="7478FD1A" w14:textId="77777777" w:rsidTr="00D14D1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B7F3027"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670A7A" w14:textId="06AEEDEB"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109E10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309D8C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BCE15F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2DC202"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78845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C6B5B" w:rsidRPr="00DD6050" w14:paraId="6CEA42DA" w14:textId="77777777" w:rsidTr="00D14D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092BAF1"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Ulmi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81A89FC" w14:textId="4F4671A4"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D2C91F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015" w:type="dxa"/>
            <w:tcBorders>
              <w:top w:val="single" w:sz="8" w:space="0" w:color="auto"/>
              <w:left w:val="nil"/>
              <w:bottom w:val="single" w:sz="4" w:space="0" w:color="auto"/>
              <w:right w:val="single" w:sz="4" w:space="0" w:color="auto"/>
            </w:tcBorders>
            <w:noWrap/>
            <w:vAlign w:val="center"/>
          </w:tcPr>
          <w:p w14:paraId="21E88FA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single" w:sz="8" w:space="0" w:color="auto"/>
              <w:left w:val="nil"/>
              <w:bottom w:val="single" w:sz="4" w:space="0" w:color="auto"/>
              <w:right w:val="single" w:sz="4" w:space="0" w:color="auto"/>
            </w:tcBorders>
            <w:vAlign w:val="center"/>
          </w:tcPr>
          <w:p w14:paraId="71DC4BE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59441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A954E5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6C6B5B" w:rsidRPr="00DD6050" w14:paraId="4719AE11"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13A5B2"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C88B48" w14:textId="17179018"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943F7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015" w:type="dxa"/>
            <w:tcBorders>
              <w:top w:val="nil"/>
              <w:left w:val="nil"/>
              <w:bottom w:val="single" w:sz="4" w:space="0" w:color="auto"/>
              <w:right w:val="single" w:sz="4" w:space="0" w:color="auto"/>
            </w:tcBorders>
            <w:noWrap/>
            <w:vAlign w:val="center"/>
          </w:tcPr>
          <w:p w14:paraId="0053B13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25C3586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23998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C588B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6C6B5B" w:rsidRPr="00DD6050" w14:paraId="14E87534"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378BC1"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F95330" w14:textId="5423244C"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F93DB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384</w:t>
            </w:r>
          </w:p>
        </w:tc>
        <w:tc>
          <w:tcPr>
            <w:tcW w:w="1015" w:type="dxa"/>
            <w:tcBorders>
              <w:top w:val="nil"/>
              <w:left w:val="nil"/>
              <w:bottom w:val="single" w:sz="4" w:space="0" w:color="auto"/>
              <w:right w:val="single" w:sz="4" w:space="0" w:color="auto"/>
            </w:tcBorders>
            <w:noWrap/>
            <w:vAlign w:val="center"/>
          </w:tcPr>
          <w:p w14:paraId="7FC26BA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60A9BAE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739E2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8762D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6C6B5B" w:rsidRPr="00DD6050" w14:paraId="0BB6D984"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E5194B"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081E13" w14:textId="6BA95D7A"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7691D9"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015" w:type="dxa"/>
            <w:tcBorders>
              <w:top w:val="nil"/>
              <w:left w:val="nil"/>
              <w:bottom w:val="single" w:sz="4" w:space="0" w:color="auto"/>
              <w:right w:val="single" w:sz="4" w:space="0" w:color="auto"/>
            </w:tcBorders>
            <w:noWrap/>
            <w:vAlign w:val="center"/>
          </w:tcPr>
          <w:p w14:paraId="1DC60E9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522AB21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FFD4A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8E0DD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C6B5B" w:rsidRPr="00DD6050" w14:paraId="273BB60A"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C34498"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2B3211" w14:textId="0E63D858"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2C8E8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5A64492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4581A6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FA30E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32999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C6B5B" w:rsidRPr="00DD6050" w14:paraId="37E89A8D" w14:textId="77777777" w:rsidTr="00D14D1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8C3523C"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368EE8" w14:textId="7786C566"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0151C3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4E8643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258691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C4878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8FF64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C6B5B" w:rsidRPr="00DD6050" w14:paraId="64CA76F8" w14:textId="77777777" w:rsidTr="00D14D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17DDE00" w14:textId="77777777" w:rsidR="006C6B5B" w:rsidRPr="00DD6050" w:rsidRDefault="006C6B5B" w:rsidP="006C6B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Târgoviște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4BA8A7C" w14:textId="7B357F21"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35F5A7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C1F440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681997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E9F4E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E65070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C6B5B" w:rsidRPr="00DD6050" w14:paraId="35F9D2B7"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42FE7B"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298E3A" w14:textId="182BE069"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41FCD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8EBA8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096736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D636A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FA436F"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C6B5B" w:rsidRPr="00DD6050" w14:paraId="7B5E00F3"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1584B5"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90DF81" w14:textId="2AFF815C"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DB4A35"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BA8DEB"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E3793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AD25B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8DB4CD"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C6B5B" w:rsidRPr="00DD6050" w14:paraId="67721C91"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575A71"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359E1C" w14:textId="085CE3B8"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FF51B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EEC68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42015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3AC64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D5001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C6B5B" w:rsidRPr="00DD6050" w14:paraId="4FC51300" w14:textId="77777777" w:rsidTr="00D1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BEE42F"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449C10" w14:textId="7472E6A8"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240C78"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FF3EC4"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17E9FA"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77F091"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54AEDC"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C6B5B" w:rsidRPr="00DD6050" w14:paraId="6DBAD3BC" w14:textId="77777777" w:rsidTr="00D14D1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676C21D" w14:textId="77777777" w:rsidR="006C6B5B" w:rsidRPr="00DD6050" w:rsidRDefault="006C6B5B" w:rsidP="006C6B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01A795" w14:textId="7D988AB2" w:rsidR="006C6B5B" w:rsidRPr="00DD6050" w:rsidRDefault="006C6B5B" w:rsidP="006C6B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B86B8D3"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A6D4B4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DEC8C80"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D6D176"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2E4FDE" w14:textId="77777777" w:rsidR="006C6B5B" w:rsidRPr="00DD6050" w:rsidRDefault="006C6B5B" w:rsidP="006C6B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491D85DB" w14:textId="77777777" w:rsidR="00DF458B" w:rsidRPr="00E43106" w:rsidRDefault="00DF458B" w:rsidP="00DF458B">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CA4FBBA" w14:textId="77777777" w:rsidR="00DF458B" w:rsidRDefault="00DF458B" w:rsidP="00DF458B">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DF458B" w14:paraId="2CF907C5" w14:textId="77777777" w:rsidTr="00D14D1B">
        <w:trPr>
          <w:jc w:val="center"/>
        </w:trPr>
        <w:tc>
          <w:tcPr>
            <w:tcW w:w="4876" w:type="dxa"/>
            <w:vMerge w:val="restart"/>
            <w:vAlign w:val="center"/>
          </w:tcPr>
          <w:p w14:paraId="3059C7E4" w14:textId="77777777" w:rsidR="00DF458B" w:rsidRDefault="00DF458B" w:rsidP="00D14D1B">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7F564DF1" w14:textId="77777777" w:rsidR="00DF458B" w:rsidRDefault="00DF458B" w:rsidP="00D14D1B">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F458B" w14:paraId="361B97AB" w14:textId="77777777" w:rsidTr="00D14D1B">
        <w:trPr>
          <w:jc w:val="center"/>
        </w:trPr>
        <w:tc>
          <w:tcPr>
            <w:tcW w:w="4876" w:type="dxa"/>
            <w:vMerge/>
          </w:tcPr>
          <w:p w14:paraId="68ABD5B9" w14:textId="77777777" w:rsidR="00DF458B" w:rsidRDefault="00DF458B" w:rsidP="00D14D1B">
            <w:pPr>
              <w:jc w:val="center"/>
              <w:rPr>
                <w:rFonts w:ascii="Arial" w:hAnsi="Arial" w:cs="Arial"/>
                <w:sz w:val="20"/>
                <w:szCs w:val="20"/>
                <w:vertAlign w:val="subscript"/>
              </w:rPr>
            </w:pPr>
          </w:p>
        </w:tc>
        <w:tc>
          <w:tcPr>
            <w:tcW w:w="1970" w:type="dxa"/>
          </w:tcPr>
          <w:p w14:paraId="23330D26" w14:textId="77777777" w:rsidR="00DF458B" w:rsidRDefault="00DF458B" w:rsidP="00D14D1B">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788C36B4" w14:textId="77777777" w:rsidR="00DF458B" w:rsidRDefault="00DF458B" w:rsidP="00D14D1B">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F458B" w14:paraId="6C7A1128" w14:textId="77777777" w:rsidTr="00D14D1B">
        <w:trPr>
          <w:jc w:val="center"/>
        </w:trPr>
        <w:tc>
          <w:tcPr>
            <w:tcW w:w="4876" w:type="dxa"/>
          </w:tcPr>
          <w:p w14:paraId="5B9653C3" w14:textId="77777777" w:rsidR="00DF458B" w:rsidRDefault="00DF458B" w:rsidP="00D14D1B">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w:t>
            </w:r>
            <w:proofErr w:type="spellStart"/>
            <w:r>
              <w:rPr>
                <w:rFonts w:ascii="Arial" w:hAnsi="Arial" w:cs="Arial"/>
                <w:sz w:val="20"/>
                <w:szCs w:val="20"/>
              </w:rPr>
              <w:t>Ilfoveni</w:t>
            </w:r>
            <w:proofErr w:type="spellEnd"/>
            <w:r>
              <w:rPr>
                <w:rFonts w:ascii="Arial" w:hAnsi="Arial" w:cs="Arial"/>
                <w:sz w:val="20"/>
                <w:szCs w:val="20"/>
              </w:rPr>
              <w:t xml:space="preserve"> (UAT Nucet)</w:t>
            </w:r>
          </w:p>
        </w:tc>
        <w:tc>
          <w:tcPr>
            <w:tcW w:w="1970" w:type="dxa"/>
          </w:tcPr>
          <w:p w14:paraId="3118351C" w14:textId="77777777" w:rsidR="00DF458B" w:rsidRDefault="00DF458B" w:rsidP="00D14D1B">
            <w:pPr>
              <w:jc w:val="center"/>
              <w:rPr>
                <w:rFonts w:ascii="Arial" w:hAnsi="Arial" w:cs="Arial"/>
                <w:sz w:val="20"/>
                <w:szCs w:val="20"/>
              </w:rPr>
            </w:pPr>
            <w:r>
              <w:rPr>
                <w:rFonts w:ascii="Arial" w:hAnsi="Arial" w:cs="Arial"/>
                <w:sz w:val="20"/>
                <w:szCs w:val="20"/>
              </w:rPr>
              <w:t>65-69</w:t>
            </w:r>
          </w:p>
        </w:tc>
        <w:tc>
          <w:tcPr>
            <w:tcW w:w="1970" w:type="dxa"/>
          </w:tcPr>
          <w:p w14:paraId="08BA41C6" w14:textId="77777777" w:rsidR="00DF458B" w:rsidRDefault="00DF458B" w:rsidP="00D14D1B">
            <w:pPr>
              <w:jc w:val="center"/>
              <w:rPr>
                <w:rFonts w:ascii="Arial" w:hAnsi="Arial" w:cs="Arial"/>
                <w:sz w:val="20"/>
                <w:szCs w:val="20"/>
              </w:rPr>
            </w:pPr>
            <w:r>
              <w:rPr>
                <w:rFonts w:ascii="Arial" w:hAnsi="Arial" w:cs="Arial"/>
                <w:sz w:val="20"/>
                <w:szCs w:val="20"/>
              </w:rPr>
              <w:t>60-64</w:t>
            </w:r>
          </w:p>
        </w:tc>
      </w:tr>
      <w:tr w:rsidR="00DF458B" w14:paraId="5FC8AAB4" w14:textId="77777777" w:rsidTr="00D14D1B">
        <w:trPr>
          <w:jc w:val="center"/>
        </w:trPr>
        <w:tc>
          <w:tcPr>
            <w:tcW w:w="4876" w:type="dxa"/>
          </w:tcPr>
          <w:p w14:paraId="21F12FA2" w14:textId="77777777" w:rsidR="00DF458B" w:rsidRDefault="00DF458B" w:rsidP="00D14D1B">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Ilfoveni</w:t>
            </w:r>
            <w:proofErr w:type="spellEnd"/>
            <w:r>
              <w:rPr>
                <w:rFonts w:ascii="Arial" w:hAnsi="Arial" w:cs="Arial"/>
                <w:sz w:val="20"/>
                <w:szCs w:val="20"/>
              </w:rPr>
              <w:t xml:space="preserve"> (UAT Nucet)</w:t>
            </w:r>
          </w:p>
        </w:tc>
        <w:tc>
          <w:tcPr>
            <w:tcW w:w="1970" w:type="dxa"/>
          </w:tcPr>
          <w:p w14:paraId="3CBD1652" w14:textId="77777777" w:rsidR="00DF458B" w:rsidRDefault="00DF458B" w:rsidP="00D14D1B">
            <w:pPr>
              <w:jc w:val="center"/>
              <w:rPr>
                <w:rFonts w:ascii="Arial" w:hAnsi="Arial" w:cs="Arial"/>
                <w:sz w:val="20"/>
                <w:szCs w:val="20"/>
              </w:rPr>
            </w:pPr>
            <w:r>
              <w:rPr>
                <w:rFonts w:ascii="Arial" w:hAnsi="Arial" w:cs="Arial"/>
                <w:sz w:val="20"/>
                <w:szCs w:val="20"/>
              </w:rPr>
              <w:t>65-69</w:t>
            </w:r>
          </w:p>
        </w:tc>
        <w:tc>
          <w:tcPr>
            <w:tcW w:w="1970" w:type="dxa"/>
          </w:tcPr>
          <w:p w14:paraId="3D0E11AB" w14:textId="77777777" w:rsidR="00DF458B" w:rsidRDefault="00DF458B" w:rsidP="00D14D1B">
            <w:pPr>
              <w:jc w:val="center"/>
              <w:rPr>
                <w:rFonts w:ascii="Arial" w:hAnsi="Arial" w:cs="Arial"/>
                <w:sz w:val="20"/>
                <w:szCs w:val="20"/>
              </w:rPr>
            </w:pPr>
            <w:r>
              <w:rPr>
                <w:rFonts w:ascii="Arial" w:hAnsi="Arial" w:cs="Arial"/>
                <w:sz w:val="20"/>
                <w:szCs w:val="20"/>
              </w:rPr>
              <w:t>60-64</w:t>
            </w:r>
          </w:p>
        </w:tc>
      </w:tr>
    </w:tbl>
    <w:p w14:paraId="3049B693" w14:textId="77777777" w:rsidR="00DF458B" w:rsidRPr="00460AB4" w:rsidRDefault="00DF458B" w:rsidP="00DF458B">
      <w:pPr>
        <w:pStyle w:val="DefaultText"/>
        <w:jc w:val="both"/>
        <w:rPr>
          <w:rFonts w:ascii="Arial" w:hAnsi="Arial" w:cs="Arial"/>
          <w:szCs w:val="24"/>
        </w:rPr>
      </w:pPr>
    </w:p>
    <w:p w14:paraId="7DEE1DE9" w14:textId="77777777" w:rsidR="000C3CB0" w:rsidRDefault="000C3CB0"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49201403"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F458B">
        <w:rPr>
          <w:rFonts w:ascii="Arial" w:hAnsi="Arial" w:cs="Arial"/>
          <w:lang w:val="ro-RO"/>
        </w:rPr>
        <w:t>471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F458B">
        <w:rPr>
          <w:rFonts w:ascii="Arial" w:hAnsi="Arial" w:cs="Arial"/>
          <w:lang w:val="ro-RO"/>
        </w:rPr>
        <w:t>821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F458B">
        <w:rPr>
          <w:rFonts w:ascii="Arial" w:hAnsi="Arial" w:cs="Arial"/>
          <w:lang w:val="ro-RO"/>
        </w:rPr>
        <w:t>2605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F458B">
        <w:rPr>
          <w:rFonts w:ascii="Arial" w:hAnsi="Arial" w:cs="Arial"/>
          <w:lang w:val="ro-RO"/>
        </w:rPr>
        <w:t>2438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1D53214"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F458B">
        <w:rPr>
          <w:rFonts w:ascii="Arial" w:hAnsi="Arial" w:cs="Arial"/>
          <w:lang w:val="it-IT"/>
        </w:rPr>
        <w:t>2425</w:t>
      </w:r>
      <w:r w:rsidR="00B424AA">
        <w:rPr>
          <w:rFonts w:ascii="Arial" w:hAnsi="Arial" w:cs="Arial"/>
          <w:lang w:val="it-IT"/>
        </w:rPr>
        <w:t xml:space="preserve"> persoane (</w:t>
      </w:r>
      <w:r w:rsidR="008C7BC5">
        <w:rPr>
          <w:rFonts w:ascii="Arial" w:hAnsi="Arial" w:cs="Arial"/>
          <w:lang w:val="it-IT"/>
        </w:rPr>
        <w:t>-</w:t>
      </w:r>
      <w:r w:rsidR="00DF458B">
        <w:rPr>
          <w:rFonts w:ascii="Arial" w:hAnsi="Arial" w:cs="Arial"/>
          <w:lang w:val="it-IT"/>
        </w:rPr>
        <w:t>47</w:t>
      </w:r>
      <w:r w:rsidR="00B424AA">
        <w:rPr>
          <w:rFonts w:ascii="Arial" w:hAnsi="Arial" w:cs="Arial"/>
          <w:lang w:val="it-IT"/>
        </w:rPr>
        <w:t>,</w:t>
      </w:r>
      <w:r w:rsidR="00DF458B">
        <w:rPr>
          <w:rFonts w:ascii="Arial" w:hAnsi="Arial" w:cs="Arial"/>
          <w:lang w:val="it-IT"/>
        </w:rPr>
        <w:t>22</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6E2F98">
        <w:rPr>
          <w:rFonts w:ascii="Arial" w:hAnsi="Arial" w:cs="Arial"/>
          <w:lang w:val="it-IT"/>
        </w:rPr>
        <w:t>ând</w:t>
      </w:r>
      <w:r w:rsidR="00F41201">
        <w:rPr>
          <w:rFonts w:ascii="Arial" w:hAnsi="Arial" w:cs="Arial"/>
          <w:lang w:val="it-IT"/>
        </w:rPr>
        <w:t xml:space="preserve"> </w:t>
      </w:r>
      <w:r w:rsidR="006E2F98">
        <w:rPr>
          <w:rFonts w:ascii="Arial" w:hAnsi="Arial" w:cs="Arial"/>
          <w:lang w:val="it-IT"/>
        </w:rPr>
        <w:t>reduceri</w:t>
      </w:r>
      <w:r w:rsidR="00D6476C">
        <w:rPr>
          <w:rFonts w:ascii="Arial" w:hAnsi="Arial" w:cs="Arial"/>
          <w:lang w:val="it-IT"/>
        </w:rPr>
        <w:t xml:space="preserve"> pentru </w:t>
      </w:r>
      <w:r w:rsidR="006E2F98">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F458B">
        <w:rPr>
          <w:rFonts w:ascii="Arial" w:hAnsi="Arial" w:cs="Arial"/>
          <w:lang w:val="it-IT"/>
        </w:rPr>
        <w:t>2395</w:t>
      </w:r>
      <w:r w:rsidR="00B424AA">
        <w:rPr>
          <w:rFonts w:ascii="Arial" w:hAnsi="Arial" w:cs="Arial"/>
          <w:lang w:val="it-IT"/>
        </w:rPr>
        <w:t xml:space="preserve"> persoane (</w:t>
      </w:r>
      <w:r w:rsidR="00B378DF">
        <w:rPr>
          <w:rFonts w:ascii="Arial" w:hAnsi="Arial" w:cs="Arial"/>
          <w:lang w:val="it-IT"/>
        </w:rPr>
        <w:t>-</w:t>
      </w:r>
      <w:r w:rsidR="00DF458B">
        <w:rPr>
          <w:rFonts w:ascii="Arial" w:hAnsi="Arial" w:cs="Arial"/>
          <w:lang w:val="it-IT"/>
        </w:rPr>
        <w:t>44</w:t>
      </w:r>
      <w:r w:rsidR="00B424AA">
        <w:rPr>
          <w:rFonts w:ascii="Arial" w:hAnsi="Arial" w:cs="Arial"/>
          <w:lang w:val="it-IT"/>
        </w:rPr>
        <w:t>,</w:t>
      </w:r>
      <w:r w:rsidR="00DF458B">
        <w:rPr>
          <w:rFonts w:ascii="Arial" w:hAnsi="Arial" w:cs="Arial"/>
          <w:lang w:val="it-IT"/>
        </w:rPr>
        <w:t>32</w:t>
      </w:r>
      <w:r w:rsidR="00B424AA">
        <w:rPr>
          <w:rFonts w:ascii="Arial" w:hAnsi="Arial" w:cs="Arial"/>
          <w:lang w:val="it-IT"/>
        </w:rPr>
        <w:t xml:space="preserve">%) </w:t>
      </w:r>
      <w:r w:rsidR="00B424AA" w:rsidRPr="00BA7A3C">
        <w:rPr>
          <w:rFonts w:ascii="Arial" w:hAnsi="Arial" w:cs="Arial"/>
          <w:lang w:val="it-IT"/>
        </w:rPr>
        <w:t xml:space="preserve">de la precedenta cartare, </w:t>
      </w:r>
      <w:r w:rsidR="006E2F98">
        <w:rPr>
          <w:rFonts w:ascii="Arial" w:hAnsi="Arial" w:cs="Arial"/>
          <w:lang w:val="it-IT"/>
        </w:rPr>
        <w:t>existând reduceri pentru toate intervalele</w:t>
      </w:r>
      <w:r w:rsidR="007C532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Default="006A1D71">
      <w:pPr>
        <w:autoSpaceDE w:val="0"/>
        <w:jc w:val="both"/>
        <w:rPr>
          <w:sz w:val="16"/>
          <w:szCs w:val="16"/>
          <w:highlight w:val="yellow"/>
          <w:lang w:val="ro-RO"/>
        </w:rPr>
      </w:pPr>
    </w:p>
    <w:p w14:paraId="68FAEC4B" w14:textId="77777777" w:rsidR="00DF458B" w:rsidRPr="004B4930" w:rsidRDefault="00DF458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DF458B" w:rsidRPr="00BD3863" w14:paraId="34D20E34" w14:textId="77777777" w:rsidTr="00D14D1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D47E870" w14:textId="77777777" w:rsidR="00DF458B" w:rsidRPr="00BD3863" w:rsidRDefault="00DF458B" w:rsidP="00D1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AACFFCE" w14:textId="77777777" w:rsidR="00DF458B" w:rsidRPr="00BD3863" w:rsidRDefault="00DF458B" w:rsidP="00D1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9DE6A0F" w14:textId="77777777" w:rsidR="00DF458B" w:rsidRPr="00BD3863" w:rsidRDefault="00DF458B" w:rsidP="00D1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497B4B1" w14:textId="77777777" w:rsidR="00DF458B" w:rsidRPr="00BD3863" w:rsidRDefault="00DF458B" w:rsidP="00D1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1AFBABB7" w14:textId="77777777" w:rsidR="00DF458B" w:rsidRPr="008537F4" w:rsidRDefault="00DF458B" w:rsidP="00D14D1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43F754E9" w14:textId="77777777" w:rsidR="00DF458B" w:rsidRPr="008537F4" w:rsidRDefault="00DF458B" w:rsidP="00D14D1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28148CA" w14:textId="77777777" w:rsidR="00DF458B" w:rsidRPr="008537F4" w:rsidRDefault="00DF458B" w:rsidP="00D14D1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F458B" w:rsidRPr="00BD3863" w14:paraId="38F514D2" w14:textId="77777777" w:rsidTr="00D14D1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977A9CC" w14:textId="77777777" w:rsidR="00DF458B" w:rsidRPr="00BD3863" w:rsidRDefault="00DF458B" w:rsidP="00D1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EB9DDD5" w14:textId="77777777" w:rsidR="00DF458B" w:rsidRPr="00313645"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358</w:t>
            </w:r>
          </w:p>
        </w:tc>
        <w:tc>
          <w:tcPr>
            <w:tcW w:w="1117" w:type="dxa"/>
            <w:tcBorders>
              <w:top w:val="nil"/>
              <w:left w:val="nil"/>
              <w:bottom w:val="single" w:sz="4" w:space="0" w:color="auto"/>
              <w:right w:val="single" w:sz="4" w:space="0" w:color="auto"/>
            </w:tcBorders>
            <w:vAlign w:val="center"/>
          </w:tcPr>
          <w:p w14:paraId="3B8035C8" w14:textId="77777777" w:rsidR="00DF458B" w:rsidRPr="00313645"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556</w:t>
            </w:r>
          </w:p>
        </w:tc>
        <w:tc>
          <w:tcPr>
            <w:tcW w:w="1134" w:type="dxa"/>
            <w:tcBorders>
              <w:top w:val="nil"/>
              <w:left w:val="nil"/>
              <w:bottom w:val="single" w:sz="4" w:space="0" w:color="auto"/>
              <w:right w:val="single" w:sz="4" w:space="0" w:color="auto"/>
            </w:tcBorders>
            <w:vAlign w:val="center"/>
          </w:tcPr>
          <w:p w14:paraId="409C07CF" w14:textId="77777777" w:rsidR="00DF458B" w:rsidRPr="00313645"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1325</w:t>
            </w:r>
          </w:p>
        </w:tc>
        <w:tc>
          <w:tcPr>
            <w:tcW w:w="992" w:type="dxa"/>
            <w:tcBorders>
              <w:top w:val="nil"/>
              <w:left w:val="nil"/>
              <w:bottom w:val="single" w:sz="4" w:space="0" w:color="auto"/>
              <w:right w:val="single" w:sz="4" w:space="0" w:color="auto"/>
            </w:tcBorders>
            <w:vAlign w:val="center"/>
          </w:tcPr>
          <w:p w14:paraId="3CE454FC" w14:textId="77777777" w:rsidR="00DF458B" w:rsidRPr="008537F4"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471</w:t>
            </w:r>
          </w:p>
        </w:tc>
        <w:tc>
          <w:tcPr>
            <w:tcW w:w="1164" w:type="dxa"/>
            <w:tcBorders>
              <w:top w:val="nil"/>
              <w:left w:val="nil"/>
              <w:bottom w:val="single" w:sz="4" w:space="0" w:color="auto"/>
              <w:right w:val="single" w:sz="4" w:space="0" w:color="auto"/>
            </w:tcBorders>
            <w:vAlign w:val="center"/>
          </w:tcPr>
          <w:p w14:paraId="1E9D17A6" w14:textId="77777777" w:rsidR="00DF458B" w:rsidRPr="008537F4"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BA0F574" w14:textId="77777777" w:rsidR="00DF458B" w:rsidRPr="008537F4" w:rsidRDefault="00DF458B" w:rsidP="00D14D1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2710</w:t>
            </w:r>
          </w:p>
        </w:tc>
      </w:tr>
      <w:tr w:rsidR="00DF458B" w:rsidRPr="00BD3863" w14:paraId="417BC2A5" w14:textId="77777777" w:rsidTr="00D14D1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D2C802D" w14:textId="77777777" w:rsidR="00DF458B" w:rsidRPr="00BD3863" w:rsidRDefault="00DF458B" w:rsidP="00D1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F3E078E" w14:textId="77777777" w:rsidR="00DF458B" w:rsidRPr="00313645"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735</w:t>
            </w:r>
          </w:p>
        </w:tc>
        <w:tc>
          <w:tcPr>
            <w:tcW w:w="1117" w:type="dxa"/>
            <w:tcBorders>
              <w:top w:val="nil"/>
              <w:left w:val="nil"/>
              <w:bottom w:val="single" w:sz="4" w:space="0" w:color="auto"/>
              <w:right w:val="single" w:sz="4" w:space="0" w:color="auto"/>
            </w:tcBorders>
            <w:vAlign w:val="center"/>
          </w:tcPr>
          <w:p w14:paraId="29B497D2" w14:textId="77777777" w:rsidR="00DF458B" w:rsidRPr="00313645"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1290</w:t>
            </w:r>
          </w:p>
        </w:tc>
        <w:tc>
          <w:tcPr>
            <w:tcW w:w="1134" w:type="dxa"/>
            <w:tcBorders>
              <w:top w:val="nil"/>
              <w:left w:val="nil"/>
              <w:bottom w:val="single" w:sz="4" w:space="0" w:color="auto"/>
              <w:right w:val="single" w:sz="4" w:space="0" w:color="auto"/>
            </w:tcBorders>
            <w:vAlign w:val="center"/>
          </w:tcPr>
          <w:p w14:paraId="103126D6" w14:textId="77777777" w:rsidR="00DF458B" w:rsidRPr="00313645"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2436</w:t>
            </w:r>
          </w:p>
        </w:tc>
        <w:tc>
          <w:tcPr>
            <w:tcW w:w="992" w:type="dxa"/>
            <w:tcBorders>
              <w:top w:val="nil"/>
              <w:left w:val="nil"/>
              <w:bottom w:val="single" w:sz="4" w:space="0" w:color="auto"/>
              <w:right w:val="single" w:sz="4" w:space="0" w:color="auto"/>
            </w:tcBorders>
            <w:vAlign w:val="center"/>
          </w:tcPr>
          <w:p w14:paraId="48ABA786" w14:textId="77777777" w:rsidR="00DF458B" w:rsidRPr="008537F4"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657</w:t>
            </w:r>
          </w:p>
        </w:tc>
        <w:tc>
          <w:tcPr>
            <w:tcW w:w="1164" w:type="dxa"/>
            <w:tcBorders>
              <w:top w:val="nil"/>
              <w:left w:val="nil"/>
              <w:bottom w:val="single" w:sz="4" w:space="0" w:color="auto"/>
              <w:right w:val="single" w:sz="4" w:space="0" w:color="auto"/>
            </w:tcBorders>
            <w:vAlign w:val="center"/>
          </w:tcPr>
          <w:p w14:paraId="7C4699F7" w14:textId="77777777" w:rsidR="00DF458B" w:rsidRPr="008537F4"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17</w:t>
            </w:r>
          </w:p>
        </w:tc>
        <w:tc>
          <w:tcPr>
            <w:tcW w:w="1006" w:type="dxa"/>
            <w:tcBorders>
              <w:top w:val="nil"/>
              <w:left w:val="nil"/>
              <w:bottom w:val="single" w:sz="4" w:space="0" w:color="auto"/>
              <w:right w:val="single" w:sz="4" w:space="0" w:color="auto"/>
            </w:tcBorders>
            <w:noWrap/>
            <w:vAlign w:val="bottom"/>
          </w:tcPr>
          <w:p w14:paraId="3B8D9436" w14:textId="77777777" w:rsidR="00DF458B" w:rsidRPr="008537F4" w:rsidRDefault="00DF458B" w:rsidP="00D14D1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5135</w:t>
            </w:r>
          </w:p>
        </w:tc>
      </w:tr>
      <w:tr w:rsidR="00DF458B" w:rsidRPr="00BD3863" w14:paraId="7E7D976C" w14:textId="77777777" w:rsidTr="00D14D1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3E7046A" w14:textId="77777777" w:rsidR="00DF458B" w:rsidRPr="00BD3863" w:rsidRDefault="00DF458B" w:rsidP="00D1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0A1337F" w14:textId="77777777" w:rsidR="00DF458B" w:rsidRPr="00313645"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-377</w:t>
            </w:r>
          </w:p>
        </w:tc>
        <w:tc>
          <w:tcPr>
            <w:tcW w:w="1117" w:type="dxa"/>
            <w:tcBorders>
              <w:top w:val="nil"/>
              <w:left w:val="nil"/>
              <w:bottom w:val="single" w:sz="4" w:space="0" w:color="auto"/>
              <w:right w:val="single" w:sz="4" w:space="0" w:color="auto"/>
            </w:tcBorders>
            <w:vAlign w:val="center"/>
          </w:tcPr>
          <w:p w14:paraId="13415293" w14:textId="77777777" w:rsidR="00DF458B" w:rsidRPr="00313645"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-734</w:t>
            </w:r>
          </w:p>
        </w:tc>
        <w:tc>
          <w:tcPr>
            <w:tcW w:w="1134" w:type="dxa"/>
            <w:tcBorders>
              <w:top w:val="nil"/>
              <w:left w:val="nil"/>
              <w:bottom w:val="single" w:sz="4" w:space="0" w:color="auto"/>
              <w:right w:val="single" w:sz="4" w:space="0" w:color="auto"/>
            </w:tcBorders>
            <w:vAlign w:val="center"/>
          </w:tcPr>
          <w:p w14:paraId="4C099729" w14:textId="77777777" w:rsidR="00DF458B" w:rsidRPr="00313645"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-1111</w:t>
            </w:r>
          </w:p>
        </w:tc>
        <w:tc>
          <w:tcPr>
            <w:tcW w:w="992" w:type="dxa"/>
            <w:tcBorders>
              <w:top w:val="nil"/>
              <w:left w:val="nil"/>
              <w:bottom w:val="single" w:sz="4" w:space="0" w:color="auto"/>
              <w:right w:val="single" w:sz="4" w:space="0" w:color="auto"/>
            </w:tcBorders>
            <w:vAlign w:val="center"/>
          </w:tcPr>
          <w:p w14:paraId="26F8DDDB" w14:textId="77777777" w:rsidR="00DF458B" w:rsidRPr="008537F4"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-186</w:t>
            </w:r>
          </w:p>
        </w:tc>
        <w:tc>
          <w:tcPr>
            <w:tcW w:w="1164" w:type="dxa"/>
            <w:tcBorders>
              <w:top w:val="nil"/>
              <w:left w:val="nil"/>
              <w:bottom w:val="single" w:sz="4" w:space="0" w:color="auto"/>
              <w:right w:val="single" w:sz="4" w:space="0" w:color="auto"/>
            </w:tcBorders>
            <w:vAlign w:val="center"/>
          </w:tcPr>
          <w:p w14:paraId="3463EBDB" w14:textId="77777777" w:rsidR="00DF458B" w:rsidRPr="008537F4"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-17</w:t>
            </w:r>
          </w:p>
        </w:tc>
        <w:tc>
          <w:tcPr>
            <w:tcW w:w="1006" w:type="dxa"/>
            <w:tcBorders>
              <w:top w:val="nil"/>
              <w:left w:val="nil"/>
              <w:bottom w:val="single" w:sz="4" w:space="0" w:color="auto"/>
              <w:right w:val="single" w:sz="4" w:space="0" w:color="auto"/>
            </w:tcBorders>
            <w:vAlign w:val="center"/>
          </w:tcPr>
          <w:p w14:paraId="785C0D77" w14:textId="77777777" w:rsidR="00DF458B" w:rsidRPr="008537F4" w:rsidRDefault="00DF458B" w:rsidP="00D14D1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-2425</w:t>
            </w:r>
          </w:p>
        </w:tc>
      </w:tr>
      <w:tr w:rsidR="00DF458B" w:rsidRPr="00BD3863" w14:paraId="230423FE" w14:textId="77777777" w:rsidTr="00D14D1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326FA8E" w14:textId="77777777" w:rsidR="00DF458B" w:rsidRPr="00BD3863" w:rsidRDefault="00DF458B" w:rsidP="00D1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966D7D9" w14:textId="77777777" w:rsidR="00DF458B" w:rsidRPr="00313645"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-51,29%</w:t>
            </w:r>
          </w:p>
        </w:tc>
        <w:tc>
          <w:tcPr>
            <w:tcW w:w="1117" w:type="dxa"/>
            <w:tcBorders>
              <w:top w:val="nil"/>
              <w:left w:val="nil"/>
              <w:bottom w:val="single" w:sz="4" w:space="0" w:color="auto"/>
              <w:right w:val="single" w:sz="4" w:space="0" w:color="auto"/>
            </w:tcBorders>
            <w:vAlign w:val="center"/>
          </w:tcPr>
          <w:p w14:paraId="79739DDC" w14:textId="77777777" w:rsidR="00DF458B" w:rsidRPr="00313645"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-56,90%</w:t>
            </w:r>
          </w:p>
        </w:tc>
        <w:tc>
          <w:tcPr>
            <w:tcW w:w="1134" w:type="dxa"/>
            <w:tcBorders>
              <w:top w:val="nil"/>
              <w:left w:val="nil"/>
              <w:bottom w:val="single" w:sz="4" w:space="0" w:color="auto"/>
              <w:right w:val="single" w:sz="4" w:space="0" w:color="auto"/>
            </w:tcBorders>
            <w:vAlign w:val="center"/>
          </w:tcPr>
          <w:p w14:paraId="637BEED7" w14:textId="77777777" w:rsidR="00DF458B" w:rsidRPr="00313645"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-45,61%</w:t>
            </w:r>
          </w:p>
        </w:tc>
        <w:tc>
          <w:tcPr>
            <w:tcW w:w="992" w:type="dxa"/>
            <w:tcBorders>
              <w:top w:val="nil"/>
              <w:left w:val="nil"/>
              <w:bottom w:val="single" w:sz="4" w:space="0" w:color="auto"/>
              <w:right w:val="single" w:sz="4" w:space="0" w:color="auto"/>
            </w:tcBorders>
            <w:vAlign w:val="center"/>
          </w:tcPr>
          <w:p w14:paraId="248699EE" w14:textId="77777777" w:rsidR="00DF458B" w:rsidRPr="008537F4"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-28,31%</w:t>
            </w:r>
          </w:p>
        </w:tc>
        <w:tc>
          <w:tcPr>
            <w:tcW w:w="1164" w:type="dxa"/>
            <w:tcBorders>
              <w:top w:val="nil"/>
              <w:left w:val="nil"/>
              <w:bottom w:val="single" w:sz="4" w:space="0" w:color="auto"/>
              <w:right w:val="single" w:sz="4" w:space="0" w:color="auto"/>
            </w:tcBorders>
            <w:vAlign w:val="center"/>
          </w:tcPr>
          <w:p w14:paraId="5ACC018C" w14:textId="77777777" w:rsidR="00DF458B" w:rsidRPr="008537F4" w:rsidRDefault="00DF458B" w:rsidP="00D14D1B">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5F6439A4" w14:textId="77777777" w:rsidR="00DF458B" w:rsidRPr="008537F4" w:rsidRDefault="00DF458B" w:rsidP="00D14D1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-47,22%</w:t>
            </w:r>
          </w:p>
        </w:tc>
      </w:tr>
    </w:tbl>
    <w:p w14:paraId="5EC7158C" w14:textId="2F43F58C" w:rsidR="00DF458B" w:rsidRDefault="00DF458B" w:rsidP="006B7A55">
      <w:pPr>
        <w:pStyle w:val="BodyTextIndent"/>
        <w:ind w:left="0" w:firstLine="0"/>
        <w:jc w:val="center"/>
        <w:rPr>
          <w:rFonts w:ascii="Arial" w:hAnsi="Arial" w:cs="Arial"/>
          <w:bCs w:val="0"/>
          <w:i/>
          <w:color w:val="000000"/>
          <w:sz w:val="24"/>
          <w:szCs w:val="24"/>
          <w:lang w:val="ro-RO"/>
        </w:rPr>
      </w:pPr>
    </w:p>
    <w:p w14:paraId="5D2FBAB9" w14:textId="77777777" w:rsidR="00DF458B" w:rsidRDefault="00DF458B">
      <w:pPr>
        <w:suppressAutoHyphens w:val="0"/>
        <w:rPr>
          <w:rFonts w:ascii="Arial" w:eastAsia="Arial Unicode MS" w:hAnsi="Arial" w:cs="Arial"/>
          <w:b/>
          <w:i/>
          <w:color w:val="000000"/>
          <w:lang w:val="ro-RO"/>
        </w:rPr>
      </w:pPr>
      <w:r>
        <w:rPr>
          <w:rFonts w:ascii="Arial" w:hAnsi="Arial" w:cs="Arial"/>
          <w:bCs/>
          <w:i/>
          <w:color w:val="000000"/>
          <w:lang w:val="ro-RO"/>
        </w:rPr>
        <w:br w:type="page"/>
      </w:r>
    </w:p>
    <w:p w14:paraId="7A9E8AE9" w14:textId="77777777" w:rsidR="00693CB6" w:rsidRPr="00DF458B" w:rsidRDefault="00693CB6" w:rsidP="006B7A55">
      <w:pPr>
        <w:pStyle w:val="BodyTextIndent"/>
        <w:ind w:left="0" w:firstLine="0"/>
        <w:jc w:val="center"/>
        <w:rPr>
          <w:rFonts w:ascii="Arial" w:hAnsi="Arial" w:cs="Arial"/>
          <w:bCs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DF458B" w:rsidRPr="00BD3863" w14:paraId="7D3668E7" w14:textId="77777777" w:rsidTr="00D14D1B">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4899418" w14:textId="77777777" w:rsidR="00DF458B" w:rsidRPr="00BD3863" w:rsidRDefault="00DF458B" w:rsidP="00D1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3D033EBA" w14:textId="77777777" w:rsidR="00DF458B" w:rsidRPr="00BD3863" w:rsidRDefault="00DF458B" w:rsidP="00D1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08A2F86" w14:textId="77777777" w:rsidR="00DF458B" w:rsidRPr="00BD3863" w:rsidRDefault="00DF458B" w:rsidP="00D1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04E0C3D" w14:textId="77777777" w:rsidR="00DF458B" w:rsidRPr="00BD3863" w:rsidRDefault="00DF458B" w:rsidP="00D1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D382A7F" w14:textId="77777777" w:rsidR="00DF458B" w:rsidRPr="00BD3863" w:rsidRDefault="00DF458B" w:rsidP="00D1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EC315AB" w14:textId="77777777" w:rsidR="00DF458B" w:rsidRPr="00BD3863" w:rsidRDefault="00DF458B" w:rsidP="00D1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D22F831" w14:textId="77777777" w:rsidR="00DF458B" w:rsidRPr="00BD3863" w:rsidRDefault="00DF458B" w:rsidP="00D1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1985D0B" w14:textId="77777777" w:rsidR="00DF458B" w:rsidRPr="00BD3863" w:rsidRDefault="00DF458B" w:rsidP="00D1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F458B" w:rsidRPr="00BD3863" w14:paraId="4B7D231B" w14:textId="77777777" w:rsidTr="00D14D1B">
        <w:trPr>
          <w:trHeight w:val="288"/>
        </w:trPr>
        <w:tc>
          <w:tcPr>
            <w:tcW w:w="2980" w:type="dxa"/>
            <w:tcBorders>
              <w:top w:val="nil"/>
              <w:left w:val="single" w:sz="4" w:space="0" w:color="auto"/>
              <w:bottom w:val="single" w:sz="4" w:space="0" w:color="auto"/>
              <w:right w:val="single" w:sz="4" w:space="0" w:color="auto"/>
            </w:tcBorders>
            <w:vAlign w:val="center"/>
            <w:hideMark/>
          </w:tcPr>
          <w:p w14:paraId="2B635424" w14:textId="77777777" w:rsidR="00DF458B" w:rsidRPr="00BD3863" w:rsidRDefault="00DF458B" w:rsidP="00D1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C9FA40D"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571</w:t>
            </w:r>
          </w:p>
        </w:tc>
        <w:tc>
          <w:tcPr>
            <w:tcW w:w="1117" w:type="dxa"/>
            <w:tcBorders>
              <w:top w:val="nil"/>
              <w:left w:val="nil"/>
              <w:bottom w:val="single" w:sz="4" w:space="0" w:color="auto"/>
              <w:right w:val="single" w:sz="4" w:space="0" w:color="auto"/>
            </w:tcBorders>
            <w:vAlign w:val="center"/>
          </w:tcPr>
          <w:p w14:paraId="33653854"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426</w:t>
            </w:r>
          </w:p>
        </w:tc>
        <w:tc>
          <w:tcPr>
            <w:tcW w:w="1080" w:type="dxa"/>
            <w:tcBorders>
              <w:top w:val="nil"/>
              <w:left w:val="nil"/>
              <w:bottom w:val="single" w:sz="4" w:space="0" w:color="auto"/>
              <w:right w:val="single" w:sz="4" w:space="0" w:color="auto"/>
            </w:tcBorders>
            <w:vAlign w:val="center"/>
          </w:tcPr>
          <w:p w14:paraId="4D2EAB6F"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1191</w:t>
            </w:r>
          </w:p>
        </w:tc>
        <w:tc>
          <w:tcPr>
            <w:tcW w:w="1165" w:type="dxa"/>
            <w:tcBorders>
              <w:top w:val="nil"/>
              <w:left w:val="nil"/>
              <w:bottom w:val="single" w:sz="4" w:space="0" w:color="auto"/>
              <w:right w:val="single" w:sz="4" w:space="0" w:color="auto"/>
            </w:tcBorders>
            <w:vAlign w:val="center"/>
          </w:tcPr>
          <w:p w14:paraId="12738EA7"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816</w:t>
            </w:r>
          </w:p>
        </w:tc>
        <w:tc>
          <w:tcPr>
            <w:tcW w:w="1113" w:type="dxa"/>
            <w:tcBorders>
              <w:top w:val="nil"/>
              <w:left w:val="nil"/>
              <w:bottom w:val="single" w:sz="4" w:space="0" w:color="auto"/>
              <w:right w:val="single" w:sz="4" w:space="0" w:color="auto"/>
            </w:tcBorders>
            <w:vAlign w:val="center"/>
          </w:tcPr>
          <w:p w14:paraId="76346186"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806" w:type="dxa"/>
            <w:tcBorders>
              <w:top w:val="nil"/>
              <w:left w:val="nil"/>
              <w:bottom w:val="single" w:sz="4" w:space="0" w:color="auto"/>
              <w:right w:val="single" w:sz="4" w:space="0" w:color="auto"/>
            </w:tcBorders>
            <w:vAlign w:val="center"/>
          </w:tcPr>
          <w:p w14:paraId="528E4F1C"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87DC1B6" w14:textId="77777777" w:rsidR="00DF458B" w:rsidRPr="00BA7A3C" w:rsidRDefault="00DF458B" w:rsidP="00D14D1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3009</w:t>
            </w:r>
          </w:p>
        </w:tc>
      </w:tr>
      <w:tr w:rsidR="00DF458B" w:rsidRPr="00BD3863" w14:paraId="03C8AF08" w14:textId="77777777" w:rsidTr="00D14D1B">
        <w:trPr>
          <w:trHeight w:val="288"/>
        </w:trPr>
        <w:tc>
          <w:tcPr>
            <w:tcW w:w="2980" w:type="dxa"/>
            <w:tcBorders>
              <w:top w:val="nil"/>
              <w:left w:val="single" w:sz="4" w:space="0" w:color="auto"/>
              <w:bottom w:val="single" w:sz="4" w:space="0" w:color="auto"/>
              <w:right w:val="single" w:sz="4" w:space="0" w:color="auto"/>
            </w:tcBorders>
            <w:vAlign w:val="center"/>
            <w:hideMark/>
          </w:tcPr>
          <w:p w14:paraId="1AB8A14C" w14:textId="77777777" w:rsidR="00DF458B" w:rsidRPr="00BD3863" w:rsidRDefault="00DF458B" w:rsidP="00D1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81095F6"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650</w:t>
            </w:r>
          </w:p>
        </w:tc>
        <w:tc>
          <w:tcPr>
            <w:tcW w:w="1117" w:type="dxa"/>
            <w:tcBorders>
              <w:top w:val="nil"/>
              <w:left w:val="nil"/>
              <w:bottom w:val="single" w:sz="4" w:space="0" w:color="auto"/>
              <w:right w:val="single" w:sz="4" w:space="0" w:color="auto"/>
            </w:tcBorders>
            <w:vAlign w:val="center"/>
          </w:tcPr>
          <w:p w14:paraId="6F55BE6E"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984</w:t>
            </w:r>
          </w:p>
        </w:tc>
        <w:tc>
          <w:tcPr>
            <w:tcW w:w="1080" w:type="dxa"/>
            <w:tcBorders>
              <w:top w:val="nil"/>
              <w:left w:val="nil"/>
              <w:bottom w:val="single" w:sz="4" w:space="0" w:color="auto"/>
              <w:right w:val="single" w:sz="4" w:space="0" w:color="auto"/>
            </w:tcBorders>
            <w:vAlign w:val="center"/>
          </w:tcPr>
          <w:p w14:paraId="4777676A"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2397</w:t>
            </w:r>
          </w:p>
        </w:tc>
        <w:tc>
          <w:tcPr>
            <w:tcW w:w="1165" w:type="dxa"/>
            <w:tcBorders>
              <w:top w:val="nil"/>
              <w:left w:val="nil"/>
              <w:bottom w:val="single" w:sz="4" w:space="0" w:color="auto"/>
              <w:right w:val="single" w:sz="4" w:space="0" w:color="auto"/>
            </w:tcBorders>
            <w:vAlign w:val="center"/>
          </w:tcPr>
          <w:p w14:paraId="4AC72540"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1154</w:t>
            </w:r>
          </w:p>
        </w:tc>
        <w:tc>
          <w:tcPr>
            <w:tcW w:w="1113" w:type="dxa"/>
            <w:tcBorders>
              <w:top w:val="nil"/>
              <w:left w:val="nil"/>
              <w:bottom w:val="single" w:sz="4" w:space="0" w:color="auto"/>
              <w:right w:val="single" w:sz="4" w:space="0" w:color="auto"/>
            </w:tcBorders>
            <w:vAlign w:val="center"/>
          </w:tcPr>
          <w:p w14:paraId="54ECD6A0"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219</w:t>
            </w:r>
          </w:p>
        </w:tc>
        <w:tc>
          <w:tcPr>
            <w:tcW w:w="806" w:type="dxa"/>
            <w:tcBorders>
              <w:top w:val="nil"/>
              <w:left w:val="nil"/>
              <w:bottom w:val="single" w:sz="4" w:space="0" w:color="auto"/>
              <w:right w:val="single" w:sz="4" w:space="0" w:color="auto"/>
            </w:tcBorders>
            <w:vAlign w:val="center"/>
          </w:tcPr>
          <w:p w14:paraId="1CF291D1"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0D0C2AA" w14:textId="77777777" w:rsidR="00DF458B" w:rsidRPr="00BA7A3C" w:rsidRDefault="00DF458B" w:rsidP="00D14D1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5404</w:t>
            </w:r>
          </w:p>
        </w:tc>
      </w:tr>
      <w:tr w:rsidR="00DF458B" w:rsidRPr="00BD3863" w14:paraId="3442AE6B" w14:textId="77777777" w:rsidTr="00D14D1B">
        <w:trPr>
          <w:trHeight w:val="288"/>
        </w:trPr>
        <w:tc>
          <w:tcPr>
            <w:tcW w:w="2980" w:type="dxa"/>
            <w:tcBorders>
              <w:top w:val="nil"/>
              <w:left w:val="single" w:sz="4" w:space="0" w:color="auto"/>
              <w:bottom w:val="single" w:sz="4" w:space="0" w:color="auto"/>
              <w:right w:val="single" w:sz="4" w:space="0" w:color="auto"/>
            </w:tcBorders>
            <w:vAlign w:val="center"/>
            <w:hideMark/>
          </w:tcPr>
          <w:p w14:paraId="44EF6D05" w14:textId="77777777" w:rsidR="00DF458B" w:rsidRPr="00BD3863" w:rsidRDefault="00DF458B" w:rsidP="00D1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0362B9D"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-79</w:t>
            </w:r>
          </w:p>
        </w:tc>
        <w:tc>
          <w:tcPr>
            <w:tcW w:w="1117" w:type="dxa"/>
            <w:tcBorders>
              <w:top w:val="nil"/>
              <w:left w:val="nil"/>
              <w:bottom w:val="single" w:sz="4" w:space="0" w:color="auto"/>
              <w:right w:val="single" w:sz="4" w:space="0" w:color="auto"/>
            </w:tcBorders>
            <w:vAlign w:val="center"/>
          </w:tcPr>
          <w:p w14:paraId="2933F4DD"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-558</w:t>
            </w:r>
          </w:p>
        </w:tc>
        <w:tc>
          <w:tcPr>
            <w:tcW w:w="1080" w:type="dxa"/>
            <w:tcBorders>
              <w:top w:val="nil"/>
              <w:left w:val="nil"/>
              <w:bottom w:val="single" w:sz="4" w:space="0" w:color="auto"/>
              <w:right w:val="single" w:sz="4" w:space="0" w:color="auto"/>
            </w:tcBorders>
            <w:vAlign w:val="center"/>
          </w:tcPr>
          <w:p w14:paraId="4945790F"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-1206</w:t>
            </w:r>
          </w:p>
        </w:tc>
        <w:tc>
          <w:tcPr>
            <w:tcW w:w="1165" w:type="dxa"/>
            <w:tcBorders>
              <w:top w:val="nil"/>
              <w:left w:val="nil"/>
              <w:bottom w:val="single" w:sz="4" w:space="0" w:color="auto"/>
              <w:right w:val="single" w:sz="4" w:space="0" w:color="auto"/>
            </w:tcBorders>
            <w:vAlign w:val="center"/>
          </w:tcPr>
          <w:p w14:paraId="094205D3"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-338</w:t>
            </w:r>
          </w:p>
        </w:tc>
        <w:tc>
          <w:tcPr>
            <w:tcW w:w="1113" w:type="dxa"/>
            <w:tcBorders>
              <w:top w:val="nil"/>
              <w:left w:val="nil"/>
              <w:bottom w:val="single" w:sz="4" w:space="0" w:color="auto"/>
              <w:right w:val="single" w:sz="4" w:space="0" w:color="auto"/>
            </w:tcBorders>
            <w:vAlign w:val="center"/>
          </w:tcPr>
          <w:p w14:paraId="44E62D2B"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-214</w:t>
            </w:r>
          </w:p>
        </w:tc>
        <w:tc>
          <w:tcPr>
            <w:tcW w:w="806" w:type="dxa"/>
            <w:tcBorders>
              <w:top w:val="nil"/>
              <w:left w:val="nil"/>
              <w:bottom w:val="single" w:sz="4" w:space="0" w:color="auto"/>
              <w:right w:val="single" w:sz="4" w:space="0" w:color="auto"/>
            </w:tcBorders>
            <w:vAlign w:val="center"/>
          </w:tcPr>
          <w:p w14:paraId="4D5FA954"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9EFEC21" w14:textId="77777777" w:rsidR="00DF458B" w:rsidRPr="00BA7A3C" w:rsidRDefault="00DF458B" w:rsidP="00D14D1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-2395</w:t>
            </w:r>
          </w:p>
        </w:tc>
      </w:tr>
      <w:tr w:rsidR="00DF458B" w:rsidRPr="00BD3863" w14:paraId="3F8BBFE6" w14:textId="77777777" w:rsidTr="00D14D1B">
        <w:trPr>
          <w:trHeight w:val="288"/>
        </w:trPr>
        <w:tc>
          <w:tcPr>
            <w:tcW w:w="2980" w:type="dxa"/>
            <w:tcBorders>
              <w:top w:val="nil"/>
              <w:left w:val="single" w:sz="4" w:space="0" w:color="auto"/>
              <w:bottom w:val="single" w:sz="4" w:space="0" w:color="auto"/>
              <w:right w:val="single" w:sz="4" w:space="0" w:color="auto"/>
            </w:tcBorders>
            <w:vAlign w:val="center"/>
            <w:hideMark/>
          </w:tcPr>
          <w:p w14:paraId="7D29FF15" w14:textId="77777777" w:rsidR="00DF458B" w:rsidRPr="00BD3863" w:rsidRDefault="00DF458B" w:rsidP="00D1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F2BBC05"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-12,15%</w:t>
            </w:r>
          </w:p>
        </w:tc>
        <w:tc>
          <w:tcPr>
            <w:tcW w:w="1117" w:type="dxa"/>
            <w:tcBorders>
              <w:top w:val="nil"/>
              <w:left w:val="nil"/>
              <w:bottom w:val="single" w:sz="4" w:space="0" w:color="auto"/>
              <w:right w:val="single" w:sz="4" w:space="0" w:color="auto"/>
            </w:tcBorders>
            <w:vAlign w:val="center"/>
          </w:tcPr>
          <w:p w14:paraId="5BD8DB2A"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-56,71%</w:t>
            </w:r>
          </w:p>
        </w:tc>
        <w:tc>
          <w:tcPr>
            <w:tcW w:w="1080" w:type="dxa"/>
            <w:tcBorders>
              <w:top w:val="nil"/>
              <w:left w:val="nil"/>
              <w:bottom w:val="single" w:sz="4" w:space="0" w:color="auto"/>
              <w:right w:val="single" w:sz="4" w:space="0" w:color="auto"/>
            </w:tcBorders>
            <w:vAlign w:val="center"/>
          </w:tcPr>
          <w:p w14:paraId="295CC1CF"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-50,31%</w:t>
            </w:r>
          </w:p>
        </w:tc>
        <w:tc>
          <w:tcPr>
            <w:tcW w:w="1165" w:type="dxa"/>
            <w:tcBorders>
              <w:top w:val="nil"/>
              <w:left w:val="nil"/>
              <w:bottom w:val="single" w:sz="4" w:space="0" w:color="auto"/>
              <w:right w:val="single" w:sz="4" w:space="0" w:color="auto"/>
            </w:tcBorders>
            <w:vAlign w:val="center"/>
          </w:tcPr>
          <w:p w14:paraId="6683FD16"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-29,29%</w:t>
            </w:r>
          </w:p>
        </w:tc>
        <w:tc>
          <w:tcPr>
            <w:tcW w:w="1113" w:type="dxa"/>
            <w:tcBorders>
              <w:top w:val="nil"/>
              <w:left w:val="nil"/>
              <w:bottom w:val="single" w:sz="4" w:space="0" w:color="auto"/>
              <w:right w:val="single" w:sz="4" w:space="0" w:color="auto"/>
            </w:tcBorders>
            <w:vAlign w:val="center"/>
          </w:tcPr>
          <w:p w14:paraId="70911B7E"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-97,72%</w:t>
            </w:r>
          </w:p>
        </w:tc>
        <w:tc>
          <w:tcPr>
            <w:tcW w:w="806" w:type="dxa"/>
            <w:tcBorders>
              <w:top w:val="nil"/>
              <w:left w:val="nil"/>
              <w:bottom w:val="single" w:sz="4" w:space="0" w:color="auto"/>
              <w:right w:val="single" w:sz="4" w:space="0" w:color="auto"/>
            </w:tcBorders>
            <w:vAlign w:val="center"/>
          </w:tcPr>
          <w:p w14:paraId="09D89D33" w14:textId="77777777" w:rsidR="00DF458B" w:rsidRPr="00BA7A3C" w:rsidRDefault="00DF458B" w:rsidP="00D14D1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6135AB5" w14:textId="77777777" w:rsidR="00DF458B" w:rsidRPr="00BA7A3C" w:rsidRDefault="00DF458B" w:rsidP="00D14D1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-44,32%</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60BB9F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C6810">
        <w:rPr>
          <w:rFonts w:ascii="Arial" w:hAnsi="Arial" w:cs="Arial"/>
          <w:lang w:val="pt-BR"/>
        </w:rPr>
        <w:t>DN71_km15+000-km44+130</w:t>
      </w:r>
      <w:r w:rsidR="005268D7" w:rsidRPr="00FD1C6E">
        <w:rPr>
          <w:rFonts w:ascii="Arial" w:hAnsi="Arial" w:cs="Arial"/>
          <w:lang w:val="it-IT"/>
        </w:rPr>
        <w:t>, cod identificare RD_RO_00_</w:t>
      </w:r>
      <w:r w:rsidR="00F36458">
        <w:rPr>
          <w:rFonts w:ascii="Arial" w:hAnsi="Arial" w:cs="Arial"/>
          <w:lang w:val="it-IT"/>
        </w:rPr>
        <w:t>19</w:t>
      </w:r>
      <w:r w:rsidR="00CC6810">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2F0B2E6D" w:rsidR="00DD2000" w:rsidRPr="00DD2000" w:rsidRDefault="00F364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Dâmbovița</w:t>
            </w:r>
          </w:p>
        </w:tc>
        <w:tc>
          <w:tcPr>
            <w:tcW w:w="4426" w:type="dxa"/>
          </w:tcPr>
          <w:p w14:paraId="655EC4B3" w14:textId="00A151EA" w:rsidR="00DD2000" w:rsidRPr="00DD2000" w:rsidRDefault="00F3645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570</w:t>
            </w:r>
            <w:r w:rsidR="004071A2">
              <w:rPr>
                <w:rFonts w:ascii="Arial" w:hAnsi="Arial" w:cs="Arial"/>
                <w:kern w:val="0"/>
                <w:sz w:val="20"/>
                <w:szCs w:val="20"/>
                <w:lang w:val="ro-RO" w:eastAsia="ro-RO"/>
              </w:rPr>
              <w:t>,</w:t>
            </w:r>
            <w:r>
              <w:rPr>
                <w:rFonts w:ascii="Arial" w:hAnsi="Arial" w:cs="Arial"/>
                <w:kern w:val="0"/>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17FAFB57" w:rsidR="00C324FF" w:rsidRDefault="00F36458" w:rsidP="00DD2000">
      <w:pPr>
        <w:suppressAutoHyphens w:val="0"/>
        <w:jc w:val="center"/>
        <w:rPr>
          <w:rFonts w:ascii="Arial" w:hAnsi="Arial" w:cs="Arial"/>
          <w:bCs/>
          <w:lang w:val="ro-RO"/>
        </w:rPr>
      </w:pPr>
      <w:r>
        <w:rPr>
          <w:noProof/>
        </w:rPr>
        <w:drawing>
          <wp:inline distT="0" distB="0" distL="0" distR="0" wp14:anchorId="128906C2" wp14:editId="2DD50543">
            <wp:extent cx="5000000" cy="691426"/>
            <wp:effectExtent l="0" t="0" r="0" b="0"/>
            <wp:docPr id="18" name="Kép 17">
              <a:extLst xmlns:a="http://schemas.openxmlformats.org/drawingml/2006/main">
                <a:ext uri="{FF2B5EF4-FFF2-40B4-BE49-F238E27FC236}">
                  <a16:creationId xmlns:a16="http://schemas.microsoft.com/office/drawing/2014/main" id="{66D26C33-7B4F-B73F-41EA-02809D27F3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ép 17">
                      <a:extLst>
                        <a:ext uri="{FF2B5EF4-FFF2-40B4-BE49-F238E27FC236}">
                          <a16:creationId xmlns:a16="http://schemas.microsoft.com/office/drawing/2014/main" id="{66D26C33-7B4F-B73F-41EA-02809D27F35B}"/>
                        </a:ext>
                      </a:extLst>
                    </pic:cNvPr>
                    <pic:cNvPicPr>
                      <a:picLocks noChangeAspect="1"/>
                    </pic:cNvPicPr>
                  </pic:nvPicPr>
                  <pic:blipFill>
                    <a:blip r:embed="rId17"/>
                    <a:stretch>
                      <a:fillRect/>
                    </a:stretch>
                  </pic:blipFill>
                  <pic:spPr>
                    <a:xfrm>
                      <a:off x="0" y="0"/>
                      <a:ext cx="5000000" cy="691426"/>
                    </a:xfrm>
                    <a:prstGeom prst="rect">
                      <a:avLst/>
                    </a:prstGeom>
                  </pic:spPr>
                </pic:pic>
              </a:graphicData>
            </a:graphic>
          </wp:inline>
        </w:drawing>
      </w:r>
    </w:p>
    <w:p w14:paraId="75F03C9B" w14:textId="77777777" w:rsidR="003F0943" w:rsidRDefault="00CC6810">
      <w:pPr>
        <w:suppressAutoHyphens w:val="0"/>
        <w:rPr>
          <w:rFonts w:ascii="Arial" w:eastAsia="Arial Unicode MS" w:hAnsi="Arial" w:cs="Arial"/>
          <w:bCs/>
          <w:i/>
          <w:color w:val="000000"/>
          <w:lang w:val="ro-RO"/>
        </w:rPr>
        <w:sectPr w:rsidR="003F0943" w:rsidSect="00CC10EB">
          <w:headerReference w:type="default" r:id="rId18"/>
          <w:footerReference w:type="default" r:id="rId19"/>
          <w:headerReference w:type="first" r:id="rId20"/>
          <w:pgSz w:w="11906" w:h="16838"/>
          <w:pgMar w:top="2552" w:right="1136" w:bottom="1140" w:left="1134" w:header="709" w:footer="618" w:gutter="0"/>
          <w:cols w:space="720"/>
          <w:titlePg/>
          <w:docGrid w:linePitch="326"/>
        </w:sectPr>
      </w:pPr>
      <w:r>
        <w:rPr>
          <w:rFonts w:ascii="Arial" w:eastAsia="Arial Unicode MS" w:hAnsi="Arial" w:cs="Arial"/>
          <w:bCs/>
          <w:i/>
          <w:color w:val="000000"/>
          <w:lang w:val="ro-RO"/>
        </w:rPr>
        <w:br w:type="page"/>
      </w:r>
    </w:p>
    <w:p w14:paraId="02303942" w14:textId="3AEB622D" w:rsidR="00CC6810" w:rsidRDefault="00CC6810">
      <w:pPr>
        <w:suppressAutoHyphens w:val="0"/>
        <w:rPr>
          <w:rFonts w:ascii="Arial" w:eastAsia="Arial Unicode MS" w:hAnsi="Arial" w:cs="Arial"/>
          <w:bCs/>
          <w:i/>
          <w:color w:val="000000"/>
          <w:lang w:val="ro-RO"/>
        </w:rPr>
      </w:pPr>
    </w:p>
    <w:p w14:paraId="7322199B" w14:textId="77777777" w:rsidR="006E2F98" w:rsidRDefault="006E2F98">
      <w:pPr>
        <w:suppressAutoHyphens w:val="0"/>
        <w:rPr>
          <w:rFonts w:ascii="Arial" w:eastAsia="Arial Unicode MS" w:hAnsi="Arial" w:cs="Arial"/>
          <w:bCs/>
          <w:i/>
          <w:color w:val="000000"/>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12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3F0943" w:rsidRPr="003F0943" w14:paraId="5A84A299" w14:textId="77777777" w:rsidTr="003F094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C34276A"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 xml:space="preserve">Banda de </w:t>
            </w:r>
            <w:proofErr w:type="spellStart"/>
            <w:r w:rsidRPr="003F094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D9071E"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proofErr w:type="spellStart"/>
            <w:r w:rsidRPr="003F0943">
              <w:rPr>
                <w:rFonts w:ascii="Calibri" w:hAnsi="Calibri" w:cs="Calibri"/>
                <w:b/>
                <w:bCs/>
                <w:color w:val="000000"/>
                <w:kern w:val="0"/>
                <w:sz w:val="16"/>
                <w:szCs w:val="16"/>
                <w:lang w:eastAsia="en-US"/>
              </w:rPr>
              <w:t>Contești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F2DC3F"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proofErr w:type="spellStart"/>
            <w:r w:rsidRPr="003F0943">
              <w:rPr>
                <w:rFonts w:ascii="Calibri" w:hAnsi="Calibri" w:cs="Calibri"/>
                <w:b/>
                <w:bCs/>
                <w:color w:val="000000"/>
                <w:kern w:val="0"/>
                <w:sz w:val="16"/>
                <w:szCs w:val="16"/>
                <w:lang w:eastAsia="en-US"/>
              </w:rPr>
              <w:t>Cornățelu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F82844"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proofErr w:type="spellStart"/>
            <w:r w:rsidRPr="003F0943">
              <w:rPr>
                <w:rFonts w:ascii="Calibri" w:hAnsi="Calibri" w:cs="Calibri"/>
                <w:b/>
                <w:bCs/>
                <w:color w:val="000000"/>
                <w:kern w:val="0"/>
                <w:sz w:val="16"/>
                <w:szCs w:val="16"/>
                <w:lang w:eastAsia="en-US"/>
              </w:rPr>
              <w:t>Sălcioara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2D8834"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Nucet</w:t>
            </w:r>
          </w:p>
        </w:tc>
        <w:tc>
          <w:tcPr>
            <w:tcW w:w="1500" w:type="dxa"/>
            <w:gridSpan w:val="3"/>
            <w:tcBorders>
              <w:top w:val="single" w:sz="8" w:space="0" w:color="auto"/>
              <w:left w:val="nil"/>
              <w:bottom w:val="single" w:sz="8" w:space="0" w:color="auto"/>
              <w:right w:val="single" w:sz="8" w:space="0" w:color="000000"/>
            </w:tcBorders>
            <w:vAlign w:val="center"/>
            <w:hideMark/>
          </w:tcPr>
          <w:p w14:paraId="5ACF0203"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proofErr w:type="spellStart"/>
            <w:r w:rsidRPr="003F0943">
              <w:rPr>
                <w:rFonts w:ascii="Calibri" w:hAnsi="Calibri" w:cs="Calibri"/>
                <w:b/>
                <w:bCs/>
                <w:color w:val="000000"/>
                <w:kern w:val="0"/>
                <w:sz w:val="16"/>
                <w:szCs w:val="16"/>
                <w:lang w:eastAsia="en-US"/>
              </w:rPr>
              <w:t>Văcărești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8D2619"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Ulmi</w:t>
            </w:r>
          </w:p>
        </w:tc>
        <w:tc>
          <w:tcPr>
            <w:tcW w:w="1500" w:type="dxa"/>
            <w:gridSpan w:val="3"/>
            <w:tcBorders>
              <w:top w:val="single" w:sz="8" w:space="0" w:color="auto"/>
              <w:left w:val="nil"/>
              <w:bottom w:val="single" w:sz="8" w:space="0" w:color="auto"/>
              <w:right w:val="single" w:sz="8" w:space="0" w:color="000000"/>
            </w:tcBorders>
            <w:vAlign w:val="center"/>
            <w:hideMark/>
          </w:tcPr>
          <w:p w14:paraId="0BFB7456"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Târgoviște</w:t>
            </w:r>
          </w:p>
        </w:tc>
        <w:tc>
          <w:tcPr>
            <w:tcW w:w="1500" w:type="dxa"/>
            <w:gridSpan w:val="3"/>
            <w:tcBorders>
              <w:top w:val="single" w:sz="8" w:space="0" w:color="auto"/>
              <w:left w:val="nil"/>
              <w:bottom w:val="single" w:sz="8" w:space="0" w:color="auto"/>
              <w:right w:val="single" w:sz="8" w:space="0" w:color="000000"/>
            </w:tcBorders>
            <w:vAlign w:val="center"/>
            <w:hideMark/>
          </w:tcPr>
          <w:p w14:paraId="48AAC642"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TOTAL</w:t>
            </w:r>
          </w:p>
        </w:tc>
      </w:tr>
      <w:tr w:rsidR="003F0943" w:rsidRPr="003F0943" w14:paraId="6FD7CCB1" w14:textId="77777777" w:rsidTr="003F094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D5EB282" w14:textId="77777777" w:rsidR="003F0943" w:rsidRPr="003F0943" w:rsidRDefault="003F0943" w:rsidP="003F094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4F2E06C"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proofErr w:type="spellStart"/>
            <w:r w:rsidRPr="003F0943">
              <w:rPr>
                <w:rFonts w:ascii="Calibri" w:hAnsi="Calibri" w:cs="Calibri"/>
                <w:b/>
                <w:bCs/>
                <w:color w:val="000000"/>
                <w:kern w:val="0"/>
                <w:sz w:val="16"/>
                <w:szCs w:val="16"/>
                <w:lang w:eastAsia="en-US"/>
              </w:rPr>
              <w:t>Efect</w:t>
            </w:r>
            <w:proofErr w:type="spellEnd"/>
            <w:r w:rsidRPr="003F0943">
              <w:rPr>
                <w:rFonts w:ascii="Calibri" w:hAnsi="Calibri" w:cs="Calibri"/>
                <w:b/>
                <w:bCs/>
                <w:color w:val="000000"/>
                <w:kern w:val="0"/>
                <w:sz w:val="16"/>
                <w:szCs w:val="16"/>
                <w:lang w:eastAsia="en-US"/>
              </w:rPr>
              <w:t xml:space="preserve"> </w:t>
            </w:r>
            <w:proofErr w:type="spellStart"/>
            <w:r w:rsidRPr="003F094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9855BF"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proofErr w:type="spellStart"/>
            <w:r w:rsidRPr="003F0943">
              <w:rPr>
                <w:rFonts w:ascii="Calibri" w:hAnsi="Calibri" w:cs="Calibri"/>
                <w:b/>
                <w:bCs/>
                <w:color w:val="000000"/>
                <w:kern w:val="0"/>
                <w:sz w:val="16"/>
                <w:szCs w:val="16"/>
                <w:lang w:eastAsia="en-US"/>
              </w:rPr>
              <w:t>Efect</w:t>
            </w:r>
            <w:proofErr w:type="spellEnd"/>
            <w:r w:rsidRPr="003F0943">
              <w:rPr>
                <w:rFonts w:ascii="Calibri" w:hAnsi="Calibri" w:cs="Calibri"/>
                <w:b/>
                <w:bCs/>
                <w:color w:val="000000"/>
                <w:kern w:val="0"/>
                <w:sz w:val="16"/>
                <w:szCs w:val="16"/>
                <w:lang w:eastAsia="en-US"/>
              </w:rPr>
              <w:t xml:space="preserve"> </w:t>
            </w:r>
            <w:proofErr w:type="spellStart"/>
            <w:r w:rsidRPr="003F094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1E30F1"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proofErr w:type="spellStart"/>
            <w:r w:rsidRPr="003F0943">
              <w:rPr>
                <w:rFonts w:ascii="Calibri" w:hAnsi="Calibri" w:cs="Calibri"/>
                <w:b/>
                <w:bCs/>
                <w:color w:val="000000"/>
                <w:kern w:val="0"/>
                <w:sz w:val="16"/>
                <w:szCs w:val="16"/>
                <w:lang w:eastAsia="en-US"/>
              </w:rPr>
              <w:t>Efect</w:t>
            </w:r>
            <w:proofErr w:type="spellEnd"/>
            <w:r w:rsidRPr="003F0943">
              <w:rPr>
                <w:rFonts w:ascii="Calibri" w:hAnsi="Calibri" w:cs="Calibri"/>
                <w:b/>
                <w:bCs/>
                <w:color w:val="000000"/>
                <w:kern w:val="0"/>
                <w:sz w:val="16"/>
                <w:szCs w:val="16"/>
                <w:lang w:eastAsia="en-US"/>
              </w:rPr>
              <w:t xml:space="preserve"> </w:t>
            </w:r>
            <w:proofErr w:type="spellStart"/>
            <w:r w:rsidRPr="003F094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485C01"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proofErr w:type="spellStart"/>
            <w:r w:rsidRPr="003F0943">
              <w:rPr>
                <w:rFonts w:ascii="Calibri" w:hAnsi="Calibri" w:cs="Calibri"/>
                <w:b/>
                <w:bCs/>
                <w:color w:val="000000"/>
                <w:kern w:val="0"/>
                <w:sz w:val="16"/>
                <w:szCs w:val="16"/>
                <w:lang w:eastAsia="en-US"/>
              </w:rPr>
              <w:t>Efect</w:t>
            </w:r>
            <w:proofErr w:type="spellEnd"/>
            <w:r w:rsidRPr="003F0943">
              <w:rPr>
                <w:rFonts w:ascii="Calibri" w:hAnsi="Calibri" w:cs="Calibri"/>
                <w:b/>
                <w:bCs/>
                <w:color w:val="000000"/>
                <w:kern w:val="0"/>
                <w:sz w:val="16"/>
                <w:szCs w:val="16"/>
                <w:lang w:eastAsia="en-US"/>
              </w:rPr>
              <w:t xml:space="preserve"> </w:t>
            </w:r>
            <w:proofErr w:type="spellStart"/>
            <w:r w:rsidRPr="003F094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FE4CA7"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proofErr w:type="spellStart"/>
            <w:r w:rsidRPr="003F0943">
              <w:rPr>
                <w:rFonts w:ascii="Calibri" w:hAnsi="Calibri" w:cs="Calibri"/>
                <w:b/>
                <w:bCs/>
                <w:color w:val="000000"/>
                <w:kern w:val="0"/>
                <w:sz w:val="16"/>
                <w:szCs w:val="16"/>
                <w:lang w:eastAsia="en-US"/>
              </w:rPr>
              <w:t>Efect</w:t>
            </w:r>
            <w:proofErr w:type="spellEnd"/>
            <w:r w:rsidRPr="003F0943">
              <w:rPr>
                <w:rFonts w:ascii="Calibri" w:hAnsi="Calibri" w:cs="Calibri"/>
                <w:b/>
                <w:bCs/>
                <w:color w:val="000000"/>
                <w:kern w:val="0"/>
                <w:sz w:val="16"/>
                <w:szCs w:val="16"/>
                <w:lang w:eastAsia="en-US"/>
              </w:rPr>
              <w:t xml:space="preserve"> </w:t>
            </w:r>
            <w:proofErr w:type="spellStart"/>
            <w:r w:rsidRPr="003F094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CFAF03"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proofErr w:type="spellStart"/>
            <w:r w:rsidRPr="003F0943">
              <w:rPr>
                <w:rFonts w:ascii="Calibri" w:hAnsi="Calibri" w:cs="Calibri"/>
                <w:b/>
                <w:bCs/>
                <w:color w:val="000000"/>
                <w:kern w:val="0"/>
                <w:sz w:val="16"/>
                <w:szCs w:val="16"/>
                <w:lang w:eastAsia="en-US"/>
              </w:rPr>
              <w:t>Efect</w:t>
            </w:r>
            <w:proofErr w:type="spellEnd"/>
            <w:r w:rsidRPr="003F0943">
              <w:rPr>
                <w:rFonts w:ascii="Calibri" w:hAnsi="Calibri" w:cs="Calibri"/>
                <w:b/>
                <w:bCs/>
                <w:color w:val="000000"/>
                <w:kern w:val="0"/>
                <w:sz w:val="16"/>
                <w:szCs w:val="16"/>
                <w:lang w:eastAsia="en-US"/>
              </w:rPr>
              <w:t xml:space="preserve"> </w:t>
            </w:r>
            <w:proofErr w:type="spellStart"/>
            <w:r w:rsidRPr="003F094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79C1CF"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proofErr w:type="spellStart"/>
            <w:r w:rsidRPr="003F0943">
              <w:rPr>
                <w:rFonts w:ascii="Calibri" w:hAnsi="Calibri" w:cs="Calibri"/>
                <w:b/>
                <w:bCs/>
                <w:color w:val="000000"/>
                <w:kern w:val="0"/>
                <w:sz w:val="16"/>
                <w:szCs w:val="16"/>
                <w:lang w:eastAsia="en-US"/>
              </w:rPr>
              <w:t>Efect</w:t>
            </w:r>
            <w:proofErr w:type="spellEnd"/>
            <w:r w:rsidRPr="003F0943">
              <w:rPr>
                <w:rFonts w:ascii="Calibri" w:hAnsi="Calibri" w:cs="Calibri"/>
                <w:b/>
                <w:bCs/>
                <w:color w:val="000000"/>
                <w:kern w:val="0"/>
                <w:sz w:val="16"/>
                <w:szCs w:val="16"/>
                <w:lang w:eastAsia="en-US"/>
              </w:rPr>
              <w:t xml:space="preserve"> </w:t>
            </w:r>
            <w:proofErr w:type="spellStart"/>
            <w:r w:rsidRPr="003F094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0CF31F"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proofErr w:type="spellStart"/>
            <w:r w:rsidRPr="003F0943">
              <w:rPr>
                <w:rFonts w:ascii="Calibri" w:hAnsi="Calibri" w:cs="Calibri"/>
                <w:b/>
                <w:bCs/>
                <w:color w:val="000000"/>
                <w:kern w:val="0"/>
                <w:sz w:val="16"/>
                <w:szCs w:val="16"/>
                <w:lang w:eastAsia="en-US"/>
              </w:rPr>
              <w:t>Efect</w:t>
            </w:r>
            <w:proofErr w:type="spellEnd"/>
            <w:r w:rsidRPr="003F0943">
              <w:rPr>
                <w:rFonts w:ascii="Calibri" w:hAnsi="Calibri" w:cs="Calibri"/>
                <w:b/>
                <w:bCs/>
                <w:color w:val="000000"/>
                <w:kern w:val="0"/>
                <w:sz w:val="16"/>
                <w:szCs w:val="16"/>
                <w:lang w:eastAsia="en-US"/>
              </w:rPr>
              <w:t xml:space="preserve"> </w:t>
            </w:r>
            <w:proofErr w:type="spellStart"/>
            <w:r w:rsidRPr="003F0943">
              <w:rPr>
                <w:rFonts w:ascii="Calibri" w:hAnsi="Calibri" w:cs="Calibri"/>
                <w:b/>
                <w:bCs/>
                <w:color w:val="000000"/>
                <w:kern w:val="0"/>
                <w:sz w:val="16"/>
                <w:szCs w:val="16"/>
                <w:lang w:eastAsia="en-US"/>
              </w:rPr>
              <w:t>dăunător</w:t>
            </w:r>
            <w:proofErr w:type="spellEnd"/>
          </w:p>
        </w:tc>
      </w:tr>
      <w:tr w:rsidR="003F0943" w:rsidRPr="003F0943" w14:paraId="69B8BBAF" w14:textId="77777777" w:rsidTr="003F094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4D499BD" w14:textId="77777777" w:rsidR="003F0943" w:rsidRPr="003F0943" w:rsidRDefault="003F0943" w:rsidP="003F094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B1AAFD1"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D7BBB2"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4485C2E"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7051340"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C03D1D"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1F56A96"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F06C94C"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65230E"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CFE9DA2"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EF24FFA"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F31B0A"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6113CA"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C411F53"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95B7F35"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2BD5BE"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B3AA6C"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9DC740"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F1D02B"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BCBED5F"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5E10A2"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8B0D665"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31D955D"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F8053A"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ED3FE3"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HSD</w:t>
            </w:r>
          </w:p>
        </w:tc>
      </w:tr>
      <w:tr w:rsidR="003F0943" w:rsidRPr="003F0943" w14:paraId="5EFD4DDA"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0508B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F2BE35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C731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97287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F76C0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79DC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C002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FC35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5F09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1ECBB9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E5295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F726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5A38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03DE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38D0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237062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435F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68A1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DAB590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83843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3F2A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30746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EE37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9A429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CF8C72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4</w:t>
            </w:r>
          </w:p>
        </w:tc>
      </w:tr>
      <w:tr w:rsidR="003F0943" w:rsidRPr="003F0943" w14:paraId="4551FD61"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A09BD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A87FD7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3C76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D66A7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BFA7E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9441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6649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E228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FE39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72C1C4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5E7F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111E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97C1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AC47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FECF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E26A3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1997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387FC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B8A0B0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D68F7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ACCB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BF4A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472D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AB7993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07CF86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2</w:t>
            </w:r>
          </w:p>
        </w:tc>
      </w:tr>
      <w:tr w:rsidR="003F0943" w:rsidRPr="003F0943" w14:paraId="03F9BC44"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723F0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AE9437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D139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75D4B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E14D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199C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61B5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30E6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D4C2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905FC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B7DBD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9B2E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2168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7DAC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160B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F8CE9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B06F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833B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13B29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B81C6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6A6C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9412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5C16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FA2BE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F73AE7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2</w:t>
            </w:r>
          </w:p>
        </w:tc>
      </w:tr>
      <w:tr w:rsidR="003F0943" w:rsidRPr="003F0943" w14:paraId="77556FD1"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B841C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DC0A7F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98B4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61BC2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7BD9F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5D99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9F95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F0C9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3E1F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10A60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E70E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EFCC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343F7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73F55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842D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49982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5E429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E815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23BE3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4624B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C6D2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4731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0383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A936F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6ADDF1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5</w:t>
            </w:r>
          </w:p>
        </w:tc>
      </w:tr>
      <w:tr w:rsidR="003F0943" w:rsidRPr="003F0943" w14:paraId="5B8FD7C0"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AF90A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14DF81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4646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B89A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DD5A4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E65D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5941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0006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CC13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26D4B9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FA06A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DCE8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8915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FCAC5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B86F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5FFB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CFA94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D0F0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569FB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3AFCF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83BE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E8CB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84DA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E8A47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6FB238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10</w:t>
            </w:r>
          </w:p>
        </w:tc>
      </w:tr>
      <w:tr w:rsidR="003F0943" w:rsidRPr="003F0943" w14:paraId="5CC53E20"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54C06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6673A7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9CBE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50485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F503C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DF98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9889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970F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F1CA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2B0E9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DC254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EEDE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48CFD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59612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152B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FFE54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0B3BE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6748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B0FD7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9F88E5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90D0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5773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B89A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0D354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0C265B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10</w:t>
            </w:r>
          </w:p>
        </w:tc>
      </w:tr>
      <w:tr w:rsidR="003F0943" w:rsidRPr="003F0943" w14:paraId="34A03BD2"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ED3C4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92D28E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82FD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9F3A5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8E1E8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5213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8197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5C60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A74D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B18A2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E453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27F2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543CF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B425C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B015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0291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05758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AA6E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61536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C9FA9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EB6E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BFCD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0533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0485C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E8BCF6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13</w:t>
            </w:r>
          </w:p>
        </w:tc>
      </w:tr>
      <w:tr w:rsidR="003F0943" w:rsidRPr="003F0943" w14:paraId="4EEFC0F1"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23B0D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E451CB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BCA8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44E43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F52AD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A424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E013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0E61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7845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FC560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7DC16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2863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9372A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A22A8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5C62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CE67A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F6A798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6364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1CCE4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236CF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8F9E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8048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1D72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77CA9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DA49B8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18</w:t>
            </w:r>
          </w:p>
        </w:tc>
      </w:tr>
      <w:tr w:rsidR="003F0943" w:rsidRPr="003F0943" w14:paraId="35075CC6"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C9C62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DC38F8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5DAD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89A8A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417BEC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E7CE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BAFD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5D53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0D64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1A1A7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7646F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DFFD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9CFA8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D44E17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98D6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1C09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C455DF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24D5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CD7AB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5EA7BB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96AF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9116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E1C9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6BF48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091661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26</w:t>
            </w:r>
          </w:p>
        </w:tc>
      </w:tr>
      <w:tr w:rsidR="003F0943" w:rsidRPr="003F0943" w14:paraId="250E738B"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7EE38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CEBBCC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73A5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4555F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900FB5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815E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DD13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09DC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0960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379A9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32E88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0449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30BE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8C4A4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94F0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2A320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CD6ED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1E81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D1F78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112A85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14D2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99D7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9F4C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E16D3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7286DF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23</w:t>
            </w:r>
          </w:p>
        </w:tc>
      </w:tr>
      <w:tr w:rsidR="003F0943" w:rsidRPr="003F0943" w14:paraId="18ECFE5B"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736FC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5947F7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B8F7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EC874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0E729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F668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DD23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65B2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3B27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D2947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9752A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AC94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1979B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60680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2E37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D957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3CB1E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1CE6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D8E77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9349F1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80D8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C85A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14B8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9BB31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133526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22</w:t>
            </w:r>
          </w:p>
        </w:tc>
      </w:tr>
      <w:tr w:rsidR="003F0943" w:rsidRPr="003F0943" w14:paraId="61819D45"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E6A0B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8B0FE3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4C35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95DDA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64563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C1E9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EAA6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CDF1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6E73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00365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3184E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3FE2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F9605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DF23C2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A8DB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1C895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CCB35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9761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A04F80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ABCE9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0D9C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FBB9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BE22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7FAD4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427AF6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20</w:t>
            </w:r>
          </w:p>
        </w:tc>
      </w:tr>
      <w:tr w:rsidR="003F0943" w:rsidRPr="003F0943" w14:paraId="40892F6E"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7B548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A65BD0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2233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DDD51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F45951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5B89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6A6B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7512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0998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6FE7B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19B04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B4D6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24830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C4052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67FF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66DAB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E0EDE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4825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D8933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93FEB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EAD2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6B89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474D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C40D7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E4462A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15</w:t>
            </w:r>
          </w:p>
        </w:tc>
      </w:tr>
      <w:tr w:rsidR="003F0943" w:rsidRPr="003F0943" w14:paraId="752B95CC"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ED607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29B408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644F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90A91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B3F71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B842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A833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7EEA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A6BA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D1E04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95FD8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CEA6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42A607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C4962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0D12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824723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3DEEB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C84D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D808D7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BFB68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AC1B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5A34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5BDE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53EC9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6A7246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19</w:t>
            </w:r>
          </w:p>
        </w:tc>
      </w:tr>
      <w:tr w:rsidR="003F0943" w:rsidRPr="003F0943" w14:paraId="7CBA0B9C"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1E96E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49066C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2A21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D27F5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6B0A3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4886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17A6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1E15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DABB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01ED7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FFC17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E379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69786C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A61E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B8E9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309703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2235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310D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4998CD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BC658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EBA1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5CEF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2701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72F45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514096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6</w:t>
            </w:r>
          </w:p>
        </w:tc>
      </w:tr>
      <w:tr w:rsidR="003F0943" w:rsidRPr="003F0943" w14:paraId="658D3732"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5C5EC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AABC7F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3FF6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F0967E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5160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B4BC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722C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F08E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6995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E529E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6069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8CAF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64F515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FD70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A489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A5FC9A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8152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0ABA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325CC8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547D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1DE4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9BF4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B22E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E7400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19112D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r>
      <w:tr w:rsidR="003F0943" w:rsidRPr="003F0943" w14:paraId="755F8854"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8B58B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DD6953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6E58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B3F31D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81D3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5704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0BDD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FB27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ED63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3C413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F8B6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43B9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C5E369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2188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2BCE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425613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FC53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D8BF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BBFA3C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9E3D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6F9A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3BB1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CD87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38294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5B94C53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r>
      <w:tr w:rsidR="003F0943" w:rsidRPr="003F0943" w14:paraId="523408BC"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FDF02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4F403A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E048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63F779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CCF6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E677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3CBB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A3D7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5A55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C619D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AD96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3EF8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D99127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5515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D693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7EA463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365C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50C1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29DA50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19D4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B26B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96C0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3680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A693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1E738EA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r>
      <w:tr w:rsidR="003F0943" w:rsidRPr="003F0943" w14:paraId="5D7EF165"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40085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08D992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8231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BA6E14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C4CE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E64E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0B8F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5DD6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AF52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C1AEED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9B7F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3ADB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ECB17C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CC54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9ECE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1D0EEF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B8A2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FC25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2EEC0E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BDE4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9FFC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6A73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B04F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9937F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2905C5B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r>
      <w:tr w:rsidR="003F0943" w:rsidRPr="003F0943" w14:paraId="2E9F3B50"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FF897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B49183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286C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368DB0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8775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7E50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9365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7C0A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61D3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8C4F7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1DC8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50AE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77FB85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0214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9465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32C04C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0B86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E833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0AD636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B084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9B64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1BE5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1056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09E1F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772DAEF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r>
      <w:tr w:rsidR="003F0943" w:rsidRPr="003F0943" w14:paraId="77E6BCFC"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B33B6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FFB12B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9118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CF334B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A89A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EB90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CD560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B0B0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2473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C2A34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ED1A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CEA7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C7C0DC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8913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888C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834BC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EC7D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565F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564722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BB3A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71EB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1927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DC0F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90B1C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0E01D8C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r>
      <w:tr w:rsidR="003F0943" w:rsidRPr="003F0943" w14:paraId="11835479"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ECF63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2ADD6A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15DA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F4288F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E2A0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F196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E232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6E1B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CED0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6E52C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A745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DCB2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E667A5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0552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F116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1CAA52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DDC9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4ABD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EF1CBF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ADA0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A74B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D53B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1AAC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E0CA6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0C21A9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r>
      <w:tr w:rsidR="003F0943" w:rsidRPr="003F0943" w14:paraId="5B0C22F3"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4C673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C20B13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AD40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4E617E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F7AD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965D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50F7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E6B8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0994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FB3F95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1C80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2FE8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1BB0FA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4639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E781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D2066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DC8B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AAA3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B01CD1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69B0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6AFB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0CF1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5484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271A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4E2E234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r>
      <w:tr w:rsidR="003F0943" w:rsidRPr="003F0943" w14:paraId="5AE9506A"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A59B0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B39DBE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4E2F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74C9B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C62F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CF7D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BEA3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4F90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1579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AB0A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793E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165A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65B3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61DD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3277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E6EE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0755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389D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FCC0A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7603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31BD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0A6C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A202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0D43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69AC7A1"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r>
      <w:tr w:rsidR="003F0943" w:rsidRPr="003F0943" w14:paraId="7A451734"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BEE60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D8C37A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F944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736E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181E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2244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7C1EA"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7185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D450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EEB3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1D78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5FAF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A5E14"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7F88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58BD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8361B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7BD4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56845"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DF53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5D44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DFE6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4FE3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8A30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92F55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DC0F5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r>
      <w:tr w:rsidR="003F0943" w:rsidRPr="003F0943" w14:paraId="38B4D4C5"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98123D" w14:textId="77777777" w:rsidR="003F0943" w:rsidRPr="003F0943" w:rsidRDefault="003F0943" w:rsidP="003F0943">
            <w:pPr>
              <w:suppressAutoHyphens w:val="0"/>
              <w:jc w:val="center"/>
              <w:rPr>
                <w:rFonts w:ascii="Calibri" w:hAnsi="Calibri" w:cs="Calibri"/>
                <w:color w:val="000000"/>
                <w:kern w:val="0"/>
                <w:sz w:val="16"/>
                <w:szCs w:val="16"/>
                <w:lang w:eastAsia="en-US"/>
              </w:rPr>
            </w:pPr>
            <w:proofErr w:type="spellStart"/>
            <w:r w:rsidRPr="003F0943">
              <w:rPr>
                <w:rFonts w:ascii="Calibri" w:hAnsi="Calibri" w:cs="Calibri"/>
                <w:color w:val="000000"/>
                <w:kern w:val="0"/>
                <w:sz w:val="16"/>
                <w:szCs w:val="16"/>
                <w:lang w:eastAsia="en-US"/>
              </w:rPr>
              <w:t>peste</w:t>
            </w:r>
            <w:proofErr w:type="spellEnd"/>
            <w:r w:rsidRPr="003F094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0007AD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4507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E881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8BFE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745C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BDD78"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C353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232A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F23C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CC96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7907E"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F195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B600B"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04623"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F72C7"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2E966"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0D53C"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1224F"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DFD6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0187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6525D"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26CD0"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4535C9"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2D5222" w14:textId="77777777" w:rsidR="003F0943" w:rsidRPr="003F0943" w:rsidRDefault="003F0943" w:rsidP="003F0943">
            <w:pPr>
              <w:suppressAutoHyphens w:val="0"/>
              <w:jc w:val="center"/>
              <w:rPr>
                <w:rFonts w:ascii="Calibri" w:hAnsi="Calibri" w:cs="Calibri"/>
                <w:color w:val="000000"/>
                <w:kern w:val="0"/>
                <w:sz w:val="16"/>
                <w:szCs w:val="16"/>
                <w:lang w:eastAsia="en-US"/>
              </w:rPr>
            </w:pPr>
            <w:r w:rsidRPr="003F0943">
              <w:rPr>
                <w:rFonts w:ascii="Calibri" w:hAnsi="Calibri" w:cs="Calibri"/>
                <w:color w:val="000000"/>
                <w:kern w:val="0"/>
                <w:sz w:val="16"/>
                <w:szCs w:val="16"/>
                <w:lang w:eastAsia="en-US"/>
              </w:rPr>
              <w:t>0</w:t>
            </w:r>
          </w:p>
        </w:tc>
      </w:tr>
      <w:tr w:rsidR="003F0943" w:rsidRPr="003F0943" w14:paraId="76A957F5" w14:textId="77777777" w:rsidTr="003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534B22"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276085A"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2B5CF5"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144</w:t>
            </w:r>
          </w:p>
        </w:tc>
        <w:tc>
          <w:tcPr>
            <w:tcW w:w="500" w:type="dxa"/>
            <w:tcBorders>
              <w:top w:val="nil"/>
              <w:left w:val="nil"/>
              <w:bottom w:val="single" w:sz="8" w:space="0" w:color="auto"/>
              <w:right w:val="single" w:sz="8" w:space="0" w:color="auto"/>
            </w:tcBorders>
            <w:vAlign w:val="center"/>
            <w:hideMark/>
          </w:tcPr>
          <w:p w14:paraId="5B99EB02"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3AD99AEC"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19187D"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CD5B8F"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3E6938"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57753E"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4A399494"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E05CF6E"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F36462"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128</w:t>
            </w:r>
          </w:p>
        </w:tc>
        <w:tc>
          <w:tcPr>
            <w:tcW w:w="500" w:type="dxa"/>
            <w:tcBorders>
              <w:top w:val="nil"/>
              <w:left w:val="nil"/>
              <w:bottom w:val="single" w:sz="8" w:space="0" w:color="auto"/>
              <w:right w:val="single" w:sz="8" w:space="0" w:color="auto"/>
            </w:tcBorders>
            <w:vAlign w:val="center"/>
            <w:hideMark/>
          </w:tcPr>
          <w:p w14:paraId="175EF100"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305047F8"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E5CD10"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117</w:t>
            </w:r>
          </w:p>
        </w:tc>
        <w:tc>
          <w:tcPr>
            <w:tcW w:w="500" w:type="dxa"/>
            <w:tcBorders>
              <w:top w:val="nil"/>
              <w:left w:val="nil"/>
              <w:bottom w:val="single" w:sz="8" w:space="0" w:color="auto"/>
              <w:right w:val="single" w:sz="8" w:space="0" w:color="auto"/>
            </w:tcBorders>
            <w:vAlign w:val="center"/>
            <w:hideMark/>
          </w:tcPr>
          <w:p w14:paraId="14F89BBB"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207B2243"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DE2933"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247</w:t>
            </w:r>
          </w:p>
        </w:tc>
        <w:tc>
          <w:tcPr>
            <w:tcW w:w="500" w:type="dxa"/>
            <w:tcBorders>
              <w:top w:val="nil"/>
              <w:left w:val="nil"/>
              <w:bottom w:val="single" w:sz="8" w:space="0" w:color="auto"/>
              <w:right w:val="single" w:sz="8" w:space="0" w:color="auto"/>
            </w:tcBorders>
            <w:vAlign w:val="center"/>
            <w:hideMark/>
          </w:tcPr>
          <w:p w14:paraId="1BDF6099"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6389839A"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8AA9BA"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B9E04EF"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301FCA"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404F7E"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721</w:t>
            </w:r>
          </w:p>
        </w:tc>
        <w:tc>
          <w:tcPr>
            <w:tcW w:w="500" w:type="dxa"/>
            <w:tcBorders>
              <w:top w:val="nil"/>
              <w:left w:val="nil"/>
              <w:bottom w:val="single" w:sz="8" w:space="0" w:color="auto"/>
              <w:right w:val="single" w:sz="8" w:space="0" w:color="auto"/>
            </w:tcBorders>
            <w:vAlign w:val="center"/>
            <w:hideMark/>
          </w:tcPr>
          <w:p w14:paraId="233656B6" w14:textId="77777777" w:rsidR="003F0943" w:rsidRPr="003F0943" w:rsidRDefault="003F0943" w:rsidP="003F0943">
            <w:pPr>
              <w:suppressAutoHyphens w:val="0"/>
              <w:jc w:val="center"/>
              <w:rPr>
                <w:rFonts w:ascii="Calibri" w:hAnsi="Calibri" w:cs="Calibri"/>
                <w:b/>
                <w:bCs/>
                <w:color w:val="000000"/>
                <w:kern w:val="0"/>
                <w:sz w:val="16"/>
                <w:szCs w:val="16"/>
                <w:lang w:eastAsia="en-US"/>
              </w:rPr>
            </w:pPr>
            <w:r w:rsidRPr="003F0943">
              <w:rPr>
                <w:rFonts w:ascii="Calibri" w:hAnsi="Calibri" w:cs="Calibri"/>
                <w:b/>
                <w:bCs/>
                <w:color w:val="000000"/>
                <w:kern w:val="0"/>
                <w:sz w:val="16"/>
                <w:szCs w:val="16"/>
                <w:lang w:eastAsia="en-US"/>
              </w:rPr>
              <w:t>195</w:t>
            </w:r>
          </w:p>
        </w:tc>
      </w:tr>
    </w:tbl>
    <w:p w14:paraId="543111E0" w14:textId="77777777" w:rsidR="003F0943" w:rsidRDefault="003F0943" w:rsidP="00D6126F">
      <w:pPr>
        <w:pStyle w:val="BodyTextIndent"/>
        <w:ind w:left="0" w:firstLine="0"/>
        <w:jc w:val="center"/>
        <w:rPr>
          <w:rFonts w:ascii="Arial" w:hAnsi="Arial" w:cs="Arial"/>
          <w:b w:val="0"/>
          <w:iCs/>
          <w:color w:val="000000"/>
          <w:sz w:val="24"/>
          <w:szCs w:val="24"/>
          <w:lang w:val="ro-RO"/>
        </w:rPr>
        <w:sectPr w:rsidR="003F0943" w:rsidSect="003F0943">
          <w:pgSz w:w="16838" w:h="11906" w:orient="landscape"/>
          <w:pgMar w:top="1134" w:right="1140" w:bottom="1134" w:left="2552" w:header="709" w:footer="618" w:gutter="0"/>
          <w:cols w:space="720"/>
          <w:titlePg/>
          <w:docGrid w:linePitch="326"/>
        </w:sectPr>
      </w:pPr>
    </w:p>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EEAE23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3F0943">
        <w:rPr>
          <w:rFonts w:ascii="Arial" w:hAnsi="Arial" w:cs="Arial"/>
          <w:iCs/>
          <w:color w:val="000000"/>
          <w:lang w:val="ro-RO"/>
        </w:rPr>
        <w:t>o</w:t>
      </w:r>
      <w:r>
        <w:rPr>
          <w:rFonts w:ascii="Arial" w:hAnsi="Arial" w:cs="Arial"/>
          <w:iCs/>
          <w:color w:val="000000"/>
          <w:lang w:val="ro-RO"/>
        </w:rPr>
        <w:t xml:space="preserve"> persoan</w:t>
      </w:r>
      <w:r w:rsidR="003F0943">
        <w:rPr>
          <w:rFonts w:ascii="Arial" w:hAnsi="Arial" w:cs="Arial"/>
          <w:iCs/>
          <w:color w:val="000000"/>
          <w:lang w:val="ro-RO"/>
        </w:rPr>
        <w:t>ă</w:t>
      </w:r>
      <w:r>
        <w:rPr>
          <w:rFonts w:ascii="Arial" w:hAnsi="Arial" w:cs="Arial"/>
          <w:iCs/>
          <w:color w:val="000000"/>
          <w:lang w:val="ro-RO"/>
        </w:rPr>
        <w:t xml:space="preserve"> expus</w:t>
      </w:r>
      <w:r w:rsidR="003F0943">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3F0943">
        <w:rPr>
          <w:rFonts w:ascii="Arial" w:hAnsi="Arial" w:cs="Arial"/>
          <w:iCs/>
          <w:color w:val="000000"/>
          <w:lang w:val="ro-RO"/>
        </w:rPr>
        <w:t>a</w:t>
      </w:r>
      <w:r>
        <w:rPr>
          <w:rFonts w:ascii="Arial" w:hAnsi="Arial" w:cs="Arial"/>
          <w:iCs/>
          <w:color w:val="000000"/>
          <w:lang w:val="ro-RO"/>
        </w:rPr>
        <w:t>t</w:t>
      </w:r>
      <w:r w:rsidR="003F0943">
        <w:rPr>
          <w:rFonts w:ascii="Arial" w:hAnsi="Arial" w:cs="Arial"/>
          <w:iCs/>
          <w:color w:val="000000"/>
          <w:lang w:val="ro-RO"/>
        </w:rPr>
        <w:t>e</w:t>
      </w:r>
      <w:r>
        <w:rPr>
          <w:rFonts w:ascii="Arial" w:hAnsi="Arial" w:cs="Arial"/>
          <w:iCs/>
          <w:color w:val="000000"/>
          <w:lang w:val="ro-RO"/>
        </w:rPr>
        <w:t xml:space="preserve"> dezvolta boli ischemice. De asemenea, </w:t>
      </w:r>
      <w:r w:rsidR="003F0943">
        <w:rPr>
          <w:rFonts w:ascii="Arial" w:hAnsi="Arial" w:cs="Arial"/>
          <w:iCs/>
          <w:color w:val="000000"/>
          <w:lang w:val="ro-RO"/>
        </w:rPr>
        <w:t>721</w:t>
      </w:r>
      <w:r>
        <w:rPr>
          <w:rFonts w:ascii="Arial" w:hAnsi="Arial" w:cs="Arial"/>
          <w:iCs/>
          <w:color w:val="000000"/>
          <w:lang w:val="ro-RO"/>
        </w:rPr>
        <w:t xml:space="preserve"> persoane prezintă un grad ridicat de disconfort, iar </w:t>
      </w:r>
      <w:r w:rsidR="003F0943">
        <w:rPr>
          <w:rFonts w:ascii="Arial" w:hAnsi="Arial" w:cs="Arial"/>
          <w:iCs/>
          <w:color w:val="000000"/>
          <w:lang w:val="ro-RO"/>
        </w:rPr>
        <w:t>195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21"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73F567B1" w14:textId="77777777" w:rsidR="003F0943" w:rsidRDefault="003F0943">
      <w:pPr>
        <w:rPr>
          <w:lang w:val="ro-RO"/>
        </w:rPr>
        <w:sectPr w:rsidR="003F0943" w:rsidSect="003F0943">
          <w:pgSz w:w="11906" w:h="16838"/>
          <w:pgMar w:top="2552" w:right="1134"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36665961" w14:textId="77777777" w:rsidR="003F0943" w:rsidRDefault="003F0943">
      <w:pPr>
        <w:pStyle w:val="BodyTextIndent"/>
        <w:tabs>
          <w:tab w:val="left" w:pos="660"/>
        </w:tabs>
        <w:ind w:left="0" w:firstLine="0"/>
        <w:jc w:val="center"/>
        <w:rPr>
          <w:rFonts w:ascii="Arial" w:hAnsi="Arial" w:cs="Arial"/>
          <w:b w:val="0"/>
          <w:bCs w:val="0"/>
          <w:color w:val="auto"/>
          <w:sz w:val="24"/>
          <w:szCs w:val="24"/>
          <w:lang w:val="ro-RO"/>
        </w:rPr>
      </w:pPr>
    </w:p>
    <w:p w14:paraId="4332F046" w14:textId="67AB6C4B"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F36458">
        <w:rPr>
          <w:rFonts w:ascii="Arial" w:hAnsi="Arial" w:cs="Arial"/>
          <w:b w:val="0"/>
          <w:bCs w:val="0"/>
          <w:color w:val="auto"/>
          <w:sz w:val="24"/>
          <w:szCs w:val="24"/>
          <w:lang w:val="ro-RO"/>
        </w:rPr>
        <w:t>l</w:t>
      </w:r>
      <w:r w:rsidRPr="00CC6810">
        <w:rPr>
          <w:rFonts w:ascii="Arial" w:hAnsi="Arial" w:cs="Arial"/>
          <w:b w:val="0"/>
          <w:bCs w:val="0"/>
          <w:color w:val="auto"/>
          <w:sz w:val="24"/>
          <w:szCs w:val="24"/>
          <w:lang w:val="ro-RO"/>
        </w:rPr>
        <w:t>ui rutier</w:t>
      </w:r>
      <w:r w:rsidR="00CF343E" w:rsidRPr="00CC6810">
        <w:rPr>
          <w:rFonts w:ascii="Arial" w:hAnsi="Arial" w:cs="Arial"/>
          <w:b w:val="0"/>
          <w:bCs w:val="0"/>
          <w:color w:val="auto"/>
          <w:sz w:val="24"/>
          <w:szCs w:val="24"/>
          <w:lang w:val="ro-RO"/>
        </w:rPr>
        <w:t xml:space="preserve"> – </w:t>
      </w:r>
      <w:r w:rsidR="001E35C3" w:rsidRPr="00CC6810">
        <w:rPr>
          <w:rFonts w:ascii="Arial" w:hAnsi="Arial" w:cs="Arial"/>
          <w:b w:val="0"/>
          <w:bCs w:val="0"/>
          <w:color w:val="auto"/>
          <w:sz w:val="24"/>
          <w:szCs w:val="24"/>
          <w:lang w:val="ro-RO"/>
        </w:rPr>
        <w:t xml:space="preserve">drumul principal </w:t>
      </w:r>
      <w:r w:rsidR="00CC6810" w:rsidRPr="00CC6810">
        <w:rPr>
          <w:rFonts w:ascii="Arial" w:hAnsi="Arial" w:cs="Arial"/>
          <w:b w:val="0"/>
          <w:bCs w:val="0"/>
          <w:color w:val="auto"/>
          <w:sz w:val="24"/>
          <w:szCs w:val="24"/>
          <w:lang w:val="pt-BR"/>
        </w:rPr>
        <w:t>DN71_km15+000-km44+130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DC023E3"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F36458">
              <w:rPr>
                <w:rFonts w:ascii="Arial" w:hAnsi="Arial" w:cs="Arial"/>
                <w:color w:val="auto"/>
                <w:sz w:val="18"/>
                <w:szCs w:val="18"/>
                <w:lang w:val="it-IT"/>
              </w:rPr>
              <w:t>19</w:t>
            </w:r>
            <w:r w:rsidR="00CC6810">
              <w:rPr>
                <w:rFonts w:ascii="Arial" w:hAnsi="Arial" w:cs="Arial"/>
                <w:color w:val="auto"/>
                <w:sz w:val="18"/>
                <w:szCs w:val="18"/>
                <w:lang w:val="it-IT"/>
              </w:rPr>
              <w:t>2</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F425C0F" w14:textId="77777777" w:rsidR="003F0943" w:rsidRDefault="003F0943">
      <w:pPr>
        <w:rPr>
          <w:lang w:val="ro-RO"/>
        </w:rPr>
        <w:sectPr w:rsidR="003F0943" w:rsidSect="003F0943">
          <w:headerReference w:type="even" r:id="rId22"/>
          <w:headerReference w:type="default" r:id="rId23"/>
          <w:footerReference w:type="even" r:id="rId24"/>
          <w:footerReference w:type="default" r:id="rId25"/>
          <w:headerReference w:type="first" r:id="rId26"/>
          <w:footerReference w:type="first" r:id="rId27"/>
          <w:pgSz w:w="16838" w:h="11906" w:orient="landscape"/>
          <w:pgMar w:top="1134" w:right="1140" w:bottom="1134" w:left="2552"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38ECAC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C6810">
        <w:rPr>
          <w:rFonts w:ascii="Arial" w:hAnsi="Arial" w:cs="Arial"/>
          <w:lang w:val="pt-BR"/>
        </w:rPr>
        <w:t>DN71_km15+000-km44+130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36458">
        <w:rPr>
          <w:rFonts w:ascii="Arial" w:hAnsi="Arial" w:cs="Arial"/>
          <w:lang w:val="it-IT"/>
        </w:rPr>
        <w:t>19</w:t>
      </w:r>
      <w:r w:rsidR="00CC6810">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lastRenderedPageBreak/>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3D74126"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6810">
        <w:rPr>
          <w:rFonts w:ascii="Arial" w:hAnsi="Arial" w:cs="Arial"/>
          <w:b w:val="0"/>
          <w:color w:val="auto"/>
          <w:sz w:val="24"/>
          <w:szCs w:val="24"/>
          <w:lang w:val="ro-RO"/>
        </w:rPr>
        <w:t xml:space="preserve">Pentru </w:t>
      </w:r>
      <w:r w:rsidR="00506A16" w:rsidRPr="00CC6810">
        <w:rPr>
          <w:rFonts w:ascii="Arial" w:hAnsi="Arial" w:cs="Arial"/>
          <w:b w:val="0"/>
          <w:color w:val="auto"/>
          <w:sz w:val="24"/>
          <w:szCs w:val="24"/>
          <w:lang w:val="ro-RO"/>
        </w:rPr>
        <w:t xml:space="preserve">drumul principal </w:t>
      </w:r>
      <w:r w:rsidR="00CC6810" w:rsidRPr="00CC6810">
        <w:rPr>
          <w:rFonts w:ascii="Arial" w:hAnsi="Arial" w:cs="Arial"/>
          <w:b w:val="0"/>
          <w:color w:val="auto"/>
          <w:sz w:val="24"/>
          <w:szCs w:val="24"/>
          <w:lang w:val="pt-BR"/>
        </w:rPr>
        <w:t>DN71_km15+000-km44+130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36458">
        <w:rPr>
          <w:rFonts w:ascii="Arial" w:hAnsi="Arial" w:cs="Arial"/>
          <w:b w:val="0"/>
          <w:bCs w:val="0"/>
          <w:color w:val="auto"/>
          <w:sz w:val="24"/>
          <w:szCs w:val="24"/>
        </w:rPr>
        <w:t>19</w:t>
      </w:r>
      <w:r w:rsidR="00CC6810">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54F86577" w14:textId="77777777" w:rsidR="003F0943" w:rsidRDefault="003F0943">
      <w:pPr>
        <w:suppressAutoHyphens w:val="0"/>
        <w:rPr>
          <w:rFonts w:ascii="Arial" w:hAnsi="Arial" w:cs="Arial"/>
          <w:bCs/>
          <w:lang w:val="ro-RO"/>
        </w:rPr>
        <w:sectPr w:rsidR="003F0943" w:rsidSect="003F0943">
          <w:headerReference w:type="even" r:id="rId28"/>
          <w:headerReference w:type="default" r:id="rId29"/>
          <w:footerReference w:type="even" r:id="rId30"/>
          <w:footerReference w:type="default" r:id="rId31"/>
          <w:headerReference w:type="first" r:id="rId32"/>
          <w:footerReference w:type="first" r:id="rId33"/>
          <w:pgSz w:w="11906" w:h="16838"/>
          <w:pgMar w:top="2552"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194E266D" w:rsidR="007C1C9D" w:rsidRDefault="007C1C9D" w:rsidP="007C1C9D">
      <w:pPr>
        <w:autoSpaceDE w:val="0"/>
        <w:jc w:val="center"/>
        <w:rPr>
          <w:rFonts w:ascii="Arial" w:hAnsi="Arial" w:cs="Arial"/>
          <w:bCs/>
          <w:lang w:val="ro-RO"/>
        </w:rPr>
      </w:pPr>
      <w:r w:rsidRPr="00F94E7F">
        <w:rPr>
          <w:rFonts w:ascii="Arial" w:hAnsi="Arial" w:cs="Arial"/>
          <w:bCs/>
          <w:lang w:val="ro-RO"/>
        </w:rPr>
        <w:t xml:space="preserve">Tab. </w:t>
      </w:r>
      <w:r w:rsidR="00E20A7E" w:rsidRPr="00F94E7F">
        <w:rPr>
          <w:rFonts w:ascii="Arial" w:hAnsi="Arial" w:cs="Arial"/>
          <w:bCs/>
          <w:lang w:val="ro-RO"/>
        </w:rPr>
        <w:t>12</w:t>
      </w:r>
      <w:r w:rsidRPr="00F94E7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50820E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94E7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94E7F" w:rsidRPr="0038617C" w14:paraId="5ED8B52D" w14:textId="77777777" w:rsidTr="00106509">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60C1C4C5"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Reabilitare/modernizare DN71 </w:t>
            </w:r>
          </w:p>
        </w:tc>
        <w:tc>
          <w:tcPr>
            <w:tcW w:w="1760" w:type="dxa"/>
            <w:tcBorders>
              <w:top w:val="nil"/>
              <w:left w:val="nil"/>
              <w:bottom w:val="single" w:sz="4" w:space="0" w:color="auto"/>
              <w:right w:val="single" w:sz="4" w:space="0" w:color="auto"/>
            </w:tcBorders>
            <w:noWrap/>
            <w:vAlign w:val="center"/>
            <w:hideMark/>
          </w:tcPr>
          <w:p w14:paraId="04A6B4D4"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869,18</w:t>
            </w:r>
          </w:p>
        </w:tc>
        <w:tc>
          <w:tcPr>
            <w:tcW w:w="1800" w:type="dxa"/>
            <w:tcBorders>
              <w:top w:val="nil"/>
              <w:left w:val="nil"/>
              <w:bottom w:val="single" w:sz="4" w:space="0" w:color="auto"/>
              <w:right w:val="single" w:sz="4" w:space="0" w:color="auto"/>
            </w:tcBorders>
            <w:noWrap/>
            <w:vAlign w:val="center"/>
            <w:hideMark/>
          </w:tcPr>
          <w:p w14:paraId="0A73D4C7"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03.2027</w:t>
            </w:r>
          </w:p>
        </w:tc>
        <w:tc>
          <w:tcPr>
            <w:tcW w:w="1800" w:type="dxa"/>
            <w:tcBorders>
              <w:top w:val="nil"/>
              <w:left w:val="nil"/>
              <w:bottom w:val="single" w:sz="4" w:space="0" w:color="auto"/>
              <w:right w:val="single" w:sz="4" w:space="0" w:color="auto"/>
            </w:tcBorders>
            <w:vAlign w:val="center"/>
            <w:hideMark/>
          </w:tcPr>
          <w:p w14:paraId="18B68CC5" w14:textId="77777777"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E431711" w14:textId="716DD5A0" w:rsidR="00F94E7F" w:rsidRPr="0038617C" w:rsidRDefault="00937856" w:rsidP="00937856">
            <w:pPr>
              <w:suppressAutoHyphens w:val="0"/>
              <w:jc w:val="center"/>
              <w:rPr>
                <w:rFonts w:ascii="Arial" w:hAnsi="Arial" w:cs="Arial"/>
                <w:color w:val="000000"/>
                <w:kern w:val="0"/>
                <w:sz w:val="18"/>
                <w:szCs w:val="18"/>
                <w:lang w:val="ro-RO" w:eastAsia="ro-RO"/>
              </w:rPr>
            </w:pPr>
            <w:proofErr w:type="spellStart"/>
            <w:r w:rsidRPr="00937856">
              <w:rPr>
                <w:rFonts w:ascii="Arial" w:hAnsi="Arial" w:cs="Arial"/>
                <w:color w:val="000000"/>
                <w:kern w:val="0"/>
                <w:sz w:val="18"/>
                <w:szCs w:val="18"/>
                <w:lang w:eastAsia="ro-RO"/>
              </w:rPr>
              <w:t>venituri</w:t>
            </w:r>
            <w:proofErr w:type="spellEnd"/>
            <w:r w:rsidRPr="00937856">
              <w:rPr>
                <w:rFonts w:ascii="Arial" w:hAnsi="Arial" w:cs="Arial"/>
                <w:color w:val="000000"/>
                <w:kern w:val="0"/>
                <w:sz w:val="18"/>
                <w:szCs w:val="18"/>
                <w:lang w:eastAsia="ro-RO"/>
              </w:rPr>
              <w:t xml:space="preserve"> </w:t>
            </w:r>
            <w:proofErr w:type="spellStart"/>
            <w:r w:rsidRPr="00937856">
              <w:rPr>
                <w:rFonts w:ascii="Arial" w:hAnsi="Arial" w:cs="Arial"/>
                <w:color w:val="000000"/>
                <w:kern w:val="0"/>
                <w:sz w:val="18"/>
                <w:szCs w:val="18"/>
                <w:lang w:eastAsia="ro-RO"/>
              </w:rPr>
              <w:t>proprii</w:t>
            </w:r>
            <w:proofErr w:type="spellEnd"/>
            <w:r w:rsidRPr="00937856">
              <w:rPr>
                <w:rFonts w:ascii="Arial" w:hAnsi="Arial" w:cs="Arial"/>
                <w:color w:val="000000"/>
                <w:kern w:val="0"/>
                <w:sz w:val="18"/>
                <w:szCs w:val="18"/>
                <w:lang w:eastAsia="ro-RO"/>
              </w:rPr>
              <w:t>/</w:t>
            </w:r>
            <w:proofErr w:type="spellStart"/>
            <w:r w:rsidRPr="00937856">
              <w:rPr>
                <w:rFonts w:ascii="Arial" w:hAnsi="Arial" w:cs="Arial"/>
                <w:color w:val="000000"/>
                <w:kern w:val="0"/>
                <w:sz w:val="18"/>
                <w:szCs w:val="18"/>
                <w:lang w:eastAsia="ro-RO"/>
              </w:rPr>
              <w:t>buget</w:t>
            </w:r>
            <w:proofErr w:type="spellEnd"/>
            <w:r w:rsidRPr="00937856">
              <w:rPr>
                <w:rFonts w:ascii="Arial" w:hAnsi="Arial" w:cs="Arial"/>
                <w:color w:val="000000"/>
                <w:kern w:val="0"/>
                <w:sz w:val="18"/>
                <w:szCs w:val="18"/>
                <w:lang w:eastAsia="ro-RO"/>
              </w:rPr>
              <w:t xml:space="preserve"> de stat/</w:t>
            </w:r>
            <w:proofErr w:type="spellStart"/>
            <w:r w:rsidRPr="00937856">
              <w:rPr>
                <w:rFonts w:ascii="Arial" w:hAnsi="Arial" w:cs="Arial"/>
                <w:color w:val="000000"/>
                <w:kern w:val="0"/>
                <w:sz w:val="18"/>
                <w:szCs w:val="18"/>
                <w:lang w:eastAsia="ro-RO"/>
              </w:rPr>
              <w:t>fonduri</w:t>
            </w:r>
            <w:proofErr w:type="spellEnd"/>
            <w:r w:rsidRPr="00937856">
              <w:rPr>
                <w:rFonts w:ascii="Arial" w:hAnsi="Arial" w:cs="Arial"/>
                <w:color w:val="000000"/>
                <w:kern w:val="0"/>
                <w:sz w:val="18"/>
                <w:szCs w:val="18"/>
                <w:lang w:eastAsia="ro-RO"/>
              </w:rPr>
              <w:t xml:space="preserve"> </w:t>
            </w:r>
            <w:proofErr w:type="spellStart"/>
            <w:r w:rsidRPr="00937856">
              <w:rPr>
                <w:rFonts w:ascii="Arial" w:hAnsi="Arial" w:cs="Arial"/>
                <w:color w:val="000000"/>
                <w:kern w:val="0"/>
                <w:sz w:val="18"/>
                <w:szCs w:val="18"/>
                <w:lang w:eastAsia="ro-RO"/>
              </w:rPr>
              <w:t>europene</w:t>
            </w:r>
            <w:proofErr w:type="spellEnd"/>
            <w:r w:rsidRPr="00937856">
              <w:rPr>
                <w:rFonts w:ascii="Arial" w:hAnsi="Arial" w:cs="Arial"/>
                <w:color w:val="000000"/>
                <w:kern w:val="0"/>
                <w:sz w:val="18"/>
                <w:szCs w:val="18"/>
                <w:lang w:eastAsia="ro-RO"/>
              </w:rPr>
              <w:t>/</w:t>
            </w:r>
            <w:proofErr w:type="spellStart"/>
            <w:r w:rsidRPr="00937856">
              <w:rPr>
                <w:rFonts w:ascii="Arial" w:hAnsi="Arial" w:cs="Arial"/>
                <w:color w:val="000000"/>
                <w:kern w:val="0"/>
                <w:sz w:val="18"/>
                <w:szCs w:val="18"/>
                <w:lang w:eastAsia="ro-RO"/>
              </w:rPr>
              <w:t>alte</w:t>
            </w:r>
            <w:proofErr w:type="spellEnd"/>
            <w:r w:rsidRPr="00937856">
              <w:rPr>
                <w:rFonts w:ascii="Arial" w:hAnsi="Arial" w:cs="Arial"/>
                <w:color w:val="000000"/>
                <w:kern w:val="0"/>
                <w:sz w:val="18"/>
                <w:szCs w:val="18"/>
                <w:lang w:eastAsia="ro-RO"/>
              </w:rPr>
              <w:t xml:space="preserve"> </w:t>
            </w:r>
            <w:proofErr w:type="spellStart"/>
            <w:r w:rsidRPr="00937856">
              <w:rPr>
                <w:rFonts w:ascii="Arial" w:hAnsi="Arial" w:cs="Arial"/>
                <w:color w:val="000000"/>
                <w:kern w:val="0"/>
                <w:sz w:val="18"/>
                <w:szCs w:val="18"/>
                <w:lang w:eastAsia="ro-RO"/>
              </w:rPr>
              <w:t>surse</w:t>
            </w:r>
            <w:proofErr w:type="spellEnd"/>
          </w:p>
        </w:tc>
      </w:tr>
      <w:tr w:rsidR="00F94E7F" w:rsidRPr="0038617C" w14:paraId="3B1A14CD"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AAB5C8F" w14:textId="77777777" w:rsidR="00F94E7F" w:rsidRPr="0038617C" w:rsidRDefault="00F94E7F"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B0AB24A" w14:textId="3445F96F" w:rsidR="00F94E7F" w:rsidRDefault="00F94E7F"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Nucet:</w:t>
            </w:r>
          </w:p>
          <w:p w14:paraId="4466A0A4" w14:textId="528F7CB1" w:rsidR="00F94E7F" w:rsidRPr="00F94E7F" w:rsidRDefault="00F94E7F"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94E7F">
              <w:rPr>
                <w:rFonts w:ascii="Arial" w:hAnsi="Arial" w:cs="Arial"/>
                <w:sz w:val="18"/>
                <w:szCs w:val="18"/>
              </w:rPr>
              <w:t>Școala</w:t>
            </w:r>
            <w:proofErr w:type="spellEnd"/>
            <w:r w:rsidRPr="00F94E7F">
              <w:rPr>
                <w:rFonts w:ascii="Arial" w:hAnsi="Arial" w:cs="Arial"/>
                <w:sz w:val="18"/>
                <w:szCs w:val="18"/>
              </w:rPr>
              <w:t xml:space="preserve"> </w:t>
            </w:r>
            <w:proofErr w:type="spellStart"/>
            <w:r w:rsidRPr="00F94E7F">
              <w:rPr>
                <w:rFonts w:ascii="Arial" w:hAnsi="Arial" w:cs="Arial"/>
                <w:sz w:val="18"/>
                <w:szCs w:val="18"/>
              </w:rPr>
              <w:t>Primară</w:t>
            </w:r>
            <w:proofErr w:type="spellEnd"/>
            <w:r w:rsidRPr="00F94E7F">
              <w:rPr>
                <w:rFonts w:ascii="Arial" w:hAnsi="Arial" w:cs="Arial"/>
                <w:sz w:val="18"/>
                <w:szCs w:val="18"/>
              </w:rPr>
              <w:t xml:space="preserve"> </w:t>
            </w:r>
            <w:proofErr w:type="spellStart"/>
            <w:r w:rsidRPr="00F94E7F">
              <w:rPr>
                <w:rFonts w:ascii="Arial" w:hAnsi="Arial" w:cs="Arial"/>
                <w:sz w:val="18"/>
                <w:szCs w:val="18"/>
              </w:rPr>
              <w:t>Ilfoveni</w:t>
            </w:r>
            <w:proofErr w:type="spellEnd"/>
          </w:p>
          <w:p w14:paraId="5F604A7D" w14:textId="103C5586" w:rsidR="00F94E7F" w:rsidRPr="00502E36" w:rsidRDefault="00F94E7F"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94E7F">
              <w:rPr>
                <w:rFonts w:ascii="Arial" w:hAnsi="Arial" w:cs="Arial"/>
                <w:sz w:val="18"/>
                <w:szCs w:val="18"/>
              </w:rPr>
              <w:t>Grădinița</w:t>
            </w:r>
            <w:proofErr w:type="spellEnd"/>
            <w:r w:rsidRPr="00F94E7F">
              <w:rPr>
                <w:rFonts w:ascii="Arial" w:hAnsi="Arial" w:cs="Arial"/>
                <w:sz w:val="18"/>
                <w:szCs w:val="18"/>
              </w:rPr>
              <w:t xml:space="preserve"> cu program normal </w:t>
            </w:r>
            <w:proofErr w:type="spellStart"/>
            <w:r w:rsidRPr="00F94E7F">
              <w:rPr>
                <w:rFonts w:ascii="Arial" w:hAnsi="Arial" w:cs="Arial"/>
                <w:sz w:val="18"/>
                <w:szCs w:val="18"/>
              </w:rPr>
              <w:t>Ilfoveni</w:t>
            </w:r>
            <w:proofErr w:type="spellEnd"/>
          </w:p>
        </w:tc>
        <w:tc>
          <w:tcPr>
            <w:tcW w:w="1760" w:type="dxa"/>
            <w:tcBorders>
              <w:top w:val="nil"/>
              <w:left w:val="nil"/>
              <w:bottom w:val="single" w:sz="4" w:space="0" w:color="auto"/>
              <w:right w:val="single" w:sz="4" w:space="0" w:color="auto"/>
            </w:tcBorders>
            <w:vAlign w:val="center"/>
            <w:hideMark/>
          </w:tcPr>
          <w:p w14:paraId="0C16893C"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79B84E2"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445B3E3" w14:textId="41396272" w:rsidR="00F94E7F"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Nucet</w:t>
            </w:r>
          </w:p>
          <w:p w14:paraId="0112C085" w14:textId="77777777"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7705282" w14:textId="4E8C6C36"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r w:rsidR="00F94E7F" w:rsidRPr="0038617C" w14:paraId="03B9E886"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08E7DAF" w14:textId="77777777" w:rsidR="00F94E7F" w:rsidRPr="0038617C" w:rsidRDefault="00F94E7F"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57869E9" w14:textId="77777777" w:rsidR="00F94E7F" w:rsidRPr="0038617C" w:rsidRDefault="00F94E7F"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Contești</w:t>
            </w:r>
          </w:p>
        </w:tc>
        <w:tc>
          <w:tcPr>
            <w:tcW w:w="1760" w:type="dxa"/>
            <w:tcBorders>
              <w:top w:val="nil"/>
              <w:left w:val="nil"/>
              <w:bottom w:val="single" w:sz="4" w:space="0" w:color="auto"/>
              <w:right w:val="single" w:sz="4" w:space="0" w:color="auto"/>
            </w:tcBorders>
            <w:vAlign w:val="center"/>
            <w:hideMark/>
          </w:tcPr>
          <w:p w14:paraId="4783C01F"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46E531C"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7771797" w14:textId="77777777" w:rsidR="00F94E7F"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Contești</w:t>
            </w:r>
          </w:p>
          <w:p w14:paraId="6ED0BB18" w14:textId="77777777"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8A66D3F" w14:textId="6BAE79D1"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r w:rsidR="00F94E7F" w:rsidRPr="0038617C" w14:paraId="6F18D098"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DE16BA1" w14:textId="77777777" w:rsidR="00F94E7F" w:rsidRPr="0038617C" w:rsidRDefault="00F94E7F"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BEAD715" w14:textId="539DD0B8" w:rsidR="00F94E7F" w:rsidRPr="0038617C" w:rsidRDefault="00F94E7F"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Cornățelu</w:t>
            </w:r>
          </w:p>
        </w:tc>
        <w:tc>
          <w:tcPr>
            <w:tcW w:w="1760" w:type="dxa"/>
            <w:tcBorders>
              <w:top w:val="nil"/>
              <w:left w:val="nil"/>
              <w:bottom w:val="single" w:sz="4" w:space="0" w:color="auto"/>
              <w:right w:val="single" w:sz="4" w:space="0" w:color="auto"/>
            </w:tcBorders>
            <w:vAlign w:val="center"/>
            <w:hideMark/>
          </w:tcPr>
          <w:p w14:paraId="4B4A0111"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117CB1B"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8D7B429" w14:textId="3C77E3C2" w:rsidR="00F94E7F"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Cornățelu</w:t>
            </w:r>
          </w:p>
          <w:p w14:paraId="46274B5B" w14:textId="77777777"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C82C051" w14:textId="58E970CC"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r w:rsidR="00F94E7F" w:rsidRPr="0038617C" w14:paraId="72E0D481" w14:textId="77777777" w:rsidTr="00F94E7F">
        <w:trPr>
          <w:trHeight w:val="456"/>
        </w:trPr>
        <w:tc>
          <w:tcPr>
            <w:tcW w:w="3200" w:type="dxa"/>
            <w:tcBorders>
              <w:top w:val="nil"/>
              <w:left w:val="single" w:sz="4" w:space="0" w:color="auto"/>
              <w:bottom w:val="single" w:sz="4" w:space="0" w:color="auto"/>
              <w:right w:val="single" w:sz="4" w:space="0" w:color="auto"/>
            </w:tcBorders>
            <w:vAlign w:val="center"/>
            <w:hideMark/>
          </w:tcPr>
          <w:p w14:paraId="1A9648D2" w14:textId="77777777" w:rsidR="00F94E7F" w:rsidRPr="0038617C" w:rsidRDefault="00F94E7F"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2746261" w14:textId="6B16D3D6" w:rsidR="00F94E7F" w:rsidRPr="0038617C" w:rsidRDefault="00F94E7F"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Sălcioara</w:t>
            </w:r>
          </w:p>
        </w:tc>
        <w:tc>
          <w:tcPr>
            <w:tcW w:w="1760" w:type="dxa"/>
            <w:tcBorders>
              <w:top w:val="nil"/>
              <w:left w:val="nil"/>
              <w:bottom w:val="single" w:sz="4" w:space="0" w:color="auto"/>
              <w:right w:val="single" w:sz="4" w:space="0" w:color="auto"/>
            </w:tcBorders>
            <w:vAlign w:val="center"/>
            <w:hideMark/>
          </w:tcPr>
          <w:p w14:paraId="15EEDEA9"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7E0AE73"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19115F8" w14:textId="229F3E5D" w:rsidR="00F94E7F"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Sălcioara</w:t>
            </w:r>
          </w:p>
          <w:p w14:paraId="46049AAB" w14:textId="77777777"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9AE6837" w14:textId="0D3063E5"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r w:rsidR="00F94E7F" w:rsidRPr="0038617C" w14:paraId="77CE2EB8" w14:textId="77777777" w:rsidTr="00F94E7F">
        <w:trPr>
          <w:trHeight w:val="456"/>
        </w:trPr>
        <w:tc>
          <w:tcPr>
            <w:tcW w:w="3200" w:type="dxa"/>
            <w:tcBorders>
              <w:top w:val="nil"/>
              <w:left w:val="single" w:sz="4" w:space="0" w:color="auto"/>
              <w:bottom w:val="single" w:sz="4" w:space="0" w:color="auto"/>
              <w:right w:val="single" w:sz="4" w:space="0" w:color="auto"/>
            </w:tcBorders>
            <w:vAlign w:val="center"/>
            <w:hideMark/>
          </w:tcPr>
          <w:p w14:paraId="522836D2" w14:textId="77777777" w:rsidR="00F94E7F" w:rsidRPr="0038617C" w:rsidRDefault="00F94E7F"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BCC099A" w14:textId="391B45AC" w:rsidR="00F94E7F" w:rsidRPr="0038617C" w:rsidRDefault="00F94E7F"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Nucet</w:t>
            </w:r>
          </w:p>
        </w:tc>
        <w:tc>
          <w:tcPr>
            <w:tcW w:w="1760" w:type="dxa"/>
            <w:tcBorders>
              <w:top w:val="nil"/>
              <w:left w:val="nil"/>
              <w:bottom w:val="single" w:sz="4" w:space="0" w:color="auto"/>
              <w:right w:val="single" w:sz="4" w:space="0" w:color="auto"/>
            </w:tcBorders>
            <w:vAlign w:val="center"/>
            <w:hideMark/>
          </w:tcPr>
          <w:p w14:paraId="0D9947B1"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C6016C2"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D55F8EE" w14:textId="7F5B73C7" w:rsidR="00F94E7F"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Nucet</w:t>
            </w:r>
          </w:p>
          <w:p w14:paraId="063B7DE2" w14:textId="77777777"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358FC27" w14:textId="07DE02C5"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r w:rsidR="00F94E7F" w:rsidRPr="0038617C" w14:paraId="6B672F09" w14:textId="77777777" w:rsidTr="00F94E7F">
        <w:trPr>
          <w:trHeight w:val="456"/>
        </w:trPr>
        <w:tc>
          <w:tcPr>
            <w:tcW w:w="3200" w:type="dxa"/>
            <w:tcBorders>
              <w:top w:val="nil"/>
              <w:left w:val="single" w:sz="4" w:space="0" w:color="auto"/>
              <w:bottom w:val="single" w:sz="4" w:space="0" w:color="auto"/>
              <w:right w:val="single" w:sz="4" w:space="0" w:color="auto"/>
            </w:tcBorders>
            <w:vAlign w:val="center"/>
            <w:hideMark/>
          </w:tcPr>
          <w:p w14:paraId="72759B4A" w14:textId="77777777" w:rsidR="00F94E7F" w:rsidRPr="0038617C" w:rsidRDefault="00F94E7F"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4D36BC8" w14:textId="0D93E536" w:rsidR="00F94E7F" w:rsidRPr="0038617C" w:rsidRDefault="00F94E7F"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Văcărești</w:t>
            </w:r>
          </w:p>
        </w:tc>
        <w:tc>
          <w:tcPr>
            <w:tcW w:w="1760" w:type="dxa"/>
            <w:tcBorders>
              <w:top w:val="nil"/>
              <w:left w:val="nil"/>
              <w:bottom w:val="single" w:sz="4" w:space="0" w:color="auto"/>
              <w:right w:val="single" w:sz="4" w:space="0" w:color="auto"/>
            </w:tcBorders>
            <w:vAlign w:val="center"/>
            <w:hideMark/>
          </w:tcPr>
          <w:p w14:paraId="5DDAA1E9"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78241B6"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B1FA355" w14:textId="7A6FF325" w:rsidR="00F94E7F"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Văcărești</w:t>
            </w:r>
          </w:p>
          <w:p w14:paraId="17C9C0E8" w14:textId="77777777"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1FA53A2" w14:textId="49021DEA"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r w:rsidR="00F94E7F" w:rsidRPr="0038617C" w14:paraId="74E71646" w14:textId="77777777" w:rsidTr="00F94E7F">
        <w:trPr>
          <w:trHeight w:val="456"/>
        </w:trPr>
        <w:tc>
          <w:tcPr>
            <w:tcW w:w="3200" w:type="dxa"/>
            <w:tcBorders>
              <w:top w:val="nil"/>
              <w:left w:val="single" w:sz="4" w:space="0" w:color="auto"/>
              <w:bottom w:val="single" w:sz="4" w:space="0" w:color="auto"/>
              <w:right w:val="single" w:sz="4" w:space="0" w:color="auto"/>
            </w:tcBorders>
            <w:vAlign w:val="center"/>
            <w:hideMark/>
          </w:tcPr>
          <w:p w14:paraId="33CFC349" w14:textId="77777777" w:rsidR="00F94E7F" w:rsidRPr="0038617C" w:rsidRDefault="00F94E7F"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lastRenderedPageBreak/>
              <w:t>Izolarea fonică a clădirilor</w:t>
            </w:r>
          </w:p>
        </w:tc>
        <w:tc>
          <w:tcPr>
            <w:tcW w:w="3200" w:type="dxa"/>
            <w:tcBorders>
              <w:top w:val="nil"/>
              <w:left w:val="nil"/>
              <w:bottom w:val="single" w:sz="4" w:space="0" w:color="auto"/>
              <w:right w:val="single" w:sz="4" w:space="0" w:color="auto"/>
            </w:tcBorders>
            <w:vAlign w:val="center"/>
            <w:hideMark/>
          </w:tcPr>
          <w:p w14:paraId="4483A734" w14:textId="1D7820CD" w:rsidR="00F94E7F" w:rsidRPr="0038617C" w:rsidRDefault="00F94E7F"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Ulmi</w:t>
            </w:r>
          </w:p>
        </w:tc>
        <w:tc>
          <w:tcPr>
            <w:tcW w:w="1760" w:type="dxa"/>
            <w:tcBorders>
              <w:top w:val="nil"/>
              <w:left w:val="nil"/>
              <w:bottom w:val="single" w:sz="4" w:space="0" w:color="auto"/>
              <w:right w:val="single" w:sz="4" w:space="0" w:color="auto"/>
            </w:tcBorders>
            <w:vAlign w:val="center"/>
            <w:hideMark/>
          </w:tcPr>
          <w:p w14:paraId="09B24E03"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8676D95"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2E3B236" w14:textId="71A6711C" w:rsidR="00F94E7F"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Ulmi</w:t>
            </w:r>
          </w:p>
          <w:p w14:paraId="0438AD98" w14:textId="77777777"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D6849E2" w14:textId="44CAFA39"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r w:rsidR="00F94E7F" w:rsidRPr="0038617C" w14:paraId="2BE517D6" w14:textId="77777777" w:rsidTr="00F94E7F">
        <w:trPr>
          <w:trHeight w:val="456"/>
        </w:trPr>
        <w:tc>
          <w:tcPr>
            <w:tcW w:w="3200" w:type="dxa"/>
            <w:tcBorders>
              <w:top w:val="nil"/>
              <w:left w:val="single" w:sz="4" w:space="0" w:color="auto"/>
              <w:bottom w:val="single" w:sz="4" w:space="0" w:color="auto"/>
              <w:right w:val="single" w:sz="4" w:space="0" w:color="auto"/>
            </w:tcBorders>
            <w:vAlign w:val="center"/>
            <w:hideMark/>
          </w:tcPr>
          <w:p w14:paraId="301C3167" w14:textId="77777777" w:rsidR="00F94E7F" w:rsidRPr="0038617C" w:rsidRDefault="00F94E7F"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49FF8BC" w14:textId="480DB3E3" w:rsidR="00F94E7F" w:rsidRPr="0038617C" w:rsidRDefault="00F94E7F"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Târgoviște</w:t>
            </w:r>
          </w:p>
        </w:tc>
        <w:tc>
          <w:tcPr>
            <w:tcW w:w="1760" w:type="dxa"/>
            <w:tcBorders>
              <w:top w:val="nil"/>
              <w:left w:val="nil"/>
              <w:bottom w:val="single" w:sz="4" w:space="0" w:color="auto"/>
              <w:right w:val="single" w:sz="4" w:space="0" w:color="auto"/>
            </w:tcBorders>
            <w:vAlign w:val="center"/>
            <w:hideMark/>
          </w:tcPr>
          <w:p w14:paraId="4816269A"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4D3C7C7"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BA3CB00" w14:textId="7815C4EE" w:rsidR="00F94E7F"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Târgoviște</w:t>
            </w:r>
          </w:p>
          <w:p w14:paraId="75AF9132" w14:textId="77777777"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B620EF7" w14:textId="1A58BDFD"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bl>
    <w:p w14:paraId="5F91CD28" w14:textId="77777777" w:rsidR="003F0943" w:rsidRDefault="003F0943" w:rsidP="00FC534B">
      <w:pPr>
        <w:suppressAutoHyphens w:val="0"/>
        <w:jc w:val="center"/>
        <w:rPr>
          <w:rFonts w:ascii="Arial" w:hAnsi="Arial" w:cs="Arial"/>
          <w:b/>
          <w:lang w:val="ro-RO"/>
        </w:rPr>
      </w:pPr>
    </w:p>
    <w:p w14:paraId="0CDD230C" w14:textId="77777777" w:rsidR="00F94E7F" w:rsidRDefault="00F94E7F" w:rsidP="00FC534B">
      <w:pPr>
        <w:suppressAutoHyphens w:val="0"/>
        <w:jc w:val="center"/>
        <w:rPr>
          <w:rFonts w:ascii="Arial" w:hAnsi="Arial" w:cs="Arial"/>
          <w:b/>
          <w:lang w:val="ro-RO"/>
        </w:rPr>
      </w:pPr>
    </w:p>
    <w:p w14:paraId="0EF759C3" w14:textId="77777777" w:rsidR="00F94E7F" w:rsidRDefault="00F94E7F" w:rsidP="00FC534B">
      <w:pPr>
        <w:suppressAutoHyphens w:val="0"/>
        <w:jc w:val="center"/>
        <w:rPr>
          <w:rFonts w:ascii="Arial" w:hAnsi="Arial" w:cs="Arial"/>
          <w:b/>
          <w:lang w:val="ro-RO"/>
        </w:rPr>
      </w:pPr>
    </w:p>
    <w:p w14:paraId="349E4648" w14:textId="77777777" w:rsidR="00F94E7F" w:rsidRDefault="00F94E7F" w:rsidP="00FC534B">
      <w:pPr>
        <w:suppressAutoHyphens w:val="0"/>
        <w:jc w:val="center"/>
        <w:rPr>
          <w:rFonts w:ascii="Arial" w:hAnsi="Arial" w:cs="Arial"/>
          <w:b/>
          <w:lang w:val="ro-RO"/>
        </w:rPr>
        <w:sectPr w:rsidR="00F94E7F" w:rsidSect="003F0943">
          <w:pgSz w:w="16838" w:h="11906" w:orient="landscape"/>
          <w:pgMar w:top="1134" w:right="1140" w:bottom="1134" w:left="2552" w:header="709" w:footer="618" w:gutter="0"/>
          <w:cols w:space="720"/>
          <w:docGrid w:linePitch="326"/>
        </w:sect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0F02358" w:rsidR="00BF22CA" w:rsidRPr="00CC511B" w:rsidRDefault="00125C33">
      <w:pPr>
        <w:autoSpaceDE w:val="0"/>
        <w:jc w:val="both"/>
        <w:rPr>
          <w:rFonts w:ascii="Arial" w:hAnsi="Arial" w:cs="Arial"/>
          <w:lang w:val="ro-RO"/>
        </w:rPr>
      </w:pPr>
      <w:r w:rsidRPr="00F94E7F">
        <w:rPr>
          <w:rFonts w:ascii="Arial" w:hAnsi="Arial" w:cs="Arial"/>
          <w:lang w:val="ro-RO"/>
        </w:rPr>
        <w:t xml:space="preserve">Aplicarea combinată a </w:t>
      </w:r>
      <w:r w:rsidR="003E2CED" w:rsidRPr="00F94E7F">
        <w:rPr>
          <w:rFonts w:ascii="Arial" w:hAnsi="Arial" w:cs="Arial"/>
          <w:lang w:val="ro-RO"/>
        </w:rPr>
        <w:t>acestor m</w:t>
      </w:r>
      <w:r w:rsidR="003E2CED" w:rsidRPr="00F94E7F">
        <w:rPr>
          <w:rFonts w:ascii="Arial" w:hAnsi="Arial" w:cs="Arial"/>
          <w:color w:val="000000"/>
          <w:lang w:val="ro-RO"/>
        </w:rPr>
        <w:t>ă</w:t>
      </w:r>
      <w:r w:rsidR="003E2CED" w:rsidRPr="00F94E7F">
        <w:rPr>
          <w:rFonts w:ascii="Arial" w:hAnsi="Arial" w:cs="Arial"/>
          <w:lang w:val="ro-RO"/>
        </w:rPr>
        <w:t>suri şi proiecte</w:t>
      </w:r>
      <w:r w:rsidRPr="00F94E7F">
        <w:rPr>
          <w:rFonts w:ascii="Arial" w:hAnsi="Arial" w:cs="Arial"/>
          <w:lang w:val="ro-RO"/>
        </w:rPr>
        <w:t xml:space="preserve"> propuse reprezintă varianta recomandată de către elaboratorul acestui </w:t>
      </w:r>
      <w:r w:rsidR="003E2CED" w:rsidRPr="00F94E7F">
        <w:rPr>
          <w:rFonts w:ascii="Arial" w:hAnsi="Arial" w:cs="Arial"/>
          <w:lang w:val="ro-RO"/>
        </w:rPr>
        <w:t>plan de acţiune</w:t>
      </w:r>
      <w:r w:rsidRPr="00F94E7F">
        <w:rPr>
          <w:rFonts w:ascii="Arial" w:hAnsi="Arial" w:cs="Arial"/>
          <w:color w:val="000000"/>
          <w:lang w:val="ro-RO"/>
        </w:rPr>
        <w:t xml:space="preserve"> pentru maximizarea efectelor de reducere a zgomotului </w:t>
      </w:r>
      <w:r w:rsidR="0038617C" w:rsidRPr="00F94E7F">
        <w:rPr>
          <w:rFonts w:ascii="Arial" w:hAnsi="Arial" w:cs="Arial"/>
          <w:color w:val="000000"/>
          <w:lang w:val="ro-RO"/>
        </w:rPr>
        <w:t xml:space="preserve">pentru sectorul de drum principal </w:t>
      </w:r>
      <w:r w:rsidR="00CC6810" w:rsidRPr="00F94E7F">
        <w:rPr>
          <w:rFonts w:ascii="Arial" w:hAnsi="Arial" w:cs="Arial"/>
          <w:lang w:val="pt-BR"/>
        </w:rPr>
        <w:t>DN71_km15+000-km44+130</w:t>
      </w:r>
      <w:r w:rsidRPr="00F94E7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C6B5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C6B5B" w:rsidRPr="00CC511B" w:rsidRDefault="006C6B5B" w:rsidP="006C6B5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B2642C3" w:rsidR="006C6B5B" w:rsidRPr="00CC511B" w:rsidRDefault="006C6B5B" w:rsidP="006C6B5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EA1344C" w:rsidR="006C6B5B" w:rsidRPr="00CC511B" w:rsidRDefault="006C6B5B" w:rsidP="006C6B5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9855837" w:rsidR="006C6B5B" w:rsidRPr="00CC511B" w:rsidRDefault="006C6B5B" w:rsidP="006C6B5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600E76F" w:rsidR="006C6B5B" w:rsidRPr="00CC511B" w:rsidRDefault="006C6B5B" w:rsidP="006C6B5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3683A47" w:rsidR="006C6B5B" w:rsidRPr="00CC511B" w:rsidRDefault="006C6B5B" w:rsidP="006C6B5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54A86DE" w:rsidR="006C6B5B" w:rsidRPr="00CC511B" w:rsidRDefault="006C6B5B" w:rsidP="006C6B5B">
            <w:pPr>
              <w:jc w:val="center"/>
              <w:rPr>
                <w:lang w:val="ro-RO"/>
              </w:rPr>
            </w:pPr>
            <w:r w:rsidRPr="00CC511B">
              <w:rPr>
                <w:rFonts w:ascii="Arial" w:hAnsi="Arial" w:cs="Arial"/>
                <w:b/>
                <w:bCs/>
                <w:sz w:val="20"/>
                <w:szCs w:val="20"/>
                <w:lang w:val="ro-RO"/>
              </w:rPr>
              <w:t>&gt; 75</w:t>
            </w:r>
          </w:p>
        </w:tc>
      </w:tr>
      <w:tr w:rsidR="00B964D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964D0" w:rsidRPr="00CC511B" w:rsidRDefault="00B964D0" w:rsidP="00B964D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766274E"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494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4FE891E" w:rsidR="00B964D0" w:rsidRDefault="00B964D0" w:rsidP="00B964D0">
            <w:pPr>
              <w:jc w:val="center"/>
              <w:rPr>
                <w:rFonts w:ascii="Arial" w:hAnsi="Arial" w:cs="Arial"/>
                <w:sz w:val="20"/>
                <w:szCs w:val="20"/>
                <w:lang w:val="ro-RO"/>
              </w:rPr>
            </w:pPr>
            <w:r>
              <w:rPr>
                <w:rFonts w:ascii="Arial" w:hAnsi="Arial" w:cs="Arial"/>
                <w:color w:val="000000"/>
                <w:sz w:val="20"/>
                <w:szCs w:val="20"/>
              </w:rPr>
              <w:t>423</w:t>
            </w:r>
          </w:p>
        </w:tc>
        <w:tc>
          <w:tcPr>
            <w:tcW w:w="1077" w:type="dxa"/>
            <w:tcBorders>
              <w:top w:val="single" w:sz="4" w:space="0" w:color="000000"/>
              <w:left w:val="single" w:sz="4" w:space="0" w:color="000000"/>
              <w:bottom w:val="single" w:sz="4" w:space="0" w:color="000000"/>
            </w:tcBorders>
            <w:vAlign w:val="center"/>
          </w:tcPr>
          <w:p w14:paraId="3A44181F" w14:textId="73DF1D0F"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1288</w:t>
            </w:r>
          </w:p>
        </w:tc>
        <w:tc>
          <w:tcPr>
            <w:tcW w:w="1078" w:type="dxa"/>
            <w:tcBorders>
              <w:top w:val="single" w:sz="4" w:space="0" w:color="000000"/>
              <w:left w:val="single" w:sz="4" w:space="0" w:color="000000"/>
              <w:bottom w:val="single" w:sz="4" w:space="0" w:color="000000"/>
            </w:tcBorders>
            <w:vAlign w:val="center"/>
          </w:tcPr>
          <w:p w14:paraId="615E341A" w14:textId="516ACE7F"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614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980B655"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9DF8657"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C6B5B" w:rsidRPr="00CC511B" w14:paraId="3A0A6C2B" w14:textId="77777777" w:rsidTr="005421C9">
        <w:trPr>
          <w:jc w:val="center"/>
        </w:trPr>
        <w:tc>
          <w:tcPr>
            <w:tcW w:w="2088" w:type="dxa"/>
            <w:tcBorders>
              <w:top w:val="single" w:sz="4" w:space="0" w:color="000000"/>
              <w:left w:val="single" w:sz="4" w:space="0" w:color="000000"/>
              <w:bottom w:val="single" w:sz="4" w:space="0" w:color="000000"/>
            </w:tcBorders>
          </w:tcPr>
          <w:p w14:paraId="70B5B6C4" w14:textId="77777777" w:rsidR="006C6B5B" w:rsidRPr="00CC511B" w:rsidRDefault="006C6B5B" w:rsidP="006C6B5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841060A" w:rsidR="006C6B5B" w:rsidRPr="00CC511B" w:rsidRDefault="006C6B5B" w:rsidP="006C6B5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8C48A95" w:rsidR="006C6B5B" w:rsidRPr="00CC511B" w:rsidRDefault="006C6B5B" w:rsidP="006C6B5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3CAF864" w:rsidR="006C6B5B" w:rsidRPr="00CC511B" w:rsidRDefault="006C6B5B" w:rsidP="006C6B5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3BBBEAC" w:rsidR="006C6B5B" w:rsidRPr="00CC511B" w:rsidRDefault="006C6B5B" w:rsidP="006C6B5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0392831" w:rsidR="006C6B5B" w:rsidRPr="00CC511B" w:rsidRDefault="006C6B5B" w:rsidP="006C6B5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BE6CF30" w:rsidR="006C6B5B" w:rsidRPr="00CC511B" w:rsidRDefault="006C6B5B" w:rsidP="006C6B5B">
            <w:pPr>
              <w:jc w:val="center"/>
              <w:rPr>
                <w:lang w:val="ro-RO"/>
              </w:rPr>
            </w:pPr>
            <w:r w:rsidRPr="00CC511B">
              <w:rPr>
                <w:rFonts w:ascii="Arial" w:hAnsi="Arial" w:cs="Arial"/>
                <w:b/>
                <w:bCs/>
                <w:sz w:val="20"/>
                <w:szCs w:val="20"/>
                <w:lang w:val="ro-RO"/>
              </w:rPr>
              <w:t>&gt; 70</w:t>
            </w:r>
          </w:p>
        </w:tc>
      </w:tr>
      <w:tr w:rsidR="00B964D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964D0" w:rsidRPr="00CC511B" w:rsidRDefault="00B964D0" w:rsidP="00B964D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2172E37" w:rsidR="00B964D0" w:rsidRPr="00CC511B" w:rsidRDefault="00B964D0" w:rsidP="00B964D0">
            <w:pPr>
              <w:snapToGrid w:val="0"/>
              <w:jc w:val="center"/>
              <w:rPr>
                <w:rFonts w:ascii="Arial" w:hAnsi="Arial" w:cs="Arial"/>
                <w:sz w:val="20"/>
                <w:szCs w:val="20"/>
                <w:lang w:val="ro-RO"/>
              </w:rPr>
            </w:pPr>
            <w:r>
              <w:rPr>
                <w:rFonts w:ascii="Arial" w:hAnsi="Arial" w:cs="Arial"/>
                <w:color w:val="000000"/>
                <w:sz w:val="20"/>
                <w:szCs w:val="20"/>
              </w:rPr>
              <w:t>377</w:t>
            </w:r>
          </w:p>
        </w:tc>
        <w:tc>
          <w:tcPr>
            <w:tcW w:w="1077" w:type="dxa"/>
            <w:tcBorders>
              <w:top w:val="single" w:sz="4" w:space="0" w:color="000000"/>
              <w:left w:val="single" w:sz="4" w:space="0" w:color="000000"/>
              <w:bottom w:val="single" w:sz="4" w:space="0" w:color="000000"/>
            </w:tcBorders>
            <w:vAlign w:val="center"/>
          </w:tcPr>
          <w:p w14:paraId="4853F071" w14:textId="6E54C13B" w:rsidR="00B964D0" w:rsidRPr="00CC511B" w:rsidRDefault="00B964D0" w:rsidP="00B964D0">
            <w:pPr>
              <w:snapToGrid w:val="0"/>
              <w:jc w:val="center"/>
              <w:rPr>
                <w:rFonts w:ascii="Arial" w:hAnsi="Arial" w:cs="Arial"/>
                <w:sz w:val="20"/>
                <w:szCs w:val="20"/>
                <w:lang w:val="ro-RO"/>
              </w:rPr>
            </w:pPr>
            <w:r>
              <w:rPr>
                <w:rFonts w:ascii="Arial" w:hAnsi="Arial" w:cs="Arial"/>
                <w:color w:val="000000"/>
                <w:sz w:val="20"/>
                <w:szCs w:val="20"/>
              </w:rPr>
              <w:t>1088</w:t>
            </w:r>
          </w:p>
        </w:tc>
        <w:tc>
          <w:tcPr>
            <w:tcW w:w="1076" w:type="dxa"/>
            <w:tcBorders>
              <w:top w:val="single" w:sz="4" w:space="0" w:color="000000"/>
              <w:left w:val="single" w:sz="4" w:space="0" w:color="000000"/>
              <w:bottom w:val="single" w:sz="4" w:space="0" w:color="000000"/>
            </w:tcBorders>
            <w:vAlign w:val="center"/>
          </w:tcPr>
          <w:p w14:paraId="573BEACD" w14:textId="4485D8B0" w:rsidR="00B964D0" w:rsidRPr="00CC511B" w:rsidRDefault="00B964D0" w:rsidP="00B964D0">
            <w:pPr>
              <w:snapToGrid w:val="0"/>
              <w:jc w:val="center"/>
              <w:rPr>
                <w:rFonts w:ascii="Arial" w:hAnsi="Arial" w:cs="Arial"/>
                <w:sz w:val="20"/>
                <w:szCs w:val="20"/>
                <w:lang w:val="ro-RO"/>
              </w:rPr>
            </w:pPr>
            <w:r>
              <w:rPr>
                <w:rFonts w:ascii="Arial" w:hAnsi="Arial" w:cs="Arial"/>
                <w:color w:val="000000"/>
                <w:sz w:val="20"/>
                <w:szCs w:val="20"/>
              </w:rPr>
              <w:t>1011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DD6B346" w:rsidR="00B964D0" w:rsidRPr="00CC511B" w:rsidRDefault="00B964D0" w:rsidP="00B964D0">
            <w:pPr>
              <w:snapToGrid w:val="0"/>
              <w:jc w:val="center"/>
              <w:rPr>
                <w:rFonts w:ascii="Arial" w:hAnsi="Arial" w:cs="Arial"/>
                <w:sz w:val="20"/>
                <w:szCs w:val="20"/>
                <w:lang w:val="ro-RO"/>
              </w:rPr>
            </w:pPr>
            <w:r>
              <w:rPr>
                <w:rFonts w:ascii="Arial" w:hAnsi="Arial" w:cs="Arial"/>
                <w:color w:val="000000"/>
                <w:sz w:val="20"/>
                <w:szCs w:val="20"/>
              </w:rPr>
              <w:t>26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0A86E62" w:rsidR="00B964D0" w:rsidRPr="00CC511B" w:rsidRDefault="00B964D0" w:rsidP="00B964D0">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89F52EF" w:rsidR="00B964D0" w:rsidRPr="00CC511B" w:rsidRDefault="00B964D0" w:rsidP="00B964D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C681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C6810" w:rsidRPr="00CC511B" w:rsidRDefault="00CC6810" w:rsidP="00CC681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5725ED2" w:rsidR="00CC6810" w:rsidRPr="00115A57" w:rsidRDefault="00CC6810" w:rsidP="00CC6810">
            <w:pPr>
              <w:suppressAutoHyphens w:val="0"/>
              <w:jc w:val="center"/>
              <w:rPr>
                <w:rFonts w:ascii="Arial" w:hAnsi="Arial" w:cs="Arial"/>
                <w:kern w:val="0"/>
                <w:sz w:val="20"/>
                <w:szCs w:val="20"/>
                <w:lang w:eastAsia="ro-RO"/>
              </w:rPr>
            </w:pPr>
            <w:r>
              <w:rPr>
                <w:rFonts w:ascii="Arial" w:hAnsi="Arial" w:cs="Arial"/>
                <w:color w:val="000000"/>
                <w:sz w:val="20"/>
                <w:szCs w:val="20"/>
              </w:rPr>
              <w:t>358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F200E63" w:rsidR="00CC6810" w:rsidRPr="00CE2EA0" w:rsidRDefault="00CC6810" w:rsidP="00CC6810">
            <w:pPr>
              <w:suppressAutoHyphens w:val="0"/>
              <w:jc w:val="center"/>
              <w:rPr>
                <w:rFonts w:ascii="Arial" w:hAnsi="Arial" w:cs="Arial"/>
                <w:color w:val="000000"/>
                <w:sz w:val="20"/>
                <w:szCs w:val="20"/>
              </w:rPr>
            </w:pPr>
            <w:r>
              <w:rPr>
                <w:rFonts w:ascii="Arial" w:hAnsi="Arial" w:cs="Arial"/>
                <w:color w:val="000000"/>
                <w:sz w:val="20"/>
                <w:szCs w:val="20"/>
              </w:rPr>
              <w:t>253</w:t>
            </w:r>
          </w:p>
        </w:tc>
        <w:tc>
          <w:tcPr>
            <w:tcW w:w="990" w:type="dxa"/>
            <w:tcBorders>
              <w:top w:val="single" w:sz="4" w:space="0" w:color="000000"/>
              <w:left w:val="single" w:sz="4" w:space="0" w:color="000000"/>
              <w:bottom w:val="single" w:sz="4" w:space="0" w:color="000000"/>
            </w:tcBorders>
            <w:vAlign w:val="center"/>
          </w:tcPr>
          <w:p w14:paraId="134D008D" w14:textId="1E937237" w:rsidR="00CC6810" w:rsidRPr="00115A57" w:rsidRDefault="00CC6810" w:rsidP="00CC6810">
            <w:pPr>
              <w:suppressAutoHyphens w:val="0"/>
              <w:jc w:val="center"/>
              <w:rPr>
                <w:rFonts w:ascii="Arial" w:hAnsi="Arial" w:cs="Arial"/>
                <w:kern w:val="0"/>
                <w:sz w:val="20"/>
                <w:szCs w:val="20"/>
                <w:lang w:eastAsia="ro-RO"/>
              </w:rPr>
            </w:pPr>
            <w:r>
              <w:rPr>
                <w:rFonts w:ascii="Arial" w:hAnsi="Arial" w:cs="Arial"/>
                <w:color w:val="000000"/>
                <w:sz w:val="20"/>
                <w:szCs w:val="20"/>
              </w:rPr>
              <w:t>556</w:t>
            </w:r>
          </w:p>
        </w:tc>
        <w:tc>
          <w:tcPr>
            <w:tcW w:w="990" w:type="dxa"/>
            <w:tcBorders>
              <w:top w:val="single" w:sz="4" w:space="0" w:color="000000"/>
              <w:left w:val="single" w:sz="4" w:space="0" w:color="000000"/>
              <w:bottom w:val="single" w:sz="4" w:space="0" w:color="000000"/>
            </w:tcBorders>
            <w:vAlign w:val="center"/>
          </w:tcPr>
          <w:p w14:paraId="0C1ACFE8" w14:textId="7D6D8F9F" w:rsidR="00CC6810" w:rsidRPr="00115A57" w:rsidRDefault="00CC6810" w:rsidP="00CC6810">
            <w:pPr>
              <w:suppressAutoHyphens w:val="0"/>
              <w:jc w:val="center"/>
              <w:rPr>
                <w:rFonts w:ascii="Arial" w:hAnsi="Arial" w:cs="Arial"/>
                <w:kern w:val="0"/>
                <w:sz w:val="20"/>
                <w:szCs w:val="20"/>
                <w:lang w:eastAsia="ro-RO"/>
              </w:rPr>
            </w:pPr>
            <w:r>
              <w:rPr>
                <w:rFonts w:ascii="Arial" w:hAnsi="Arial" w:cs="Arial"/>
                <w:color w:val="000000"/>
                <w:sz w:val="20"/>
                <w:szCs w:val="20"/>
              </w:rPr>
              <w:t>1325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E8DD743" w:rsidR="00CC6810" w:rsidRPr="00115A57" w:rsidRDefault="00CC6810" w:rsidP="00CC6810">
            <w:pPr>
              <w:suppressAutoHyphens w:val="0"/>
              <w:jc w:val="center"/>
              <w:rPr>
                <w:rFonts w:ascii="Arial" w:hAnsi="Arial" w:cs="Arial"/>
                <w:kern w:val="0"/>
                <w:sz w:val="20"/>
                <w:szCs w:val="20"/>
                <w:lang w:eastAsia="ro-RO"/>
              </w:rPr>
            </w:pPr>
            <w:r>
              <w:rPr>
                <w:rFonts w:ascii="Arial" w:hAnsi="Arial" w:cs="Arial"/>
                <w:color w:val="000000"/>
                <w:sz w:val="20"/>
                <w:szCs w:val="20"/>
              </w:rPr>
              <w:t>471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CEF8D6A" w:rsidR="00CC6810" w:rsidRPr="00115A57" w:rsidRDefault="00CC6810" w:rsidP="00CC681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964D0" w:rsidRPr="00CC511B" w14:paraId="090BDDDD" w14:textId="77777777" w:rsidTr="002F4F2D">
        <w:trPr>
          <w:jc w:val="center"/>
        </w:trPr>
        <w:tc>
          <w:tcPr>
            <w:tcW w:w="4101" w:type="dxa"/>
            <w:tcBorders>
              <w:top w:val="single" w:sz="4" w:space="0" w:color="000000"/>
              <w:left w:val="single" w:sz="4" w:space="0" w:color="000000"/>
              <w:bottom w:val="single" w:sz="4" w:space="0" w:color="000000"/>
            </w:tcBorders>
          </w:tcPr>
          <w:p w14:paraId="5D7D0217" w14:textId="23CFA7D2" w:rsidR="00B964D0" w:rsidRPr="00CC511B" w:rsidRDefault="00B964D0" w:rsidP="00B964D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1EBDEDE"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494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0D1ACE3" w:rsidR="00B964D0" w:rsidRPr="00CE2EA0" w:rsidRDefault="00B964D0" w:rsidP="00B964D0">
            <w:pPr>
              <w:jc w:val="center"/>
              <w:rPr>
                <w:rFonts w:ascii="Arial" w:hAnsi="Arial" w:cs="Arial"/>
                <w:color w:val="000000"/>
                <w:sz w:val="20"/>
                <w:szCs w:val="20"/>
              </w:rPr>
            </w:pPr>
            <w:r>
              <w:rPr>
                <w:rFonts w:ascii="Arial" w:hAnsi="Arial" w:cs="Arial"/>
                <w:color w:val="000000"/>
                <w:sz w:val="20"/>
                <w:szCs w:val="20"/>
              </w:rPr>
              <w:t>423</w:t>
            </w:r>
          </w:p>
        </w:tc>
        <w:tc>
          <w:tcPr>
            <w:tcW w:w="990" w:type="dxa"/>
            <w:tcBorders>
              <w:top w:val="single" w:sz="4" w:space="0" w:color="000000"/>
              <w:left w:val="single" w:sz="4" w:space="0" w:color="000000"/>
              <w:bottom w:val="single" w:sz="4" w:space="0" w:color="000000"/>
            </w:tcBorders>
            <w:vAlign w:val="center"/>
          </w:tcPr>
          <w:p w14:paraId="0A5E840C" w14:textId="46E249D2"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1288</w:t>
            </w:r>
          </w:p>
        </w:tc>
        <w:tc>
          <w:tcPr>
            <w:tcW w:w="990" w:type="dxa"/>
            <w:tcBorders>
              <w:top w:val="single" w:sz="4" w:space="0" w:color="000000"/>
              <w:left w:val="single" w:sz="4" w:space="0" w:color="000000"/>
              <w:bottom w:val="single" w:sz="4" w:space="0" w:color="000000"/>
            </w:tcBorders>
            <w:vAlign w:val="center"/>
          </w:tcPr>
          <w:p w14:paraId="66FC7961" w14:textId="7236D075"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614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BE80A2C"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FDB0297"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0</w:t>
            </w:r>
          </w:p>
        </w:tc>
      </w:tr>
      <w:tr w:rsidR="00B964D0" w:rsidRPr="00CC511B" w14:paraId="1D1A56FD" w14:textId="77777777" w:rsidTr="002F4F2D">
        <w:trPr>
          <w:jc w:val="center"/>
        </w:trPr>
        <w:tc>
          <w:tcPr>
            <w:tcW w:w="4101" w:type="dxa"/>
            <w:tcBorders>
              <w:top w:val="single" w:sz="4" w:space="0" w:color="000000"/>
              <w:left w:val="single" w:sz="4" w:space="0" w:color="000000"/>
              <w:bottom w:val="single" w:sz="4" w:space="0" w:color="000000"/>
            </w:tcBorders>
          </w:tcPr>
          <w:p w14:paraId="274B1B96" w14:textId="11834E15" w:rsidR="00B964D0" w:rsidRPr="00CC511B" w:rsidRDefault="00B964D0" w:rsidP="00B964D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FFF3512"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136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CA3C1B1" w:rsidR="00B964D0" w:rsidRPr="00CE2EA0" w:rsidRDefault="00B964D0" w:rsidP="00B964D0">
            <w:pPr>
              <w:jc w:val="center"/>
              <w:rPr>
                <w:rFonts w:ascii="Arial" w:hAnsi="Arial" w:cs="Arial"/>
                <w:color w:val="000000"/>
                <w:sz w:val="20"/>
                <w:szCs w:val="20"/>
              </w:rPr>
            </w:pPr>
            <w:r>
              <w:rPr>
                <w:rFonts w:ascii="Arial" w:hAnsi="Arial" w:cs="Arial"/>
                <w:color w:val="000000"/>
                <w:sz w:val="20"/>
                <w:szCs w:val="20"/>
              </w:rPr>
              <w:t>170</w:t>
            </w:r>
          </w:p>
        </w:tc>
        <w:tc>
          <w:tcPr>
            <w:tcW w:w="990" w:type="dxa"/>
            <w:tcBorders>
              <w:top w:val="single" w:sz="4" w:space="0" w:color="000000"/>
              <w:left w:val="single" w:sz="4" w:space="0" w:color="000000"/>
              <w:bottom w:val="single" w:sz="4" w:space="0" w:color="000000"/>
            </w:tcBorders>
            <w:vAlign w:val="center"/>
          </w:tcPr>
          <w:p w14:paraId="261213C7" w14:textId="514A6816"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732</w:t>
            </w:r>
          </w:p>
        </w:tc>
        <w:tc>
          <w:tcPr>
            <w:tcW w:w="990" w:type="dxa"/>
            <w:tcBorders>
              <w:top w:val="single" w:sz="4" w:space="0" w:color="000000"/>
              <w:left w:val="single" w:sz="4" w:space="0" w:color="000000"/>
              <w:bottom w:val="single" w:sz="4" w:space="0" w:color="000000"/>
            </w:tcBorders>
            <w:vAlign w:val="center"/>
          </w:tcPr>
          <w:p w14:paraId="1E8D8BA4" w14:textId="2E87E418"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-711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E4626DD"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-471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44DC453"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650817">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302DEE73"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6D218CE3" w:rsidR="00650817"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650817">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3B26DBDF" w:rsidR="00650817" w:rsidRPr="000F20C0" w:rsidRDefault="00650817"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5CCDDA25" w:rsidR="00650817"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C6810"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CC6810" w:rsidRPr="00AE2514" w:rsidRDefault="00CC6810" w:rsidP="00CC681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2602EDA"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B4BB6EA" w:rsidR="00CC681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4DC166D7"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1B26A0E"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784F3762"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r>
      <w:tr w:rsidR="00CC6810" w:rsidRPr="00CC511B" w14:paraId="2553169E" w14:textId="77777777" w:rsidTr="00B964D0">
        <w:trPr>
          <w:jc w:val="center"/>
        </w:trPr>
        <w:tc>
          <w:tcPr>
            <w:tcW w:w="2974" w:type="dxa"/>
            <w:tcBorders>
              <w:top w:val="single" w:sz="4" w:space="0" w:color="000000"/>
              <w:left w:val="single" w:sz="4" w:space="0" w:color="auto"/>
              <w:bottom w:val="single" w:sz="4" w:space="0" w:color="000000"/>
            </w:tcBorders>
          </w:tcPr>
          <w:p w14:paraId="00E45F38" w14:textId="77777777" w:rsidR="00CC6810" w:rsidRPr="00AE2514" w:rsidRDefault="00CC6810" w:rsidP="00CC681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2B4E46E"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0AC3D5C" w:rsidR="00CC6810" w:rsidRDefault="00CC6810"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297A5C8" w:rsidR="00CC6810" w:rsidRPr="000F20C0" w:rsidRDefault="00B964D0" w:rsidP="00CC6810">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59C49DF3" w14:textId="01A956F7" w:rsidR="00CC6810" w:rsidRPr="000F20C0" w:rsidRDefault="00B964D0"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20C9AFF"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r>
      <w:tr w:rsidR="00CC6810" w:rsidRPr="00CC511B" w14:paraId="10343082" w14:textId="77777777" w:rsidTr="00B964D0">
        <w:trPr>
          <w:jc w:val="center"/>
        </w:trPr>
        <w:tc>
          <w:tcPr>
            <w:tcW w:w="2974" w:type="dxa"/>
            <w:tcBorders>
              <w:top w:val="single" w:sz="4" w:space="0" w:color="000000"/>
              <w:left w:val="single" w:sz="4" w:space="0" w:color="auto"/>
              <w:bottom w:val="single" w:sz="4" w:space="0" w:color="000000"/>
            </w:tcBorders>
          </w:tcPr>
          <w:p w14:paraId="7F97652A" w14:textId="77777777" w:rsidR="00CC6810" w:rsidRPr="0049196D" w:rsidRDefault="00CC6810" w:rsidP="00CC681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ABAAD65" w:rsidR="00CC6810" w:rsidRPr="000F20C0" w:rsidRDefault="00CC6810" w:rsidP="00CC681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69AAD4B" w:rsidR="00CC681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BFD5EE" w:rsidR="00CC6810" w:rsidRPr="000F20C0" w:rsidRDefault="00B964D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76B4239" w14:textId="5C248FB1" w:rsidR="00CC6810" w:rsidRPr="000F20C0" w:rsidRDefault="00B964D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8A2EDCD" w:rsidR="00CC6810" w:rsidRPr="000F20C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CC6810" w:rsidRPr="000F20C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CC681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C6810" w:rsidRPr="00CC511B" w:rsidRDefault="00CC6810" w:rsidP="00CC681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8A849CD" w:rsidR="00CC6810" w:rsidRPr="00115A57" w:rsidRDefault="00CC6810" w:rsidP="00CC6810">
            <w:pPr>
              <w:suppressAutoHyphens w:val="0"/>
              <w:jc w:val="center"/>
              <w:rPr>
                <w:rFonts w:ascii="Arial" w:hAnsi="Arial" w:cs="Arial"/>
                <w:kern w:val="0"/>
                <w:sz w:val="20"/>
                <w:szCs w:val="20"/>
                <w:lang w:eastAsia="ro-RO"/>
              </w:rPr>
            </w:pPr>
            <w:r>
              <w:rPr>
                <w:rFonts w:ascii="Arial" w:hAnsi="Arial" w:cs="Arial"/>
                <w:color w:val="000000"/>
                <w:sz w:val="20"/>
                <w:szCs w:val="20"/>
              </w:rPr>
              <w:t>571</w:t>
            </w:r>
          </w:p>
        </w:tc>
        <w:tc>
          <w:tcPr>
            <w:tcW w:w="810" w:type="dxa"/>
            <w:tcBorders>
              <w:top w:val="single" w:sz="4" w:space="0" w:color="000000"/>
              <w:left w:val="single" w:sz="4" w:space="0" w:color="000000"/>
              <w:bottom w:val="single" w:sz="4" w:space="0" w:color="000000"/>
            </w:tcBorders>
            <w:vAlign w:val="center"/>
          </w:tcPr>
          <w:p w14:paraId="4A774667" w14:textId="57ACAF89" w:rsidR="00CC6810" w:rsidRPr="00115A57" w:rsidRDefault="00CC6810" w:rsidP="00CC6810">
            <w:pPr>
              <w:suppressAutoHyphens w:val="0"/>
              <w:jc w:val="center"/>
              <w:rPr>
                <w:rFonts w:ascii="Arial" w:hAnsi="Arial" w:cs="Arial"/>
                <w:kern w:val="0"/>
                <w:sz w:val="20"/>
                <w:szCs w:val="20"/>
                <w:lang w:eastAsia="ro-RO"/>
              </w:rPr>
            </w:pPr>
            <w:r>
              <w:rPr>
                <w:rFonts w:ascii="Arial" w:hAnsi="Arial" w:cs="Arial"/>
                <w:color w:val="000000"/>
                <w:sz w:val="20"/>
                <w:szCs w:val="20"/>
              </w:rPr>
              <w:t>426</w:t>
            </w:r>
          </w:p>
        </w:tc>
        <w:tc>
          <w:tcPr>
            <w:tcW w:w="810" w:type="dxa"/>
            <w:tcBorders>
              <w:top w:val="single" w:sz="4" w:space="0" w:color="000000"/>
              <w:left w:val="single" w:sz="4" w:space="0" w:color="000000"/>
              <w:bottom w:val="single" w:sz="4" w:space="0" w:color="000000"/>
            </w:tcBorders>
            <w:vAlign w:val="center"/>
          </w:tcPr>
          <w:p w14:paraId="5CD4B169" w14:textId="532D2B68" w:rsidR="00CC6810" w:rsidRPr="00115A57" w:rsidRDefault="00CC6810" w:rsidP="00CC6810">
            <w:pPr>
              <w:suppressAutoHyphens w:val="0"/>
              <w:jc w:val="center"/>
              <w:rPr>
                <w:rFonts w:ascii="Arial" w:hAnsi="Arial" w:cs="Arial"/>
                <w:kern w:val="0"/>
                <w:sz w:val="20"/>
                <w:szCs w:val="20"/>
                <w:lang w:eastAsia="ro-RO"/>
              </w:rPr>
            </w:pPr>
            <w:r>
              <w:rPr>
                <w:rFonts w:ascii="Arial" w:hAnsi="Arial" w:cs="Arial"/>
                <w:color w:val="000000"/>
                <w:sz w:val="20"/>
                <w:szCs w:val="20"/>
              </w:rPr>
              <w:t>1191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B05E5F7" w:rsidR="00CC6810" w:rsidRPr="00115A57" w:rsidRDefault="00CC6810" w:rsidP="00CC6810">
            <w:pPr>
              <w:suppressAutoHyphens w:val="0"/>
              <w:jc w:val="center"/>
              <w:rPr>
                <w:rFonts w:ascii="Arial" w:hAnsi="Arial" w:cs="Arial"/>
                <w:kern w:val="0"/>
                <w:sz w:val="20"/>
                <w:szCs w:val="20"/>
                <w:lang w:eastAsia="ro-RO"/>
              </w:rPr>
            </w:pPr>
            <w:r>
              <w:rPr>
                <w:rFonts w:ascii="Arial" w:hAnsi="Arial" w:cs="Arial"/>
                <w:color w:val="000000"/>
                <w:sz w:val="20"/>
                <w:szCs w:val="20"/>
              </w:rPr>
              <w:t>816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0A5BE71" w:rsidR="00CC6810" w:rsidRPr="00115A57" w:rsidRDefault="00CC6810" w:rsidP="00CC6810">
            <w:pPr>
              <w:suppressAutoHyphens w:val="0"/>
              <w:jc w:val="center"/>
              <w:rPr>
                <w:rFonts w:ascii="Arial" w:hAnsi="Arial" w:cs="Arial"/>
                <w:kern w:val="0"/>
                <w:sz w:val="20"/>
                <w:szCs w:val="20"/>
                <w:lang w:eastAsia="ro-RO"/>
              </w:rPr>
            </w:pPr>
            <w:r>
              <w:rPr>
                <w:rFonts w:ascii="Arial" w:hAnsi="Arial" w:cs="Arial"/>
                <w:color w:val="000000"/>
                <w:sz w:val="20"/>
                <w:szCs w:val="20"/>
              </w:rPr>
              <w:t>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FA90E91" w:rsidR="00CC6810" w:rsidRPr="00115A57" w:rsidRDefault="00CC6810" w:rsidP="00CC681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964D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964D0" w:rsidRPr="00CC511B" w:rsidRDefault="00B964D0" w:rsidP="00B964D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3DE2272" w:rsidR="00B964D0" w:rsidRPr="00CC511B" w:rsidRDefault="00B964D0" w:rsidP="00B964D0">
            <w:pPr>
              <w:snapToGrid w:val="0"/>
              <w:jc w:val="center"/>
              <w:rPr>
                <w:rFonts w:ascii="Arial" w:hAnsi="Arial" w:cs="Arial"/>
                <w:sz w:val="20"/>
                <w:szCs w:val="20"/>
                <w:lang w:val="ro-RO"/>
              </w:rPr>
            </w:pPr>
            <w:r>
              <w:rPr>
                <w:rFonts w:ascii="Arial" w:hAnsi="Arial" w:cs="Arial"/>
                <w:color w:val="000000"/>
                <w:sz w:val="20"/>
                <w:szCs w:val="20"/>
              </w:rPr>
              <w:t>377</w:t>
            </w:r>
          </w:p>
        </w:tc>
        <w:tc>
          <w:tcPr>
            <w:tcW w:w="810" w:type="dxa"/>
            <w:tcBorders>
              <w:top w:val="single" w:sz="4" w:space="0" w:color="000000"/>
              <w:left w:val="single" w:sz="4" w:space="0" w:color="000000"/>
              <w:bottom w:val="single" w:sz="4" w:space="0" w:color="000000"/>
            </w:tcBorders>
            <w:vAlign w:val="center"/>
          </w:tcPr>
          <w:p w14:paraId="5E704DB5" w14:textId="7BDC2DC0" w:rsidR="00B964D0" w:rsidRPr="00CC511B" w:rsidRDefault="00B964D0" w:rsidP="00B964D0">
            <w:pPr>
              <w:snapToGrid w:val="0"/>
              <w:jc w:val="center"/>
              <w:rPr>
                <w:rFonts w:ascii="Arial" w:hAnsi="Arial" w:cs="Arial"/>
                <w:sz w:val="20"/>
                <w:szCs w:val="20"/>
                <w:lang w:val="ro-RO"/>
              </w:rPr>
            </w:pPr>
            <w:r>
              <w:rPr>
                <w:rFonts w:ascii="Arial" w:hAnsi="Arial" w:cs="Arial"/>
                <w:color w:val="000000"/>
                <w:sz w:val="20"/>
                <w:szCs w:val="20"/>
              </w:rPr>
              <w:t>1088</w:t>
            </w:r>
          </w:p>
        </w:tc>
        <w:tc>
          <w:tcPr>
            <w:tcW w:w="810" w:type="dxa"/>
            <w:tcBorders>
              <w:top w:val="single" w:sz="4" w:space="0" w:color="000000"/>
              <w:left w:val="single" w:sz="4" w:space="0" w:color="000000"/>
              <w:bottom w:val="single" w:sz="4" w:space="0" w:color="000000"/>
            </w:tcBorders>
            <w:vAlign w:val="center"/>
          </w:tcPr>
          <w:p w14:paraId="156200E8" w14:textId="48D423BF" w:rsidR="00B964D0" w:rsidRPr="00CC511B" w:rsidRDefault="00B964D0" w:rsidP="00B964D0">
            <w:pPr>
              <w:snapToGrid w:val="0"/>
              <w:jc w:val="center"/>
              <w:rPr>
                <w:rFonts w:ascii="Arial" w:hAnsi="Arial" w:cs="Arial"/>
                <w:sz w:val="20"/>
                <w:szCs w:val="20"/>
                <w:lang w:val="ro-RO"/>
              </w:rPr>
            </w:pPr>
            <w:r>
              <w:rPr>
                <w:rFonts w:ascii="Arial" w:hAnsi="Arial" w:cs="Arial"/>
                <w:color w:val="000000"/>
                <w:sz w:val="20"/>
                <w:szCs w:val="20"/>
              </w:rPr>
              <w:t>1011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D6C401D" w:rsidR="00B964D0" w:rsidRPr="00CC511B" w:rsidRDefault="00B964D0" w:rsidP="00B964D0">
            <w:pPr>
              <w:snapToGrid w:val="0"/>
              <w:jc w:val="center"/>
              <w:rPr>
                <w:rFonts w:ascii="Arial" w:hAnsi="Arial" w:cs="Arial"/>
                <w:sz w:val="20"/>
                <w:szCs w:val="20"/>
                <w:lang w:val="ro-RO"/>
              </w:rPr>
            </w:pPr>
            <w:r>
              <w:rPr>
                <w:rFonts w:ascii="Arial" w:hAnsi="Arial" w:cs="Arial"/>
                <w:color w:val="000000"/>
                <w:sz w:val="20"/>
                <w:szCs w:val="20"/>
              </w:rPr>
              <w:t>26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CE45754" w:rsidR="00B964D0" w:rsidRPr="00CC511B" w:rsidRDefault="00B964D0" w:rsidP="00B964D0">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EF6ED3C" w:rsidR="00B964D0" w:rsidRPr="00CC511B" w:rsidRDefault="00B964D0" w:rsidP="00B964D0">
            <w:pPr>
              <w:snapToGrid w:val="0"/>
              <w:jc w:val="center"/>
              <w:rPr>
                <w:lang w:val="ro-RO"/>
              </w:rPr>
            </w:pPr>
            <w:r>
              <w:rPr>
                <w:rFonts w:ascii="Arial" w:hAnsi="Arial" w:cs="Arial"/>
                <w:color w:val="000000"/>
                <w:sz w:val="20"/>
                <w:szCs w:val="20"/>
              </w:rPr>
              <w:t>0</w:t>
            </w:r>
          </w:p>
        </w:tc>
      </w:tr>
      <w:tr w:rsidR="00B964D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E4E0CF4" w:rsidR="00B964D0" w:rsidRPr="00CC511B" w:rsidRDefault="00B964D0" w:rsidP="00B964D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1F7E7B8"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-194</w:t>
            </w:r>
          </w:p>
        </w:tc>
        <w:tc>
          <w:tcPr>
            <w:tcW w:w="810" w:type="dxa"/>
            <w:tcBorders>
              <w:top w:val="single" w:sz="4" w:space="0" w:color="000000"/>
              <w:left w:val="single" w:sz="4" w:space="0" w:color="000000"/>
              <w:bottom w:val="single" w:sz="4" w:space="0" w:color="000000"/>
            </w:tcBorders>
            <w:vAlign w:val="center"/>
          </w:tcPr>
          <w:p w14:paraId="7988002F" w14:textId="2E815E47"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662</w:t>
            </w:r>
          </w:p>
        </w:tc>
        <w:tc>
          <w:tcPr>
            <w:tcW w:w="810" w:type="dxa"/>
            <w:tcBorders>
              <w:top w:val="single" w:sz="4" w:space="0" w:color="000000"/>
              <w:left w:val="single" w:sz="4" w:space="0" w:color="000000"/>
              <w:bottom w:val="single" w:sz="4" w:space="0" w:color="000000"/>
            </w:tcBorders>
            <w:vAlign w:val="center"/>
          </w:tcPr>
          <w:p w14:paraId="717C0967" w14:textId="340A9ADE"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-180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5E3FEA8"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-790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6AD3BDC"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EDE560B" w:rsidR="00B964D0" w:rsidRPr="00CC511B" w:rsidRDefault="00B964D0" w:rsidP="00B964D0">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48220F49" w:rsidR="00DD5B1F"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65081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4E6B321A" w:rsidR="00DD5B1F" w:rsidRPr="000F20C0" w:rsidRDefault="0065081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5DB15077" w:rsidR="00DD5B1F" w:rsidRDefault="0065081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65081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2C12203B" w:rsidR="00DD5B1F" w:rsidRPr="000F20C0" w:rsidRDefault="0065081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7668C31D" w:rsidR="00DD5B1F" w:rsidRDefault="0065081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C6810"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CC6810" w:rsidRPr="00AE2514" w:rsidRDefault="00CC6810" w:rsidP="00CC681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EBB1BAF"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D6AF484" w:rsidR="00CC681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A7C1DBD"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73F9480"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r>
      <w:tr w:rsidR="00CC6810" w:rsidRPr="00CC511B" w14:paraId="11ACABFA" w14:textId="77777777" w:rsidTr="00B964D0">
        <w:trPr>
          <w:jc w:val="center"/>
        </w:trPr>
        <w:tc>
          <w:tcPr>
            <w:tcW w:w="2974" w:type="dxa"/>
            <w:tcBorders>
              <w:top w:val="single" w:sz="4" w:space="0" w:color="000000"/>
              <w:left w:val="single" w:sz="4" w:space="0" w:color="auto"/>
              <w:bottom w:val="single" w:sz="4" w:space="0" w:color="000000"/>
            </w:tcBorders>
          </w:tcPr>
          <w:p w14:paraId="722CD4C5" w14:textId="77777777" w:rsidR="00CC6810" w:rsidRPr="00AE2514" w:rsidRDefault="00CC6810" w:rsidP="00CC681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68D9428"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0799ABA" w:rsidR="00CC6810" w:rsidRDefault="00CC6810"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5879F727" w:rsidR="00CC6810" w:rsidRPr="000F20C0" w:rsidRDefault="00B964D0" w:rsidP="00CC6810">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B18FAD5" w:rsidR="00CC6810" w:rsidRPr="000F20C0" w:rsidRDefault="00B964D0"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r>
      <w:tr w:rsidR="00CC6810" w:rsidRPr="00CC511B" w14:paraId="5D823C05" w14:textId="77777777" w:rsidTr="00B964D0">
        <w:trPr>
          <w:jc w:val="center"/>
        </w:trPr>
        <w:tc>
          <w:tcPr>
            <w:tcW w:w="2974" w:type="dxa"/>
            <w:tcBorders>
              <w:top w:val="single" w:sz="4" w:space="0" w:color="000000"/>
              <w:left w:val="single" w:sz="4" w:space="0" w:color="auto"/>
              <w:bottom w:val="single" w:sz="4" w:space="0" w:color="000000"/>
            </w:tcBorders>
          </w:tcPr>
          <w:p w14:paraId="284E4028" w14:textId="77777777" w:rsidR="00CC6810" w:rsidRPr="0049196D" w:rsidRDefault="00CC6810" w:rsidP="00CC681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9965CDF" w:rsidR="00CC6810" w:rsidRPr="000F20C0" w:rsidRDefault="00CC6810" w:rsidP="00CC681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8759CFF" w:rsidR="00CC681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5A0B8090" w:rsidR="00CC6810" w:rsidRPr="000F20C0" w:rsidRDefault="00B964D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46475F1F" w:rsidR="00CC6810" w:rsidRPr="000F20C0" w:rsidRDefault="00B964D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CC6810" w:rsidRPr="000F20C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CC6810" w:rsidRPr="000F20C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E118A6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964D0">
        <w:rPr>
          <w:rFonts w:ascii="Arial" w:hAnsi="Arial" w:cs="Arial"/>
          <w:lang w:val="ro-RO"/>
        </w:rPr>
        <w:t>471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964D0">
        <w:rPr>
          <w:rFonts w:ascii="Arial" w:hAnsi="Arial" w:cs="Arial"/>
          <w:lang w:val="ro-RO"/>
        </w:rPr>
        <w:t>795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964D0">
        <w:rPr>
          <w:rFonts w:ascii="Arial" w:hAnsi="Arial" w:cs="Arial"/>
          <w:lang w:val="ro-RO"/>
        </w:rPr>
        <w:t>280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964D0">
        <w:rPr>
          <w:rFonts w:ascii="Arial" w:hAnsi="Arial" w:cs="Arial"/>
          <w:lang w:val="ro-RO"/>
        </w:rPr>
        <w:t>313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C0CA2F4" w:rsidR="002A738B" w:rsidRDefault="002A738B">
      <w:pPr>
        <w:suppressAutoHyphens w:val="0"/>
        <w:rPr>
          <w:rFonts w:ascii="Arial" w:hAnsi="Arial" w:cs="Arial"/>
          <w:lang w:val="ro-RO"/>
        </w:rPr>
      </w:pPr>
      <w:r>
        <w:rPr>
          <w:rFonts w:ascii="Arial" w:hAnsi="Arial" w:cs="Arial"/>
          <w:lang w:val="ro-RO"/>
        </w:rPr>
        <w:br w:type="page"/>
      </w:r>
    </w:p>
    <w:p w14:paraId="6BD4586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11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2A738B" w:rsidRPr="002A738B" w14:paraId="74861F43" w14:textId="77777777" w:rsidTr="002A738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2CA15F0"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 xml:space="preserve">Banda de </w:t>
            </w:r>
            <w:proofErr w:type="spellStart"/>
            <w:r w:rsidRPr="002A738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DB87DB7"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proofErr w:type="spellStart"/>
            <w:r w:rsidRPr="002A738B">
              <w:rPr>
                <w:rFonts w:ascii="Calibri" w:hAnsi="Calibri" w:cs="Calibri"/>
                <w:b/>
                <w:bCs/>
                <w:color w:val="000000"/>
                <w:kern w:val="0"/>
                <w:sz w:val="16"/>
                <w:szCs w:val="16"/>
                <w:lang w:eastAsia="en-US"/>
              </w:rPr>
              <w:t>Contești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9BBB40B"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proofErr w:type="spellStart"/>
            <w:r w:rsidRPr="002A738B">
              <w:rPr>
                <w:rFonts w:ascii="Calibri" w:hAnsi="Calibri" w:cs="Calibri"/>
                <w:b/>
                <w:bCs/>
                <w:color w:val="000000"/>
                <w:kern w:val="0"/>
                <w:sz w:val="16"/>
                <w:szCs w:val="16"/>
                <w:lang w:eastAsia="en-US"/>
              </w:rPr>
              <w:t>Cornățelu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F6C651"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proofErr w:type="spellStart"/>
            <w:r w:rsidRPr="002A738B">
              <w:rPr>
                <w:rFonts w:ascii="Calibri" w:hAnsi="Calibri" w:cs="Calibri"/>
                <w:b/>
                <w:bCs/>
                <w:color w:val="000000"/>
                <w:kern w:val="0"/>
                <w:sz w:val="16"/>
                <w:szCs w:val="16"/>
                <w:lang w:eastAsia="en-US"/>
              </w:rPr>
              <w:t>Sălcioara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22CD5F"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Nucet</w:t>
            </w:r>
          </w:p>
        </w:tc>
        <w:tc>
          <w:tcPr>
            <w:tcW w:w="1500" w:type="dxa"/>
            <w:gridSpan w:val="3"/>
            <w:tcBorders>
              <w:top w:val="single" w:sz="8" w:space="0" w:color="auto"/>
              <w:left w:val="nil"/>
              <w:bottom w:val="single" w:sz="8" w:space="0" w:color="auto"/>
              <w:right w:val="single" w:sz="8" w:space="0" w:color="000000"/>
            </w:tcBorders>
            <w:vAlign w:val="center"/>
            <w:hideMark/>
          </w:tcPr>
          <w:p w14:paraId="502D74FA"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proofErr w:type="spellStart"/>
            <w:r w:rsidRPr="002A738B">
              <w:rPr>
                <w:rFonts w:ascii="Calibri" w:hAnsi="Calibri" w:cs="Calibri"/>
                <w:b/>
                <w:bCs/>
                <w:color w:val="000000"/>
                <w:kern w:val="0"/>
                <w:sz w:val="16"/>
                <w:szCs w:val="16"/>
                <w:lang w:eastAsia="en-US"/>
              </w:rPr>
              <w:t>Văcărești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ED7A63"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Ulmi</w:t>
            </w:r>
          </w:p>
        </w:tc>
        <w:tc>
          <w:tcPr>
            <w:tcW w:w="1500" w:type="dxa"/>
            <w:gridSpan w:val="3"/>
            <w:tcBorders>
              <w:top w:val="single" w:sz="8" w:space="0" w:color="auto"/>
              <w:left w:val="nil"/>
              <w:bottom w:val="single" w:sz="8" w:space="0" w:color="auto"/>
              <w:right w:val="single" w:sz="8" w:space="0" w:color="000000"/>
            </w:tcBorders>
            <w:vAlign w:val="center"/>
            <w:hideMark/>
          </w:tcPr>
          <w:p w14:paraId="037D2F24"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TOTAL</w:t>
            </w:r>
          </w:p>
        </w:tc>
      </w:tr>
      <w:tr w:rsidR="002A738B" w:rsidRPr="002A738B" w14:paraId="7888FC58" w14:textId="77777777" w:rsidTr="002A738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86A4D77" w14:textId="77777777" w:rsidR="002A738B" w:rsidRPr="002A738B" w:rsidRDefault="002A738B" w:rsidP="002A738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12ABF74"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proofErr w:type="spellStart"/>
            <w:r w:rsidRPr="002A738B">
              <w:rPr>
                <w:rFonts w:ascii="Calibri" w:hAnsi="Calibri" w:cs="Calibri"/>
                <w:b/>
                <w:bCs/>
                <w:color w:val="000000"/>
                <w:kern w:val="0"/>
                <w:sz w:val="16"/>
                <w:szCs w:val="16"/>
                <w:lang w:eastAsia="en-US"/>
              </w:rPr>
              <w:t>Efect</w:t>
            </w:r>
            <w:proofErr w:type="spellEnd"/>
            <w:r w:rsidRPr="002A738B">
              <w:rPr>
                <w:rFonts w:ascii="Calibri" w:hAnsi="Calibri" w:cs="Calibri"/>
                <w:b/>
                <w:bCs/>
                <w:color w:val="000000"/>
                <w:kern w:val="0"/>
                <w:sz w:val="16"/>
                <w:szCs w:val="16"/>
                <w:lang w:eastAsia="en-US"/>
              </w:rPr>
              <w:t xml:space="preserve"> </w:t>
            </w:r>
            <w:proofErr w:type="spellStart"/>
            <w:r w:rsidRPr="002A738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FF63DC"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proofErr w:type="spellStart"/>
            <w:r w:rsidRPr="002A738B">
              <w:rPr>
                <w:rFonts w:ascii="Calibri" w:hAnsi="Calibri" w:cs="Calibri"/>
                <w:b/>
                <w:bCs/>
                <w:color w:val="000000"/>
                <w:kern w:val="0"/>
                <w:sz w:val="16"/>
                <w:szCs w:val="16"/>
                <w:lang w:eastAsia="en-US"/>
              </w:rPr>
              <w:t>Efect</w:t>
            </w:r>
            <w:proofErr w:type="spellEnd"/>
            <w:r w:rsidRPr="002A738B">
              <w:rPr>
                <w:rFonts w:ascii="Calibri" w:hAnsi="Calibri" w:cs="Calibri"/>
                <w:b/>
                <w:bCs/>
                <w:color w:val="000000"/>
                <w:kern w:val="0"/>
                <w:sz w:val="16"/>
                <w:szCs w:val="16"/>
                <w:lang w:eastAsia="en-US"/>
              </w:rPr>
              <w:t xml:space="preserve"> </w:t>
            </w:r>
            <w:proofErr w:type="spellStart"/>
            <w:r w:rsidRPr="002A738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A6DAE5"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proofErr w:type="spellStart"/>
            <w:r w:rsidRPr="002A738B">
              <w:rPr>
                <w:rFonts w:ascii="Calibri" w:hAnsi="Calibri" w:cs="Calibri"/>
                <w:b/>
                <w:bCs/>
                <w:color w:val="000000"/>
                <w:kern w:val="0"/>
                <w:sz w:val="16"/>
                <w:szCs w:val="16"/>
                <w:lang w:eastAsia="en-US"/>
              </w:rPr>
              <w:t>Efect</w:t>
            </w:r>
            <w:proofErr w:type="spellEnd"/>
            <w:r w:rsidRPr="002A738B">
              <w:rPr>
                <w:rFonts w:ascii="Calibri" w:hAnsi="Calibri" w:cs="Calibri"/>
                <w:b/>
                <w:bCs/>
                <w:color w:val="000000"/>
                <w:kern w:val="0"/>
                <w:sz w:val="16"/>
                <w:szCs w:val="16"/>
                <w:lang w:eastAsia="en-US"/>
              </w:rPr>
              <w:t xml:space="preserve"> </w:t>
            </w:r>
            <w:proofErr w:type="spellStart"/>
            <w:r w:rsidRPr="002A738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285EAF"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proofErr w:type="spellStart"/>
            <w:r w:rsidRPr="002A738B">
              <w:rPr>
                <w:rFonts w:ascii="Calibri" w:hAnsi="Calibri" w:cs="Calibri"/>
                <w:b/>
                <w:bCs/>
                <w:color w:val="000000"/>
                <w:kern w:val="0"/>
                <w:sz w:val="16"/>
                <w:szCs w:val="16"/>
                <w:lang w:eastAsia="en-US"/>
              </w:rPr>
              <w:t>Efect</w:t>
            </w:r>
            <w:proofErr w:type="spellEnd"/>
            <w:r w:rsidRPr="002A738B">
              <w:rPr>
                <w:rFonts w:ascii="Calibri" w:hAnsi="Calibri" w:cs="Calibri"/>
                <w:b/>
                <w:bCs/>
                <w:color w:val="000000"/>
                <w:kern w:val="0"/>
                <w:sz w:val="16"/>
                <w:szCs w:val="16"/>
                <w:lang w:eastAsia="en-US"/>
              </w:rPr>
              <w:t xml:space="preserve"> </w:t>
            </w:r>
            <w:proofErr w:type="spellStart"/>
            <w:r w:rsidRPr="002A738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C50ABC"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proofErr w:type="spellStart"/>
            <w:r w:rsidRPr="002A738B">
              <w:rPr>
                <w:rFonts w:ascii="Calibri" w:hAnsi="Calibri" w:cs="Calibri"/>
                <w:b/>
                <w:bCs/>
                <w:color w:val="000000"/>
                <w:kern w:val="0"/>
                <w:sz w:val="16"/>
                <w:szCs w:val="16"/>
                <w:lang w:eastAsia="en-US"/>
              </w:rPr>
              <w:t>Efect</w:t>
            </w:r>
            <w:proofErr w:type="spellEnd"/>
            <w:r w:rsidRPr="002A738B">
              <w:rPr>
                <w:rFonts w:ascii="Calibri" w:hAnsi="Calibri" w:cs="Calibri"/>
                <w:b/>
                <w:bCs/>
                <w:color w:val="000000"/>
                <w:kern w:val="0"/>
                <w:sz w:val="16"/>
                <w:szCs w:val="16"/>
                <w:lang w:eastAsia="en-US"/>
              </w:rPr>
              <w:t xml:space="preserve"> </w:t>
            </w:r>
            <w:proofErr w:type="spellStart"/>
            <w:r w:rsidRPr="002A738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3999C0"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proofErr w:type="spellStart"/>
            <w:r w:rsidRPr="002A738B">
              <w:rPr>
                <w:rFonts w:ascii="Calibri" w:hAnsi="Calibri" w:cs="Calibri"/>
                <w:b/>
                <w:bCs/>
                <w:color w:val="000000"/>
                <w:kern w:val="0"/>
                <w:sz w:val="16"/>
                <w:szCs w:val="16"/>
                <w:lang w:eastAsia="en-US"/>
              </w:rPr>
              <w:t>Efect</w:t>
            </w:r>
            <w:proofErr w:type="spellEnd"/>
            <w:r w:rsidRPr="002A738B">
              <w:rPr>
                <w:rFonts w:ascii="Calibri" w:hAnsi="Calibri" w:cs="Calibri"/>
                <w:b/>
                <w:bCs/>
                <w:color w:val="000000"/>
                <w:kern w:val="0"/>
                <w:sz w:val="16"/>
                <w:szCs w:val="16"/>
                <w:lang w:eastAsia="en-US"/>
              </w:rPr>
              <w:t xml:space="preserve"> </w:t>
            </w:r>
            <w:proofErr w:type="spellStart"/>
            <w:r w:rsidRPr="002A738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CC3138"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proofErr w:type="spellStart"/>
            <w:r w:rsidRPr="002A738B">
              <w:rPr>
                <w:rFonts w:ascii="Calibri" w:hAnsi="Calibri" w:cs="Calibri"/>
                <w:b/>
                <w:bCs/>
                <w:color w:val="000000"/>
                <w:kern w:val="0"/>
                <w:sz w:val="16"/>
                <w:szCs w:val="16"/>
                <w:lang w:eastAsia="en-US"/>
              </w:rPr>
              <w:t>Efect</w:t>
            </w:r>
            <w:proofErr w:type="spellEnd"/>
            <w:r w:rsidRPr="002A738B">
              <w:rPr>
                <w:rFonts w:ascii="Calibri" w:hAnsi="Calibri" w:cs="Calibri"/>
                <w:b/>
                <w:bCs/>
                <w:color w:val="000000"/>
                <w:kern w:val="0"/>
                <w:sz w:val="16"/>
                <w:szCs w:val="16"/>
                <w:lang w:eastAsia="en-US"/>
              </w:rPr>
              <w:t xml:space="preserve"> </w:t>
            </w:r>
            <w:proofErr w:type="spellStart"/>
            <w:r w:rsidRPr="002A738B">
              <w:rPr>
                <w:rFonts w:ascii="Calibri" w:hAnsi="Calibri" w:cs="Calibri"/>
                <w:b/>
                <w:bCs/>
                <w:color w:val="000000"/>
                <w:kern w:val="0"/>
                <w:sz w:val="16"/>
                <w:szCs w:val="16"/>
                <w:lang w:eastAsia="en-US"/>
              </w:rPr>
              <w:t>dăunător</w:t>
            </w:r>
            <w:proofErr w:type="spellEnd"/>
          </w:p>
        </w:tc>
      </w:tr>
      <w:tr w:rsidR="002A738B" w:rsidRPr="002A738B" w14:paraId="621B73A8" w14:textId="77777777" w:rsidTr="002A738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A45B55A" w14:textId="77777777" w:rsidR="002A738B" w:rsidRPr="002A738B" w:rsidRDefault="002A738B" w:rsidP="002A738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F4B216D"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4E235F"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0AFC601"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24C140B"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A9B140"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801DA7D"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A27B904"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0F18C7F"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A7A6E6"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BA9954"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98ED4E"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DD48F3F"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E88296C"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A9DD4A"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79B3D8B"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94D948"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608C8D"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8FCDE8E"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F2C58D"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7919581"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214330"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HSD</w:t>
            </w:r>
          </w:p>
        </w:tc>
      </w:tr>
      <w:tr w:rsidR="002A738B" w:rsidRPr="002A738B" w14:paraId="18C3747A"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30F17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AAC184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B4E0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35D494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D0B71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D54E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E464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B0C6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69F0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3EEB4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D54E6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C803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F5F1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3026D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FAB8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74193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F7E4E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4C21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67B0B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F3690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11C1E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E48C53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8</w:t>
            </w:r>
          </w:p>
        </w:tc>
      </w:tr>
      <w:tr w:rsidR="002A738B" w:rsidRPr="002A738B" w14:paraId="4D44B924"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58327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B94669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01ED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C1B3D1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02D31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A489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EC9B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CCED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8D16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E6ED9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6373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00B2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E87B0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C5C88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A302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06AEA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66E5A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51F4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0E621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D661D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73C87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DDDB3B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5</w:t>
            </w:r>
          </w:p>
        </w:tc>
      </w:tr>
      <w:tr w:rsidR="002A738B" w:rsidRPr="002A738B" w14:paraId="02A25EFF"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7F7A5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58604E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7A1F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8E08A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EDD84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F539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6B75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4B5F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5761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00DE8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667A8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836F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136A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F9D8B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AD11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347AF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5ED34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C8B2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D27B9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DCC47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B182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B8A45B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12</w:t>
            </w:r>
          </w:p>
        </w:tc>
      </w:tr>
      <w:tr w:rsidR="002A738B" w:rsidRPr="002A738B" w14:paraId="0B6CB9F5"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230F8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E16FB3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1648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A6A2AD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FA62E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222B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ADA2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0579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E4AD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BA49B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ABA88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C5CB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2CDE7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60931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6C05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E1A2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7D513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23E3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38BE0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DE354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ADF95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043930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14</w:t>
            </w:r>
          </w:p>
        </w:tc>
      </w:tr>
      <w:tr w:rsidR="002A738B" w:rsidRPr="002A738B" w14:paraId="4F7CD8C6"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269EE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5AA046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7445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884EF6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E0442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3D6A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D8A0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4D01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0AA6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55D7E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49AD3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7C69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DA68F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CFAC5D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3D23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2397E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86C37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6A57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07C21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6AECF9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5EB3C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B232CD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19</w:t>
            </w:r>
          </w:p>
        </w:tc>
      </w:tr>
      <w:tr w:rsidR="002A738B" w:rsidRPr="002A738B" w14:paraId="6B6E1DA4"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95108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8A6DFE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8A63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C3D6B2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4411C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AE71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F66F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E123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E4EF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08BC1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248E1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B794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91EE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C2F93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F1AB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104AE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17304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3E6E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DD7D3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D1A60C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FFA76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5C6170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18</w:t>
            </w:r>
          </w:p>
        </w:tc>
      </w:tr>
      <w:tr w:rsidR="002A738B" w:rsidRPr="002A738B" w14:paraId="541BA368"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73FBF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E95EF0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081B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37E1C7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16847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428B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AAE6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1688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4F6D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4DF94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60357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EE91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703A2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7378C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D5FB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D6E6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025D5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36AE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E8343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7292E0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D8886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AF5D5E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17</w:t>
            </w:r>
          </w:p>
        </w:tc>
      </w:tr>
      <w:tr w:rsidR="002A738B" w:rsidRPr="002A738B" w14:paraId="65011D34"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58B83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DA0750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6F70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92F545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C4033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C653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3E21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4A66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FA8E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2FCC0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B3437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12AE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4738C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5B17B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9C25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923F6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982A0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19BA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0C027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C6A78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15D74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EEFEA6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14</w:t>
            </w:r>
          </w:p>
        </w:tc>
      </w:tr>
      <w:tr w:rsidR="002A738B" w:rsidRPr="002A738B" w14:paraId="27E31C2B"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CA4A4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9905F5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61C1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991756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50D2D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582C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6219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3AB3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D605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16866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2F2D9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472E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E84C6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C8C2E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9A81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E2D04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5CFDA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C8D1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A3CC05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AC549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356C5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18AE0E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12</w:t>
            </w:r>
          </w:p>
        </w:tc>
      </w:tr>
      <w:tr w:rsidR="002A738B" w:rsidRPr="002A738B" w14:paraId="0A73F6E0"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BC691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D17D45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B0B8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23599F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D60C92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3073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8754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7729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3F03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63FE6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2439C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A024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C730F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AF652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7693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1B849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B9B3F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A369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D4E191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25BBC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A1D07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CC7DCF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13</w:t>
            </w:r>
          </w:p>
        </w:tc>
      </w:tr>
      <w:tr w:rsidR="002A738B" w:rsidRPr="002A738B" w14:paraId="023EDC34"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D2A36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4D275F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4414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348EB4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76DC4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CA52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9679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9020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0648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0E0EB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6B99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A206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45B089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60AA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4B67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BC8B35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6099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9F98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3E5D78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8B28A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A3156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779445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2</w:t>
            </w:r>
          </w:p>
        </w:tc>
      </w:tr>
      <w:tr w:rsidR="002A738B" w:rsidRPr="002A738B" w14:paraId="1C89672C"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92654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B43F29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F6D1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2C9E9F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0BEC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3DEA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1073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E369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25EB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B823C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1D4A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7BD1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D6E250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E3E5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9E16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947F6F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957F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F6AA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B7C5C8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7175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472C1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4B732CC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270F0936"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47C22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1F00A5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A747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1E2DB8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D13A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8A5D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E383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E6D9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01A9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49FF8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CDFF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9059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4A812D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6FF7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4729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D0DFC2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0300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F42A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CFDC14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CF09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D6163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711E00B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5A446D4E"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E1191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48C2AE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58A9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3CB2E46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10E9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8D7F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132D1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6F63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0BB2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E7B35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7B59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F644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6962D8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DE0D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6C26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2DC319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7880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B7A3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8ED91B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BD04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711EF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65BE8D6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24DB700B"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2239F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2161FB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B22F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4D09511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9E19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1053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236B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B0B7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3920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F6AAA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DAFC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CF00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4A0559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06C0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D312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B9321C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4624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B2F9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B1E4A2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F121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3582A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1CE1FE0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2FF9E310"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66287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72C431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6909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34B6A6E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E043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5C94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8050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4F17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171D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F8799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CF90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99E3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4C676D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938E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8848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C2118F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89BF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44EE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123337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AC76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41A75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3CBCBF0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6C62BE25"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889D0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3FCE29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CCA6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3F3D1F8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EE5D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44F9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ED9B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3AE6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68CB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22415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2B18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2587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398E32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F877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DC05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97D19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FA85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973A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8D5F4E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02C3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4CF09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76B72DB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60D6C95B"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256F7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E3273A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BFA2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3508896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C091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5749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5EE3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174E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E741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C9979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8420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A1B1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70F7BE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05E4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C8C3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19C51C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A2ED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4998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8E256D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B241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137A7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0E4DFC5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41DCA1A8"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F79EE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897942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C6C2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F6DB39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E794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F43B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6137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6388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2E9D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C16DF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4888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771A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70B54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6CD3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AA25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12159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3B1C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7EA7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8C9F85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A2FF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20419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4815D1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05DE0D56"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32784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33C47B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89CE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C8778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E4A9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F4BF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1C11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91C9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BB91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832B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F943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6D3A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3AD2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67D1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8F57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AD473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3092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267F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EB704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F562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D98B9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ACBC1F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7DAF132A"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B24A7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CDFE09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707F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BA9C1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267F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B00C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A169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20E4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9943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7586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6FBC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6AA8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9130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CA5E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6448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F90D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4388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8BA4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E201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1C8F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9808B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92616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164A39E2"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7F2A4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98658C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8F32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66159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6E83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7862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38AB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E9AE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A524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297D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852E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2019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3362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1302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1855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60CE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A357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1E29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E4B9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5C08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9015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556D2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42E0BE10"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9B411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71D96E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2091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925DB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10F9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FE80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4212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927F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E20A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80AF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9DDE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2D2E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144D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B38B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C607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D526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E1FF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D209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752B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CE98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A6EE8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1983C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050FA238"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E83DB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294370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0AF9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2CDA5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2301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B205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4A8D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DDD8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952D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B320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A49E7"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1C80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2CB3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A085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DEC6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2473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3CE9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A6D1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9237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35B8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0B6A8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030CD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6F63F5F5"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CEEE3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495DD2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29A0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EAFB0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DB74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DEAC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58E8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A3CB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7361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3818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DCC9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EE36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777E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FD8A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80CB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C6DD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FCFF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AFDC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7294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6EB58"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0F8069"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BE1622"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23F616CD"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DFAF83" w14:textId="77777777" w:rsidR="002A738B" w:rsidRPr="002A738B" w:rsidRDefault="002A738B" w:rsidP="002A738B">
            <w:pPr>
              <w:suppressAutoHyphens w:val="0"/>
              <w:jc w:val="center"/>
              <w:rPr>
                <w:rFonts w:ascii="Calibri" w:hAnsi="Calibri" w:cs="Calibri"/>
                <w:color w:val="000000"/>
                <w:kern w:val="0"/>
                <w:sz w:val="16"/>
                <w:szCs w:val="16"/>
                <w:lang w:eastAsia="en-US"/>
              </w:rPr>
            </w:pPr>
            <w:proofErr w:type="spellStart"/>
            <w:r w:rsidRPr="002A738B">
              <w:rPr>
                <w:rFonts w:ascii="Calibri" w:hAnsi="Calibri" w:cs="Calibri"/>
                <w:color w:val="000000"/>
                <w:kern w:val="0"/>
                <w:sz w:val="16"/>
                <w:szCs w:val="16"/>
                <w:lang w:eastAsia="en-US"/>
              </w:rPr>
              <w:t>peste</w:t>
            </w:r>
            <w:proofErr w:type="spellEnd"/>
            <w:r w:rsidRPr="002A738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85D2A0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1340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D64F0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1BE5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0F04C"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F466A"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D09D5"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EE221"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5FD34"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F9F56"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0925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BD7C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08BA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B957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298E0"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FB99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0BFFB"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1FB5D"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5104E"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AF3AEF"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7497F3" w14:textId="77777777" w:rsidR="002A738B" w:rsidRPr="002A738B" w:rsidRDefault="002A738B" w:rsidP="002A738B">
            <w:pPr>
              <w:suppressAutoHyphens w:val="0"/>
              <w:jc w:val="center"/>
              <w:rPr>
                <w:rFonts w:ascii="Calibri" w:hAnsi="Calibri" w:cs="Calibri"/>
                <w:color w:val="000000"/>
                <w:kern w:val="0"/>
                <w:sz w:val="16"/>
                <w:szCs w:val="16"/>
                <w:lang w:eastAsia="en-US"/>
              </w:rPr>
            </w:pPr>
            <w:r w:rsidRPr="002A738B">
              <w:rPr>
                <w:rFonts w:ascii="Calibri" w:hAnsi="Calibri" w:cs="Calibri"/>
                <w:color w:val="000000"/>
                <w:kern w:val="0"/>
                <w:sz w:val="16"/>
                <w:szCs w:val="16"/>
                <w:lang w:eastAsia="en-US"/>
              </w:rPr>
              <w:t>0</w:t>
            </w:r>
          </w:p>
        </w:tc>
      </w:tr>
      <w:tr w:rsidR="002A738B" w:rsidRPr="002A738B" w14:paraId="11BBBBDF" w14:textId="77777777" w:rsidTr="002A73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D581ED"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3E63791"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EE80AD"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102</w:t>
            </w:r>
          </w:p>
        </w:tc>
        <w:tc>
          <w:tcPr>
            <w:tcW w:w="580" w:type="dxa"/>
            <w:tcBorders>
              <w:top w:val="nil"/>
              <w:left w:val="nil"/>
              <w:bottom w:val="single" w:sz="8" w:space="0" w:color="auto"/>
              <w:right w:val="single" w:sz="8" w:space="0" w:color="auto"/>
            </w:tcBorders>
            <w:vAlign w:val="center"/>
            <w:hideMark/>
          </w:tcPr>
          <w:p w14:paraId="65CB663B"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71DC92A"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BB2107"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EF0268"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3C02BC"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1AD8E"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28ABF076"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734AA78"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7CA1FF"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4A5F9CC3"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10DB89C"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70155C"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64F03858"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EAE8492"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20D7DD"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152</w:t>
            </w:r>
          </w:p>
        </w:tc>
        <w:tc>
          <w:tcPr>
            <w:tcW w:w="500" w:type="dxa"/>
            <w:tcBorders>
              <w:top w:val="nil"/>
              <w:left w:val="nil"/>
              <w:bottom w:val="single" w:sz="8" w:space="0" w:color="auto"/>
              <w:right w:val="single" w:sz="8" w:space="0" w:color="auto"/>
            </w:tcBorders>
            <w:vAlign w:val="center"/>
            <w:hideMark/>
          </w:tcPr>
          <w:p w14:paraId="5F0618D1"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07F2FA79"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7FA0B1"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475</w:t>
            </w:r>
          </w:p>
        </w:tc>
        <w:tc>
          <w:tcPr>
            <w:tcW w:w="500" w:type="dxa"/>
            <w:tcBorders>
              <w:top w:val="nil"/>
              <w:left w:val="nil"/>
              <w:bottom w:val="single" w:sz="8" w:space="0" w:color="auto"/>
              <w:right w:val="single" w:sz="8" w:space="0" w:color="auto"/>
            </w:tcBorders>
            <w:vAlign w:val="center"/>
            <w:hideMark/>
          </w:tcPr>
          <w:p w14:paraId="2E446AA3" w14:textId="77777777" w:rsidR="002A738B" w:rsidRPr="002A738B" w:rsidRDefault="002A738B" w:rsidP="002A738B">
            <w:pPr>
              <w:suppressAutoHyphens w:val="0"/>
              <w:jc w:val="center"/>
              <w:rPr>
                <w:rFonts w:ascii="Calibri" w:hAnsi="Calibri" w:cs="Calibri"/>
                <w:b/>
                <w:bCs/>
                <w:color w:val="000000"/>
                <w:kern w:val="0"/>
                <w:sz w:val="16"/>
                <w:szCs w:val="16"/>
                <w:lang w:eastAsia="en-US"/>
              </w:rPr>
            </w:pPr>
            <w:r w:rsidRPr="002A738B">
              <w:rPr>
                <w:rFonts w:ascii="Calibri" w:hAnsi="Calibri" w:cs="Calibri"/>
                <w:b/>
                <w:bCs/>
                <w:color w:val="000000"/>
                <w:kern w:val="0"/>
                <w:sz w:val="16"/>
                <w:szCs w:val="16"/>
                <w:lang w:eastAsia="en-US"/>
              </w:rPr>
              <w:t>134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00A5A079" w14:textId="77777777" w:rsidR="003F0943" w:rsidRDefault="003F0943">
      <w:pPr>
        <w:suppressAutoHyphens w:val="0"/>
        <w:rPr>
          <w:rFonts w:ascii="Arial" w:hAnsi="Arial" w:cs="Arial"/>
          <w:b/>
          <w:color w:val="000000"/>
          <w:lang w:val="ro-RO"/>
        </w:rPr>
        <w:sectPr w:rsidR="003F0943" w:rsidSect="003F0943">
          <w:pgSz w:w="11906" w:h="16838"/>
          <w:pgMar w:top="2552" w:right="1134" w:bottom="1140" w:left="1134" w:header="709" w:footer="618" w:gutter="0"/>
          <w:cols w:space="720"/>
          <w:docGrid w:linePitch="326"/>
        </w:sectPr>
      </w:pPr>
    </w:p>
    <w:p w14:paraId="5E96993F" w14:textId="77777777" w:rsidR="003F0943" w:rsidRDefault="003F0943" w:rsidP="00142FE4">
      <w:pPr>
        <w:pStyle w:val="BodyTextIndent"/>
        <w:ind w:left="0" w:firstLine="0"/>
        <w:jc w:val="center"/>
        <w:rPr>
          <w:rFonts w:ascii="Arial" w:hAnsi="Arial" w:cs="Arial"/>
          <w:b w:val="0"/>
          <w:i/>
          <w:iCs/>
          <w:color w:val="000000"/>
          <w:sz w:val="24"/>
          <w:szCs w:val="24"/>
          <w:highlight w:val="yellow"/>
          <w:lang w:val="ro-RO"/>
        </w:rPr>
      </w:pPr>
    </w:p>
    <w:p w14:paraId="4A70279D" w14:textId="5281F408" w:rsidR="00142FE4" w:rsidRDefault="00142FE4" w:rsidP="00142FE4">
      <w:pPr>
        <w:pStyle w:val="BodyTextIndent"/>
        <w:ind w:left="0" w:firstLine="0"/>
        <w:jc w:val="center"/>
        <w:rPr>
          <w:rFonts w:ascii="Arial" w:hAnsi="Arial" w:cs="Arial"/>
          <w:b w:val="0"/>
          <w:i/>
          <w:iCs/>
          <w:color w:val="000000"/>
          <w:sz w:val="24"/>
          <w:szCs w:val="24"/>
          <w:lang w:val="ro-RO"/>
        </w:rPr>
      </w:pPr>
      <w:r w:rsidRPr="00F94E7F">
        <w:rPr>
          <w:rFonts w:ascii="Arial" w:hAnsi="Arial" w:cs="Arial"/>
          <w:b w:val="0"/>
          <w:i/>
          <w:iCs/>
          <w:color w:val="000000"/>
          <w:sz w:val="24"/>
          <w:szCs w:val="24"/>
          <w:lang w:val="ro-RO"/>
        </w:rPr>
        <w:t xml:space="preserve">Tab. </w:t>
      </w:r>
      <w:r w:rsidR="00077C13" w:rsidRPr="00F94E7F">
        <w:rPr>
          <w:rFonts w:ascii="Arial" w:hAnsi="Arial" w:cs="Arial"/>
          <w:b w:val="0"/>
          <w:i/>
          <w:iCs/>
          <w:color w:val="000000"/>
          <w:sz w:val="24"/>
          <w:szCs w:val="24"/>
          <w:lang w:val="ro-RO"/>
        </w:rPr>
        <w:t>20</w:t>
      </w:r>
      <w:r w:rsidRPr="00F94E7F">
        <w:rPr>
          <w:rFonts w:ascii="Arial" w:hAnsi="Arial" w:cs="Arial"/>
          <w:b w:val="0"/>
          <w:i/>
          <w:iCs/>
          <w:color w:val="000000"/>
          <w:sz w:val="24"/>
          <w:szCs w:val="24"/>
          <w:lang w:val="ro-RO"/>
        </w:rPr>
        <w:t xml:space="preserve"> – Măsuri și proiecte prevăzute a se implementa pe termen lung</w:t>
      </w: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EFDF618"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94E7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324FF5" w:rsidRPr="0038617C" w14:paraId="3E7CCA5C" w14:textId="77777777" w:rsidTr="00106509">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D9403F6" w14:textId="77777777" w:rsidR="00324FF5" w:rsidRPr="0038617C" w:rsidRDefault="00324FF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București – Târgoviște</w:t>
            </w:r>
          </w:p>
        </w:tc>
        <w:tc>
          <w:tcPr>
            <w:tcW w:w="1760" w:type="dxa"/>
            <w:tcBorders>
              <w:top w:val="nil"/>
              <w:left w:val="nil"/>
              <w:bottom w:val="single" w:sz="4" w:space="0" w:color="auto"/>
              <w:right w:val="single" w:sz="4" w:space="0" w:color="auto"/>
            </w:tcBorders>
            <w:noWrap/>
            <w:vAlign w:val="center"/>
            <w:hideMark/>
          </w:tcPr>
          <w:p w14:paraId="2268D121" w14:textId="77777777" w:rsidR="00324FF5" w:rsidRPr="0038617C" w:rsidRDefault="00324FF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A2BB3E2" w14:textId="77777777" w:rsidR="00324FF5" w:rsidRPr="0038617C" w:rsidRDefault="00324FF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9A0B739" w14:textId="77777777" w:rsidR="00324FF5" w:rsidRPr="0038617C" w:rsidRDefault="00324FF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5A1E28B" w14:textId="6214BF41" w:rsidR="00324FF5" w:rsidRPr="0038617C" w:rsidRDefault="00937856" w:rsidP="00937856">
            <w:pPr>
              <w:suppressAutoHyphens w:val="0"/>
              <w:jc w:val="center"/>
              <w:rPr>
                <w:rFonts w:ascii="Arial" w:hAnsi="Arial" w:cs="Arial"/>
                <w:color w:val="000000"/>
                <w:kern w:val="0"/>
                <w:sz w:val="18"/>
                <w:szCs w:val="18"/>
                <w:lang w:val="ro-RO" w:eastAsia="ro-RO"/>
              </w:rPr>
            </w:pPr>
            <w:proofErr w:type="spellStart"/>
            <w:r w:rsidRPr="00937856">
              <w:rPr>
                <w:rFonts w:ascii="Arial" w:hAnsi="Arial" w:cs="Arial"/>
                <w:color w:val="000000"/>
                <w:kern w:val="0"/>
                <w:sz w:val="18"/>
                <w:szCs w:val="18"/>
                <w:lang w:eastAsia="ro-RO"/>
              </w:rPr>
              <w:t>venituri</w:t>
            </w:r>
            <w:proofErr w:type="spellEnd"/>
            <w:r w:rsidRPr="00937856">
              <w:rPr>
                <w:rFonts w:ascii="Arial" w:hAnsi="Arial" w:cs="Arial"/>
                <w:color w:val="000000"/>
                <w:kern w:val="0"/>
                <w:sz w:val="18"/>
                <w:szCs w:val="18"/>
                <w:lang w:eastAsia="ro-RO"/>
              </w:rPr>
              <w:t xml:space="preserve"> </w:t>
            </w:r>
            <w:proofErr w:type="spellStart"/>
            <w:r w:rsidRPr="00937856">
              <w:rPr>
                <w:rFonts w:ascii="Arial" w:hAnsi="Arial" w:cs="Arial"/>
                <w:color w:val="000000"/>
                <w:kern w:val="0"/>
                <w:sz w:val="18"/>
                <w:szCs w:val="18"/>
                <w:lang w:eastAsia="ro-RO"/>
              </w:rPr>
              <w:t>proprii</w:t>
            </w:r>
            <w:proofErr w:type="spellEnd"/>
            <w:r w:rsidRPr="00937856">
              <w:rPr>
                <w:rFonts w:ascii="Arial" w:hAnsi="Arial" w:cs="Arial"/>
                <w:color w:val="000000"/>
                <w:kern w:val="0"/>
                <w:sz w:val="18"/>
                <w:szCs w:val="18"/>
                <w:lang w:eastAsia="ro-RO"/>
              </w:rPr>
              <w:t>/</w:t>
            </w:r>
            <w:proofErr w:type="spellStart"/>
            <w:r w:rsidRPr="00937856">
              <w:rPr>
                <w:rFonts w:ascii="Arial" w:hAnsi="Arial" w:cs="Arial"/>
                <w:color w:val="000000"/>
                <w:kern w:val="0"/>
                <w:sz w:val="18"/>
                <w:szCs w:val="18"/>
                <w:lang w:eastAsia="ro-RO"/>
              </w:rPr>
              <w:t>buget</w:t>
            </w:r>
            <w:proofErr w:type="spellEnd"/>
            <w:r w:rsidRPr="00937856">
              <w:rPr>
                <w:rFonts w:ascii="Arial" w:hAnsi="Arial" w:cs="Arial"/>
                <w:color w:val="000000"/>
                <w:kern w:val="0"/>
                <w:sz w:val="18"/>
                <w:szCs w:val="18"/>
                <w:lang w:eastAsia="ro-RO"/>
              </w:rPr>
              <w:t xml:space="preserve"> de stat/</w:t>
            </w:r>
            <w:proofErr w:type="spellStart"/>
            <w:r w:rsidRPr="00937856">
              <w:rPr>
                <w:rFonts w:ascii="Arial" w:hAnsi="Arial" w:cs="Arial"/>
                <w:color w:val="000000"/>
                <w:kern w:val="0"/>
                <w:sz w:val="18"/>
                <w:szCs w:val="18"/>
                <w:lang w:eastAsia="ro-RO"/>
              </w:rPr>
              <w:t>fonduri</w:t>
            </w:r>
            <w:proofErr w:type="spellEnd"/>
            <w:r w:rsidRPr="00937856">
              <w:rPr>
                <w:rFonts w:ascii="Arial" w:hAnsi="Arial" w:cs="Arial"/>
                <w:color w:val="000000"/>
                <w:kern w:val="0"/>
                <w:sz w:val="18"/>
                <w:szCs w:val="18"/>
                <w:lang w:eastAsia="ro-RO"/>
              </w:rPr>
              <w:t xml:space="preserve"> </w:t>
            </w:r>
            <w:proofErr w:type="spellStart"/>
            <w:r w:rsidRPr="00937856">
              <w:rPr>
                <w:rFonts w:ascii="Arial" w:hAnsi="Arial" w:cs="Arial"/>
                <w:color w:val="000000"/>
                <w:kern w:val="0"/>
                <w:sz w:val="18"/>
                <w:szCs w:val="18"/>
                <w:lang w:eastAsia="ro-RO"/>
              </w:rPr>
              <w:t>europene</w:t>
            </w:r>
            <w:proofErr w:type="spellEnd"/>
            <w:r w:rsidRPr="00937856">
              <w:rPr>
                <w:rFonts w:ascii="Arial" w:hAnsi="Arial" w:cs="Arial"/>
                <w:color w:val="000000"/>
                <w:kern w:val="0"/>
                <w:sz w:val="18"/>
                <w:szCs w:val="18"/>
                <w:lang w:eastAsia="ro-RO"/>
              </w:rPr>
              <w:t>/</w:t>
            </w:r>
            <w:proofErr w:type="spellStart"/>
            <w:r w:rsidRPr="00937856">
              <w:rPr>
                <w:rFonts w:ascii="Arial" w:hAnsi="Arial" w:cs="Arial"/>
                <w:color w:val="000000"/>
                <w:kern w:val="0"/>
                <w:sz w:val="18"/>
                <w:szCs w:val="18"/>
                <w:lang w:eastAsia="ro-RO"/>
              </w:rPr>
              <w:t>alte</w:t>
            </w:r>
            <w:proofErr w:type="spellEnd"/>
            <w:r w:rsidRPr="00937856">
              <w:rPr>
                <w:rFonts w:ascii="Arial" w:hAnsi="Arial" w:cs="Arial"/>
                <w:color w:val="000000"/>
                <w:kern w:val="0"/>
                <w:sz w:val="18"/>
                <w:szCs w:val="18"/>
                <w:lang w:eastAsia="ro-RO"/>
              </w:rPr>
              <w:t xml:space="preserve"> </w:t>
            </w:r>
            <w:proofErr w:type="spellStart"/>
            <w:r w:rsidRPr="00937856">
              <w:rPr>
                <w:rFonts w:ascii="Arial" w:hAnsi="Arial" w:cs="Arial"/>
                <w:color w:val="000000"/>
                <w:kern w:val="0"/>
                <w:sz w:val="18"/>
                <w:szCs w:val="18"/>
                <w:lang w:eastAsia="ro-RO"/>
              </w:rPr>
              <w:t>surse</w:t>
            </w:r>
            <w:proofErr w:type="spellEnd"/>
          </w:p>
        </w:tc>
      </w:tr>
      <w:tr w:rsidR="00F94E7F" w:rsidRPr="0038617C" w14:paraId="0DE502A2"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663BED1" w14:textId="77777777" w:rsidR="00F94E7F" w:rsidRPr="0038617C" w:rsidRDefault="00F94E7F"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B9C4BC3" w14:textId="77777777" w:rsidR="00F94E7F" w:rsidRPr="0038617C" w:rsidRDefault="00F94E7F"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Contești</w:t>
            </w:r>
          </w:p>
        </w:tc>
        <w:tc>
          <w:tcPr>
            <w:tcW w:w="1760" w:type="dxa"/>
            <w:tcBorders>
              <w:top w:val="nil"/>
              <w:left w:val="nil"/>
              <w:bottom w:val="single" w:sz="4" w:space="0" w:color="auto"/>
              <w:right w:val="single" w:sz="4" w:space="0" w:color="auto"/>
            </w:tcBorders>
            <w:vAlign w:val="center"/>
            <w:hideMark/>
          </w:tcPr>
          <w:p w14:paraId="66137126" w14:textId="77777777"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2E89BA5" w14:textId="5D6262C3" w:rsidR="00F94E7F" w:rsidRPr="0038617C"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0A7BE72" w14:textId="77777777" w:rsidR="00F94E7F" w:rsidRDefault="00F94E7F"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Contești</w:t>
            </w:r>
          </w:p>
          <w:p w14:paraId="3E41C30D" w14:textId="77777777"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BE4A6EE" w14:textId="032BD480" w:rsidR="00F94E7F" w:rsidRPr="0038617C" w:rsidRDefault="00F94E7F"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r w:rsidR="00F94E7F" w:rsidRPr="0038617C" w14:paraId="14D8D1D2"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5A2B23B" w14:textId="77777777" w:rsidR="00F94E7F" w:rsidRPr="0038617C" w:rsidRDefault="00F94E7F" w:rsidP="00F94E7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D9C4FCE" w14:textId="77777777" w:rsidR="00F94E7F" w:rsidRPr="0038617C" w:rsidRDefault="00F94E7F" w:rsidP="00F94E7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Cornățelu</w:t>
            </w:r>
          </w:p>
        </w:tc>
        <w:tc>
          <w:tcPr>
            <w:tcW w:w="1760" w:type="dxa"/>
            <w:tcBorders>
              <w:top w:val="nil"/>
              <w:left w:val="nil"/>
              <w:bottom w:val="single" w:sz="4" w:space="0" w:color="auto"/>
              <w:right w:val="single" w:sz="4" w:space="0" w:color="auto"/>
            </w:tcBorders>
            <w:vAlign w:val="center"/>
            <w:hideMark/>
          </w:tcPr>
          <w:p w14:paraId="20AE91E4" w14:textId="77777777" w:rsidR="00F94E7F" w:rsidRPr="0038617C"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41F9BA3" w14:textId="5704080D" w:rsidR="00F94E7F" w:rsidRPr="0038617C"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BA2A4D1" w14:textId="77777777" w:rsidR="00F94E7F"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Cornățelu</w:t>
            </w:r>
          </w:p>
          <w:p w14:paraId="1999AF49" w14:textId="77777777" w:rsidR="00F94E7F" w:rsidRPr="0038617C" w:rsidRDefault="00F94E7F" w:rsidP="00F94E7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7E63054" w14:textId="57047CF4" w:rsidR="00F94E7F" w:rsidRPr="0038617C" w:rsidRDefault="00F94E7F" w:rsidP="00F94E7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r w:rsidR="00F94E7F" w:rsidRPr="0038617C" w14:paraId="233B2F9E"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CF62DD1" w14:textId="77777777" w:rsidR="00F94E7F" w:rsidRPr="0038617C" w:rsidRDefault="00F94E7F" w:rsidP="00F94E7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B48A488" w14:textId="77777777" w:rsidR="00F94E7F" w:rsidRPr="0038617C" w:rsidRDefault="00F94E7F" w:rsidP="00F94E7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Sălcioara</w:t>
            </w:r>
          </w:p>
        </w:tc>
        <w:tc>
          <w:tcPr>
            <w:tcW w:w="1760" w:type="dxa"/>
            <w:tcBorders>
              <w:top w:val="nil"/>
              <w:left w:val="nil"/>
              <w:bottom w:val="single" w:sz="4" w:space="0" w:color="auto"/>
              <w:right w:val="single" w:sz="4" w:space="0" w:color="auto"/>
            </w:tcBorders>
            <w:vAlign w:val="center"/>
            <w:hideMark/>
          </w:tcPr>
          <w:p w14:paraId="5CDCEE0A" w14:textId="77777777" w:rsidR="00F94E7F" w:rsidRPr="0038617C"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2A4E08F" w14:textId="676ADAB0" w:rsidR="00F94E7F" w:rsidRPr="0038617C"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478925" w14:textId="77777777" w:rsidR="00F94E7F"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Sălcioara</w:t>
            </w:r>
          </w:p>
          <w:p w14:paraId="156516F4" w14:textId="77777777" w:rsidR="00F94E7F" w:rsidRPr="0038617C" w:rsidRDefault="00F94E7F" w:rsidP="00F94E7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22E3F31" w14:textId="5E72F593" w:rsidR="00F94E7F" w:rsidRPr="0038617C" w:rsidRDefault="00F94E7F" w:rsidP="00F94E7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r w:rsidR="00F94E7F" w:rsidRPr="0038617C" w14:paraId="3B4446C9"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09E7AB2" w14:textId="77777777" w:rsidR="00F94E7F" w:rsidRPr="0038617C" w:rsidRDefault="00F94E7F" w:rsidP="00F94E7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AD5BE47" w14:textId="77777777" w:rsidR="00F94E7F" w:rsidRPr="0038617C" w:rsidRDefault="00F94E7F" w:rsidP="00F94E7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Nucet</w:t>
            </w:r>
          </w:p>
        </w:tc>
        <w:tc>
          <w:tcPr>
            <w:tcW w:w="1760" w:type="dxa"/>
            <w:tcBorders>
              <w:top w:val="nil"/>
              <w:left w:val="nil"/>
              <w:bottom w:val="single" w:sz="4" w:space="0" w:color="auto"/>
              <w:right w:val="single" w:sz="4" w:space="0" w:color="auto"/>
            </w:tcBorders>
            <w:vAlign w:val="center"/>
            <w:hideMark/>
          </w:tcPr>
          <w:p w14:paraId="04F18BCE" w14:textId="77777777" w:rsidR="00F94E7F" w:rsidRPr="0038617C"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18D016D" w14:textId="04C2A836" w:rsidR="00F94E7F" w:rsidRPr="0038617C"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97C9726" w14:textId="77777777" w:rsidR="00F94E7F"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Nucet</w:t>
            </w:r>
          </w:p>
          <w:p w14:paraId="1BBF83DE" w14:textId="77777777" w:rsidR="00F94E7F" w:rsidRPr="0038617C" w:rsidRDefault="00F94E7F" w:rsidP="00F94E7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D32A72E" w14:textId="12AE7D21" w:rsidR="00F94E7F" w:rsidRPr="0038617C" w:rsidRDefault="00F94E7F" w:rsidP="00F94E7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r w:rsidR="00F94E7F" w:rsidRPr="0038617C" w14:paraId="7E48CA27"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55C53E7" w14:textId="77777777" w:rsidR="00F94E7F" w:rsidRPr="0038617C" w:rsidRDefault="00F94E7F" w:rsidP="00F94E7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20B9851" w14:textId="77777777" w:rsidR="00F94E7F" w:rsidRPr="0038617C" w:rsidRDefault="00F94E7F" w:rsidP="00F94E7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Văcărești</w:t>
            </w:r>
          </w:p>
        </w:tc>
        <w:tc>
          <w:tcPr>
            <w:tcW w:w="1760" w:type="dxa"/>
            <w:tcBorders>
              <w:top w:val="nil"/>
              <w:left w:val="nil"/>
              <w:bottom w:val="single" w:sz="4" w:space="0" w:color="auto"/>
              <w:right w:val="single" w:sz="4" w:space="0" w:color="auto"/>
            </w:tcBorders>
            <w:vAlign w:val="center"/>
            <w:hideMark/>
          </w:tcPr>
          <w:p w14:paraId="11DF1546" w14:textId="77777777" w:rsidR="00F94E7F" w:rsidRPr="0038617C"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63FDA9A" w14:textId="6CB17854" w:rsidR="00F94E7F" w:rsidRPr="0038617C"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AB20AF4" w14:textId="77777777" w:rsidR="00F94E7F"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Văcărești</w:t>
            </w:r>
          </w:p>
          <w:p w14:paraId="2B5B17A5" w14:textId="77777777" w:rsidR="00F94E7F" w:rsidRPr="0038617C" w:rsidRDefault="00F94E7F" w:rsidP="00F94E7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0A6E916" w14:textId="60649903" w:rsidR="00F94E7F" w:rsidRPr="0038617C" w:rsidRDefault="00F94E7F" w:rsidP="00F94E7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r w:rsidR="00F94E7F" w:rsidRPr="0038617C" w14:paraId="10608C4A"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9804037" w14:textId="77777777" w:rsidR="00F94E7F" w:rsidRPr="0038617C" w:rsidRDefault="00F94E7F" w:rsidP="00F94E7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82C562B" w14:textId="77777777" w:rsidR="00F94E7F" w:rsidRPr="0038617C" w:rsidRDefault="00F94E7F" w:rsidP="00F94E7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Ulmi</w:t>
            </w:r>
          </w:p>
        </w:tc>
        <w:tc>
          <w:tcPr>
            <w:tcW w:w="1760" w:type="dxa"/>
            <w:tcBorders>
              <w:top w:val="nil"/>
              <w:left w:val="nil"/>
              <w:bottom w:val="single" w:sz="4" w:space="0" w:color="auto"/>
              <w:right w:val="single" w:sz="4" w:space="0" w:color="auto"/>
            </w:tcBorders>
            <w:vAlign w:val="center"/>
            <w:hideMark/>
          </w:tcPr>
          <w:p w14:paraId="37F2A7CF" w14:textId="77777777" w:rsidR="00F94E7F" w:rsidRPr="0038617C"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31C7129" w14:textId="6B04CE85" w:rsidR="00F94E7F" w:rsidRPr="0038617C"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52E1E3E" w14:textId="77777777" w:rsidR="00F94E7F"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Ulmi</w:t>
            </w:r>
          </w:p>
          <w:p w14:paraId="754AFD2C" w14:textId="77777777" w:rsidR="00F94E7F" w:rsidRPr="0038617C" w:rsidRDefault="00F94E7F" w:rsidP="00F94E7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8DF7A38" w14:textId="03DA0D67" w:rsidR="00F94E7F" w:rsidRPr="0038617C" w:rsidRDefault="00F94E7F" w:rsidP="00F94E7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r w:rsidR="00F94E7F" w:rsidRPr="0038617C" w14:paraId="1631BCB4"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62F2B378" w14:textId="77777777" w:rsidR="00F94E7F" w:rsidRPr="0038617C" w:rsidRDefault="00F94E7F" w:rsidP="00F94E7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3DBF277" w14:textId="77777777" w:rsidR="00F94E7F" w:rsidRPr="0038617C" w:rsidRDefault="00F94E7F" w:rsidP="00F94E7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Târgoviște</w:t>
            </w:r>
          </w:p>
        </w:tc>
        <w:tc>
          <w:tcPr>
            <w:tcW w:w="1760" w:type="dxa"/>
            <w:tcBorders>
              <w:top w:val="nil"/>
              <w:left w:val="nil"/>
              <w:bottom w:val="single" w:sz="4" w:space="0" w:color="auto"/>
              <w:right w:val="single" w:sz="4" w:space="0" w:color="auto"/>
            </w:tcBorders>
            <w:vAlign w:val="center"/>
            <w:hideMark/>
          </w:tcPr>
          <w:p w14:paraId="77F179F9" w14:textId="77777777" w:rsidR="00F94E7F" w:rsidRPr="0038617C"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5E12EE3" w14:textId="2D88C7F5" w:rsidR="00F94E7F" w:rsidRPr="0038617C"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D05D75" w14:textId="77777777" w:rsidR="00F94E7F" w:rsidRDefault="00F94E7F" w:rsidP="00F94E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Târgoviște</w:t>
            </w:r>
          </w:p>
          <w:p w14:paraId="169E24AD" w14:textId="77777777" w:rsidR="00F94E7F" w:rsidRPr="0038617C" w:rsidRDefault="00F94E7F" w:rsidP="00F94E7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BF1CC26" w14:textId="428B30F4" w:rsidR="00F94E7F" w:rsidRPr="0038617C" w:rsidRDefault="00F94E7F" w:rsidP="00F94E7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37856" w:rsidRPr="00937856">
              <w:rPr>
                <w:rFonts w:ascii="Arial" w:hAnsi="Arial" w:cs="Arial"/>
                <w:color w:val="000000"/>
                <w:kern w:val="0"/>
                <w:sz w:val="18"/>
                <w:szCs w:val="18"/>
                <w:lang w:eastAsia="ro-RO"/>
              </w:rPr>
              <w:t>venituri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proprii</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buget</w:t>
            </w:r>
            <w:proofErr w:type="spellEnd"/>
            <w:r w:rsidR="00937856" w:rsidRPr="00937856">
              <w:rPr>
                <w:rFonts w:ascii="Arial" w:hAnsi="Arial" w:cs="Arial"/>
                <w:color w:val="000000"/>
                <w:kern w:val="0"/>
                <w:sz w:val="18"/>
                <w:szCs w:val="18"/>
                <w:lang w:eastAsia="ro-RO"/>
              </w:rPr>
              <w:t xml:space="preserve"> de stat/</w:t>
            </w:r>
            <w:proofErr w:type="spellStart"/>
            <w:r w:rsidR="00937856" w:rsidRPr="00937856">
              <w:rPr>
                <w:rFonts w:ascii="Arial" w:hAnsi="Arial" w:cs="Arial"/>
                <w:color w:val="000000"/>
                <w:kern w:val="0"/>
                <w:sz w:val="18"/>
                <w:szCs w:val="18"/>
                <w:lang w:eastAsia="ro-RO"/>
              </w:rPr>
              <w:t>fonduri</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europene</w:t>
            </w:r>
            <w:proofErr w:type="spellEnd"/>
            <w:r w:rsidR="00937856" w:rsidRPr="00937856">
              <w:rPr>
                <w:rFonts w:ascii="Arial" w:hAnsi="Arial" w:cs="Arial"/>
                <w:color w:val="000000"/>
                <w:kern w:val="0"/>
                <w:sz w:val="18"/>
                <w:szCs w:val="18"/>
                <w:lang w:eastAsia="ro-RO"/>
              </w:rPr>
              <w:t>/</w:t>
            </w:r>
            <w:proofErr w:type="spellStart"/>
            <w:r w:rsidR="00937856" w:rsidRPr="00937856">
              <w:rPr>
                <w:rFonts w:ascii="Arial" w:hAnsi="Arial" w:cs="Arial"/>
                <w:color w:val="000000"/>
                <w:kern w:val="0"/>
                <w:sz w:val="18"/>
                <w:szCs w:val="18"/>
                <w:lang w:eastAsia="ro-RO"/>
              </w:rPr>
              <w:t>alte</w:t>
            </w:r>
            <w:proofErr w:type="spellEnd"/>
            <w:r w:rsidR="00937856" w:rsidRPr="00937856">
              <w:rPr>
                <w:rFonts w:ascii="Arial" w:hAnsi="Arial" w:cs="Arial"/>
                <w:color w:val="000000"/>
                <w:kern w:val="0"/>
                <w:sz w:val="18"/>
                <w:szCs w:val="18"/>
                <w:lang w:eastAsia="ro-RO"/>
              </w:rPr>
              <w:t xml:space="preserve"> </w:t>
            </w:r>
            <w:proofErr w:type="spellStart"/>
            <w:r w:rsidR="00937856" w:rsidRPr="00937856">
              <w:rPr>
                <w:rFonts w:ascii="Arial" w:hAnsi="Arial" w:cs="Arial"/>
                <w:color w:val="000000"/>
                <w:kern w:val="0"/>
                <w:sz w:val="18"/>
                <w:szCs w:val="18"/>
                <w:lang w:eastAsia="ro-RO"/>
              </w:rPr>
              <w:t>surse</w:t>
            </w:r>
            <w:proofErr w:type="spellEnd"/>
          </w:p>
        </w:tc>
      </w:tr>
    </w:tbl>
    <w:p w14:paraId="4A49A048" w14:textId="77777777" w:rsidR="003F0943" w:rsidRDefault="003F0943" w:rsidP="00FB48ED">
      <w:pPr>
        <w:autoSpaceDE w:val="0"/>
        <w:jc w:val="center"/>
        <w:rPr>
          <w:rFonts w:ascii="Arial" w:hAnsi="Arial" w:cs="Arial"/>
          <w:b/>
          <w:bCs/>
          <w:lang w:val="ro-RO"/>
        </w:rPr>
        <w:sectPr w:rsidR="003F0943" w:rsidSect="003F0943">
          <w:pgSz w:w="16838" w:h="11906" w:orient="landscape"/>
          <w:pgMar w:top="1134" w:right="1140" w:bottom="1134" w:left="2552"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F94E7F" w:rsidRPr="00CC511B" w14:paraId="55ED3B64" w14:textId="77777777" w:rsidTr="00106509">
        <w:trPr>
          <w:trHeight w:val="264"/>
          <w:jc w:val="center"/>
        </w:trPr>
        <w:tc>
          <w:tcPr>
            <w:tcW w:w="4177" w:type="dxa"/>
            <w:vMerge w:val="restart"/>
            <w:tcBorders>
              <w:top w:val="single" w:sz="8" w:space="0" w:color="000000"/>
              <w:left w:val="single" w:sz="8" w:space="0" w:color="000000"/>
            </w:tcBorders>
            <w:vAlign w:val="center"/>
          </w:tcPr>
          <w:p w14:paraId="1781BE00" w14:textId="77777777" w:rsidR="00F94E7F" w:rsidRPr="00CC511B" w:rsidRDefault="00F94E7F" w:rsidP="00106509">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6762D75F" w14:textId="77777777" w:rsidR="00F94E7F" w:rsidRPr="00CC511B" w:rsidRDefault="00F94E7F" w:rsidP="00106509">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F94E7F" w:rsidRPr="00CC511B" w14:paraId="76458A9E" w14:textId="77777777" w:rsidTr="00106509">
        <w:trPr>
          <w:trHeight w:val="300"/>
          <w:jc w:val="center"/>
        </w:trPr>
        <w:tc>
          <w:tcPr>
            <w:tcW w:w="4177" w:type="dxa"/>
            <w:vMerge/>
            <w:tcBorders>
              <w:left w:val="single" w:sz="8" w:space="0" w:color="000000"/>
              <w:bottom w:val="single" w:sz="4" w:space="0" w:color="000000"/>
            </w:tcBorders>
            <w:vAlign w:val="center"/>
          </w:tcPr>
          <w:p w14:paraId="090C4A0B" w14:textId="77777777" w:rsidR="00F94E7F" w:rsidRPr="00CC511B" w:rsidRDefault="00F94E7F" w:rsidP="00106509">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37812BE3" w14:textId="77777777" w:rsidR="00F94E7F" w:rsidRPr="00CC511B" w:rsidRDefault="00F94E7F" w:rsidP="00106509">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717D7D87" w14:textId="77777777" w:rsidR="00F94E7F" w:rsidRPr="00CC511B" w:rsidRDefault="00F94E7F" w:rsidP="00106509">
            <w:pPr>
              <w:jc w:val="center"/>
              <w:rPr>
                <w:rFonts w:ascii="Arial" w:hAnsi="Arial" w:cs="Arial"/>
                <w:sz w:val="20"/>
                <w:szCs w:val="20"/>
                <w:lang w:val="ro-RO"/>
              </w:rPr>
            </w:pPr>
            <w:r w:rsidRPr="00CC511B">
              <w:rPr>
                <w:rFonts w:ascii="Arial" w:hAnsi="Arial" w:cs="Arial"/>
                <w:sz w:val="20"/>
                <w:szCs w:val="20"/>
                <w:lang w:val="ro-RO"/>
              </w:rPr>
              <w:t>Termen lung</w:t>
            </w:r>
          </w:p>
        </w:tc>
      </w:tr>
      <w:tr w:rsidR="00F94E7F" w:rsidRPr="00CC511B" w14:paraId="5A57C107" w14:textId="77777777" w:rsidTr="00106509">
        <w:trPr>
          <w:trHeight w:val="300"/>
          <w:jc w:val="center"/>
        </w:trPr>
        <w:tc>
          <w:tcPr>
            <w:tcW w:w="4177" w:type="dxa"/>
            <w:tcBorders>
              <w:left w:val="single" w:sz="4" w:space="0" w:color="000000"/>
              <w:bottom w:val="single" w:sz="4" w:space="0" w:color="000000"/>
            </w:tcBorders>
            <w:vAlign w:val="center"/>
          </w:tcPr>
          <w:p w14:paraId="64E3C2DC" w14:textId="77777777" w:rsidR="00F94E7F" w:rsidRPr="00CC511B" w:rsidRDefault="00F94E7F" w:rsidP="00106509">
            <w:pPr>
              <w:rPr>
                <w:rFonts w:ascii="Arial" w:hAnsi="Arial" w:cs="Arial"/>
                <w:sz w:val="20"/>
                <w:szCs w:val="20"/>
                <w:lang w:val="ro-RO"/>
              </w:rPr>
            </w:pPr>
            <w:r>
              <w:rPr>
                <w:rFonts w:ascii="Arial" w:hAnsi="Arial" w:cs="Arial"/>
                <w:iCs/>
                <w:sz w:val="20"/>
                <w:szCs w:val="20"/>
                <w:lang w:val="ro-RO"/>
              </w:rPr>
              <w:t>Reabilitare/modernizare DN71</w:t>
            </w:r>
          </w:p>
        </w:tc>
        <w:tc>
          <w:tcPr>
            <w:tcW w:w="2250" w:type="dxa"/>
            <w:tcBorders>
              <w:left w:val="single" w:sz="4" w:space="0" w:color="000000"/>
              <w:bottom w:val="single" w:sz="4" w:space="0" w:color="000000"/>
              <w:right w:val="single" w:sz="4" w:space="0" w:color="auto"/>
            </w:tcBorders>
            <w:vAlign w:val="center"/>
          </w:tcPr>
          <w:p w14:paraId="10B76EAE" w14:textId="77777777" w:rsidR="00F94E7F" w:rsidRPr="002E2900" w:rsidRDefault="00F94E7F" w:rsidP="00106509">
            <w:pPr>
              <w:jc w:val="center"/>
              <w:rPr>
                <w:rFonts w:ascii="Arial" w:hAnsi="Arial" w:cs="Arial"/>
                <w:sz w:val="20"/>
                <w:szCs w:val="20"/>
                <w:lang w:val="ro-RO"/>
              </w:rPr>
            </w:pPr>
            <w:r>
              <w:rPr>
                <w:rFonts w:ascii="Arial" w:hAnsi="Arial" w:cs="Arial"/>
                <w:sz w:val="20"/>
                <w:szCs w:val="20"/>
                <w:lang w:val="ro-RO"/>
              </w:rPr>
              <w:t>869,18</w:t>
            </w:r>
          </w:p>
        </w:tc>
        <w:tc>
          <w:tcPr>
            <w:tcW w:w="2285" w:type="dxa"/>
            <w:tcBorders>
              <w:left w:val="single" w:sz="4" w:space="0" w:color="000000"/>
              <w:bottom w:val="single" w:sz="4" w:space="0" w:color="000000"/>
              <w:right w:val="single" w:sz="4" w:space="0" w:color="auto"/>
            </w:tcBorders>
            <w:vAlign w:val="center"/>
          </w:tcPr>
          <w:p w14:paraId="681DCD3E" w14:textId="77777777" w:rsidR="00F94E7F" w:rsidRPr="002E2900" w:rsidRDefault="00F94E7F" w:rsidP="00106509">
            <w:pPr>
              <w:jc w:val="center"/>
              <w:rPr>
                <w:rFonts w:ascii="Arial" w:hAnsi="Arial" w:cs="Arial"/>
                <w:iCs/>
                <w:sz w:val="20"/>
                <w:szCs w:val="20"/>
                <w:lang w:val="ro-RO"/>
              </w:rPr>
            </w:pPr>
            <w:r>
              <w:rPr>
                <w:rFonts w:ascii="Arial" w:hAnsi="Arial" w:cs="Arial"/>
                <w:iCs/>
                <w:sz w:val="20"/>
                <w:szCs w:val="20"/>
                <w:lang w:val="ro-RO"/>
              </w:rPr>
              <w:t>-</w:t>
            </w:r>
          </w:p>
        </w:tc>
      </w:tr>
      <w:tr w:rsidR="00324FF5" w:rsidRPr="00CC511B" w14:paraId="4568F824" w14:textId="77777777" w:rsidTr="00106509">
        <w:trPr>
          <w:trHeight w:val="300"/>
          <w:jc w:val="center"/>
        </w:trPr>
        <w:tc>
          <w:tcPr>
            <w:tcW w:w="4177" w:type="dxa"/>
            <w:tcBorders>
              <w:left w:val="single" w:sz="4" w:space="0" w:color="000000"/>
              <w:bottom w:val="single" w:sz="4" w:space="0" w:color="000000"/>
            </w:tcBorders>
            <w:vAlign w:val="center"/>
          </w:tcPr>
          <w:p w14:paraId="6B9ADAB9" w14:textId="77777777" w:rsidR="00324FF5" w:rsidRDefault="00324FF5" w:rsidP="00106509">
            <w:pPr>
              <w:rPr>
                <w:rFonts w:ascii="Arial" w:hAnsi="Arial" w:cs="Arial"/>
                <w:iCs/>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București – Târgoviște</w:t>
            </w:r>
          </w:p>
        </w:tc>
        <w:tc>
          <w:tcPr>
            <w:tcW w:w="2250" w:type="dxa"/>
            <w:tcBorders>
              <w:left w:val="single" w:sz="4" w:space="0" w:color="000000"/>
              <w:bottom w:val="single" w:sz="4" w:space="0" w:color="000000"/>
              <w:right w:val="single" w:sz="4" w:space="0" w:color="auto"/>
            </w:tcBorders>
            <w:vAlign w:val="center"/>
          </w:tcPr>
          <w:p w14:paraId="2EC5D216" w14:textId="77777777" w:rsidR="00324FF5" w:rsidRDefault="00324FF5" w:rsidP="00106509">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7619589A" w14:textId="77777777" w:rsidR="00324FF5" w:rsidRDefault="00324FF5" w:rsidP="00106509">
            <w:pPr>
              <w:jc w:val="center"/>
              <w:rPr>
                <w:rFonts w:ascii="Arial" w:hAnsi="Arial" w:cs="Arial"/>
                <w:iCs/>
                <w:sz w:val="20"/>
                <w:szCs w:val="20"/>
                <w:lang w:val="ro-RO"/>
              </w:rPr>
            </w:pPr>
            <w:r>
              <w:rPr>
                <w:rFonts w:ascii="Arial" w:hAnsi="Arial" w:cs="Arial"/>
                <w:iCs/>
                <w:sz w:val="20"/>
                <w:szCs w:val="20"/>
                <w:lang w:val="ro-RO"/>
              </w:rPr>
              <w:t>n/a</w:t>
            </w:r>
          </w:p>
        </w:tc>
      </w:tr>
      <w:tr w:rsidR="00F94E7F" w:rsidRPr="00CC511B" w14:paraId="075F8624" w14:textId="77777777" w:rsidTr="00106509">
        <w:trPr>
          <w:trHeight w:val="300"/>
          <w:jc w:val="center"/>
        </w:trPr>
        <w:tc>
          <w:tcPr>
            <w:tcW w:w="4177" w:type="dxa"/>
            <w:tcBorders>
              <w:left w:val="single" w:sz="4" w:space="0" w:color="000000"/>
              <w:bottom w:val="single" w:sz="4" w:space="0" w:color="000000"/>
            </w:tcBorders>
            <w:vAlign w:val="center"/>
          </w:tcPr>
          <w:p w14:paraId="73950CE5" w14:textId="77777777" w:rsidR="00F94E7F" w:rsidRPr="00760B50" w:rsidRDefault="00F94E7F" w:rsidP="00106509">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381CA7DA" w14:textId="77777777" w:rsidR="00F94E7F" w:rsidRPr="006117FF" w:rsidRDefault="00F94E7F"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E601702" w14:textId="77777777" w:rsidR="00F94E7F" w:rsidRDefault="00F94E7F" w:rsidP="00106509">
            <w:pPr>
              <w:jc w:val="center"/>
              <w:rPr>
                <w:rFonts w:ascii="Arial" w:hAnsi="Arial" w:cs="Arial"/>
                <w:sz w:val="20"/>
                <w:szCs w:val="20"/>
                <w:lang w:val="ro-RO"/>
              </w:rPr>
            </w:pPr>
            <w:r>
              <w:rPr>
                <w:rFonts w:ascii="Arial" w:hAnsi="Arial" w:cs="Arial"/>
                <w:sz w:val="20"/>
                <w:szCs w:val="20"/>
                <w:lang w:val="ro-RO"/>
              </w:rPr>
              <w:t>-</w:t>
            </w:r>
          </w:p>
        </w:tc>
      </w:tr>
      <w:tr w:rsidR="00F94E7F" w:rsidRPr="00CC511B" w14:paraId="39677E54" w14:textId="77777777" w:rsidTr="00106509">
        <w:trPr>
          <w:trHeight w:val="300"/>
          <w:jc w:val="center"/>
        </w:trPr>
        <w:tc>
          <w:tcPr>
            <w:tcW w:w="4177" w:type="dxa"/>
            <w:tcBorders>
              <w:left w:val="single" w:sz="4" w:space="0" w:color="000000"/>
              <w:bottom w:val="single" w:sz="4" w:space="0" w:color="000000"/>
            </w:tcBorders>
            <w:vAlign w:val="center"/>
          </w:tcPr>
          <w:p w14:paraId="76A9C175" w14:textId="77777777" w:rsidR="00F94E7F" w:rsidRPr="00760B50" w:rsidRDefault="00F94E7F" w:rsidP="00106509">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696F900D" w14:textId="77777777" w:rsidR="00F94E7F" w:rsidRPr="006117FF" w:rsidRDefault="00F94E7F"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7F627F3" w14:textId="77777777" w:rsidR="00F94E7F" w:rsidRDefault="00F94E7F" w:rsidP="00106509">
            <w:pPr>
              <w:jc w:val="center"/>
              <w:rPr>
                <w:rFonts w:ascii="Arial" w:hAnsi="Arial" w:cs="Arial"/>
                <w:sz w:val="20"/>
                <w:szCs w:val="20"/>
                <w:lang w:val="ro-RO"/>
              </w:rPr>
            </w:pPr>
            <w:r>
              <w:rPr>
                <w:rFonts w:ascii="Arial" w:hAnsi="Arial" w:cs="Arial"/>
                <w:sz w:val="20"/>
                <w:szCs w:val="20"/>
                <w:lang w:val="ro-RO"/>
              </w:rPr>
              <w:t>n/a</w:t>
            </w:r>
          </w:p>
        </w:tc>
      </w:tr>
      <w:tr w:rsidR="00F94E7F" w:rsidRPr="00CC511B" w14:paraId="265E8081" w14:textId="77777777" w:rsidTr="00106509">
        <w:trPr>
          <w:trHeight w:val="300"/>
          <w:jc w:val="center"/>
        </w:trPr>
        <w:tc>
          <w:tcPr>
            <w:tcW w:w="4177" w:type="dxa"/>
            <w:tcBorders>
              <w:left w:val="single" w:sz="4" w:space="0" w:color="000000"/>
              <w:bottom w:val="single" w:sz="4" w:space="0" w:color="000000"/>
            </w:tcBorders>
            <w:vAlign w:val="center"/>
          </w:tcPr>
          <w:p w14:paraId="52662977" w14:textId="77777777" w:rsidR="00F94E7F" w:rsidRPr="00CC511B" w:rsidRDefault="00F94E7F" w:rsidP="00106509">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451A8FA" w14:textId="77777777" w:rsidR="00F94E7F" w:rsidRPr="002E2900" w:rsidRDefault="00F94E7F" w:rsidP="00106509">
            <w:pPr>
              <w:jc w:val="center"/>
              <w:rPr>
                <w:rFonts w:ascii="Arial" w:hAnsi="Arial" w:cs="Arial"/>
                <w:b/>
                <w:bCs/>
                <w:sz w:val="20"/>
                <w:szCs w:val="20"/>
                <w:lang w:val="ro-RO"/>
              </w:rPr>
            </w:pPr>
            <w:r>
              <w:rPr>
                <w:rFonts w:ascii="Arial" w:hAnsi="Arial" w:cs="Arial"/>
                <w:b/>
                <w:bCs/>
                <w:sz w:val="20"/>
                <w:szCs w:val="20"/>
                <w:lang w:val="ro-RO"/>
              </w:rPr>
              <w:t>869,18</w:t>
            </w:r>
          </w:p>
        </w:tc>
        <w:tc>
          <w:tcPr>
            <w:tcW w:w="2285" w:type="dxa"/>
            <w:tcBorders>
              <w:left w:val="single" w:sz="4" w:space="0" w:color="000000"/>
              <w:bottom w:val="single" w:sz="4" w:space="0" w:color="000000"/>
              <w:right w:val="single" w:sz="4" w:space="0" w:color="auto"/>
            </w:tcBorders>
            <w:vAlign w:val="center"/>
          </w:tcPr>
          <w:p w14:paraId="3BCC4421" w14:textId="77777777" w:rsidR="00F94E7F" w:rsidRPr="002E2900" w:rsidRDefault="00F94E7F" w:rsidP="00106509">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4DDCDA2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A738B">
        <w:rPr>
          <w:rFonts w:ascii="Arial" w:hAnsi="Arial" w:cs="Arial"/>
          <w:lang w:val="ro-RO"/>
        </w:rPr>
        <w:t>308.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F094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F094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3F0943" w:rsidRPr="008A78C6" w14:paraId="0449762F" w14:textId="330A8376" w:rsidTr="003F094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A738B" w:rsidRPr="008A78C6" w14:paraId="61A947D4" w14:textId="118C673D" w:rsidTr="003F0943">
        <w:trPr>
          <w:jc w:val="center"/>
        </w:trPr>
        <w:tc>
          <w:tcPr>
            <w:tcW w:w="1178" w:type="dxa"/>
            <w:shd w:val="clear" w:color="auto" w:fill="D9D9D9" w:themeFill="background1" w:themeFillShade="D9"/>
          </w:tcPr>
          <w:p w14:paraId="2550DF8E" w14:textId="77777777" w:rsidR="002A738B" w:rsidRPr="008A78C6"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ED51CA4"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65E5054C" w14:textId="50B8AE9F"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33</w:t>
            </w:r>
          </w:p>
        </w:tc>
        <w:tc>
          <w:tcPr>
            <w:tcW w:w="920" w:type="dxa"/>
            <w:shd w:val="clear" w:color="auto" w:fill="FF0000"/>
            <w:vAlign w:val="center"/>
          </w:tcPr>
          <w:p w14:paraId="03AE00DA" w14:textId="580FEB18"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4</w:t>
            </w:r>
          </w:p>
        </w:tc>
        <w:tc>
          <w:tcPr>
            <w:tcW w:w="917" w:type="dxa"/>
            <w:shd w:val="clear" w:color="auto" w:fill="00B0F0"/>
            <w:vAlign w:val="center"/>
          </w:tcPr>
          <w:p w14:paraId="51C8F20A" w14:textId="3F56DE3B"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402C77A0" w14:textId="02985614"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8</w:t>
            </w:r>
          </w:p>
        </w:tc>
        <w:tc>
          <w:tcPr>
            <w:tcW w:w="923" w:type="dxa"/>
            <w:shd w:val="clear" w:color="auto" w:fill="00B0F0"/>
            <w:vAlign w:val="center"/>
          </w:tcPr>
          <w:p w14:paraId="1E0930FE" w14:textId="292AEC2C"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8</w:t>
            </w:r>
          </w:p>
        </w:tc>
        <w:tc>
          <w:tcPr>
            <w:tcW w:w="924" w:type="dxa"/>
            <w:shd w:val="clear" w:color="auto" w:fill="00B050"/>
            <w:vAlign w:val="center"/>
          </w:tcPr>
          <w:p w14:paraId="178FDEA5" w14:textId="6EB32295"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7F655E4F" w14:textId="6942B3B9"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25</w:t>
            </w:r>
          </w:p>
        </w:tc>
        <w:tc>
          <w:tcPr>
            <w:tcW w:w="930" w:type="dxa"/>
            <w:shd w:val="clear" w:color="auto" w:fill="00B050"/>
            <w:vAlign w:val="center"/>
          </w:tcPr>
          <w:p w14:paraId="526143D5" w14:textId="3EF5BB51"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-4</w:t>
            </w:r>
          </w:p>
        </w:tc>
      </w:tr>
      <w:tr w:rsidR="002A738B" w:rsidRPr="008A78C6" w14:paraId="408FE8AE" w14:textId="787436D0" w:rsidTr="003F0943">
        <w:trPr>
          <w:jc w:val="center"/>
        </w:trPr>
        <w:tc>
          <w:tcPr>
            <w:tcW w:w="1178" w:type="dxa"/>
            <w:shd w:val="clear" w:color="auto" w:fill="D9D9D9" w:themeFill="background1" w:themeFillShade="D9"/>
          </w:tcPr>
          <w:p w14:paraId="36357BC3" w14:textId="77777777" w:rsidR="002A738B" w:rsidRPr="008A78C6"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5BACFAE"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1</w:t>
            </w:r>
          </w:p>
        </w:tc>
        <w:tc>
          <w:tcPr>
            <w:tcW w:w="960" w:type="dxa"/>
            <w:shd w:val="clear" w:color="auto" w:fill="FF0000"/>
            <w:vAlign w:val="center"/>
          </w:tcPr>
          <w:p w14:paraId="0A0D34B2" w14:textId="1ABE4FDB"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27</w:t>
            </w:r>
          </w:p>
        </w:tc>
        <w:tc>
          <w:tcPr>
            <w:tcW w:w="920" w:type="dxa"/>
            <w:shd w:val="clear" w:color="auto" w:fill="FF0000"/>
            <w:vAlign w:val="center"/>
          </w:tcPr>
          <w:p w14:paraId="1075DB2F" w14:textId="120A51F6"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2</w:t>
            </w:r>
          </w:p>
        </w:tc>
        <w:tc>
          <w:tcPr>
            <w:tcW w:w="917" w:type="dxa"/>
            <w:shd w:val="clear" w:color="auto" w:fill="00B0F0"/>
            <w:vAlign w:val="center"/>
          </w:tcPr>
          <w:p w14:paraId="319EF7C0" w14:textId="741FD69C"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6C980332" w14:textId="047903C1"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8</w:t>
            </w:r>
          </w:p>
        </w:tc>
        <w:tc>
          <w:tcPr>
            <w:tcW w:w="923" w:type="dxa"/>
            <w:shd w:val="clear" w:color="auto" w:fill="00B0F0"/>
            <w:vAlign w:val="center"/>
          </w:tcPr>
          <w:p w14:paraId="37AB4557" w14:textId="3191B7F0"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5</w:t>
            </w:r>
          </w:p>
        </w:tc>
        <w:tc>
          <w:tcPr>
            <w:tcW w:w="924" w:type="dxa"/>
            <w:shd w:val="clear" w:color="auto" w:fill="00B050"/>
            <w:vAlign w:val="center"/>
          </w:tcPr>
          <w:p w14:paraId="5F799923" w14:textId="3E4A4E33"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w:t>
            </w:r>
          </w:p>
        </w:tc>
        <w:tc>
          <w:tcPr>
            <w:tcW w:w="921" w:type="dxa"/>
            <w:shd w:val="clear" w:color="auto" w:fill="00B050"/>
            <w:vAlign w:val="center"/>
          </w:tcPr>
          <w:p w14:paraId="200D51A7" w14:textId="43A6D677"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19</w:t>
            </w:r>
          </w:p>
        </w:tc>
        <w:tc>
          <w:tcPr>
            <w:tcW w:w="930" w:type="dxa"/>
            <w:shd w:val="clear" w:color="auto" w:fill="00B050"/>
            <w:vAlign w:val="center"/>
          </w:tcPr>
          <w:p w14:paraId="1D67D41B" w14:textId="727E6832"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-3</w:t>
            </w:r>
          </w:p>
        </w:tc>
      </w:tr>
      <w:tr w:rsidR="002A738B" w:rsidRPr="008A78C6" w14:paraId="0AE9F23C" w14:textId="3340E41B" w:rsidTr="003F0943">
        <w:trPr>
          <w:jc w:val="center"/>
        </w:trPr>
        <w:tc>
          <w:tcPr>
            <w:tcW w:w="1178" w:type="dxa"/>
            <w:shd w:val="clear" w:color="auto" w:fill="D9D9D9" w:themeFill="background1" w:themeFillShade="D9"/>
          </w:tcPr>
          <w:p w14:paraId="6BDE3F63" w14:textId="77777777" w:rsidR="002A738B" w:rsidRPr="008A78C6"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0F71632"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5C1EE1FE" w14:textId="121B4F1D"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16</w:t>
            </w:r>
          </w:p>
        </w:tc>
        <w:tc>
          <w:tcPr>
            <w:tcW w:w="920" w:type="dxa"/>
            <w:shd w:val="clear" w:color="auto" w:fill="FF0000"/>
            <w:vAlign w:val="center"/>
          </w:tcPr>
          <w:p w14:paraId="36B3A9A0" w14:textId="3CB6C1EF"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2</w:t>
            </w:r>
          </w:p>
        </w:tc>
        <w:tc>
          <w:tcPr>
            <w:tcW w:w="917" w:type="dxa"/>
            <w:shd w:val="clear" w:color="auto" w:fill="00B0F0"/>
            <w:vAlign w:val="center"/>
          </w:tcPr>
          <w:p w14:paraId="3E07D291" w14:textId="7670459D"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3567D931" w14:textId="4C2B9730"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7</w:t>
            </w:r>
          </w:p>
        </w:tc>
        <w:tc>
          <w:tcPr>
            <w:tcW w:w="923" w:type="dxa"/>
            <w:shd w:val="clear" w:color="auto" w:fill="00B0F0"/>
            <w:vAlign w:val="center"/>
          </w:tcPr>
          <w:p w14:paraId="27D0A8D6" w14:textId="3F53EFB8"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12</w:t>
            </w:r>
          </w:p>
        </w:tc>
        <w:tc>
          <w:tcPr>
            <w:tcW w:w="924" w:type="dxa"/>
            <w:shd w:val="clear" w:color="auto" w:fill="00B050"/>
            <w:vAlign w:val="center"/>
          </w:tcPr>
          <w:p w14:paraId="03BB91E0" w14:textId="1220332C"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0222AB68" w14:textId="7857E3D7"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9</w:t>
            </w:r>
          </w:p>
        </w:tc>
        <w:tc>
          <w:tcPr>
            <w:tcW w:w="930" w:type="dxa"/>
            <w:shd w:val="clear" w:color="auto" w:fill="00B050"/>
            <w:vAlign w:val="center"/>
          </w:tcPr>
          <w:p w14:paraId="5B7BA08C" w14:textId="5ECCAC89"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-10</w:t>
            </w:r>
          </w:p>
        </w:tc>
      </w:tr>
      <w:tr w:rsidR="002A738B" w:rsidRPr="008A78C6" w14:paraId="13E92DA2" w14:textId="30CAF24D" w:rsidTr="003F0943">
        <w:trPr>
          <w:jc w:val="center"/>
        </w:trPr>
        <w:tc>
          <w:tcPr>
            <w:tcW w:w="1178" w:type="dxa"/>
            <w:shd w:val="clear" w:color="auto" w:fill="D9D9D9" w:themeFill="background1" w:themeFillShade="D9"/>
          </w:tcPr>
          <w:p w14:paraId="4BFEAF21" w14:textId="77777777" w:rsidR="002A738B" w:rsidRPr="008A78C6"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A3AC2B8"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577CC1DC" w14:textId="4B4CDEF7"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15</w:t>
            </w:r>
          </w:p>
        </w:tc>
        <w:tc>
          <w:tcPr>
            <w:tcW w:w="920" w:type="dxa"/>
            <w:shd w:val="clear" w:color="auto" w:fill="FF0000"/>
            <w:vAlign w:val="center"/>
          </w:tcPr>
          <w:p w14:paraId="19F8ED17" w14:textId="5F128691"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5</w:t>
            </w:r>
          </w:p>
        </w:tc>
        <w:tc>
          <w:tcPr>
            <w:tcW w:w="917" w:type="dxa"/>
            <w:shd w:val="clear" w:color="auto" w:fill="00B0F0"/>
            <w:vAlign w:val="center"/>
          </w:tcPr>
          <w:p w14:paraId="4229705D" w14:textId="6D03E04E"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6FCD86C7" w14:textId="48C0F6B0"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4</w:t>
            </w:r>
          </w:p>
        </w:tc>
        <w:tc>
          <w:tcPr>
            <w:tcW w:w="923" w:type="dxa"/>
            <w:shd w:val="clear" w:color="auto" w:fill="00B0F0"/>
            <w:vAlign w:val="center"/>
          </w:tcPr>
          <w:p w14:paraId="6825F9B3" w14:textId="2DC49C93"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14</w:t>
            </w:r>
          </w:p>
        </w:tc>
        <w:tc>
          <w:tcPr>
            <w:tcW w:w="924" w:type="dxa"/>
            <w:shd w:val="clear" w:color="auto" w:fill="00B050"/>
            <w:vAlign w:val="center"/>
          </w:tcPr>
          <w:p w14:paraId="6E7A7FFB" w14:textId="6AB776B0"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02797458" w14:textId="1B511C20"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11</w:t>
            </w:r>
          </w:p>
        </w:tc>
        <w:tc>
          <w:tcPr>
            <w:tcW w:w="930" w:type="dxa"/>
            <w:shd w:val="clear" w:color="auto" w:fill="00B050"/>
            <w:vAlign w:val="center"/>
          </w:tcPr>
          <w:p w14:paraId="74BE4CD6" w14:textId="11B0B778"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-9</w:t>
            </w:r>
          </w:p>
        </w:tc>
      </w:tr>
      <w:tr w:rsidR="002A738B" w:rsidRPr="008A78C6" w14:paraId="2737339F" w14:textId="439697EA" w:rsidTr="003F0943">
        <w:trPr>
          <w:jc w:val="center"/>
        </w:trPr>
        <w:tc>
          <w:tcPr>
            <w:tcW w:w="1178" w:type="dxa"/>
            <w:shd w:val="clear" w:color="auto" w:fill="D9D9D9" w:themeFill="background1" w:themeFillShade="D9"/>
          </w:tcPr>
          <w:p w14:paraId="73885F03"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4C14489"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33F784EC" w14:textId="656F3022"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11</w:t>
            </w:r>
          </w:p>
        </w:tc>
        <w:tc>
          <w:tcPr>
            <w:tcW w:w="920" w:type="dxa"/>
            <w:shd w:val="clear" w:color="auto" w:fill="FF0000"/>
            <w:vAlign w:val="center"/>
          </w:tcPr>
          <w:p w14:paraId="55B68EBF" w14:textId="7596658F"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10</w:t>
            </w:r>
          </w:p>
        </w:tc>
        <w:tc>
          <w:tcPr>
            <w:tcW w:w="917" w:type="dxa"/>
            <w:shd w:val="clear" w:color="auto" w:fill="00B0F0"/>
            <w:vAlign w:val="center"/>
          </w:tcPr>
          <w:p w14:paraId="09BAAC1C" w14:textId="437B20C7"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4E9D0E21" w14:textId="65A5563F"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8</w:t>
            </w:r>
          </w:p>
        </w:tc>
        <w:tc>
          <w:tcPr>
            <w:tcW w:w="923" w:type="dxa"/>
            <w:shd w:val="clear" w:color="auto" w:fill="00B0F0"/>
            <w:vAlign w:val="center"/>
          </w:tcPr>
          <w:p w14:paraId="39B31B9D" w14:textId="12EA9491"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19</w:t>
            </w:r>
          </w:p>
        </w:tc>
        <w:tc>
          <w:tcPr>
            <w:tcW w:w="924" w:type="dxa"/>
            <w:shd w:val="clear" w:color="auto" w:fill="00B050"/>
            <w:vAlign w:val="center"/>
          </w:tcPr>
          <w:p w14:paraId="6B0BB255" w14:textId="4C5244CF"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725F7FCD" w14:textId="0B2693A4"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3</w:t>
            </w:r>
          </w:p>
        </w:tc>
        <w:tc>
          <w:tcPr>
            <w:tcW w:w="930" w:type="dxa"/>
            <w:shd w:val="clear" w:color="auto" w:fill="00B050"/>
            <w:vAlign w:val="center"/>
          </w:tcPr>
          <w:p w14:paraId="034ED4B0" w14:textId="61FAB745"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-9</w:t>
            </w:r>
          </w:p>
        </w:tc>
      </w:tr>
      <w:tr w:rsidR="002A738B" w:rsidRPr="008A78C6" w14:paraId="40D4E717" w14:textId="02420DE7" w:rsidTr="003F0943">
        <w:trPr>
          <w:jc w:val="center"/>
        </w:trPr>
        <w:tc>
          <w:tcPr>
            <w:tcW w:w="1178" w:type="dxa"/>
            <w:shd w:val="clear" w:color="auto" w:fill="D9D9D9" w:themeFill="background1" w:themeFillShade="D9"/>
          </w:tcPr>
          <w:p w14:paraId="0BC42F96"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5C31DA8"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522FD51D" w14:textId="49556F80"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13</w:t>
            </w:r>
          </w:p>
        </w:tc>
        <w:tc>
          <w:tcPr>
            <w:tcW w:w="920" w:type="dxa"/>
            <w:shd w:val="clear" w:color="auto" w:fill="FF0000"/>
            <w:vAlign w:val="center"/>
          </w:tcPr>
          <w:p w14:paraId="26FFED78" w14:textId="6DA3678D"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10</w:t>
            </w:r>
          </w:p>
        </w:tc>
        <w:tc>
          <w:tcPr>
            <w:tcW w:w="917" w:type="dxa"/>
            <w:shd w:val="clear" w:color="auto" w:fill="00B0F0"/>
            <w:vAlign w:val="center"/>
          </w:tcPr>
          <w:p w14:paraId="39AEBC2B" w14:textId="6A55B0D9"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36AFCE0E" w14:textId="746E6C6A"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8</w:t>
            </w:r>
          </w:p>
        </w:tc>
        <w:tc>
          <w:tcPr>
            <w:tcW w:w="923" w:type="dxa"/>
            <w:shd w:val="clear" w:color="auto" w:fill="00B0F0"/>
            <w:vAlign w:val="center"/>
          </w:tcPr>
          <w:p w14:paraId="100F9507" w14:textId="4B421AD0"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18</w:t>
            </w:r>
          </w:p>
        </w:tc>
        <w:tc>
          <w:tcPr>
            <w:tcW w:w="924" w:type="dxa"/>
            <w:shd w:val="clear" w:color="auto" w:fill="00B050"/>
            <w:vAlign w:val="center"/>
          </w:tcPr>
          <w:p w14:paraId="404FF68D" w14:textId="420B8497"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04D68401" w14:textId="4EEA6554"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5</w:t>
            </w:r>
          </w:p>
        </w:tc>
        <w:tc>
          <w:tcPr>
            <w:tcW w:w="930" w:type="dxa"/>
            <w:shd w:val="clear" w:color="auto" w:fill="00B050"/>
            <w:vAlign w:val="center"/>
          </w:tcPr>
          <w:p w14:paraId="3B1BFF9B" w14:textId="113E2481"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-8</w:t>
            </w:r>
          </w:p>
        </w:tc>
      </w:tr>
      <w:tr w:rsidR="002A738B" w:rsidRPr="008A78C6" w14:paraId="56711E0E" w14:textId="3C29BFFC" w:rsidTr="003F0943">
        <w:trPr>
          <w:jc w:val="center"/>
        </w:trPr>
        <w:tc>
          <w:tcPr>
            <w:tcW w:w="1178" w:type="dxa"/>
            <w:shd w:val="clear" w:color="auto" w:fill="D9D9D9" w:themeFill="background1" w:themeFillShade="D9"/>
          </w:tcPr>
          <w:p w14:paraId="42B22403"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0C87533"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2865E920" w14:textId="1544EB70"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8</w:t>
            </w:r>
          </w:p>
        </w:tc>
        <w:tc>
          <w:tcPr>
            <w:tcW w:w="920" w:type="dxa"/>
            <w:shd w:val="clear" w:color="auto" w:fill="FF0000"/>
            <w:vAlign w:val="center"/>
          </w:tcPr>
          <w:p w14:paraId="67BFE4B5" w14:textId="1008ED39"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13</w:t>
            </w:r>
          </w:p>
        </w:tc>
        <w:tc>
          <w:tcPr>
            <w:tcW w:w="917" w:type="dxa"/>
            <w:shd w:val="clear" w:color="auto" w:fill="00B0F0"/>
            <w:vAlign w:val="center"/>
          </w:tcPr>
          <w:p w14:paraId="5CEFDF29" w14:textId="180B2C4D"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131C4F9F" w14:textId="7FAF4BBA"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7</w:t>
            </w:r>
          </w:p>
        </w:tc>
        <w:tc>
          <w:tcPr>
            <w:tcW w:w="923" w:type="dxa"/>
            <w:shd w:val="clear" w:color="auto" w:fill="00B0F0"/>
            <w:vAlign w:val="center"/>
          </w:tcPr>
          <w:p w14:paraId="68AD2BAB" w14:textId="02F922E6"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17</w:t>
            </w:r>
          </w:p>
        </w:tc>
        <w:tc>
          <w:tcPr>
            <w:tcW w:w="924" w:type="dxa"/>
            <w:shd w:val="clear" w:color="auto" w:fill="00B050"/>
            <w:vAlign w:val="center"/>
          </w:tcPr>
          <w:p w14:paraId="12A53146" w14:textId="2ABC7CA4"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7FE3D7C8" w14:textId="1C066411"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w:t>
            </w:r>
          </w:p>
        </w:tc>
        <w:tc>
          <w:tcPr>
            <w:tcW w:w="930" w:type="dxa"/>
            <w:shd w:val="clear" w:color="auto" w:fill="00B050"/>
            <w:vAlign w:val="center"/>
          </w:tcPr>
          <w:p w14:paraId="28B70136" w14:textId="3C39AB68"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-4</w:t>
            </w:r>
          </w:p>
        </w:tc>
      </w:tr>
      <w:tr w:rsidR="002A738B" w:rsidRPr="008A78C6" w14:paraId="1AC27E63" w14:textId="0FB64638" w:rsidTr="003F0943">
        <w:trPr>
          <w:jc w:val="center"/>
        </w:trPr>
        <w:tc>
          <w:tcPr>
            <w:tcW w:w="1178" w:type="dxa"/>
            <w:shd w:val="clear" w:color="auto" w:fill="D9D9D9" w:themeFill="background1" w:themeFillShade="D9"/>
          </w:tcPr>
          <w:p w14:paraId="4C9ADE3F"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1816CC3"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5CEA3631" w14:textId="1D365281"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9</w:t>
            </w:r>
          </w:p>
        </w:tc>
        <w:tc>
          <w:tcPr>
            <w:tcW w:w="920" w:type="dxa"/>
            <w:shd w:val="clear" w:color="auto" w:fill="FF0000"/>
            <w:vAlign w:val="center"/>
          </w:tcPr>
          <w:p w14:paraId="28F85FB7" w14:textId="4807D449"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18</w:t>
            </w:r>
          </w:p>
        </w:tc>
        <w:tc>
          <w:tcPr>
            <w:tcW w:w="917" w:type="dxa"/>
            <w:shd w:val="clear" w:color="auto" w:fill="00B0F0"/>
            <w:vAlign w:val="center"/>
          </w:tcPr>
          <w:p w14:paraId="33BC5AF8" w14:textId="0B717659"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3ADE143F" w14:textId="1AD5E556"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13</w:t>
            </w:r>
          </w:p>
        </w:tc>
        <w:tc>
          <w:tcPr>
            <w:tcW w:w="923" w:type="dxa"/>
            <w:shd w:val="clear" w:color="auto" w:fill="00B0F0"/>
            <w:vAlign w:val="center"/>
          </w:tcPr>
          <w:p w14:paraId="202DDEA1" w14:textId="1ACBE624"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14</w:t>
            </w:r>
          </w:p>
        </w:tc>
        <w:tc>
          <w:tcPr>
            <w:tcW w:w="924" w:type="dxa"/>
            <w:shd w:val="clear" w:color="auto" w:fill="00B050"/>
            <w:vAlign w:val="center"/>
          </w:tcPr>
          <w:p w14:paraId="0B65E16A" w14:textId="1B48BB03"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6266DA2F" w14:textId="503B23F3"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-4</w:t>
            </w:r>
          </w:p>
        </w:tc>
        <w:tc>
          <w:tcPr>
            <w:tcW w:w="930" w:type="dxa"/>
            <w:shd w:val="clear" w:color="auto" w:fill="00B050"/>
            <w:vAlign w:val="center"/>
          </w:tcPr>
          <w:p w14:paraId="5EB07E66" w14:textId="07DF1485"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4</w:t>
            </w:r>
          </w:p>
        </w:tc>
      </w:tr>
      <w:tr w:rsidR="002A738B" w:rsidRPr="008A78C6" w14:paraId="416BAE27" w14:textId="33EE07C4" w:rsidTr="003F0943">
        <w:trPr>
          <w:jc w:val="center"/>
        </w:trPr>
        <w:tc>
          <w:tcPr>
            <w:tcW w:w="1178" w:type="dxa"/>
            <w:shd w:val="clear" w:color="auto" w:fill="D9D9D9" w:themeFill="background1" w:themeFillShade="D9"/>
          </w:tcPr>
          <w:p w14:paraId="327762C6"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F67E1EA"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286E1164" w14:textId="7F52AF56"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7</w:t>
            </w:r>
          </w:p>
        </w:tc>
        <w:tc>
          <w:tcPr>
            <w:tcW w:w="920" w:type="dxa"/>
            <w:shd w:val="clear" w:color="auto" w:fill="FF0000"/>
            <w:vAlign w:val="center"/>
          </w:tcPr>
          <w:p w14:paraId="594A8E3E" w14:textId="221D74A6"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26</w:t>
            </w:r>
          </w:p>
        </w:tc>
        <w:tc>
          <w:tcPr>
            <w:tcW w:w="917" w:type="dxa"/>
            <w:shd w:val="clear" w:color="auto" w:fill="00B0F0"/>
            <w:vAlign w:val="center"/>
          </w:tcPr>
          <w:p w14:paraId="3C16E404" w14:textId="1422F3BB"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5C19F353" w14:textId="1BED165E"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17</w:t>
            </w:r>
          </w:p>
        </w:tc>
        <w:tc>
          <w:tcPr>
            <w:tcW w:w="923" w:type="dxa"/>
            <w:shd w:val="clear" w:color="auto" w:fill="00B0F0"/>
            <w:vAlign w:val="center"/>
          </w:tcPr>
          <w:p w14:paraId="219DE520" w14:textId="717FC7EC"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12</w:t>
            </w:r>
          </w:p>
        </w:tc>
        <w:tc>
          <w:tcPr>
            <w:tcW w:w="924" w:type="dxa"/>
            <w:shd w:val="clear" w:color="auto" w:fill="00B050"/>
            <w:vAlign w:val="center"/>
          </w:tcPr>
          <w:p w14:paraId="3BF87D48" w14:textId="4E259647"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3E1173E0" w14:textId="13031137"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-10</w:t>
            </w:r>
          </w:p>
        </w:tc>
        <w:tc>
          <w:tcPr>
            <w:tcW w:w="930" w:type="dxa"/>
            <w:shd w:val="clear" w:color="auto" w:fill="00B050"/>
            <w:vAlign w:val="center"/>
          </w:tcPr>
          <w:p w14:paraId="4DACB595" w14:textId="77B82246"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14</w:t>
            </w:r>
          </w:p>
        </w:tc>
      </w:tr>
      <w:tr w:rsidR="002A738B" w:rsidRPr="008A78C6" w14:paraId="74AA4981" w14:textId="75BEE4A0" w:rsidTr="003F0943">
        <w:trPr>
          <w:jc w:val="center"/>
        </w:trPr>
        <w:tc>
          <w:tcPr>
            <w:tcW w:w="1178" w:type="dxa"/>
            <w:shd w:val="clear" w:color="auto" w:fill="D9D9D9" w:themeFill="background1" w:themeFillShade="D9"/>
          </w:tcPr>
          <w:p w14:paraId="5B04EA7A"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F10C843"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4689D6D6" w14:textId="21DFA8E1"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9</w:t>
            </w:r>
          </w:p>
        </w:tc>
        <w:tc>
          <w:tcPr>
            <w:tcW w:w="920" w:type="dxa"/>
            <w:shd w:val="clear" w:color="auto" w:fill="FF0000"/>
            <w:vAlign w:val="center"/>
          </w:tcPr>
          <w:p w14:paraId="53F4526C" w14:textId="1C5E80DA"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23</w:t>
            </w:r>
          </w:p>
        </w:tc>
        <w:tc>
          <w:tcPr>
            <w:tcW w:w="917" w:type="dxa"/>
            <w:shd w:val="clear" w:color="auto" w:fill="00B0F0"/>
            <w:vAlign w:val="center"/>
          </w:tcPr>
          <w:p w14:paraId="1B014076" w14:textId="6E07D994"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7C8E9475" w14:textId="3E32F03C"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19</w:t>
            </w:r>
          </w:p>
        </w:tc>
        <w:tc>
          <w:tcPr>
            <w:tcW w:w="923" w:type="dxa"/>
            <w:shd w:val="clear" w:color="auto" w:fill="00B0F0"/>
            <w:vAlign w:val="center"/>
          </w:tcPr>
          <w:p w14:paraId="3103AA55" w14:textId="4337162C"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13</w:t>
            </w:r>
          </w:p>
        </w:tc>
        <w:tc>
          <w:tcPr>
            <w:tcW w:w="924" w:type="dxa"/>
            <w:shd w:val="clear" w:color="auto" w:fill="00B050"/>
            <w:vAlign w:val="center"/>
          </w:tcPr>
          <w:p w14:paraId="3EC96D90" w14:textId="335A70CC"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4B76823E" w14:textId="2FA621A5"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-10</w:t>
            </w:r>
          </w:p>
        </w:tc>
        <w:tc>
          <w:tcPr>
            <w:tcW w:w="930" w:type="dxa"/>
            <w:shd w:val="clear" w:color="auto" w:fill="00B050"/>
            <w:vAlign w:val="center"/>
          </w:tcPr>
          <w:p w14:paraId="3755C39D" w14:textId="13658120"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10</w:t>
            </w:r>
          </w:p>
        </w:tc>
      </w:tr>
      <w:tr w:rsidR="002A738B" w:rsidRPr="008A78C6" w14:paraId="177C798C" w14:textId="703E30AE" w:rsidTr="003F0943">
        <w:trPr>
          <w:jc w:val="center"/>
        </w:trPr>
        <w:tc>
          <w:tcPr>
            <w:tcW w:w="1178" w:type="dxa"/>
            <w:shd w:val="clear" w:color="auto" w:fill="D9D9D9" w:themeFill="background1" w:themeFillShade="D9"/>
          </w:tcPr>
          <w:p w14:paraId="43D2D6C5"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081FF1D"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54F7FDE7" w14:textId="4624E628"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8</w:t>
            </w:r>
          </w:p>
        </w:tc>
        <w:tc>
          <w:tcPr>
            <w:tcW w:w="920" w:type="dxa"/>
            <w:shd w:val="clear" w:color="auto" w:fill="FF0000"/>
            <w:vAlign w:val="center"/>
          </w:tcPr>
          <w:p w14:paraId="3E0E090A" w14:textId="109E78A8"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22</w:t>
            </w:r>
          </w:p>
        </w:tc>
        <w:tc>
          <w:tcPr>
            <w:tcW w:w="917" w:type="dxa"/>
            <w:shd w:val="clear" w:color="auto" w:fill="00B0F0"/>
            <w:vAlign w:val="center"/>
          </w:tcPr>
          <w:p w14:paraId="57EADBA4" w14:textId="3817555C"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75BFEEDD" w14:textId="72326EC1"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30</w:t>
            </w:r>
          </w:p>
        </w:tc>
        <w:tc>
          <w:tcPr>
            <w:tcW w:w="923" w:type="dxa"/>
            <w:shd w:val="clear" w:color="auto" w:fill="00B0F0"/>
            <w:vAlign w:val="center"/>
          </w:tcPr>
          <w:p w14:paraId="48D466E7" w14:textId="13CFD522"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2</w:t>
            </w:r>
          </w:p>
        </w:tc>
        <w:tc>
          <w:tcPr>
            <w:tcW w:w="924" w:type="dxa"/>
            <w:shd w:val="clear" w:color="auto" w:fill="00B050"/>
            <w:vAlign w:val="center"/>
          </w:tcPr>
          <w:p w14:paraId="6900C3E5" w14:textId="273025F0"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7AA5E35F" w14:textId="7D2C1E95"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-22</w:t>
            </w:r>
          </w:p>
        </w:tc>
        <w:tc>
          <w:tcPr>
            <w:tcW w:w="930" w:type="dxa"/>
            <w:shd w:val="clear" w:color="auto" w:fill="00B050"/>
            <w:vAlign w:val="center"/>
          </w:tcPr>
          <w:p w14:paraId="1CDE6A77" w14:textId="209E3563"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20</w:t>
            </w:r>
          </w:p>
        </w:tc>
      </w:tr>
      <w:tr w:rsidR="002A738B" w:rsidRPr="008A78C6" w14:paraId="209DA7DC" w14:textId="1BA71666" w:rsidTr="003F0943">
        <w:trPr>
          <w:jc w:val="center"/>
        </w:trPr>
        <w:tc>
          <w:tcPr>
            <w:tcW w:w="1178" w:type="dxa"/>
            <w:shd w:val="clear" w:color="auto" w:fill="D9D9D9" w:themeFill="background1" w:themeFillShade="D9"/>
          </w:tcPr>
          <w:p w14:paraId="1D4FAA3B"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A877CA1"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516A5756" w14:textId="2AC4FDC9"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9</w:t>
            </w:r>
          </w:p>
        </w:tc>
        <w:tc>
          <w:tcPr>
            <w:tcW w:w="920" w:type="dxa"/>
            <w:shd w:val="clear" w:color="auto" w:fill="FF0000"/>
            <w:vAlign w:val="center"/>
          </w:tcPr>
          <w:p w14:paraId="5C9FE05A" w14:textId="6248E4EE"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20</w:t>
            </w:r>
          </w:p>
        </w:tc>
        <w:tc>
          <w:tcPr>
            <w:tcW w:w="917" w:type="dxa"/>
            <w:shd w:val="clear" w:color="auto" w:fill="00B0F0"/>
            <w:vAlign w:val="center"/>
          </w:tcPr>
          <w:p w14:paraId="55E72751" w14:textId="7072E929"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0B12B8B7" w14:textId="0367ADB4"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42</w:t>
            </w:r>
          </w:p>
        </w:tc>
        <w:tc>
          <w:tcPr>
            <w:tcW w:w="923" w:type="dxa"/>
            <w:shd w:val="clear" w:color="auto" w:fill="00B0F0"/>
            <w:vAlign w:val="center"/>
          </w:tcPr>
          <w:p w14:paraId="77A56EEE" w14:textId="3B7F83C5"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7F66E1EC" w14:textId="25EEEAF1"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20E523FE" w14:textId="59B7F93D"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-33</w:t>
            </w:r>
          </w:p>
        </w:tc>
        <w:tc>
          <w:tcPr>
            <w:tcW w:w="930" w:type="dxa"/>
            <w:shd w:val="clear" w:color="auto" w:fill="00B050"/>
            <w:vAlign w:val="center"/>
          </w:tcPr>
          <w:p w14:paraId="7412FF40" w14:textId="01E18343"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20</w:t>
            </w:r>
          </w:p>
        </w:tc>
      </w:tr>
      <w:tr w:rsidR="002A738B" w:rsidRPr="008A78C6" w14:paraId="5BCC78C6" w14:textId="17D71CEF" w:rsidTr="003F0943">
        <w:trPr>
          <w:jc w:val="center"/>
        </w:trPr>
        <w:tc>
          <w:tcPr>
            <w:tcW w:w="1178" w:type="dxa"/>
            <w:shd w:val="clear" w:color="auto" w:fill="D9D9D9" w:themeFill="background1" w:themeFillShade="D9"/>
          </w:tcPr>
          <w:p w14:paraId="5B3D5F17"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183614B"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2DC8AC47" w14:textId="48384420"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19</w:t>
            </w:r>
          </w:p>
        </w:tc>
        <w:tc>
          <w:tcPr>
            <w:tcW w:w="920" w:type="dxa"/>
            <w:shd w:val="clear" w:color="auto" w:fill="FF0000"/>
            <w:vAlign w:val="center"/>
          </w:tcPr>
          <w:p w14:paraId="41AA916B" w14:textId="319A5D36"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15</w:t>
            </w:r>
          </w:p>
        </w:tc>
        <w:tc>
          <w:tcPr>
            <w:tcW w:w="917" w:type="dxa"/>
            <w:shd w:val="clear" w:color="auto" w:fill="00B0F0"/>
            <w:vAlign w:val="center"/>
          </w:tcPr>
          <w:p w14:paraId="5FA4E079" w14:textId="43755C9C"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3AC94E14" w14:textId="086E9A27"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53</w:t>
            </w:r>
          </w:p>
        </w:tc>
        <w:tc>
          <w:tcPr>
            <w:tcW w:w="923" w:type="dxa"/>
            <w:shd w:val="clear" w:color="auto" w:fill="00B0F0"/>
            <w:vAlign w:val="center"/>
          </w:tcPr>
          <w:p w14:paraId="0685F31E" w14:textId="161C8D9B"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02327502" w14:textId="60713911"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216B8800" w14:textId="72A71F22"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-34</w:t>
            </w:r>
          </w:p>
        </w:tc>
        <w:tc>
          <w:tcPr>
            <w:tcW w:w="930" w:type="dxa"/>
            <w:shd w:val="clear" w:color="auto" w:fill="00B050"/>
            <w:vAlign w:val="center"/>
          </w:tcPr>
          <w:p w14:paraId="327DB8D8" w14:textId="10625304"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15</w:t>
            </w:r>
          </w:p>
        </w:tc>
      </w:tr>
      <w:tr w:rsidR="002A738B" w:rsidRPr="008A78C6" w14:paraId="1ED8BBA1" w14:textId="1C28FCE7" w:rsidTr="003F0943">
        <w:trPr>
          <w:jc w:val="center"/>
        </w:trPr>
        <w:tc>
          <w:tcPr>
            <w:tcW w:w="1178" w:type="dxa"/>
            <w:shd w:val="clear" w:color="auto" w:fill="D9D9D9" w:themeFill="background1" w:themeFillShade="D9"/>
          </w:tcPr>
          <w:p w14:paraId="4E422A95"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9F6B571"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4FBC18DA" w14:textId="589B54D7"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33</w:t>
            </w:r>
          </w:p>
        </w:tc>
        <w:tc>
          <w:tcPr>
            <w:tcW w:w="920" w:type="dxa"/>
            <w:shd w:val="clear" w:color="auto" w:fill="FF0000"/>
            <w:vAlign w:val="center"/>
          </w:tcPr>
          <w:p w14:paraId="6B80EFE3" w14:textId="5A129D10"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19</w:t>
            </w:r>
          </w:p>
        </w:tc>
        <w:tc>
          <w:tcPr>
            <w:tcW w:w="917" w:type="dxa"/>
            <w:shd w:val="clear" w:color="auto" w:fill="00B0F0"/>
            <w:vAlign w:val="center"/>
          </w:tcPr>
          <w:p w14:paraId="0190A6A1" w14:textId="27177714"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42F4CD3F" w14:textId="4A3FFDB3"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52</w:t>
            </w:r>
          </w:p>
        </w:tc>
        <w:tc>
          <w:tcPr>
            <w:tcW w:w="923" w:type="dxa"/>
            <w:shd w:val="clear" w:color="auto" w:fill="00B0F0"/>
            <w:vAlign w:val="center"/>
          </w:tcPr>
          <w:p w14:paraId="7E124B1E" w14:textId="13F4A827"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21791D51" w14:textId="2BE397C4"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6EC71394" w14:textId="55420B80"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-19</w:t>
            </w:r>
          </w:p>
        </w:tc>
        <w:tc>
          <w:tcPr>
            <w:tcW w:w="930" w:type="dxa"/>
            <w:shd w:val="clear" w:color="auto" w:fill="00B050"/>
            <w:vAlign w:val="center"/>
          </w:tcPr>
          <w:p w14:paraId="6B7AF9DD" w14:textId="61C00A69"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19</w:t>
            </w:r>
          </w:p>
        </w:tc>
      </w:tr>
      <w:tr w:rsidR="002A738B" w:rsidRPr="008A78C6" w14:paraId="7BEAEDAE" w14:textId="67D08C38" w:rsidTr="003F0943">
        <w:trPr>
          <w:jc w:val="center"/>
        </w:trPr>
        <w:tc>
          <w:tcPr>
            <w:tcW w:w="1178" w:type="dxa"/>
            <w:shd w:val="clear" w:color="auto" w:fill="D9D9D9" w:themeFill="background1" w:themeFillShade="D9"/>
          </w:tcPr>
          <w:p w14:paraId="7BA2E188"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7204A4E"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1C11BF5A" w14:textId="4CCF3D7F"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33</w:t>
            </w:r>
          </w:p>
        </w:tc>
        <w:tc>
          <w:tcPr>
            <w:tcW w:w="920" w:type="dxa"/>
            <w:shd w:val="clear" w:color="auto" w:fill="FF0000"/>
            <w:vAlign w:val="center"/>
          </w:tcPr>
          <w:p w14:paraId="5D766467" w14:textId="4576FC97"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6</w:t>
            </w:r>
          </w:p>
        </w:tc>
        <w:tc>
          <w:tcPr>
            <w:tcW w:w="917" w:type="dxa"/>
            <w:shd w:val="clear" w:color="auto" w:fill="00B0F0"/>
            <w:vAlign w:val="center"/>
          </w:tcPr>
          <w:p w14:paraId="4D63D9A5" w14:textId="1F5C40FA"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03891433" w14:textId="313580B3"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58</w:t>
            </w:r>
          </w:p>
        </w:tc>
        <w:tc>
          <w:tcPr>
            <w:tcW w:w="923" w:type="dxa"/>
            <w:shd w:val="clear" w:color="auto" w:fill="00B0F0"/>
            <w:vAlign w:val="center"/>
          </w:tcPr>
          <w:p w14:paraId="6FE694E4" w14:textId="6C97309C"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7C84C407" w14:textId="7F30CBDA"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4DD178E0" w14:textId="0E095BB7"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-25</w:t>
            </w:r>
          </w:p>
        </w:tc>
        <w:tc>
          <w:tcPr>
            <w:tcW w:w="930" w:type="dxa"/>
            <w:shd w:val="clear" w:color="auto" w:fill="00B050"/>
            <w:vAlign w:val="center"/>
          </w:tcPr>
          <w:p w14:paraId="46A020C7" w14:textId="18103627"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6</w:t>
            </w:r>
          </w:p>
        </w:tc>
      </w:tr>
      <w:tr w:rsidR="002A738B" w:rsidRPr="008A78C6" w14:paraId="7DD7FC8E" w14:textId="0816435E" w:rsidTr="003F0943">
        <w:trPr>
          <w:jc w:val="center"/>
        </w:trPr>
        <w:tc>
          <w:tcPr>
            <w:tcW w:w="1178" w:type="dxa"/>
            <w:shd w:val="clear" w:color="auto" w:fill="D9D9D9" w:themeFill="background1" w:themeFillShade="D9"/>
          </w:tcPr>
          <w:p w14:paraId="7EAD19FA"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0C50354"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6305CCF1" w14:textId="211D5228"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50</w:t>
            </w:r>
          </w:p>
        </w:tc>
        <w:tc>
          <w:tcPr>
            <w:tcW w:w="920" w:type="dxa"/>
            <w:shd w:val="clear" w:color="auto" w:fill="FF0000"/>
            <w:vAlign w:val="center"/>
          </w:tcPr>
          <w:p w14:paraId="11206EEE" w14:textId="7CE59B8D"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17" w:type="dxa"/>
            <w:shd w:val="clear" w:color="auto" w:fill="00B0F0"/>
            <w:vAlign w:val="center"/>
          </w:tcPr>
          <w:p w14:paraId="6EFC8E41" w14:textId="40FA3243"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5ED6EDA9" w14:textId="596701BD"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42</w:t>
            </w:r>
          </w:p>
        </w:tc>
        <w:tc>
          <w:tcPr>
            <w:tcW w:w="923" w:type="dxa"/>
            <w:shd w:val="clear" w:color="auto" w:fill="00B0F0"/>
            <w:vAlign w:val="center"/>
          </w:tcPr>
          <w:p w14:paraId="7094218C" w14:textId="5FBAA1D9"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0BCF5C30" w14:textId="15DFFB25"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265EC118" w14:textId="4CB270D7"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8</w:t>
            </w:r>
          </w:p>
        </w:tc>
        <w:tc>
          <w:tcPr>
            <w:tcW w:w="930" w:type="dxa"/>
            <w:shd w:val="clear" w:color="auto" w:fill="00B050"/>
            <w:vAlign w:val="center"/>
          </w:tcPr>
          <w:p w14:paraId="59233527" w14:textId="749FBCFF"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r>
      <w:tr w:rsidR="002A738B" w:rsidRPr="008A78C6" w14:paraId="253D31DA" w14:textId="36BB085D" w:rsidTr="003F0943">
        <w:trPr>
          <w:jc w:val="center"/>
        </w:trPr>
        <w:tc>
          <w:tcPr>
            <w:tcW w:w="1178" w:type="dxa"/>
            <w:shd w:val="clear" w:color="auto" w:fill="D9D9D9" w:themeFill="background1" w:themeFillShade="D9"/>
          </w:tcPr>
          <w:p w14:paraId="6200C7CC"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F8D5F75"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6E8DA9D6" w14:textId="3D93C4AD"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61</w:t>
            </w:r>
          </w:p>
        </w:tc>
        <w:tc>
          <w:tcPr>
            <w:tcW w:w="920" w:type="dxa"/>
            <w:shd w:val="clear" w:color="auto" w:fill="FF0000"/>
            <w:vAlign w:val="center"/>
          </w:tcPr>
          <w:p w14:paraId="213F78B6" w14:textId="68ECEB06"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17" w:type="dxa"/>
            <w:shd w:val="clear" w:color="auto" w:fill="00B0F0"/>
            <w:vAlign w:val="center"/>
          </w:tcPr>
          <w:p w14:paraId="5A06740E" w14:textId="2F227B1F"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1BAE42B3" w14:textId="58DA3119"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40</w:t>
            </w:r>
          </w:p>
        </w:tc>
        <w:tc>
          <w:tcPr>
            <w:tcW w:w="923" w:type="dxa"/>
            <w:shd w:val="clear" w:color="auto" w:fill="00B0F0"/>
            <w:vAlign w:val="center"/>
          </w:tcPr>
          <w:p w14:paraId="4BB977FE" w14:textId="459A67F2"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64A6E211" w14:textId="4F927CEA"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714C9C43" w14:textId="41CEFA38"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21</w:t>
            </w:r>
          </w:p>
        </w:tc>
        <w:tc>
          <w:tcPr>
            <w:tcW w:w="930" w:type="dxa"/>
            <w:shd w:val="clear" w:color="auto" w:fill="00B050"/>
            <w:vAlign w:val="center"/>
          </w:tcPr>
          <w:p w14:paraId="403CA08A" w14:textId="3C620EAF"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r>
      <w:tr w:rsidR="002A738B" w:rsidRPr="008A78C6" w14:paraId="68D70B05" w14:textId="70E7B648" w:rsidTr="003F0943">
        <w:trPr>
          <w:jc w:val="center"/>
        </w:trPr>
        <w:tc>
          <w:tcPr>
            <w:tcW w:w="1178" w:type="dxa"/>
            <w:shd w:val="clear" w:color="auto" w:fill="D9D9D9" w:themeFill="background1" w:themeFillShade="D9"/>
          </w:tcPr>
          <w:p w14:paraId="37AE4539"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4013EA3"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78F1DFA2" w14:textId="1ECCDDEA"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75</w:t>
            </w:r>
          </w:p>
        </w:tc>
        <w:tc>
          <w:tcPr>
            <w:tcW w:w="920" w:type="dxa"/>
            <w:shd w:val="clear" w:color="auto" w:fill="FF0000"/>
            <w:vAlign w:val="center"/>
          </w:tcPr>
          <w:p w14:paraId="6A6A7395" w14:textId="346A26A9"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17" w:type="dxa"/>
            <w:shd w:val="clear" w:color="auto" w:fill="00B0F0"/>
            <w:vAlign w:val="center"/>
          </w:tcPr>
          <w:p w14:paraId="29614FB0" w14:textId="18DA2F56"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7B41349D" w14:textId="0556AEF8"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39</w:t>
            </w:r>
          </w:p>
        </w:tc>
        <w:tc>
          <w:tcPr>
            <w:tcW w:w="923" w:type="dxa"/>
            <w:shd w:val="clear" w:color="auto" w:fill="00B0F0"/>
            <w:vAlign w:val="center"/>
          </w:tcPr>
          <w:p w14:paraId="721D4B1A" w14:textId="69830076"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171A580B" w14:textId="61B59AB0"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43E1E02D" w14:textId="0EFC3A64"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36</w:t>
            </w:r>
          </w:p>
        </w:tc>
        <w:tc>
          <w:tcPr>
            <w:tcW w:w="930" w:type="dxa"/>
            <w:shd w:val="clear" w:color="auto" w:fill="00B050"/>
            <w:vAlign w:val="center"/>
          </w:tcPr>
          <w:p w14:paraId="0448D46E" w14:textId="7D58C9BE"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r>
      <w:tr w:rsidR="002A738B" w:rsidRPr="008A78C6" w14:paraId="484A4033" w14:textId="790A4591" w:rsidTr="003F0943">
        <w:trPr>
          <w:jc w:val="center"/>
        </w:trPr>
        <w:tc>
          <w:tcPr>
            <w:tcW w:w="1178" w:type="dxa"/>
            <w:shd w:val="clear" w:color="auto" w:fill="D9D9D9" w:themeFill="background1" w:themeFillShade="D9"/>
          </w:tcPr>
          <w:p w14:paraId="1CCEB249"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759F443"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7A27E762" w14:textId="00FCAA80"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81</w:t>
            </w:r>
          </w:p>
        </w:tc>
        <w:tc>
          <w:tcPr>
            <w:tcW w:w="920" w:type="dxa"/>
            <w:shd w:val="clear" w:color="auto" w:fill="FF0000"/>
            <w:vAlign w:val="center"/>
          </w:tcPr>
          <w:p w14:paraId="224AB272" w14:textId="7825A326"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17" w:type="dxa"/>
            <w:shd w:val="clear" w:color="auto" w:fill="00B0F0"/>
            <w:vAlign w:val="center"/>
          </w:tcPr>
          <w:p w14:paraId="10B43ECE" w14:textId="52407FCC"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163D7477" w14:textId="0F73A608"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17</w:t>
            </w:r>
          </w:p>
        </w:tc>
        <w:tc>
          <w:tcPr>
            <w:tcW w:w="923" w:type="dxa"/>
            <w:shd w:val="clear" w:color="auto" w:fill="00B0F0"/>
            <w:vAlign w:val="center"/>
          </w:tcPr>
          <w:p w14:paraId="67E49C3A" w14:textId="62B52A1D"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52687BA4" w14:textId="5B1D96FD"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0AA02269" w14:textId="19365CCD"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64</w:t>
            </w:r>
          </w:p>
        </w:tc>
        <w:tc>
          <w:tcPr>
            <w:tcW w:w="930" w:type="dxa"/>
            <w:shd w:val="clear" w:color="auto" w:fill="00B050"/>
            <w:vAlign w:val="center"/>
          </w:tcPr>
          <w:p w14:paraId="1A1BC211" w14:textId="5592E5BC"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r>
      <w:tr w:rsidR="002A738B" w:rsidRPr="008A78C6" w14:paraId="574A4F1C" w14:textId="35F0B95A" w:rsidTr="003F0943">
        <w:trPr>
          <w:jc w:val="center"/>
        </w:trPr>
        <w:tc>
          <w:tcPr>
            <w:tcW w:w="1178" w:type="dxa"/>
            <w:shd w:val="clear" w:color="auto" w:fill="D9D9D9" w:themeFill="background1" w:themeFillShade="D9"/>
          </w:tcPr>
          <w:p w14:paraId="638DCA47"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6F0E0EA"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01882F4C" w14:textId="71F15CFA"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57</w:t>
            </w:r>
          </w:p>
        </w:tc>
        <w:tc>
          <w:tcPr>
            <w:tcW w:w="920" w:type="dxa"/>
            <w:shd w:val="clear" w:color="auto" w:fill="FF0000"/>
            <w:vAlign w:val="center"/>
          </w:tcPr>
          <w:p w14:paraId="46100954" w14:textId="5388D935"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17" w:type="dxa"/>
            <w:shd w:val="clear" w:color="auto" w:fill="00B0F0"/>
            <w:vAlign w:val="center"/>
          </w:tcPr>
          <w:p w14:paraId="6303254F" w14:textId="7F843F26"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6083F435" w14:textId="0F779D8D"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3</w:t>
            </w:r>
          </w:p>
        </w:tc>
        <w:tc>
          <w:tcPr>
            <w:tcW w:w="923" w:type="dxa"/>
            <w:shd w:val="clear" w:color="auto" w:fill="00B0F0"/>
            <w:vAlign w:val="center"/>
          </w:tcPr>
          <w:p w14:paraId="608B33AD" w14:textId="7AE3F0BA"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2341F4F5" w14:textId="15970CDA"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1E7C6B45" w14:textId="5ED4D5A5"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54</w:t>
            </w:r>
          </w:p>
        </w:tc>
        <w:tc>
          <w:tcPr>
            <w:tcW w:w="930" w:type="dxa"/>
            <w:shd w:val="clear" w:color="auto" w:fill="00B050"/>
            <w:vAlign w:val="center"/>
          </w:tcPr>
          <w:p w14:paraId="6F038DDB" w14:textId="2614FB9A"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r>
      <w:tr w:rsidR="002A738B" w:rsidRPr="008A78C6" w14:paraId="118ACFA0" w14:textId="7665F46E" w:rsidTr="003F0943">
        <w:trPr>
          <w:jc w:val="center"/>
        </w:trPr>
        <w:tc>
          <w:tcPr>
            <w:tcW w:w="1178" w:type="dxa"/>
            <w:shd w:val="clear" w:color="auto" w:fill="D9D9D9" w:themeFill="background1" w:themeFillShade="D9"/>
          </w:tcPr>
          <w:p w14:paraId="58C9D39D"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4019FCB"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06217D2A" w14:textId="0D5C0AE9"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50</w:t>
            </w:r>
          </w:p>
        </w:tc>
        <w:tc>
          <w:tcPr>
            <w:tcW w:w="920" w:type="dxa"/>
            <w:shd w:val="clear" w:color="auto" w:fill="FF0000"/>
            <w:vAlign w:val="center"/>
          </w:tcPr>
          <w:p w14:paraId="4B39C9F6" w14:textId="1F1B5028"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17" w:type="dxa"/>
            <w:shd w:val="clear" w:color="auto" w:fill="00B0F0"/>
            <w:vAlign w:val="center"/>
          </w:tcPr>
          <w:p w14:paraId="4CA88743" w14:textId="0E050290"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46BB1AAD" w14:textId="714009F4"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3" w:type="dxa"/>
            <w:shd w:val="clear" w:color="auto" w:fill="00B0F0"/>
            <w:vAlign w:val="center"/>
          </w:tcPr>
          <w:p w14:paraId="4DCB766B" w14:textId="40CAC5F5"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3FE8FD44" w14:textId="3E192CA2"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7E3DE492" w14:textId="66D21A84"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50</w:t>
            </w:r>
          </w:p>
        </w:tc>
        <w:tc>
          <w:tcPr>
            <w:tcW w:w="930" w:type="dxa"/>
            <w:shd w:val="clear" w:color="auto" w:fill="00B050"/>
            <w:vAlign w:val="center"/>
          </w:tcPr>
          <w:p w14:paraId="405F1320" w14:textId="255027BA"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r>
      <w:tr w:rsidR="002A738B" w:rsidRPr="008A78C6" w14:paraId="798807E1" w14:textId="1A6D9383" w:rsidTr="003F0943">
        <w:trPr>
          <w:jc w:val="center"/>
        </w:trPr>
        <w:tc>
          <w:tcPr>
            <w:tcW w:w="1178" w:type="dxa"/>
            <w:shd w:val="clear" w:color="auto" w:fill="D9D9D9" w:themeFill="background1" w:themeFillShade="D9"/>
          </w:tcPr>
          <w:p w14:paraId="154BDE0E"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5DEDB41"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02C58782" w14:textId="018E4CD2"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49</w:t>
            </w:r>
          </w:p>
        </w:tc>
        <w:tc>
          <w:tcPr>
            <w:tcW w:w="920" w:type="dxa"/>
            <w:shd w:val="clear" w:color="auto" w:fill="FF0000"/>
            <w:vAlign w:val="center"/>
          </w:tcPr>
          <w:p w14:paraId="0F4E40B4" w14:textId="4B25BFAC"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17" w:type="dxa"/>
            <w:shd w:val="clear" w:color="auto" w:fill="00B0F0"/>
            <w:vAlign w:val="center"/>
          </w:tcPr>
          <w:p w14:paraId="3030673E" w14:textId="0F10C205"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4930BB54" w14:textId="10EFFD2E"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3" w:type="dxa"/>
            <w:shd w:val="clear" w:color="auto" w:fill="00B0F0"/>
            <w:vAlign w:val="center"/>
          </w:tcPr>
          <w:p w14:paraId="6EEC47B6" w14:textId="61D08C80"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528E6357" w14:textId="18AAEC95"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0D425DA9" w14:textId="7042E10D"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49</w:t>
            </w:r>
          </w:p>
        </w:tc>
        <w:tc>
          <w:tcPr>
            <w:tcW w:w="930" w:type="dxa"/>
            <w:shd w:val="clear" w:color="auto" w:fill="00B050"/>
            <w:vAlign w:val="center"/>
          </w:tcPr>
          <w:p w14:paraId="78C0B6BE" w14:textId="50C09028"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r>
      <w:tr w:rsidR="002A738B" w:rsidRPr="008A78C6" w14:paraId="26EB27F4" w14:textId="142F9308" w:rsidTr="003F0943">
        <w:trPr>
          <w:jc w:val="center"/>
        </w:trPr>
        <w:tc>
          <w:tcPr>
            <w:tcW w:w="1178" w:type="dxa"/>
            <w:shd w:val="clear" w:color="auto" w:fill="D9D9D9" w:themeFill="background1" w:themeFillShade="D9"/>
          </w:tcPr>
          <w:p w14:paraId="72A32FC2"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23709D9"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40D80508" w14:textId="1481790A"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44</w:t>
            </w:r>
          </w:p>
        </w:tc>
        <w:tc>
          <w:tcPr>
            <w:tcW w:w="920" w:type="dxa"/>
            <w:shd w:val="clear" w:color="auto" w:fill="FF0000"/>
            <w:vAlign w:val="center"/>
          </w:tcPr>
          <w:p w14:paraId="66CCDDF1" w14:textId="460D38BF"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17" w:type="dxa"/>
            <w:shd w:val="clear" w:color="auto" w:fill="00B0F0"/>
            <w:vAlign w:val="center"/>
          </w:tcPr>
          <w:p w14:paraId="246D4CC6" w14:textId="06671FAF"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2E97EB43" w14:textId="3D372530"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3" w:type="dxa"/>
            <w:shd w:val="clear" w:color="auto" w:fill="00B0F0"/>
            <w:vAlign w:val="center"/>
          </w:tcPr>
          <w:p w14:paraId="3A45E83C" w14:textId="079A6727"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181764BA" w14:textId="4973E5EF"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675E92EA" w14:textId="7E48E673"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44</w:t>
            </w:r>
          </w:p>
        </w:tc>
        <w:tc>
          <w:tcPr>
            <w:tcW w:w="930" w:type="dxa"/>
            <w:shd w:val="clear" w:color="auto" w:fill="00B050"/>
            <w:vAlign w:val="center"/>
          </w:tcPr>
          <w:p w14:paraId="00286510" w14:textId="4DBDC7CE"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r>
      <w:tr w:rsidR="002A738B" w:rsidRPr="008A78C6" w14:paraId="5864F5AC" w14:textId="28B9D168" w:rsidTr="003F0943">
        <w:trPr>
          <w:jc w:val="center"/>
        </w:trPr>
        <w:tc>
          <w:tcPr>
            <w:tcW w:w="1178" w:type="dxa"/>
            <w:shd w:val="clear" w:color="auto" w:fill="D9D9D9" w:themeFill="background1" w:themeFillShade="D9"/>
          </w:tcPr>
          <w:p w14:paraId="26689389"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446C624"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6EEBF84A" w14:textId="2A2C02E2"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3</w:t>
            </w:r>
          </w:p>
        </w:tc>
        <w:tc>
          <w:tcPr>
            <w:tcW w:w="920" w:type="dxa"/>
            <w:shd w:val="clear" w:color="auto" w:fill="FF0000"/>
            <w:vAlign w:val="center"/>
          </w:tcPr>
          <w:p w14:paraId="1B49DA37" w14:textId="75776D98"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17" w:type="dxa"/>
            <w:shd w:val="clear" w:color="auto" w:fill="00B0F0"/>
            <w:vAlign w:val="center"/>
          </w:tcPr>
          <w:p w14:paraId="4395CA4C" w14:textId="04A717C2"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6679C1A1" w14:textId="194732DD"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3" w:type="dxa"/>
            <w:shd w:val="clear" w:color="auto" w:fill="00B0F0"/>
            <w:vAlign w:val="center"/>
          </w:tcPr>
          <w:p w14:paraId="6DA119BA" w14:textId="5B770367"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4D955D94" w14:textId="7FCA6C51"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053BADE4" w14:textId="13AA60D4"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3</w:t>
            </w:r>
          </w:p>
        </w:tc>
        <w:tc>
          <w:tcPr>
            <w:tcW w:w="930" w:type="dxa"/>
            <w:shd w:val="clear" w:color="auto" w:fill="00B050"/>
            <w:vAlign w:val="center"/>
          </w:tcPr>
          <w:p w14:paraId="7BA35E44" w14:textId="0A51732B"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r>
      <w:tr w:rsidR="002A738B" w:rsidRPr="008A78C6" w14:paraId="6696D26D" w14:textId="45645CFA" w:rsidTr="003F0943">
        <w:trPr>
          <w:jc w:val="center"/>
        </w:trPr>
        <w:tc>
          <w:tcPr>
            <w:tcW w:w="1178" w:type="dxa"/>
            <w:shd w:val="clear" w:color="auto" w:fill="D9D9D9" w:themeFill="background1" w:themeFillShade="D9"/>
          </w:tcPr>
          <w:p w14:paraId="3431A020"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1B443BA"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0C6CDFCB" w14:textId="7B96F26F"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1</w:t>
            </w:r>
          </w:p>
        </w:tc>
        <w:tc>
          <w:tcPr>
            <w:tcW w:w="920" w:type="dxa"/>
            <w:shd w:val="clear" w:color="auto" w:fill="FF0000"/>
            <w:vAlign w:val="center"/>
          </w:tcPr>
          <w:p w14:paraId="299B8C94" w14:textId="68DF918C"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17" w:type="dxa"/>
            <w:shd w:val="clear" w:color="auto" w:fill="00B0F0"/>
            <w:vAlign w:val="center"/>
          </w:tcPr>
          <w:p w14:paraId="6816D7B0" w14:textId="71BBFD67"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4EF2E995" w14:textId="53F54EE1"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3" w:type="dxa"/>
            <w:shd w:val="clear" w:color="auto" w:fill="00B0F0"/>
            <w:vAlign w:val="center"/>
          </w:tcPr>
          <w:p w14:paraId="47D2370D" w14:textId="04DFEE53"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3C3B62F7" w14:textId="1DC69ECD"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2D3CA1CB" w14:textId="67C6DE3C"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1</w:t>
            </w:r>
          </w:p>
        </w:tc>
        <w:tc>
          <w:tcPr>
            <w:tcW w:w="930" w:type="dxa"/>
            <w:shd w:val="clear" w:color="auto" w:fill="00B050"/>
            <w:vAlign w:val="center"/>
          </w:tcPr>
          <w:p w14:paraId="364FA97B" w14:textId="534893BD"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r>
      <w:tr w:rsidR="002A738B" w:rsidRPr="008A78C6" w14:paraId="474C5AC0" w14:textId="2925922D" w:rsidTr="003F0943">
        <w:trPr>
          <w:jc w:val="center"/>
        </w:trPr>
        <w:tc>
          <w:tcPr>
            <w:tcW w:w="1178" w:type="dxa"/>
            <w:shd w:val="clear" w:color="auto" w:fill="D9D9D9" w:themeFill="background1" w:themeFillShade="D9"/>
          </w:tcPr>
          <w:p w14:paraId="43137E3B" w14:textId="77777777" w:rsidR="002A738B" w:rsidRDefault="002A738B" w:rsidP="002A738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3DF9720"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60" w:type="dxa"/>
            <w:shd w:val="clear" w:color="auto" w:fill="FF0000"/>
            <w:vAlign w:val="center"/>
          </w:tcPr>
          <w:p w14:paraId="3CF10ED0" w14:textId="13B59CB7"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20" w:type="dxa"/>
            <w:shd w:val="clear" w:color="auto" w:fill="FF0000"/>
            <w:vAlign w:val="center"/>
          </w:tcPr>
          <w:p w14:paraId="1D08DE24" w14:textId="3949D626" w:rsidR="002A738B" w:rsidRPr="003F0943" w:rsidRDefault="002A738B" w:rsidP="002A738B">
            <w:pPr>
              <w:pStyle w:val="BodyTextIndent"/>
              <w:ind w:left="0" w:firstLine="0"/>
              <w:jc w:val="center"/>
              <w:rPr>
                <w:rFonts w:ascii="Arial" w:hAnsi="Arial" w:cs="Arial"/>
                <w:b w:val="0"/>
                <w:bCs w:val="0"/>
                <w:iCs/>
                <w:color w:val="000000"/>
                <w:sz w:val="20"/>
                <w:szCs w:val="20"/>
                <w:lang w:val="ro-RO"/>
              </w:rPr>
            </w:pPr>
            <w:r w:rsidRPr="003F0943">
              <w:rPr>
                <w:rFonts w:ascii="Arial" w:hAnsi="Arial" w:cs="Arial"/>
                <w:b w:val="0"/>
                <w:bCs w:val="0"/>
                <w:color w:val="000000"/>
                <w:sz w:val="20"/>
                <w:szCs w:val="20"/>
              </w:rPr>
              <w:t>0</w:t>
            </w:r>
          </w:p>
        </w:tc>
        <w:tc>
          <w:tcPr>
            <w:tcW w:w="917" w:type="dxa"/>
            <w:shd w:val="clear" w:color="auto" w:fill="00B0F0"/>
            <w:vAlign w:val="center"/>
          </w:tcPr>
          <w:p w14:paraId="504FA57E" w14:textId="2258A1BD"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13" w:type="dxa"/>
            <w:shd w:val="clear" w:color="auto" w:fill="00B0F0"/>
            <w:vAlign w:val="center"/>
          </w:tcPr>
          <w:p w14:paraId="57C75863" w14:textId="3D418E9A"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3" w:type="dxa"/>
            <w:shd w:val="clear" w:color="auto" w:fill="00B0F0"/>
            <w:vAlign w:val="center"/>
          </w:tcPr>
          <w:p w14:paraId="06D227C5" w14:textId="1708739A"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4" w:type="dxa"/>
            <w:shd w:val="clear" w:color="auto" w:fill="00B050"/>
            <w:vAlign w:val="center"/>
          </w:tcPr>
          <w:p w14:paraId="21D17BAE" w14:textId="3A47A3A0"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21" w:type="dxa"/>
            <w:shd w:val="clear" w:color="auto" w:fill="00B050"/>
            <w:vAlign w:val="center"/>
          </w:tcPr>
          <w:p w14:paraId="4C5A289F" w14:textId="695D124E"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c>
          <w:tcPr>
            <w:tcW w:w="930" w:type="dxa"/>
            <w:shd w:val="clear" w:color="auto" w:fill="00B050"/>
            <w:vAlign w:val="center"/>
          </w:tcPr>
          <w:p w14:paraId="21658E8F" w14:textId="32942ABB" w:rsidR="002A738B" w:rsidRPr="002A738B" w:rsidRDefault="002A738B" w:rsidP="002A738B">
            <w:pPr>
              <w:pStyle w:val="BodyTextIndent"/>
              <w:ind w:left="0" w:firstLine="0"/>
              <w:jc w:val="center"/>
              <w:rPr>
                <w:rFonts w:ascii="Arial" w:hAnsi="Arial" w:cs="Arial"/>
                <w:b w:val="0"/>
                <w:bCs w:val="0"/>
                <w:iCs/>
                <w:color w:val="000000"/>
                <w:sz w:val="20"/>
                <w:szCs w:val="20"/>
                <w:lang w:val="ro-RO"/>
              </w:rPr>
            </w:pPr>
            <w:r w:rsidRPr="002A738B">
              <w:rPr>
                <w:rFonts w:ascii="Arial" w:hAnsi="Arial" w:cs="Arial"/>
                <w:b w:val="0"/>
                <w:bCs w:val="0"/>
                <w:color w:val="000000"/>
                <w:sz w:val="20"/>
                <w:szCs w:val="20"/>
              </w:rPr>
              <w:t>0</w:t>
            </w:r>
          </w:p>
        </w:tc>
      </w:tr>
      <w:tr w:rsidR="002A738B" w:rsidRPr="0025054A" w14:paraId="317E3ECA" w14:textId="501ABEFE" w:rsidTr="003F0943">
        <w:trPr>
          <w:jc w:val="center"/>
        </w:trPr>
        <w:tc>
          <w:tcPr>
            <w:tcW w:w="1178" w:type="dxa"/>
            <w:shd w:val="clear" w:color="auto" w:fill="D9D9D9" w:themeFill="background1" w:themeFillShade="D9"/>
          </w:tcPr>
          <w:p w14:paraId="57425BB4" w14:textId="77777777" w:rsidR="002A738B" w:rsidRPr="0025054A" w:rsidRDefault="002A738B" w:rsidP="002A738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0A93616" w:rsidR="002A738B" w:rsidRPr="003F0943" w:rsidRDefault="002A738B" w:rsidP="002A738B">
            <w:pPr>
              <w:pStyle w:val="BodyTextIndent"/>
              <w:ind w:left="0" w:firstLine="0"/>
              <w:jc w:val="center"/>
              <w:rPr>
                <w:rFonts w:ascii="Arial" w:hAnsi="Arial" w:cs="Arial"/>
                <w:iCs/>
                <w:color w:val="000000"/>
                <w:sz w:val="20"/>
                <w:szCs w:val="20"/>
                <w:lang w:val="ro-RO"/>
              </w:rPr>
            </w:pPr>
            <w:r w:rsidRPr="003F0943">
              <w:rPr>
                <w:rFonts w:ascii="Arial" w:hAnsi="Arial" w:cs="Arial"/>
                <w:color w:val="000000"/>
                <w:sz w:val="20"/>
                <w:szCs w:val="20"/>
              </w:rPr>
              <w:t>1</w:t>
            </w:r>
          </w:p>
        </w:tc>
        <w:tc>
          <w:tcPr>
            <w:tcW w:w="960" w:type="dxa"/>
            <w:shd w:val="clear" w:color="auto" w:fill="FF0000"/>
            <w:vAlign w:val="center"/>
          </w:tcPr>
          <w:p w14:paraId="48EDEEAC" w14:textId="568CD25E" w:rsidR="002A738B" w:rsidRPr="003F0943" w:rsidRDefault="002A738B" w:rsidP="002A738B">
            <w:pPr>
              <w:pStyle w:val="BodyTextIndent"/>
              <w:ind w:left="0" w:firstLine="0"/>
              <w:jc w:val="center"/>
              <w:rPr>
                <w:rFonts w:ascii="Arial" w:hAnsi="Arial" w:cs="Arial"/>
                <w:iCs/>
                <w:color w:val="000000"/>
                <w:sz w:val="20"/>
                <w:szCs w:val="20"/>
                <w:lang w:val="ro-RO"/>
              </w:rPr>
            </w:pPr>
            <w:r w:rsidRPr="003F0943">
              <w:rPr>
                <w:rFonts w:ascii="Arial" w:hAnsi="Arial" w:cs="Arial"/>
                <w:color w:val="000000"/>
                <w:sz w:val="20"/>
                <w:szCs w:val="20"/>
              </w:rPr>
              <w:t>721</w:t>
            </w:r>
          </w:p>
        </w:tc>
        <w:tc>
          <w:tcPr>
            <w:tcW w:w="920" w:type="dxa"/>
            <w:shd w:val="clear" w:color="auto" w:fill="FF0000"/>
            <w:vAlign w:val="center"/>
          </w:tcPr>
          <w:p w14:paraId="1D45FB0D" w14:textId="736F3AF5" w:rsidR="002A738B" w:rsidRPr="003F0943" w:rsidRDefault="002A738B" w:rsidP="002A738B">
            <w:pPr>
              <w:pStyle w:val="BodyTextIndent"/>
              <w:ind w:left="0" w:firstLine="0"/>
              <w:jc w:val="center"/>
              <w:rPr>
                <w:rFonts w:ascii="Arial" w:hAnsi="Arial" w:cs="Arial"/>
                <w:iCs/>
                <w:color w:val="000000"/>
                <w:sz w:val="20"/>
                <w:szCs w:val="20"/>
                <w:lang w:val="ro-RO"/>
              </w:rPr>
            </w:pPr>
            <w:r w:rsidRPr="003F0943">
              <w:rPr>
                <w:rFonts w:ascii="Arial" w:hAnsi="Arial" w:cs="Arial"/>
                <w:color w:val="000000"/>
                <w:sz w:val="20"/>
                <w:szCs w:val="20"/>
              </w:rPr>
              <w:t>195</w:t>
            </w:r>
          </w:p>
        </w:tc>
        <w:tc>
          <w:tcPr>
            <w:tcW w:w="917" w:type="dxa"/>
            <w:shd w:val="clear" w:color="auto" w:fill="00B0F0"/>
            <w:vAlign w:val="center"/>
          </w:tcPr>
          <w:p w14:paraId="207963B6" w14:textId="79380D17" w:rsidR="002A738B" w:rsidRPr="002A738B" w:rsidRDefault="002A738B" w:rsidP="002A738B">
            <w:pPr>
              <w:pStyle w:val="BodyTextIndent"/>
              <w:ind w:left="0" w:firstLine="0"/>
              <w:jc w:val="center"/>
              <w:rPr>
                <w:rFonts w:ascii="Arial" w:hAnsi="Arial" w:cs="Arial"/>
                <w:iCs/>
                <w:color w:val="000000"/>
                <w:sz w:val="20"/>
                <w:szCs w:val="20"/>
                <w:lang w:val="ro-RO"/>
              </w:rPr>
            </w:pPr>
            <w:r w:rsidRPr="002A738B">
              <w:rPr>
                <w:rFonts w:ascii="Arial" w:hAnsi="Arial" w:cs="Arial"/>
                <w:color w:val="000000"/>
                <w:sz w:val="20"/>
                <w:szCs w:val="20"/>
              </w:rPr>
              <w:t>0</w:t>
            </w:r>
          </w:p>
        </w:tc>
        <w:tc>
          <w:tcPr>
            <w:tcW w:w="913" w:type="dxa"/>
            <w:shd w:val="clear" w:color="auto" w:fill="00B0F0"/>
            <w:vAlign w:val="center"/>
          </w:tcPr>
          <w:p w14:paraId="5250FD3F" w14:textId="765B1E4B" w:rsidR="002A738B" w:rsidRPr="002A738B" w:rsidRDefault="002A738B" w:rsidP="002A738B">
            <w:pPr>
              <w:pStyle w:val="BodyTextIndent"/>
              <w:ind w:left="0" w:firstLine="0"/>
              <w:jc w:val="center"/>
              <w:rPr>
                <w:rFonts w:ascii="Arial" w:hAnsi="Arial" w:cs="Arial"/>
                <w:iCs/>
                <w:color w:val="000000"/>
                <w:sz w:val="20"/>
                <w:szCs w:val="20"/>
                <w:lang w:val="ro-RO"/>
              </w:rPr>
            </w:pPr>
            <w:r w:rsidRPr="002A738B">
              <w:rPr>
                <w:rFonts w:ascii="Arial" w:hAnsi="Arial" w:cs="Arial"/>
                <w:color w:val="000000"/>
                <w:sz w:val="20"/>
                <w:szCs w:val="20"/>
              </w:rPr>
              <w:t>475</w:t>
            </w:r>
          </w:p>
        </w:tc>
        <w:tc>
          <w:tcPr>
            <w:tcW w:w="923" w:type="dxa"/>
            <w:shd w:val="clear" w:color="auto" w:fill="00B0F0"/>
            <w:vAlign w:val="center"/>
          </w:tcPr>
          <w:p w14:paraId="6AEA16EC" w14:textId="20A615AA" w:rsidR="002A738B" w:rsidRPr="002A738B" w:rsidRDefault="002A738B" w:rsidP="002A738B">
            <w:pPr>
              <w:pStyle w:val="BodyTextIndent"/>
              <w:ind w:left="0" w:firstLine="0"/>
              <w:jc w:val="center"/>
              <w:rPr>
                <w:rFonts w:ascii="Arial" w:hAnsi="Arial" w:cs="Arial"/>
                <w:iCs/>
                <w:color w:val="000000"/>
                <w:sz w:val="20"/>
                <w:szCs w:val="20"/>
                <w:lang w:val="ro-RO"/>
              </w:rPr>
            </w:pPr>
            <w:r w:rsidRPr="002A738B">
              <w:rPr>
                <w:rFonts w:ascii="Arial" w:hAnsi="Arial" w:cs="Arial"/>
                <w:color w:val="000000"/>
                <w:sz w:val="20"/>
                <w:szCs w:val="20"/>
              </w:rPr>
              <w:t>134</w:t>
            </w:r>
          </w:p>
        </w:tc>
        <w:tc>
          <w:tcPr>
            <w:tcW w:w="924" w:type="dxa"/>
            <w:shd w:val="clear" w:color="auto" w:fill="00B050"/>
            <w:vAlign w:val="center"/>
          </w:tcPr>
          <w:p w14:paraId="374DCB8E" w14:textId="1E99DC53" w:rsidR="002A738B" w:rsidRPr="002A738B" w:rsidRDefault="002A738B" w:rsidP="002A738B">
            <w:pPr>
              <w:pStyle w:val="BodyTextIndent"/>
              <w:ind w:left="0" w:firstLine="0"/>
              <w:jc w:val="center"/>
              <w:rPr>
                <w:rFonts w:ascii="Arial" w:hAnsi="Arial" w:cs="Arial"/>
                <w:iCs/>
                <w:color w:val="000000"/>
                <w:sz w:val="20"/>
                <w:szCs w:val="20"/>
                <w:lang w:val="ro-RO"/>
              </w:rPr>
            </w:pPr>
            <w:r w:rsidRPr="002A738B">
              <w:rPr>
                <w:rFonts w:ascii="Arial" w:hAnsi="Arial" w:cs="Arial"/>
                <w:color w:val="000000"/>
                <w:sz w:val="20"/>
                <w:szCs w:val="20"/>
              </w:rPr>
              <w:t>1</w:t>
            </w:r>
          </w:p>
        </w:tc>
        <w:tc>
          <w:tcPr>
            <w:tcW w:w="921" w:type="dxa"/>
            <w:shd w:val="clear" w:color="auto" w:fill="00B050"/>
            <w:vAlign w:val="center"/>
          </w:tcPr>
          <w:p w14:paraId="43A144AD" w14:textId="0FA60D29" w:rsidR="002A738B" w:rsidRPr="002A738B" w:rsidRDefault="002A738B" w:rsidP="002A738B">
            <w:pPr>
              <w:pStyle w:val="BodyTextIndent"/>
              <w:ind w:left="0" w:firstLine="0"/>
              <w:jc w:val="center"/>
              <w:rPr>
                <w:rFonts w:ascii="Arial" w:hAnsi="Arial" w:cs="Arial"/>
                <w:iCs/>
                <w:color w:val="000000"/>
                <w:sz w:val="20"/>
                <w:szCs w:val="20"/>
                <w:lang w:val="ro-RO"/>
              </w:rPr>
            </w:pPr>
            <w:r w:rsidRPr="002A738B">
              <w:rPr>
                <w:rFonts w:ascii="Arial" w:hAnsi="Arial" w:cs="Arial"/>
                <w:color w:val="000000"/>
                <w:sz w:val="20"/>
                <w:szCs w:val="20"/>
              </w:rPr>
              <w:t>246</w:t>
            </w:r>
          </w:p>
        </w:tc>
        <w:tc>
          <w:tcPr>
            <w:tcW w:w="930" w:type="dxa"/>
            <w:shd w:val="clear" w:color="auto" w:fill="00B050"/>
            <w:vAlign w:val="center"/>
          </w:tcPr>
          <w:p w14:paraId="2D1DF536" w14:textId="7053896D" w:rsidR="002A738B" w:rsidRPr="002A738B" w:rsidRDefault="002A738B" w:rsidP="002A738B">
            <w:pPr>
              <w:pStyle w:val="BodyTextIndent"/>
              <w:ind w:left="0" w:firstLine="0"/>
              <w:jc w:val="center"/>
              <w:rPr>
                <w:rFonts w:ascii="Arial" w:hAnsi="Arial" w:cs="Arial"/>
                <w:iCs/>
                <w:color w:val="000000"/>
                <w:sz w:val="20"/>
                <w:szCs w:val="20"/>
                <w:lang w:val="ro-RO"/>
              </w:rPr>
            </w:pPr>
            <w:r w:rsidRPr="002A738B">
              <w:rPr>
                <w:rFonts w:ascii="Arial" w:hAnsi="Arial" w:cs="Arial"/>
                <w:color w:val="000000"/>
                <w:sz w:val="20"/>
                <w:szCs w:val="20"/>
              </w:rPr>
              <w:t>61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3F0943">
      <w:pgSz w:w="11906" w:h="16838"/>
      <w:pgMar w:top="2552"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09B79" w14:textId="77777777" w:rsidR="00795FF6" w:rsidRDefault="00795FF6">
      <w:r>
        <w:separator/>
      </w:r>
    </w:p>
  </w:endnote>
  <w:endnote w:type="continuationSeparator" w:id="0">
    <w:p w14:paraId="7F0B6B06" w14:textId="77777777" w:rsidR="00795FF6" w:rsidRDefault="00795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F9F9B" w14:textId="77777777" w:rsidR="00795FF6" w:rsidRDefault="00795FF6">
      <w:r>
        <w:separator/>
      </w:r>
    </w:p>
  </w:footnote>
  <w:footnote w:type="continuationSeparator" w:id="0">
    <w:p w14:paraId="07C973E4" w14:textId="77777777" w:rsidR="00795FF6" w:rsidRDefault="00795FF6">
      <w:r>
        <w:continuationSeparator/>
      </w:r>
    </w:p>
  </w:footnote>
  <w:footnote w:id="1">
    <w:p w14:paraId="4B03C4A9" w14:textId="77777777" w:rsidR="00DF458B" w:rsidRPr="00C9714F" w:rsidRDefault="00DF458B" w:rsidP="00DF458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16679911"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386912198"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872069409"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87420422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76269712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1658496251"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702219356"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9659343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69E3"/>
    <w:rsid w:val="0016032F"/>
    <w:rsid w:val="00161BC2"/>
    <w:rsid w:val="001620DE"/>
    <w:rsid w:val="00166455"/>
    <w:rsid w:val="00166507"/>
    <w:rsid w:val="00166F31"/>
    <w:rsid w:val="00170BDC"/>
    <w:rsid w:val="001750A4"/>
    <w:rsid w:val="00175BE3"/>
    <w:rsid w:val="00177D89"/>
    <w:rsid w:val="00180C04"/>
    <w:rsid w:val="00184FE9"/>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3B69"/>
    <w:rsid w:val="001B4BAA"/>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7E8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67CC6"/>
    <w:rsid w:val="00270159"/>
    <w:rsid w:val="00270AC6"/>
    <w:rsid w:val="00272AA5"/>
    <w:rsid w:val="00281D99"/>
    <w:rsid w:val="00286305"/>
    <w:rsid w:val="0028684A"/>
    <w:rsid w:val="00287AFE"/>
    <w:rsid w:val="00291100"/>
    <w:rsid w:val="00292423"/>
    <w:rsid w:val="00293BBA"/>
    <w:rsid w:val="002964D5"/>
    <w:rsid w:val="002A0693"/>
    <w:rsid w:val="002A1E9D"/>
    <w:rsid w:val="002A24DD"/>
    <w:rsid w:val="002A3D3D"/>
    <w:rsid w:val="002A738B"/>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4FF5"/>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0943"/>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0598"/>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1ED"/>
    <w:rsid w:val="004C53BC"/>
    <w:rsid w:val="004C6F97"/>
    <w:rsid w:val="004D1313"/>
    <w:rsid w:val="004D2A2D"/>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2F4D"/>
    <w:rsid w:val="00514532"/>
    <w:rsid w:val="00514F48"/>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6FAE"/>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7AE1"/>
    <w:rsid w:val="0067092D"/>
    <w:rsid w:val="0067421D"/>
    <w:rsid w:val="006747B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6B5B"/>
    <w:rsid w:val="006C7200"/>
    <w:rsid w:val="006D6F69"/>
    <w:rsid w:val="006D7E6D"/>
    <w:rsid w:val="006E0A2D"/>
    <w:rsid w:val="006E2F98"/>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5FF6"/>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1D31"/>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856"/>
    <w:rsid w:val="00937DFC"/>
    <w:rsid w:val="00941126"/>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666F"/>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211E"/>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5EC8"/>
    <w:rsid w:val="00B964D0"/>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C6810"/>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58B"/>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458"/>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4E7F"/>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www.cnadnr.ro/"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footer" Target="foot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1400</TotalTime>
  <Pages>30</Pages>
  <Words>7907</Words>
  <Characters>45074</Characters>
  <Application>Microsoft Office Word</Application>
  <DocSecurity>0</DocSecurity>
  <Lines>375</Lines>
  <Paragraphs>105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52876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100</cp:revision>
  <cp:lastPrinted>2019-05-27T06:53:00Z</cp:lastPrinted>
  <dcterms:created xsi:type="dcterms:W3CDTF">2025-05-05T11:18:00Z</dcterms:created>
  <dcterms:modified xsi:type="dcterms:W3CDTF">2026-05-24T14:55:00Z</dcterms:modified>
</cp:coreProperties>
</file>