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96F5BC1" w14:textId="0E74DD47" w:rsidR="00EC3EFB" w:rsidRDefault="00EC3EFB" w:rsidP="00EC3EF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306E9">
        <w:rPr>
          <w:rFonts w:ascii="Arial" w:hAnsi="Arial" w:cs="Arial"/>
          <w:b/>
          <w:noProof/>
          <w:sz w:val="40"/>
          <w:szCs w:val="40"/>
          <w:lang w:val="fr-FR"/>
        </w:rPr>
        <w:drawing>
          <wp:inline distT="0" distB="0" distL="0" distR="0" wp14:anchorId="247D63EE" wp14:editId="33DBB328">
            <wp:extent cx="5765800" cy="4470400"/>
            <wp:effectExtent l="0" t="0" r="6350" b="6350"/>
            <wp:docPr id="1936002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5800" cy="4470400"/>
                    </a:xfrm>
                    <a:prstGeom prst="rect">
                      <a:avLst/>
                    </a:prstGeom>
                    <a:noFill/>
                    <a:ln>
                      <a:noFill/>
                    </a:ln>
                  </pic:spPr>
                </pic:pic>
              </a:graphicData>
            </a:graphic>
          </wp:inline>
        </w:drawing>
      </w:r>
    </w:p>
    <w:p w14:paraId="401FE117" w14:textId="77777777" w:rsidR="00EC3EFB" w:rsidRDefault="00EC3EFB" w:rsidP="00EC3EFB">
      <w:pPr>
        <w:pStyle w:val="DefaultText"/>
        <w:jc w:val="center"/>
        <w:rPr>
          <w:rFonts w:ascii="Arial" w:hAnsi="Arial" w:cs="Arial"/>
          <w:b/>
          <w:sz w:val="32"/>
          <w:szCs w:val="32"/>
          <w:lang w:val="ro-RO"/>
        </w:rPr>
      </w:pPr>
      <w:r>
        <w:rPr>
          <w:rFonts w:ascii="Arial" w:hAnsi="Arial" w:cs="Arial"/>
          <w:b/>
          <w:sz w:val="32"/>
          <w:szCs w:val="32"/>
          <w:lang w:val="ro-RO"/>
        </w:rPr>
        <w:t>DN71_km51+041-km68+900</w:t>
      </w:r>
    </w:p>
    <w:p w14:paraId="49A8F3D5" w14:textId="220B1170" w:rsidR="00CF0728" w:rsidRDefault="00EC3EFB" w:rsidP="00EC3EF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8655F6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36458">
        <w:rPr>
          <w:rFonts w:ascii="Arial" w:hAnsi="Arial" w:cs="Arial"/>
          <w:lang w:val="pt-BR"/>
        </w:rPr>
        <w:t>1</w:t>
      </w:r>
      <w:r w:rsidR="00CF0728">
        <w:rPr>
          <w:rFonts w:ascii="Arial" w:hAnsi="Arial" w:cs="Arial"/>
          <w:lang w:val="pt-BR"/>
        </w:rPr>
        <w:t>_km</w:t>
      </w:r>
      <w:r w:rsidR="00EC3EFB">
        <w:rPr>
          <w:rFonts w:ascii="Arial" w:hAnsi="Arial" w:cs="Arial"/>
          <w:lang w:val="pt-BR"/>
        </w:rPr>
        <w:t>5</w:t>
      </w:r>
      <w:r w:rsidR="00DF458B">
        <w:rPr>
          <w:rFonts w:ascii="Arial" w:hAnsi="Arial" w:cs="Arial"/>
          <w:lang w:val="pt-BR"/>
        </w:rPr>
        <w:t>1</w:t>
      </w:r>
      <w:r w:rsidR="00CF0728">
        <w:rPr>
          <w:rFonts w:ascii="Arial" w:hAnsi="Arial" w:cs="Arial"/>
          <w:lang w:val="pt-BR"/>
        </w:rPr>
        <w:t>+</w:t>
      </w:r>
      <w:r w:rsidR="00F36458">
        <w:rPr>
          <w:rFonts w:ascii="Arial" w:hAnsi="Arial" w:cs="Arial"/>
          <w:lang w:val="pt-BR"/>
        </w:rPr>
        <w:t>0</w:t>
      </w:r>
      <w:r w:rsidR="00EC3EFB">
        <w:rPr>
          <w:rFonts w:ascii="Arial" w:hAnsi="Arial" w:cs="Arial"/>
          <w:lang w:val="pt-BR"/>
        </w:rPr>
        <w:t>41</w:t>
      </w:r>
      <w:r w:rsidR="00CF0728">
        <w:rPr>
          <w:rFonts w:ascii="Arial" w:hAnsi="Arial" w:cs="Arial"/>
          <w:lang w:val="pt-BR"/>
        </w:rPr>
        <w:t>-km</w:t>
      </w:r>
      <w:r w:rsidR="00EC3EFB">
        <w:rPr>
          <w:rFonts w:ascii="Arial" w:hAnsi="Arial" w:cs="Arial"/>
          <w:lang w:val="pt-BR"/>
        </w:rPr>
        <w:t>68</w:t>
      </w:r>
      <w:r w:rsidR="00CF0728">
        <w:rPr>
          <w:rFonts w:ascii="Arial" w:hAnsi="Arial" w:cs="Arial"/>
          <w:lang w:val="pt-BR"/>
        </w:rPr>
        <w:t>+</w:t>
      </w:r>
      <w:r w:rsidR="00EC3EFB">
        <w:rPr>
          <w:rFonts w:ascii="Arial" w:hAnsi="Arial" w:cs="Arial"/>
          <w:lang w:val="pt-BR"/>
        </w:rPr>
        <w:t>90</w:t>
      </w:r>
      <w:r w:rsidR="00F36458">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0F7B1439" w14:textId="77777777" w:rsidR="00E04447" w:rsidRDefault="00E04447">
      <w:pPr>
        <w:autoSpaceDE w:val="0"/>
        <w:jc w:val="both"/>
        <w:rPr>
          <w:rFonts w:ascii="Arial" w:hAnsi="Arial" w:cs="Arial"/>
          <w:b/>
          <w:bCs/>
          <w:color w:val="000000"/>
          <w:lang w:val="ro-RO"/>
        </w:rPr>
      </w:pPr>
    </w:p>
    <w:p w14:paraId="39980297" w14:textId="43F2BBE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36458">
        <w:rPr>
          <w:rFonts w:ascii="Arial" w:hAnsi="Arial" w:cs="Arial"/>
          <w:b/>
          <w:lang w:eastAsia="en-US"/>
        </w:rPr>
        <w:t>1</w:t>
      </w:r>
      <w:r w:rsidR="0052391B" w:rsidRPr="0052391B">
        <w:rPr>
          <w:rFonts w:ascii="Arial" w:hAnsi="Arial" w:cs="Arial"/>
          <w:b/>
          <w:lang w:eastAsia="en-US"/>
        </w:rPr>
        <w:t xml:space="preserve"> km </w:t>
      </w:r>
      <w:r w:rsidR="00EC3EFB">
        <w:rPr>
          <w:rFonts w:ascii="Arial" w:hAnsi="Arial" w:cs="Arial"/>
          <w:b/>
          <w:lang w:eastAsia="en-US"/>
        </w:rPr>
        <w:t>51</w:t>
      </w:r>
      <w:r w:rsidR="009F0895" w:rsidRPr="0052391B">
        <w:rPr>
          <w:rFonts w:ascii="Arial" w:hAnsi="Arial" w:cs="Arial"/>
          <w:b/>
          <w:lang w:eastAsia="en-US"/>
        </w:rPr>
        <w:t>+</w:t>
      </w:r>
      <w:r w:rsidR="00EC3EFB">
        <w:rPr>
          <w:rFonts w:ascii="Arial" w:hAnsi="Arial" w:cs="Arial"/>
          <w:b/>
          <w:lang w:eastAsia="en-US"/>
        </w:rPr>
        <w:t>041</w:t>
      </w:r>
      <w:r w:rsidR="009F0895">
        <w:rPr>
          <w:rFonts w:ascii="Arial" w:hAnsi="Arial" w:cs="Arial"/>
          <w:b/>
          <w:lang w:eastAsia="en-US"/>
        </w:rPr>
        <w:t xml:space="preserve"> </w:t>
      </w:r>
      <w:r w:rsidR="0052391B" w:rsidRPr="0052391B">
        <w:rPr>
          <w:rFonts w:ascii="Arial" w:hAnsi="Arial" w:cs="Arial"/>
          <w:b/>
          <w:lang w:eastAsia="en-US"/>
        </w:rPr>
        <w:t xml:space="preserve">– km </w:t>
      </w:r>
      <w:r w:rsidR="00EC3EFB">
        <w:rPr>
          <w:rFonts w:ascii="Arial" w:hAnsi="Arial" w:cs="Arial"/>
          <w:b/>
          <w:lang w:eastAsia="en-US"/>
        </w:rPr>
        <w:t>68</w:t>
      </w:r>
      <w:r w:rsidR="0052391B" w:rsidRPr="0052391B">
        <w:rPr>
          <w:rFonts w:ascii="Arial" w:hAnsi="Arial" w:cs="Arial"/>
          <w:b/>
          <w:lang w:eastAsia="en-US"/>
        </w:rPr>
        <w:t>+</w:t>
      </w:r>
      <w:r w:rsidR="00EC3EFB">
        <w:rPr>
          <w:rFonts w:ascii="Arial" w:hAnsi="Arial" w:cs="Arial"/>
          <w:b/>
          <w:lang w:eastAsia="en-US"/>
        </w:rPr>
        <w:t>900</w:t>
      </w:r>
    </w:p>
    <w:p w14:paraId="6F22474B" w14:textId="77777777" w:rsidR="00EC3EFB" w:rsidRDefault="00EC3EFB" w:rsidP="00EC3EFB">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DN71_km</w:t>
      </w:r>
      <w:r>
        <w:rPr>
          <w:rFonts w:ascii="Arial" w:hAnsi="Arial" w:cs="Arial"/>
          <w:color w:val="auto"/>
          <w:lang w:val="pt-BR"/>
        </w:rPr>
        <w:t>51</w:t>
      </w:r>
      <w:r w:rsidRPr="00F306E9">
        <w:rPr>
          <w:rFonts w:ascii="Arial" w:hAnsi="Arial" w:cs="Arial"/>
          <w:color w:val="auto"/>
          <w:lang w:val="pt-BR"/>
        </w:rPr>
        <w:t>+</w:t>
      </w:r>
      <w:r>
        <w:rPr>
          <w:rFonts w:ascii="Arial" w:hAnsi="Arial" w:cs="Arial"/>
          <w:color w:val="auto"/>
          <w:lang w:val="pt-BR"/>
        </w:rPr>
        <w:t>041</w:t>
      </w:r>
      <w:r w:rsidRPr="00F306E9">
        <w:rPr>
          <w:rFonts w:ascii="Arial" w:hAnsi="Arial" w:cs="Arial"/>
          <w:color w:val="auto"/>
          <w:lang w:val="pt-BR"/>
        </w:rPr>
        <w:t>-km</w:t>
      </w:r>
      <w:r>
        <w:rPr>
          <w:rFonts w:ascii="Arial" w:hAnsi="Arial" w:cs="Arial"/>
          <w:color w:val="auto"/>
          <w:lang w:val="pt-BR"/>
        </w:rPr>
        <w:t>68</w:t>
      </w:r>
      <w:r w:rsidRPr="00F306E9">
        <w:rPr>
          <w:rFonts w:ascii="Arial" w:hAnsi="Arial" w:cs="Arial"/>
          <w:color w:val="auto"/>
          <w:lang w:val="pt-BR"/>
        </w:rPr>
        <w:t>+</w:t>
      </w:r>
      <w:bookmarkEnd w:id="9"/>
      <w:r>
        <w:rPr>
          <w:rFonts w:ascii="Arial" w:hAnsi="Arial" w:cs="Arial"/>
          <w:color w:val="auto"/>
          <w:lang w:val="pt-BR"/>
        </w:rPr>
        <w:t>900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DN71 de 109,657 km care leagă DN7 cu DN1 prin localitățile Bâldana (DN7), Răcari, Conțești, Târgoviște, Pucioasa, Fieni și Sinaia (DN1).</w:t>
      </w:r>
      <w:r>
        <w:rPr>
          <w:rFonts w:ascii="Arial" w:hAnsi="Arial" w:cs="Arial"/>
          <w:color w:val="auto"/>
          <w:lang w:val="pt-BR"/>
        </w:rPr>
        <w:t xml:space="preserve"> Este delimitat de </w:t>
      </w:r>
      <w:r>
        <w:rPr>
          <w:rFonts w:ascii="Arial" w:hAnsi="Arial" w:cs="Arial"/>
          <w:color w:val="auto"/>
          <w:lang w:val="it-IT"/>
        </w:rPr>
        <w:t>ieșirea din Mun. Târgoviște și ieșirea din localitatea Pucioasa</w:t>
      </w:r>
      <w:r>
        <w:rPr>
          <w:rFonts w:ascii="Arial" w:hAnsi="Arial" w:cs="Arial"/>
          <w:color w:val="auto"/>
          <w:lang w:val="pt-BR"/>
        </w:rPr>
        <w:t>.</w:t>
      </w:r>
    </w:p>
    <w:p w14:paraId="14496139" w14:textId="77777777" w:rsidR="00EC3EFB" w:rsidRDefault="00EC3EFB" w:rsidP="00EC3EF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17,859</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0DDBB66" w14:textId="77777777" w:rsidR="00EC3EFB" w:rsidRPr="00A46DA2" w:rsidRDefault="00EC3EFB" w:rsidP="00EC3EF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306E9">
        <w:rPr>
          <w:rFonts w:ascii="Arial" w:hAnsi="Arial" w:cs="Arial"/>
          <w:color w:val="auto"/>
          <w:lang w:val="pt-BR"/>
        </w:rPr>
        <w:t>3</w:t>
      </w:r>
      <w:r>
        <w:rPr>
          <w:rFonts w:ascii="Arial" w:hAnsi="Arial" w:cs="Arial"/>
          <w:color w:val="auto"/>
          <w:lang w:val="pt-BR"/>
        </w:rPr>
        <w:t>.</w:t>
      </w:r>
      <w:r w:rsidRPr="00F306E9">
        <w:rPr>
          <w:rFonts w:ascii="Arial" w:hAnsi="Arial" w:cs="Arial"/>
          <w:color w:val="auto"/>
          <w:lang w:val="pt-BR"/>
        </w:rPr>
        <w:t>610</w:t>
      </w:r>
      <w:r>
        <w:rPr>
          <w:rFonts w:ascii="Arial" w:hAnsi="Arial" w:cs="Arial"/>
          <w:color w:val="auto"/>
          <w:lang w:val="pt-BR"/>
        </w:rPr>
        <w:t>.</w:t>
      </w:r>
      <w:r w:rsidRPr="00F306E9">
        <w:rPr>
          <w:rFonts w:ascii="Arial" w:hAnsi="Arial" w:cs="Arial"/>
          <w:color w:val="auto"/>
          <w:lang w:val="pt-BR"/>
        </w:rPr>
        <w:t>215</w:t>
      </w:r>
    </w:p>
    <w:p w14:paraId="11C672FD" w14:textId="77777777" w:rsidR="00EC3EFB" w:rsidRDefault="00EC3EFB" w:rsidP="00EC3EF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347E3D7" w14:textId="77777777" w:rsidR="00EC3EFB" w:rsidRDefault="00EC3EFB" w:rsidP="00EC3EF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C3EFB" w14:paraId="7585AD13" w14:textId="77777777" w:rsidTr="00A34E76">
        <w:trPr>
          <w:jc w:val="center"/>
        </w:trPr>
        <w:tc>
          <w:tcPr>
            <w:tcW w:w="1242" w:type="dxa"/>
            <w:vAlign w:val="center"/>
          </w:tcPr>
          <w:p w14:paraId="77FC6D25" w14:textId="77777777" w:rsidR="00EC3EFB" w:rsidRDefault="00EC3EFB" w:rsidP="00A34E7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9F40D92" w14:textId="77777777" w:rsidR="00EC3EFB" w:rsidRDefault="00EC3EFB" w:rsidP="00A34E7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2B95E74" w14:textId="77777777" w:rsidR="00EC3EFB" w:rsidRPr="00760283" w:rsidRDefault="00EC3EFB" w:rsidP="00A34E7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C693565" w14:textId="77777777" w:rsidR="00EC3EFB" w:rsidRDefault="00EC3EFB" w:rsidP="00A34E7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B3258CF" w14:textId="77777777" w:rsidR="00EC3EFB" w:rsidRPr="00760283" w:rsidRDefault="00EC3EFB" w:rsidP="00A34E7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C3EFB" w14:paraId="64AC8076" w14:textId="77777777" w:rsidTr="00A34E76">
        <w:trPr>
          <w:jc w:val="center"/>
        </w:trPr>
        <w:tc>
          <w:tcPr>
            <w:tcW w:w="1242" w:type="dxa"/>
          </w:tcPr>
          <w:p w14:paraId="244DB4BB"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1B231A"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71</w:t>
            </w:r>
          </w:p>
        </w:tc>
        <w:tc>
          <w:tcPr>
            <w:tcW w:w="567" w:type="dxa"/>
          </w:tcPr>
          <w:p w14:paraId="301E8CFD" w14:textId="77777777" w:rsidR="00EC3EFB" w:rsidRPr="00760283"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1F139902" w14:textId="77777777" w:rsidR="00EC3EFB" w:rsidRPr="00E1681C"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4DE1A610" w14:textId="77777777" w:rsidR="00EC3EFB" w:rsidRPr="00760283" w:rsidRDefault="00EC3EFB" w:rsidP="00A34E7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DJ718,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(Mun. Târgoviște)</w:t>
            </w:r>
          </w:p>
        </w:tc>
      </w:tr>
      <w:tr w:rsidR="00EC3EFB" w14:paraId="4146523E" w14:textId="77777777" w:rsidTr="00A34E76">
        <w:trPr>
          <w:jc w:val="center"/>
        </w:trPr>
        <w:tc>
          <w:tcPr>
            <w:tcW w:w="1242" w:type="dxa"/>
          </w:tcPr>
          <w:p w14:paraId="48C9281A"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14433C" w14:textId="77777777" w:rsidR="00EC3EFB"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6C64542C" w14:textId="77777777" w:rsidR="00EC3EFB" w:rsidRPr="00760283"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5FFE1418" w14:textId="77777777" w:rsidR="00EC3EFB" w:rsidRPr="00E1681C"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3155BD27" w14:textId="77777777" w:rsidR="00EC3EFB" w:rsidRPr="00760283" w:rsidRDefault="00EC3EFB" w:rsidP="00A34E7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Aninoasa</w:t>
            </w:r>
            <w:proofErr w:type="spellEnd"/>
          </w:p>
        </w:tc>
      </w:tr>
      <w:tr w:rsidR="00EC3EFB" w14:paraId="5531B95E" w14:textId="77777777" w:rsidTr="00A34E76">
        <w:trPr>
          <w:jc w:val="center"/>
        </w:trPr>
        <w:tc>
          <w:tcPr>
            <w:tcW w:w="1242" w:type="dxa"/>
          </w:tcPr>
          <w:p w14:paraId="41CDDC88"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92163D" w14:textId="77777777" w:rsidR="00EC3EFB"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C6BEAEB"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431FFB29"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3CF319CE" w14:textId="77777777" w:rsidR="00EC3EFB" w:rsidRDefault="00EC3EFB" w:rsidP="00A34E7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Aninoasa</w:t>
            </w:r>
            <w:proofErr w:type="spellEnd"/>
          </w:p>
        </w:tc>
      </w:tr>
      <w:tr w:rsidR="00EC3EFB" w14:paraId="674EE4C3" w14:textId="77777777" w:rsidTr="00A34E76">
        <w:trPr>
          <w:jc w:val="center"/>
        </w:trPr>
        <w:tc>
          <w:tcPr>
            <w:tcW w:w="1242" w:type="dxa"/>
          </w:tcPr>
          <w:p w14:paraId="6FA13A90"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50AA57" w14:textId="77777777" w:rsidR="00EC3EFB"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CA3812F"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779F96AD"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681</w:t>
            </w:r>
          </w:p>
        </w:tc>
        <w:tc>
          <w:tcPr>
            <w:tcW w:w="6469" w:type="dxa"/>
          </w:tcPr>
          <w:p w14:paraId="40646A4D" w14:textId="77777777" w:rsidR="00EC3EFB" w:rsidRDefault="00EC3EFB" w:rsidP="00A34E7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C3EFB" w14:paraId="4730D757" w14:textId="77777777" w:rsidTr="00A34E76">
        <w:trPr>
          <w:jc w:val="center"/>
        </w:trPr>
        <w:tc>
          <w:tcPr>
            <w:tcW w:w="1242" w:type="dxa"/>
          </w:tcPr>
          <w:p w14:paraId="58AAF00B"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C7C2B8" w14:textId="77777777" w:rsidR="00EC3EFB"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7A85D5D2"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7B68D657"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7FF3CDF3" w14:textId="77777777" w:rsidR="00EC3EFB" w:rsidRDefault="00EC3EFB" w:rsidP="00A34E7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Doicești</w:t>
            </w:r>
            <w:proofErr w:type="spellEnd"/>
          </w:p>
        </w:tc>
      </w:tr>
      <w:tr w:rsidR="00EC3EFB" w14:paraId="7098D937" w14:textId="77777777" w:rsidTr="00A34E76">
        <w:trPr>
          <w:jc w:val="center"/>
        </w:trPr>
        <w:tc>
          <w:tcPr>
            <w:tcW w:w="1242" w:type="dxa"/>
          </w:tcPr>
          <w:p w14:paraId="37C20C62"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61D508" w14:textId="77777777" w:rsidR="00EC3EFB"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06366E0D"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7128898A"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3B316267" w14:textId="77777777" w:rsidR="00EC3EFB" w:rsidRDefault="00EC3EFB" w:rsidP="00A34E7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Doicești</w:t>
            </w:r>
            <w:proofErr w:type="spellEnd"/>
          </w:p>
        </w:tc>
      </w:tr>
      <w:tr w:rsidR="00EC3EFB" w14:paraId="1FD444FF" w14:textId="77777777" w:rsidTr="00A34E76">
        <w:trPr>
          <w:jc w:val="center"/>
        </w:trPr>
        <w:tc>
          <w:tcPr>
            <w:tcW w:w="1242" w:type="dxa"/>
          </w:tcPr>
          <w:p w14:paraId="32D1FDFB"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094859"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82940B8"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51A4AA22"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351FCBA5" w14:textId="77777777" w:rsidR="00EC3EFB" w:rsidRDefault="00EC3EFB" w:rsidP="00A34E7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Priboiu</w:t>
            </w:r>
            <w:proofErr w:type="spellEnd"/>
            <w:r>
              <w:rPr>
                <w:sz w:val="20"/>
                <w:szCs w:val="20"/>
              </w:rPr>
              <w:t xml:space="preserve"> (UAT </w:t>
            </w:r>
            <w:proofErr w:type="spellStart"/>
            <w:r>
              <w:rPr>
                <w:sz w:val="20"/>
                <w:szCs w:val="20"/>
              </w:rPr>
              <w:t>Brănești</w:t>
            </w:r>
            <w:proofErr w:type="spellEnd"/>
            <w:r>
              <w:rPr>
                <w:sz w:val="20"/>
                <w:szCs w:val="20"/>
              </w:rPr>
              <w:t>)</w:t>
            </w:r>
          </w:p>
        </w:tc>
      </w:tr>
      <w:tr w:rsidR="00EC3EFB" w14:paraId="35CF815C" w14:textId="77777777" w:rsidTr="00A34E76">
        <w:trPr>
          <w:jc w:val="center"/>
        </w:trPr>
        <w:tc>
          <w:tcPr>
            <w:tcW w:w="1242" w:type="dxa"/>
          </w:tcPr>
          <w:p w14:paraId="2D67AC20"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431805"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11FD7433"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435F9016"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4276160" w14:textId="77777777" w:rsidR="00EC3EFB" w:rsidRDefault="00EC3EFB" w:rsidP="00A34E7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DJ712B,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Vulcana</w:t>
            </w:r>
            <w:proofErr w:type="spellEnd"/>
            <w:r>
              <w:rPr>
                <w:sz w:val="20"/>
                <w:szCs w:val="20"/>
              </w:rPr>
              <w:t xml:space="preserve"> Pandele)</w:t>
            </w:r>
          </w:p>
        </w:tc>
      </w:tr>
      <w:tr w:rsidR="00EC3EFB" w14:paraId="1D9E7B14" w14:textId="77777777" w:rsidTr="00A34E76">
        <w:trPr>
          <w:jc w:val="center"/>
        </w:trPr>
        <w:tc>
          <w:tcPr>
            <w:tcW w:w="1242" w:type="dxa"/>
          </w:tcPr>
          <w:p w14:paraId="74A265F5"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2E6968"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308E88EF"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6727FD9B"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43919C6" w14:textId="77777777" w:rsidR="00EC3EFB" w:rsidRDefault="00EC3EFB" w:rsidP="00A34E7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Priboiu</w:t>
            </w:r>
            <w:proofErr w:type="spellEnd"/>
          </w:p>
        </w:tc>
      </w:tr>
      <w:tr w:rsidR="00EC3EFB" w14:paraId="731FB425" w14:textId="77777777" w:rsidTr="00A34E76">
        <w:trPr>
          <w:jc w:val="center"/>
        </w:trPr>
        <w:tc>
          <w:tcPr>
            <w:tcW w:w="1242" w:type="dxa"/>
          </w:tcPr>
          <w:p w14:paraId="63E45FF1"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418ACC"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C76A3AE"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5E720F71"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563</w:t>
            </w:r>
          </w:p>
        </w:tc>
        <w:tc>
          <w:tcPr>
            <w:tcW w:w="6469" w:type="dxa"/>
          </w:tcPr>
          <w:p w14:paraId="58C75BF5" w14:textId="77777777" w:rsidR="00EC3EFB" w:rsidRDefault="00EC3EFB" w:rsidP="00A34E7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DJ716,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Glodeni</w:t>
            </w:r>
            <w:proofErr w:type="spellEnd"/>
            <w:r>
              <w:rPr>
                <w:sz w:val="20"/>
                <w:szCs w:val="20"/>
              </w:rPr>
              <w:t>)</w:t>
            </w:r>
          </w:p>
        </w:tc>
      </w:tr>
      <w:tr w:rsidR="00EC3EFB" w14:paraId="189965B8" w14:textId="77777777" w:rsidTr="00A34E76">
        <w:trPr>
          <w:jc w:val="center"/>
        </w:trPr>
        <w:tc>
          <w:tcPr>
            <w:tcW w:w="1242" w:type="dxa"/>
          </w:tcPr>
          <w:p w14:paraId="224EF018"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5D9DE9"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277FE1A4"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70001CED"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469" w:type="dxa"/>
          </w:tcPr>
          <w:p w14:paraId="4F62B3D2" w14:textId="77777777" w:rsidR="00EC3EFB" w:rsidRDefault="00EC3EFB" w:rsidP="00A34E7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Pucioasa</w:t>
            </w:r>
            <w:proofErr w:type="spellEnd"/>
          </w:p>
        </w:tc>
      </w:tr>
      <w:tr w:rsidR="00EC3EFB" w14:paraId="0AFAA66C" w14:textId="77777777" w:rsidTr="00A34E76">
        <w:trPr>
          <w:jc w:val="center"/>
        </w:trPr>
        <w:tc>
          <w:tcPr>
            <w:tcW w:w="1242" w:type="dxa"/>
          </w:tcPr>
          <w:p w14:paraId="4FE002EF"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DD626A"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4B15634F"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E8FAFA2"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014</w:t>
            </w:r>
          </w:p>
        </w:tc>
        <w:tc>
          <w:tcPr>
            <w:tcW w:w="6469" w:type="dxa"/>
          </w:tcPr>
          <w:p w14:paraId="39519CD7" w14:textId="77777777" w:rsidR="00EC3EFB" w:rsidRDefault="00EC3EFB" w:rsidP="00A34E7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C3EFB" w14:paraId="07EA8462" w14:textId="77777777" w:rsidTr="00A34E76">
        <w:trPr>
          <w:jc w:val="center"/>
        </w:trPr>
        <w:tc>
          <w:tcPr>
            <w:tcW w:w="1242" w:type="dxa"/>
          </w:tcPr>
          <w:p w14:paraId="4CCF2732"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1F7837"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4C53A1A8"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68</w:t>
            </w:r>
          </w:p>
        </w:tc>
        <w:tc>
          <w:tcPr>
            <w:tcW w:w="567" w:type="dxa"/>
          </w:tcPr>
          <w:p w14:paraId="3F6D9567"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824</w:t>
            </w:r>
          </w:p>
        </w:tc>
        <w:tc>
          <w:tcPr>
            <w:tcW w:w="6469" w:type="dxa"/>
          </w:tcPr>
          <w:p w14:paraId="6A09756B" w14:textId="77777777" w:rsidR="00EC3EFB" w:rsidRDefault="00EC3EFB" w:rsidP="00A34E7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C3EFB" w14:paraId="57A2C83B" w14:textId="77777777" w:rsidTr="00A34E76">
        <w:trPr>
          <w:jc w:val="center"/>
        </w:trPr>
        <w:tc>
          <w:tcPr>
            <w:tcW w:w="1242" w:type="dxa"/>
          </w:tcPr>
          <w:p w14:paraId="4AE55667"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308D1A" w14:textId="77777777" w:rsidR="00EC3EFB" w:rsidRPr="00455CD6" w:rsidRDefault="00EC3EFB" w:rsidP="00A34E76">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70A1F68F"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68</w:t>
            </w:r>
          </w:p>
        </w:tc>
        <w:tc>
          <w:tcPr>
            <w:tcW w:w="567" w:type="dxa"/>
          </w:tcPr>
          <w:p w14:paraId="107CBD2B" w14:textId="77777777" w:rsidR="00EC3EFB" w:rsidRDefault="00EC3EFB" w:rsidP="00A34E76">
            <w:pPr>
              <w:pStyle w:val="NormalWeb"/>
              <w:spacing w:before="0" w:after="0"/>
              <w:jc w:val="center"/>
              <w:rPr>
                <w:rFonts w:ascii="Arial" w:hAnsi="Arial" w:cs="Arial"/>
                <w:sz w:val="20"/>
                <w:szCs w:val="20"/>
                <w:lang w:val="pt-BR"/>
              </w:rPr>
            </w:pPr>
            <w:r>
              <w:rPr>
                <w:rFonts w:ascii="Arial" w:hAnsi="Arial" w:cs="Arial"/>
                <w:sz w:val="20"/>
                <w:szCs w:val="20"/>
                <w:lang w:val="pt-BR"/>
              </w:rPr>
              <w:t>870</w:t>
            </w:r>
          </w:p>
        </w:tc>
        <w:tc>
          <w:tcPr>
            <w:tcW w:w="6469" w:type="dxa"/>
          </w:tcPr>
          <w:p w14:paraId="1C71DFC8" w14:textId="77777777" w:rsidR="00EC3EFB" w:rsidRDefault="00EC3EFB" w:rsidP="00A34E7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Pucioasa</w:t>
            </w:r>
            <w:proofErr w:type="spellEnd"/>
          </w:p>
        </w:tc>
      </w:tr>
    </w:tbl>
    <w:p w14:paraId="1AE871B4" w14:textId="77777777" w:rsidR="00EC3EFB" w:rsidRDefault="00EC3EFB" w:rsidP="00EC3EFB">
      <w:pPr>
        <w:jc w:val="center"/>
        <w:rPr>
          <w:rFonts w:ascii="Arial" w:hAnsi="Arial" w:cs="Arial"/>
          <w:b/>
          <w:noProof/>
          <w:sz w:val="40"/>
          <w:szCs w:val="40"/>
          <w:lang w:val="fr-FR"/>
        </w:rPr>
      </w:pPr>
    </w:p>
    <w:p w14:paraId="625EB9F1" w14:textId="3F24AE87" w:rsidR="00EC3EFB" w:rsidRPr="00C11403" w:rsidRDefault="00EC3EFB" w:rsidP="00EC3EFB">
      <w:pPr>
        <w:jc w:val="center"/>
        <w:rPr>
          <w:noProof/>
        </w:rPr>
      </w:pPr>
      <w:r w:rsidRPr="00F306E9">
        <w:rPr>
          <w:rFonts w:ascii="Arial" w:hAnsi="Arial" w:cs="Arial"/>
          <w:b/>
          <w:noProof/>
          <w:sz w:val="40"/>
          <w:szCs w:val="40"/>
          <w:lang w:val="fr-FR"/>
        </w:rPr>
        <w:drawing>
          <wp:inline distT="0" distB="0" distL="0" distR="0" wp14:anchorId="13C7B2C7" wp14:editId="6F5373D3">
            <wp:extent cx="5110434" cy="3962400"/>
            <wp:effectExtent l="0" t="0" r="0" b="0"/>
            <wp:docPr id="151342595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5360" cy="3966219"/>
                    </a:xfrm>
                    <a:prstGeom prst="rect">
                      <a:avLst/>
                    </a:prstGeom>
                    <a:noFill/>
                    <a:ln>
                      <a:noFill/>
                    </a:ln>
                  </pic:spPr>
                </pic:pic>
              </a:graphicData>
            </a:graphic>
          </wp:inline>
        </w:drawing>
      </w:r>
    </w:p>
    <w:p w14:paraId="67102B30" w14:textId="77777777" w:rsidR="00EC3EFB" w:rsidRPr="004C4798" w:rsidRDefault="00EC3EFB" w:rsidP="00EC3EF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DN71 = km 51+041 – km 68+900</w:t>
      </w:r>
    </w:p>
    <w:p w14:paraId="7255CC11" w14:textId="77777777" w:rsidR="00EC3EFB" w:rsidRDefault="00EC3EFB" w:rsidP="00EC3EFB">
      <w:pPr>
        <w:jc w:val="both"/>
        <w:rPr>
          <w:rFonts w:ascii="Arial" w:hAnsi="Arial" w:cs="Arial"/>
          <w:lang w:val="ro-RO"/>
        </w:rPr>
      </w:pPr>
    </w:p>
    <w:p w14:paraId="60829D23" w14:textId="77777777" w:rsidR="00EC3EFB" w:rsidRPr="000171AB" w:rsidRDefault="00EC3EFB" w:rsidP="00EC3EF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105.113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9.686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DD33663" w14:textId="77777777" w:rsidR="00EC3EFB" w:rsidRDefault="00EC3EFB" w:rsidP="00EC3EF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53.770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4.741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ADA324D" w14:textId="77777777" w:rsidR="00EC3EFB" w:rsidRDefault="00EC3EFB" w:rsidP="00EC3EFB">
      <w:pPr>
        <w:pStyle w:val="NormalWeb"/>
        <w:shd w:val="clear" w:color="auto" w:fill="FFFFFF"/>
        <w:spacing w:before="0" w:after="0"/>
        <w:jc w:val="center"/>
        <w:rPr>
          <w:rFonts w:ascii="Arial" w:hAnsi="Arial" w:cs="Arial"/>
          <w:lang w:val="pt-BR"/>
        </w:rPr>
      </w:pPr>
    </w:p>
    <w:p w14:paraId="1FC8B8F9" w14:textId="77777777" w:rsidR="00EC3EFB" w:rsidRDefault="00EC3EFB" w:rsidP="00EC3EF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C3EFB" w14:paraId="7CC28211" w14:textId="77777777" w:rsidTr="00A34E76">
        <w:trPr>
          <w:jc w:val="center"/>
        </w:trPr>
        <w:tc>
          <w:tcPr>
            <w:tcW w:w="2432" w:type="dxa"/>
            <w:vAlign w:val="center"/>
          </w:tcPr>
          <w:p w14:paraId="726CEBD1"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79F9614"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04D5F80"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35569FF"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ED033D5"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4611DD6"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C3EFB" w14:paraId="172FD49A" w14:textId="77777777" w:rsidTr="00A34E76">
        <w:trPr>
          <w:jc w:val="center"/>
        </w:trPr>
        <w:tc>
          <w:tcPr>
            <w:tcW w:w="2432" w:type="dxa"/>
            <w:vAlign w:val="bottom"/>
          </w:tcPr>
          <w:p w14:paraId="4D04B286" w14:textId="77777777" w:rsidR="00EC3EFB" w:rsidRDefault="00EC3EFB" w:rsidP="00A34E76">
            <w:pPr>
              <w:jc w:val="center"/>
              <w:rPr>
                <w:rFonts w:ascii="Arial" w:hAnsi="Arial" w:cs="Arial"/>
                <w:sz w:val="20"/>
                <w:szCs w:val="20"/>
                <w:lang w:val="ro-RO"/>
              </w:rPr>
            </w:pPr>
            <w:r>
              <w:rPr>
                <w:rFonts w:ascii="Arial" w:hAnsi="Arial" w:cs="Arial"/>
                <w:sz w:val="20"/>
                <w:szCs w:val="20"/>
              </w:rPr>
              <w:t>ANINOASA</w:t>
            </w:r>
          </w:p>
        </w:tc>
        <w:tc>
          <w:tcPr>
            <w:tcW w:w="864" w:type="dxa"/>
            <w:vAlign w:val="bottom"/>
          </w:tcPr>
          <w:p w14:paraId="48418B55"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58B0EC1" w14:textId="77777777" w:rsidR="00EC3EFB" w:rsidRDefault="00EC3EFB" w:rsidP="00A34E76">
            <w:pPr>
              <w:jc w:val="center"/>
              <w:rPr>
                <w:rFonts w:ascii="Arial" w:hAnsi="Arial" w:cs="Arial"/>
                <w:sz w:val="20"/>
                <w:szCs w:val="20"/>
                <w:lang w:val="ro-RO"/>
              </w:rPr>
            </w:pPr>
            <w:r>
              <w:rPr>
                <w:rFonts w:ascii="Arial" w:hAnsi="Arial" w:cs="Arial"/>
                <w:sz w:val="20"/>
                <w:szCs w:val="20"/>
              </w:rPr>
              <w:t>6665</w:t>
            </w:r>
          </w:p>
        </w:tc>
        <w:tc>
          <w:tcPr>
            <w:tcW w:w="1356" w:type="dxa"/>
          </w:tcPr>
          <w:p w14:paraId="12C1B18C"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2118</w:t>
            </w:r>
          </w:p>
        </w:tc>
        <w:tc>
          <w:tcPr>
            <w:tcW w:w="1701" w:type="dxa"/>
            <w:vAlign w:val="bottom"/>
          </w:tcPr>
          <w:p w14:paraId="2BC4FA83"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2590</w:t>
            </w:r>
          </w:p>
        </w:tc>
        <w:tc>
          <w:tcPr>
            <w:tcW w:w="1701" w:type="dxa"/>
          </w:tcPr>
          <w:p w14:paraId="3ECB4556"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1277</w:t>
            </w:r>
          </w:p>
        </w:tc>
      </w:tr>
      <w:tr w:rsidR="00EC3EFB" w14:paraId="6E94A4B7" w14:textId="77777777" w:rsidTr="00A34E76">
        <w:trPr>
          <w:jc w:val="center"/>
        </w:trPr>
        <w:tc>
          <w:tcPr>
            <w:tcW w:w="2432" w:type="dxa"/>
            <w:vAlign w:val="bottom"/>
          </w:tcPr>
          <w:p w14:paraId="20FBE20D" w14:textId="77777777" w:rsidR="00EC3EFB" w:rsidRDefault="00EC3EFB" w:rsidP="00A34E76">
            <w:pPr>
              <w:jc w:val="center"/>
              <w:rPr>
                <w:rFonts w:ascii="Arial" w:hAnsi="Arial" w:cs="Arial"/>
                <w:sz w:val="20"/>
                <w:szCs w:val="20"/>
                <w:lang w:val="ro-RO"/>
              </w:rPr>
            </w:pPr>
            <w:r>
              <w:rPr>
                <w:rFonts w:ascii="Arial" w:hAnsi="Arial" w:cs="Arial"/>
                <w:sz w:val="20"/>
                <w:szCs w:val="20"/>
              </w:rPr>
              <w:t>BRĂNEŞTI</w:t>
            </w:r>
          </w:p>
        </w:tc>
        <w:tc>
          <w:tcPr>
            <w:tcW w:w="864" w:type="dxa"/>
            <w:vAlign w:val="bottom"/>
          </w:tcPr>
          <w:p w14:paraId="7A1BD8D9"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95AEBA7" w14:textId="77777777" w:rsidR="00EC3EFB" w:rsidRDefault="00EC3EFB" w:rsidP="00A34E76">
            <w:pPr>
              <w:jc w:val="center"/>
              <w:rPr>
                <w:rFonts w:ascii="Arial" w:hAnsi="Arial" w:cs="Arial"/>
                <w:sz w:val="20"/>
                <w:szCs w:val="20"/>
                <w:lang w:val="ro-RO"/>
              </w:rPr>
            </w:pPr>
            <w:r>
              <w:rPr>
                <w:rFonts w:ascii="Arial" w:hAnsi="Arial" w:cs="Arial"/>
                <w:sz w:val="20"/>
                <w:szCs w:val="20"/>
              </w:rPr>
              <w:t>3811</w:t>
            </w:r>
          </w:p>
        </w:tc>
        <w:tc>
          <w:tcPr>
            <w:tcW w:w="1356" w:type="dxa"/>
          </w:tcPr>
          <w:p w14:paraId="500F3205"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596</w:t>
            </w:r>
          </w:p>
        </w:tc>
        <w:tc>
          <w:tcPr>
            <w:tcW w:w="1701" w:type="dxa"/>
            <w:vAlign w:val="bottom"/>
          </w:tcPr>
          <w:p w14:paraId="71FEC72D"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1589</w:t>
            </w:r>
          </w:p>
        </w:tc>
        <w:tc>
          <w:tcPr>
            <w:tcW w:w="1701" w:type="dxa"/>
          </w:tcPr>
          <w:p w14:paraId="562BEFA0"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262</w:t>
            </w:r>
          </w:p>
        </w:tc>
      </w:tr>
      <w:tr w:rsidR="00EC3EFB" w14:paraId="789B1EBC" w14:textId="77777777" w:rsidTr="00A34E76">
        <w:trPr>
          <w:jc w:val="center"/>
        </w:trPr>
        <w:tc>
          <w:tcPr>
            <w:tcW w:w="2432" w:type="dxa"/>
            <w:vAlign w:val="bottom"/>
          </w:tcPr>
          <w:p w14:paraId="577FE748" w14:textId="77777777" w:rsidR="00EC3EFB" w:rsidRDefault="00EC3EFB" w:rsidP="00A34E76">
            <w:pPr>
              <w:jc w:val="center"/>
              <w:rPr>
                <w:rFonts w:ascii="Arial" w:hAnsi="Arial" w:cs="Arial"/>
                <w:sz w:val="20"/>
                <w:szCs w:val="20"/>
                <w:lang w:val="ro-RO"/>
              </w:rPr>
            </w:pPr>
            <w:r>
              <w:rPr>
                <w:rFonts w:ascii="Arial" w:hAnsi="Arial" w:cs="Arial"/>
                <w:sz w:val="20"/>
                <w:szCs w:val="20"/>
              </w:rPr>
              <w:t>DOICEŞTI</w:t>
            </w:r>
          </w:p>
        </w:tc>
        <w:tc>
          <w:tcPr>
            <w:tcW w:w="864" w:type="dxa"/>
            <w:vAlign w:val="bottom"/>
          </w:tcPr>
          <w:p w14:paraId="60D89716"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70291057" w14:textId="77777777" w:rsidR="00EC3EFB" w:rsidRDefault="00EC3EFB" w:rsidP="00A34E76">
            <w:pPr>
              <w:jc w:val="center"/>
              <w:rPr>
                <w:rFonts w:ascii="Arial" w:hAnsi="Arial" w:cs="Arial"/>
                <w:sz w:val="20"/>
                <w:szCs w:val="20"/>
                <w:lang w:val="ro-RO"/>
              </w:rPr>
            </w:pPr>
            <w:r>
              <w:rPr>
                <w:rFonts w:ascii="Arial" w:hAnsi="Arial" w:cs="Arial"/>
                <w:sz w:val="20"/>
                <w:szCs w:val="20"/>
              </w:rPr>
              <w:t>4224</w:t>
            </w:r>
          </w:p>
        </w:tc>
        <w:tc>
          <w:tcPr>
            <w:tcW w:w="1356" w:type="dxa"/>
          </w:tcPr>
          <w:p w14:paraId="7264C247"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2576</w:t>
            </w:r>
          </w:p>
        </w:tc>
        <w:tc>
          <w:tcPr>
            <w:tcW w:w="1701" w:type="dxa"/>
            <w:vAlign w:val="bottom"/>
          </w:tcPr>
          <w:p w14:paraId="1E7E148F"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1848</w:t>
            </w:r>
          </w:p>
        </w:tc>
        <w:tc>
          <w:tcPr>
            <w:tcW w:w="1701" w:type="dxa"/>
          </w:tcPr>
          <w:p w14:paraId="65E761AD"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1132</w:t>
            </w:r>
          </w:p>
        </w:tc>
      </w:tr>
      <w:tr w:rsidR="00EC3EFB" w14:paraId="44ECBE5C" w14:textId="77777777" w:rsidTr="00A34E76">
        <w:trPr>
          <w:jc w:val="center"/>
        </w:trPr>
        <w:tc>
          <w:tcPr>
            <w:tcW w:w="2432" w:type="dxa"/>
            <w:vAlign w:val="bottom"/>
          </w:tcPr>
          <w:p w14:paraId="71F6F9EC" w14:textId="77777777" w:rsidR="00EC3EFB" w:rsidRDefault="00EC3EFB" w:rsidP="00A34E76">
            <w:pPr>
              <w:jc w:val="center"/>
              <w:rPr>
                <w:rFonts w:ascii="Arial" w:hAnsi="Arial" w:cs="Arial"/>
                <w:sz w:val="20"/>
                <w:szCs w:val="20"/>
                <w:lang w:val="ro-RO"/>
              </w:rPr>
            </w:pPr>
            <w:r>
              <w:rPr>
                <w:rFonts w:ascii="Arial" w:hAnsi="Arial" w:cs="Arial"/>
                <w:sz w:val="20"/>
                <w:szCs w:val="20"/>
              </w:rPr>
              <w:t>GLODENI</w:t>
            </w:r>
          </w:p>
        </w:tc>
        <w:tc>
          <w:tcPr>
            <w:tcW w:w="864" w:type="dxa"/>
            <w:vAlign w:val="bottom"/>
          </w:tcPr>
          <w:p w14:paraId="2ADEB4AB"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CC5C72F" w14:textId="77777777" w:rsidR="00EC3EFB" w:rsidRDefault="00EC3EFB" w:rsidP="00A34E76">
            <w:pPr>
              <w:jc w:val="center"/>
              <w:rPr>
                <w:rFonts w:ascii="Arial" w:hAnsi="Arial" w:cs="Arial"/>
                <w:sz w:val="20"/>
                <w:szCs w:val="20"/>
                <w:lang w:val="ro-RO"/>
              </w:rPr>
            </w:pPr>
            <w:r>
              <w:rPr>
                <w:rFonts w:ascii="Arial" w:hAnsi="Arial" w:cs="Arial"/>
                <w:sz w:val="20"/>
                <w:szCs w:val="20"/>
              </w:rPr>
              <w:t>3936</w:t>
            </w:r>
          </w:p>
        </w:tc>
        <w:tc>
          <w:tcPr>
            <w:tcW w:w="1356" w:type="dxa"/>
          </w:tcPr>
          <w:p w14:paraId="0A771F5C"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6FAB243"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1586</w:t>
            </w:r>
          </w:p>
        </w:tc>
        <w:tc>
          <w:tcPr>
            <w:tcW w:w="1701" w:type="dxa"/>
          </w:tcPr>
          <w:p w14:paraId="2A9583C4"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0</w:t>
            </w:r>
          </w:p>
        </w:tc>
      </w:tr>
      <w:tr w:rsidR="00EC3EFB" w14:paraId="2B9D3975" w14:textId="77777777" w:rsidTr="00A34E76">
        <w:trPr>
          <w:jc w:val="center"/>
        </w:trPr>
        <w:tc>
          <w:tcPr>
            <w:tcW w:w="2432" w:type="dxa"/>
            <w:vAlign w:val="bottom"/>
          </w:tcPr>
          <w:p w14:paraId="494FA630" w14:textId="77777777" w:rsidR="00EC3EFB" w:rsidRDefault="00EC3EFB" w:rsidP="00A34E76">
            <w:pPr>
              <w:jc w:val="center"/>
              <w:rPr>
                <w:rFonts w:ascii="Arial" w:hAnsi="Arial" w:cs="Arial"/>
                <w:sz w:val="20"/>
                <w:szCs w:val="20"/>
                <w:lang w:val="ro-RO"/>
              </w:rPr>
            </w:pPr>
            <w:r>
              <w:rPr>
                <w:rFonts w:ascii="Arial" w:hAnsi="Arial" w:cs="Arial"/>
                <w:sz w:val="20"/>
                <w:szCs w:val="20"/>
              </w:rPr>
              <w:t>MOŢĂIENI</w:t>
            </w:r>
          </w:p>
        </w:tc>
        <w:tc>
          <w:tcPr>
            <w:tcW w:w="864" w:type="dxa"/>
            <w:vAlign w:val="bottom"/>
          </w:tcPr>
          <w:p w14:paraId="0FA76651"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240CF3F7" w14:textId="77777777" w:rsidR="00EC3EFB" w:rsidRDefault="00EC3EFB" w:rsidP="00A34E76">
            <w:pPr>
              <w:jc w:val="center"/>
              <w:rPr>
                <w:rFonts w:ascii="Arial" w:hAnsi="Arial" w:cs="Arial"/>
                <w:sz w:val="20"/>
                <w:szCs w:val="20"/>
                <w:lang w:val="ro-RO"/>
              </w:rPr>
            </w:pPr>
            <w:r>
              <w:rPr>
                <w:rFonts w:ascii="Arial" w:hAnsi="Arial" w:cs="Arial"/>
                <w:sz w:val="20"/>
                <w:szCs w:val="20"/>
              </w:rPr>
              <w:t>1876</w:t>
            </w:r>
          </w:p>
        </w:tc>
        <w:tc>
          <w:tcPr>
            <w:tcW w:w="1356" w:type="dxa"/>
          </w:tcPr>
          <w:p w14:paraId="1FF80999"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4</w:t>
            </w:r>
          </w:p>
        </w:tc>
        <w:tc>
          <w:tcPr>
            <w:tcW w:w="1701" w:type="dxa"/>
            <w:vAlign w:val="bottom"/>
          </w:tcPr>
          <w:p w14:paraId="0994F546"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999</w:t>
            </w:r>
          </w:p>
        </w:tc>
        <w:tc>
          <w:tcPr>
            <w:tcW w:w="1701" w:type="dxa"/>
          </w:tcPr>
          <w:p w14:paraId="329224DE"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2</w:t>
            </w:r>
          </w:p>
        </w:tc>
      </w:tr>
      <w:tr w:rsidR="00EC3EFB" w14:paraId="789BB681" w14:textId="77777777" w:rsidTr="00A34E76">
        <w:trPr>
          <w:jc w:val="center"/>
        </w:trPr>
        <w:tc>
          <w:tcPr>
            <w:tcW w:w="2432" w:type="dxa"/>
            <w:vAlign w:val="bottom"/>
          </w:tcPr>
          <w:p w14:paraId="49B20B0E" w14:textId="77777777" w:rsidR="00EC3EFB" w:rsidRDefault="00EC3EFB" w:rsidP="00A34E76">
            <w:pPr>
              <w:jc w:val="center"/>
              <w:rPr>
                <w:rFonts w:ascii="Arial" w:hAnsi="Arial" w:cs="Arial"/>
                <w:sz w:val="20"/>
                <w:szCs w:val="20"/>
                <w:lang w:val="ro-RO"/>
              </w:rPr>
            </w:pPr>
            <w:r>
              <w:rPr>
                <w:rFonts w:ascii="Arial" w:hAnsi="Arial" w:cs="Arial"/>
                <w:sz w:val="20"/>
                <w:szCs w:val="20"/>
              </w:rPr>
              <w:t>PUCIOASA</w:t>
            </w:r>
          </w:p>
        </w:tc>
        <w:tc>
          <w:tcPr>
            <w:tcW w:w="864" w:type="dxa"/>
            <w:vAlign w:val="bottom"/>
          </w:tcPr>
          <w:p w14:paraId="4E5EF1D9"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2B7102E7" w14:textId="77777777" w:rsidR="00EC3EFB" w:rsidRDefault="00EC3EFB" w:rsidP="00A34E76">
            <w:pPr>
              <w:jc w:val="center"/>
              <w:rPr>
                <w:rFonts w:ascii="Arial" w:hAnsi="Arial" w:cs="Arial"/>
                <w:sz w:val="20"/>
                <w:szCs w:val="20"/>
                <w:lang w:val="ro-RO"/>
              </w:rPr>
            </w:pPr>
            <w:r>
              <w:rPr>
                <w:rFonts w:ascii="Arial" w:hAnsi="Arial" w:cs="Arial"/>
                <w:sz w:val="20"/>
                <w:szCs w:val="20"/>
              </w:rPr>
              <w:t>12953</w:t>
            </w:r>
          </w:p>
        </w:tc>
        <w:tc>
          <w:tcPr>
            <w:tcW w:w="1356" w:type="dxa"/>
          </w:tcPr>
          <w:p w14:paraId="29890F11"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4233</w:t>
            </w:r>
          </w:p>
        </w:tc>
        <w:tc>
          <w:tcPr>
            <w:tcW w:w="1701" w:type="dxa"/>
            <w:vAlign w:val="bottom"/>
          </w:tcPr>
          <w:p w14:paraId="0A13CD08"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6064</w:t>
            </w:r>
          </w:p>
        </w:tc>
        <w:tc>
          <w:tcPr>
            <w:tcW w:w="1701" w:type="dxa"/>
          </w:tcPr>
          <w:p w14:paraId="34AD54D1"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2008</w:t>
            </w:r>
          </w:p>
        </w:tc>
      </w:tr>
      <w:tr w:rsidR="00EC3EFB" w14:paraId="7375DF8F" w14:textId="77777777" w:rsidTr="00A34E76">
        <w:trPr>
          <w:jc w:val="center"/>
        </w:trPr>
        <w:tc>
          <w:tcPr>
            <w:tcW w:w="2432" w:type="dxa"/>
            <w:vAlign w:val="bottom"/>
          </w:tcPr>
          <w:p w14:paraId="08B5783D" w14:textId="77777777" w:rsidR="00EC3EFB" w:rsidRDefault="00EC3EFB" w:rsidP="00A34E76">
            <w:pPr>
              <w:jc w:val="center"/>
              <w:rPr>
                <w:rFonts w:ascii="Arial" w:hAnsi="Arial" w:cs="Arial"/>
                <w:sz w:val="20"/>
                <w:szCs w:val="20"/>
                <w:lang w:val="ro-RO"/>
              </w:rPr>
            </w:pPr>
            <w:r>
              <w:rPr>
                <w:rFonts w:ascii="Arial" w:hAnsi="Arial" w:cs="Arial"/>
                <w:sz w:val="20"/>
                <w:szCs w:val="20"/>
              </w:rPr>
              <w:t>TÂRGOVIŞTE</w:t>
            </w:r>
          </w:p>
        </w:tc>
        <w:tc>
          <w:tcPr>
            <w:tcW w:w="864" w:type="dxa"/>
            <w:vAlign w:val="bottom"/>
          </w:tcPr>
          <w:p w14:paraId="34D27BED"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09E8FCAE" w14:textId="77777777" w:rsidR="00EC3EFB" w:rsidRDefault="00EC3EFB" w:rsidP="00A34E76">
            <w:pPr>
              <w:jc w:val="center"/>
              <w:rPr>
                <w:rFonts w:ascii="Arial" w:hAnsi="Arial" w:cs="Arial"/>
                <w:sz w:val="20"/>
                <w:szCs w:val="20"/>
                <w:lang w:val="ro-RO"/>
              </w:rPr>
            </w:pPr>
            <w:r>
              <w:rPr>
                <w:rFonts w:ascii="Arial" w:hAnsi="Arial" w:cs="Arial"/>
                <w:sz w:val="20"/>
                <w:szCs w:val="20"/>
              </w:rPr>
              <w:t>66965</w:t>
            </w:r>
          </w:p>
        </w:tc>
        <w:tc>
          <w:tcPr>
            <w:tcW w:w="1356" w:type="dxa"/>
          </w:tcPr>
          <w:p w14:paraId="4A3260EC"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9BD230B"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37277</w:t>
            </w:r>
          </w:p>
        </w:tc>
        <w:tc>
          <w:tcPr>
            <w:tcW w:w="1701" w:type="dxa"/>
          </w:tcPr>
          <w:p w14:paraId="37F6004A"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0</w:t>
            </w:r>
          </w:p>
        </w:tc>
      </w:tr>
      <w:tr w:rsidR="00EC3EFB" w14:paraId="58C69719" w14:textId="77777777" w:rsidTr="00A34E76">
        <w:trPr>
          <w:jc w:val="center"/>
        </w:trPr>
        <w:tc>
          <w:tcPr>
            <w:tcW w:w="2432" w:type="dxa"/>
            <w:vAlign w:val="bottom"/>
          </w:tcPr>
          <w:p w14:paraId="0C0E787F" w14:textId="77777777" w:rsidR="00EC3EFB" w:rsidRDefault="00EC3EFB" w:rsidP="00A34E76">
            <w:pPr>
              <w:jc w:val="center"/>
              <w:rPr>
                <w:rFonts w:ascii="Arial" w:hAnsi="Arial" w:cs="Arial"/>
                <w:sz w:val="20"/>
                <w:szCs w:val="20"/>
                <w:lang w:val="ro-RO"/>
              </w:rPr>
            </w:pPr>
            <w:r>
              <w:rPr>
                <w:rFonts w:ascii="Arial" w:hAnsi="Arial" w:cs="Arial"/>
                <w:sz w:val="20"/>
                <w:szCs w:val="20"/>
              </w:rPr>
              <w:t>VULCANA-PANDELE</w:t>
            </w:r>
          </w:p>
        </w:tc>
        <w:tc>
          <w:tcPr>
            <w:tcW w:w="864" w:type="dxa"/>
            <w:vAlign w:val="bottom"/>
          </w:tcPr>
          <w:p w14:paraId="22316A3E" w14:textId="77777777" w:rsidR="00EC3EFB" w:rsidRDefault="00EC3EFB" w:rsidP="00A34E76">
            <w:pPr>
              <w:jc w:val="center"/>
              <w:rPr>
                <w:rFonts w:ascii="Arial" w:hAnsi="Arial" w:cs="Arial"/>
                <w:sz w:val="20"/>
                <w:szCs w:val="20"/>
                <w:lang w:val="ro-RO"/>
              </w:rPr>
            </w:pPr>
            <w:r>
              <w:rPr>
                <w:rFonts w:ascii="Arial" w:hAnsi="Arial" w:cs="Arial"/>
                <w:sz w:val="20"/>
                <w:szCs w:val="20"/>
              </w:rPr>
              <w:t>DB</w:t>
            </w:r>
          </w:p>
        </w:tc>
        <w:tc>
          <w:tcPr>
            <w:tcW w:w="1370" w:type="dxa"/>
            <w:vAlign w:val="bottom"/>
          </w:tcPr>
          <w:p w14:paraId="5CC598A6" w14:textId="77777777" w:rsidR="00EC3EFB" w:rsidRDefault="00EC3EFB" w:rsidP="00A34E76">
            <w:pPr>
              <w:jc w:val="center"/>
              <w:rPr>
                <w:rFonts w:ascii="Arial" w:hAnsi="Arial" w:cs="Arial"/>
                <w:sz w:val="20"/>
                <w:szCs w:val="20"/>
                <w:lang w:val="ro-RO"/>
              </w:rPr>
            </w:pPr>
            <w:r>
              <w:rPr>
                <w:rFonts w:ascii="Arial" w:hAnsi="Arial" w:cs="Arial"/>
                <w:sz w:val="20"/>
                <w:szCs w:val="20"/>
              </w:rPr>
              <w:t>4683</w:t>
            </w:r>
          </w:p>
        </w:tc>
        <w:tc>
          <w:tcPr>
            <w:tcW w:w="1356" w:type="dxa"/>
          </w:tcPr>
          <w:p w14:paraId="237E0720" w14:textId="77777777" w:rsidR="00EC3EFB" w:rsidRPr="005B61BE" w:rsidRDefault="00EC3EFB" w:rsidP="00A34E76">
            <w:pPr>
              <w:jc w:val="center"/>
              <w:rPr>
                <w:rFonts w:ascii="Arial" w:hAnsi="Arial" w:cs="Arial"/>
                <w:sz w:val="20"/>
                <w:szCs w:val="20"/>
                <w:lang w:val="ro-RO"/>
              </w:rPr>
            </w:pPr>
            <w:r>
              <w:rPr>
                <w:rFonts w:ascii="Arial" w:hAnsi="Arial" w:cs="Arial"/>
                <w:sz w:val="20"/>
                <w:szCs w:val="20"/>
                <w:lang w:val="ro-RO"/>
              </w:rPr>
              <w:t>159</w:t>
            </w:r>
          </w:p>
        </w:tc>
        <w:tc>
          <w:tcPr>
            <w:tcW w:w="1701" w:type="dxa"/>
            <w:vAlign w:val="bottom"/>
          </w:tcPr>
          <w:p w14:paraId="34E422E7" w14:textId="77777777" w:rsidR="00EC3EFB" w:rsidRDefault="00EC3EFB" w:rsidP="00A34E76">
            <w:pPr>
              <w:suppressAutoHyphens w:val="0"/>
              <w:jc w:val="center"/>
              <w:rPr>
                <w:rFonts w:ascii="Arial" w:hAnsi="Arial" w:cs="Arial"/>
                <w:sz w:val="20"/>
                <w:szCs w:val="20"/>
                <w:lang w:val="ro-RO" w:eastAsia="ro-RO"/>
              </w:rPr>
            </w:pPr>
            <w:r>
              <w:rPr>
                <w:rFonts w:ascii="Arial" w:hAnsi="Arial" w:cs="Arial"/>
                <w:sz w:val="20"/>
                <w:szCs w:val="20"/>
              </w:rPr>
              <w:t>1817</w:t>
            </w:r>
          </w:p>
        </w:tc>
        <w:tc>
          <w:tcPr>
            <w:tcW w:w="1701" w:type="dxa"/>
          </w:tcPr>
          <w:p w14:paraId="2F1BCE50" w14:textId="77777777" w:rsidR="00EC3EFB" w:rsidRPr="00492178" w:rsidRDefault="00EC3EFB" w:rsidP="00A34E76">
            <w:pPr>
              <w:jc w:val="center"/>
              <w:rPr>
                <w:rFonts w:ascii="Arial" w:hAnsi="Arial" w:cs="Arial"/>
                <w:sz w:val="20"/>
                <w:szCs w:val="20"/>
                <w:lang w:val="ro-RO"/>
              </w:rPr>
            </w:pPr>
            <w:r>
              <w:rPr>
                <w:rFonts w:ascii="Arial" w:hAnsi="Arial" w:cs="Arial"/>
                <w:sz w:val="20"/>
                <w:szCs w:val="20"/>
                <w:lang w:val="ro-RO"/>
              </w:rPr>
              <w:t>60</w:t>
            </w:r>
          </w:p>
        </w:tc>
      </w:tr>
      <w:tr w:rsidR="00EC3EFB" w14:paraId="114614BC" w14:textId="77777777" w:rsidTr="00A34E76">
        <w:trPr>
          <w:jc w:val="center"/>
        </w:trPr>
        <w:tc>
          <w:tcPr>
            <w:tcW w:w="2432" w:type="dxa"/>
            <w:vAlign w:val="center"/>
          </w:tcPr>
          <w:p w14:paraId="559F7139"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0C77B0F" w14:textId="77777777" w:rsidR="00EC3EFB" w:rsidRDefault="00EC3EFB" w:rsidP="00A34E76">
            <w:pPr>
              <w:jc w:val="center"/>
              <w:rPr>
                <w:rFonts w:ascii="Arial" w:hAnsi="Arial" w:cs="Arial"/>
                <w:b/>
                <w:bCs/>
                <w:sz w:val="20"/>
                <w:szCs w:val="20"/>
                <w:lang w:val="ro-RO"/>
              </w:rPr>
            </w:pPr>
          </w:p>
        </w:tc>
        <w:tc>
          <w:tcPr>
            <w:tcW w:w="1370" w:type="dxa"/>
            <w:vAlign w:val="center"/>
          </w:tcPr>
          <w:p w14:paraId="5FC8E91B"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105113</w:t>
            </w:r>
          </w:p>
        </w:tc>
        <w:tc>
          <w:tcPr>
            <w:tcW w:w="1356" w:type="dxa"/>
          </w:tcPr>
          <w:p w14:paraId="39A397E9" w14:textId="77777777" w:rsidR="00EC3EFB" w:rsidRPr="005B61BE" w:rsidRDefault="00EC3EFB" w:rsidP="00A34E76">
            <w:pPr>
              <w:jc w:val="center"/>
              <w:rPr>
                <w:rFonts w:ascii="Arial" w:hAnsi="Arial" w:cs="Arial"/>
                <w:b/>
                <w:bCs/>
                <w:sz w:val="20"/>
                <w:szCs w:val="20"/>
                <w:lang w:val="ro-RO"/>
              </w:rPr>
            </w:pPr>
            <w:r>
              <w:rPr>
                <w:rFonts w:ascii="Arial" w:hAnsi="Arial" w:cs="Arial"/>
                <w:b/>
                <w:bCs/>
                <w:sz w:val="20"/>
                <w:szCs w:val="20"/>
                <w:lang w:val="ro-RO"/>
              </w:rPr>
              <w:t>9686</w:t>
            </w:r>
          </w:p>
        </w:tc>
        <w:tc>
          <w:tcPr>
            <w:tcW w:w="1701" w:type="dxa"/>
            <w:vAlign w:val="center"/>
          </w:tcPr>
          <w:p w14:paraId="54079D16" w14:textId="77777777" w:rsidR="00EC3EFB" w:rsidRDefault="00EC3EFB" w:rsidP="00A34E76">
            <w:pPr>
              <w:jc w:val="center"/>
              <w:rPr>
                <w:rFonts w:ascii="Arial" w:hAnsi="Arial" w:cs="Arial"/>
                <w:b/>
                <w:bCs/>
                <w:sz w:val="20"/>
                <w:szCs w:val="20"/>
                <w:lang w:val="ro-RO"/>
              </w:rPr>
            </w:pPr>
            <w:r>
              <w:rPr>
                <w:rFonts w:ascii="Arial" w:hAnsi="Arial" w:cs="Arial"/>
                <w:b/>
                <w:bCs/>
                <w:sz w:val="20"/>
                <w:szCs w:val="20"/>
                <w:lang w:val="ro-RO"/>
              </w:rPr>
              <w:t>53770</w:t>
            </w:r>
          </w:p>
        </w:tc>
        <w:tc>
          <w:tcPr>
            <w:tcW w:w="1701" w:type="dxa"/>
          </w:tcPr>
          <w:p w14:paraId="43222DDB" w14:textId="77777777" w:rsidR="00EC3EFB" w:rsidRPr="005B61BE" w:rsidRDefault="00EC3EFB" w:rsidP="00A34E76">
            <w:pPr>
              <w:jc w:val="center"/>
              <w:rPr>
                <w:rFonts w:ascii="Arial" w:hAnsi="Arial" w:cs="Arial"/>
                <w:b/>
                <w:bCs/>
                <w:sz w:val="20"/>
                <w:szCs w:val="20"/>
                <w:lang w:val="ro-RO"/>
              </w:rPr>
            </w:pPr>
            <w:r>
              <w:rPr>
                <w:rFonts w:ascii="Arial" w:hAnsi="Arial" w:cs="Arial"/>
                <w:b/>
                <w:bCs/>
                <w:sz w:val="20"/>
                <w:szCs w:val="20"/>
                <w:lang w:val="ro-RO"/>
              </w:rPr>
              <w:t>4741</w:t>
            </w:r>
          </w:p>
        </w:tc>
      </w:tr>
    </w:tbl>
    <w:p w14:paraId="48963289" w14:textId="77777777" w:rsidR="00EC3EFB" w:rsidRDefault="00EC3EFB" w:rsidP="00EC3EFB">
      <w:pPr>
        <w:jc w:val="both"/>
        <w:rPr>
          <w:rFonts w:ascii="Arial" w:hAnsi="Arial" w:cs="Arial"/>
          <w:sz w:val="28"/>
          <w:szCs w:val="28"/>
          <w:lang w:val="ro-RO"/>
        </w:rPr>
      </w:pPr>
    </w:p>
    <w:p w14:paraId="451D7B20" w14:textId="77777777" w:rsidR="00EC3EFB" w:rsidRPr="004C4798" w:rsidRDefault="00EC3EFB" w:rsidP="00EC3EF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7094DCC" w14:textId="77777777" w:rsidR="00EC3EFB" w:rsidRDefault="00EC3EFB" w:rsidP="00EC3EF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AFA5669" w14:textId="77777777" w:rsidR="00EC3EFB" w:rsidRDefault="00EC3EFB" w:rsidP="00EC3EFB">
      <w:pPr>
        <w:suppressAutoHyphens w:val="0"/>
        <w:autoSpaceDE w:val="0"/>
        <w:autoSpaceDN w:val="0"/>
        <w:adjustRightInd w:val="0"/>
        <w:jc w:val="both"/>
        <w:rPr>
          <w:rFonts w:ascii="Arial" w:hAnsi="Arial" w:cs="Arial"/>
          <w:lang w:eastAsia="en-US"/>
        </w:rPr>
      </w:pPr>
    </w:p>
    <w:p w14:paraId="50D1E90A" w14:textId="77777777" w:rsidR="00EC3EFB" w:rsidRPr="004C4798" w:rsidRDefault="00EC3EFB" w:rsidP="00EC3EF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C3EFB" w:rsidRPr="00E574C0" w14:paraId="7F5B487F" w14:textId="77777777" w:rsidTr="00A34E76">
        <w:trPr>
          <w:jc w:val="center"/>
        </w:trPr>
        <w:tc>
          <w:tcPr>
            <w:tcW w:w="3284" w:type="dxa"/>
          </w:tcPr>
          <w:p w14:paraId="1FE5F7E1" w14:textId="77777777" w:rsidR="00EC3EFB" w:rsidRPr="00E574C0" w:rsidRDefault="00EC3EFB" w:rsidP="00A34E7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4634502" w14:textId="77777777" w:rsidR="00EC3EFB" w:rsidRPr="00E574C0" w:rsidRDefault="00EC3EFB" w:rsidP="00A34E7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C3EFB" w:rsidRPr="00E574C0" w14:paraId="18406756" w14:textId="77777777" w:rsidTr="00A34E76">
        <w:trPr>
          <w:jc w:val="center"/>
        </w:trPr>
        <w:tc>
          <w:tcPr>
            <w:tcW w:w="3284" w:type="dxa"/>
          </w:tcPr>
          <w:p w14:paraId="6BF92A1E" w14:textId="77777777" w:rsidR="00EC3EFB" w:rsidRPr="00E574C0" w:rsidRDefault="00EC3EFB" w:rsidP="00A34E7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0D1B603" w14:textId="77777777" w:rsidR="00EC3EFB" w:rsidRPr="00E574C0" w:rsidRDefault="00EC3EFB" w:rsidP="00A34E76">
            <w:pPr>
              <w:jc w:val="center"/>
              <w:rPr>
                <w:rFonts w:ascii="Arial" w:hAnsi="Arial" w:cs="Arial"/>
                <w:sz w:val="20"/>
                <w:szCs w:val="20"/>
                <w:lang w:val="ro-RO"/>
              </w:rPr>
            </w:pPr>
            <w:r>
              <w:rPr>
                <w:rFonts w:ascii="Arial" w:hAnsi="Arial" w:cs="Arial"/>
                <w:sz w:val="20"/>
                <w:szCs w:val="20"/>
                <w:lang w:val="ro-RO"/>
              </w:rPr>
              <w:t>10</w:t>
            </w:r>
          </w:p>
        </w:tc>
      </w:tr>
      <w:tr w:rsidR="00EC3EFB" w:rsidRPr="00E574C0" w14:paraId="4ED43897" w14:textId="77777777" w:rsidTr="00A34E76">
        <w:trPr>
          <w:jc w:val="center"/>
        </w:trPr>
        <w:tc>
          <w:tcPr>
            <w:tcW w:w="3284" w:type="dxa"/>
          </w:tcPr>
          <w:p w14:paraId="79C90456" w14:textId="77777777" w:rsidR="00EC3EFB" w:rsidRPr="00E574C0" w:rsidRDefault="00EC3EFB" w:rsidP="00A34E7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FB85CFE" w14:textId="77777777" w:rsidR="00EC3EFB" w:rsidRPr="00E574C0" w:rsidRDefault="00EC3EFB" w:rsidP="00A34E76">
            <w:pPr>
              <w:jc w:val="center"/>
              <w:rPr>
                <w:rFonts w:ascii="Arial" w:hAnsi="Arial" w:cs="Arial"/>
                <w:sz w:val="20"/>
                <w:szCs w:val="20"/>
                <w:lang w:val="ro-RO"/>
              </w:rPr>
            </w:pPr>
            <w:r>
              <w:rPr>
                <w:rFonts w:ascii="Arial" w:hAnsi="Arial" w:cs="Arial"/>
                <w:sz w:val="20"/>
                <w:szCs w:val="20"/>
                <w:lang w:val="ro-RO"/>
              </w:rPr>
              <w:t>70</w:t>
            </w:r>
          </w:p>
        </w:tc>
      </w:tr>
      <w:tr w:rsidR="00EC3EFB" w:rsidRPr="00E574C0" w14:paraId="060D2248" w14:textId="77777777" w:rsidTr="00A34E76">
        <w:trPr>
          <w:jc w:val="center"/>
        </w:trPr>
        <w:tc>
          <w:tcPr>
            <w:tcW w:w="3284" w:type="dxa"/>
          </w:tcPr>
          <w:p w14:paraId="3E8BDB29" w14:textId="77777777" w:rsidR="00EC3EFB" w:rsidRPr="00E574C0" w:rsidRDefault="00EC3EFB" w:rsidP="00A34E7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66399BA" w14:textId="77777777" w:rsidR="00EC3EFB" w:rsidRPr="00E574C0" w:rsidRDefault="00EC3EFB" w:rsidP="00A34E7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0E8CFFD" w14:textId="77777777" w:rsidR="00EC3EFB" w:rsidRPr="00FB2E1D" w:rsidRDefault="00EC3EFB" w:rsidP="00EC3EF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 xml:space="preserve">au obligaţia să îndeplinească procedura de participare </w:t>
      </w:r>
      <w:r w:rsidRPr="00CC511B">
        <w:rPr>
          <w:rFonts w:ascii="Arial" w:hAnsi="Arial" w:cs="Arial"/>
          <w:color w:val="000000"/>
          <w:lang w:val="ro-RO"/>
        </w:rPr>
        <w:lastRenderedPageBreak/>
        <w:t>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7F2BF9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36458">
        <w:rPr>
          <w:rFonts w:ascii="Arial" w:hAnsi="Arial" w:cs="Arial"/>
          <w:b/>
          <w:lang w:eastAsia="en-US"/>
        </w:rPr>
        <w:t>1</w:t>
      </w:r>
      <w:r w:rsidR="00E8178C" w:rsidRPr="0052391B">
        <w:rPr>
          <w:rFonts w:ascii="Arial" w:hAnsi="Arial" w:cs="Arial"/>
          <w:b/>
          <w:lang w:eastAsia="en-US"/>
        </w:rPr>
        <w:t xml:space="preserve"> km </w:t>
      </w:r>
      <w:r w:rsidR="00EC3EFB">
        <w:rPr>
          <w:rFonts w:ascii="Arial" w:hAnsi="Arial" w:cs="Arial"/>
          <w:b/>
          <w:lang w:eastAsia="en-US"/>
        </w:rPr>
        <w:t>51</w:t>
      </w:r>
      <w:r w:rsidR="00E826AE" w:rsidRPr="0052391B">
        <w:rPr>
          <w:rFonts w:ascii="Arial" w:hAnsi="Arial" w:cs="Arial"/>
          <w:b/>
          <w:lang w:eastAsia="en-US"/>
        </w:rPr>
        <w:t>+</w:t>
      </w:r>
      <w:r w:rsidR="00EC3EFB">
        <w:rPr>
          <w:rFonts w:ascii="Arial" w:hAnsi="Arial" w:cs="Arial"/>
          <w:b/>
          <w:lang w:eastAsia="en-US"/>
        </w:rPr>
        <w:t>041</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C3EFB">
        <w:rPr>
          <w:rFonts w:ascii="Arial" w:hAnsi="Arial" w:cs="Arial"/>
          <w:b/>
          <w:lang w:eastAsia="en-US"/>
        </w:rPr>
        <w:t>68</w:t>
      </w:r>
      <w:r w:rsidR="00E8178C" w:rsidRPr="0052391B">
        <w:rPr>
          <w:rFonts w:ascii="Arial" w:hAnsi="Arial" w:cs="Arial"/>
          <w:b/>
          <w:lang w:eastAsia="en-US"/>
        </w:rPr>
        <w:t>+</w:t>
      </w:r>
      <w:r w:rsidR="00EC3EFB">
        <w:rPr>
          <w:rFonts w:ascii="Arial" w:hAnsi="Arial" w:cs="Arial"/>
          <w:b/>
          <w:lang w:eastAsia="en-US"/>
        </w:rPr>
        <w:t>900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xml:space="preserve">. Aceste hărţi </w:t>
      </w:r>
      <w:r w:rsidR="00125C33" w:rsidRPr="00CC511B">
        <w:rPr>
          <w:rFonts w:ascii="Arial" w:hAnsi="Arial" w:cs="Arial"/>
          <w:color w:val="000000"/>
          <w:lang w:val="ro-RO"/>
        </w:rPr>
        <w:lastRenderedPageBreak/>
        <w:t>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03A12A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36458">
        <w:rPr>
          <w:rFonts w:ascii="Arial" w:hAnsi="Arial" w:cs="Arial"/>
          <w:b/>
          <w:lang w:val="it-IT"/>
        </w:rPr>
        <w:t>1</w:t>
      </w:r>
      <w:r w:rsidR="00E8178C">
        <w:rPr>
          <w:rFonts w:ascii="Arial" w:hAnsi="Arial" w:cs="Arial"/>
          <w:b/>
          <w:lang w:val="it-IT"/>
        </w:rPr>
        <w:t>_km</w:t>
      </w:r>
      <w:r w:rsidR="00EC3EFB">
        <w:rPr>
          <w:rFonts w:ascii="Arial" w:hAnsi="Arial" w:cs="Arial"/>
          <w:b/>
          <w:lang w:val="it-IT"/>
        </w:rPr>
        <w:t>5</w:t>
      </w:r>
      <w:r w:rsidR="00DF458B">
        <w:rPr>
          <w:rFonts w:ascii="Arial" w:hAnsi="Arial" w:cs="Arial"/>
          <w:b/>
          <w:lang w:val="it-IT"/>
        </w:rPr>
        <w:t>1</w:t>
      </w:r>
      <w:r w:rsidR="00E40DAA">
        <w:rPr>
          <w:rFonts w:ascii="Arial" w:hAnsi="Arial" w:cs="Arial"/>
          <w:b/>
          <w:lang w:val="it-IT"/>
        </w:rPr>
        <w:t>+</w:t>
      </w:r>
      <w:r w:rsidR="00F36458">
        <w:rPr>
          <w:rFonts w:ascii="Arial" w:hAnsi="Arial" w:cs="Arial"/>
          <w:b/>
          <w:lang w:val="it-IT"/>
        </w:rPr>
        <w:t>0</w:t>
      </w:r>
      <w:r w:rsidR="00EC3EFB">
        <w:rPr>
          <w:rFonts w:ascii="Arial" w:hAnsi="Arial" w:cs="Arial"/>
          <w:b/>
          <w:lang w:val="it-IT"/>
        </w:rPr>
        <w:t>41</w:t>
      </w:r>
      <w:r w:rsidR="00E8178C">
        <w:rPr>
          <w:rFonts w:ascii="Arial" w:hAnsi="Arial" w:cs="Arial"/>
          <w:b/>
          <w:lang w:val="it-IT"/>
        </w:rPr>
        <w:t>-km</w:t>
      </w:r>
      <w:r w:rsidR="00EC3EFB">
        <w:rPr>
          <w:rFonts w:ascii="Arial" w:hAnsi="Arial" w:cs="Arial"/>
          <w:b/>
          <w:lang w:val="it-IT"/>
        </w:rPr>
        <w:t>68</w:t>
      </w:r>
      <w:r w:rsidR="00E40DAA">
        <w:rPr>
          <w:rFonts w:ascii="Arial" w:hAnsi="Arial" w:cs="Arial"/>
          <w:b/>
          <w:lang w:val="it-IT"/>
        </w:rPr>
        <w:t>+</w:t>
      </w:r>
      <w:r w:rsidR="00EC3EFB">
        <w:rPr>
          <w:rFonts w:ascii="Arial" w:hAnsi="Arial" w:cs="Arial"/>
          <w:b/>
          <w:lang w:val="it-IT"/>
        </w:rPr>
        <w:t>90</w:t>
      </w:r>
      <w:r w:rsidR="00DF458B">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42BEC5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C3EFB" w:rsidRPr="00F306E9">
        <w:rPr>
          <w:rFonts w:ascii="Arial" w:hAnsi="Arial" w:cs="Arial"/>
          <w:lang w:val="pt-BR"/>
        </w:rPr>
        <w:t>DN71_km</w:t>
      </w:r>
      <w:r w:rsidR="00EC3EFB">
        <w:rPr>
          <w:rFonts w:ascii="Arial" w:hAnsi="Arial" w:cs="Arial"/>
          <w:lang w:val="pt-BR"/>
        </w:rPr>
        <w:t>51</w:t>
      </w:r>
      <w:r w:rsidR="00EC3EFB" w:rsidRPr="00F306E9">
        <w:rPr>
          <w:rFonts w:ascii="Arial" w:hAnsi="Arial" w:cs="Arial"/>
          <w:lang w:val="pt-BR"/>
        </w:rPr>
        <w:t>+</w:t>
      </w:r>
      <w:r w:rsidR="00EC3EFB">
        <w:rPr>
          <w:rFonts w:ascii="Arial" w:hAnsi="Arial" w:cs="Arial"/>
          <w:lang w:val="pt-BR"/>
        </w:rPr>
        <w:t>041</w:t>
      </w:r>
      <w:r w:rsidR="00EC3EFB" w:rsidRPr="00F306E9">
        <w:rPr>
          <w:rFonts w:ascii="Arial" w:hAnsi="Arial" w:cs="Arial"/>
          <w:lang w:val="pt-BR"/>
        </w:rPr>
        <w:t>-km</w:t>
      </w:r>
      <w:r w:rsidR="00EC3EFB">
        <w:rPr>
          <w:rFonts w:ascii="Arial" w:hAnsi="Arial" w:cs="Arial"/>
          <w:lang w:val="pt-BR"/>
        </w:rPr>
        <w:t>68</w:t>
      </w:r>
      <w:r w:rsidR="00EC3EFB" w:rsidRPr="00F306E9">
        <w:rPr>
          <w:rFonts w:ascii="Arial" w:hAnsi="Arial" w:cs="Arial"/>
          <w:lang w:val="pt-BR"/>
        </w:rPr>
        <w:t>+</w:t>
      </w:r>
      <w:r w:rsidR="00EC3EFB">
        <w:rPr>
          <w:rFonts w:ascii="Arial" w:hAnsi="Arial" w:cs="Arial"/>
          <w:lang w:val="pt-BR"/>
        </w:rPr>
        <w:t>900</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EC3EFB">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C3EFB" w:rsidRPr="00DD6050" w14:paraId="263D3A44" w14:textId="77777777" w:rsidTr="00EC3EFB">
        <w:trPr>
          <w:trHeight w:val="312"/>
          <w:jc w:val="center"/>
        </w:trPr>
        <w:tc>
          <w:tcPr>
            <w:tcW w:w="1580" w:type="dxa"/>
            <w:vMerge w:val="restart"/>
            <w:tcBorders>
              <w:right w:val="single" w:sz="4" w:space="0" w:color="auto"/>
            </w:tcBorders>
            <w:noWrap/>
            <w:vAlign w:val="center"/>
          </w:tcPr>
          <w:p w14:paraId="0AFA506F" w14:textId="77777777" w:rsidR="00EC3EFB" w:rsidRPr="00DD6050" w:rsidRDefault="00EC3EFB" w:rsidP="00A34E7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FEC5BE9" w14:textId="77777777" w:rsidR="00EC3EFB" w:rsidRPr="00DD6050" w:rsidRDefault="00EC3EFB" w:rsidP="00A34E7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8ECC37"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C3EFB" w:rsidRPr="00DD6050" w14:paraId="3F78BE1C" w14:textId="77777777" w:rsidTr="00EC3EFB">
        <w:trPr>
          <w:trHeight w:val="636"/>
          <w:jc w:val="center"/>
        </w:trPr>
        <w:tc>
          <w:tcPr>
            <w:tcW w:w="1580" w:type="dxa"/>
            <w:vMerge/>
            <w:tcBorders>
              <w:bottom w:val="single" w:sz="4" w:space="0" w:color="auto"/>
              <w:right w:val="single" w:sz="4" w:space="0" w:color="auto"/>
            </w:tcBorders>
            <w:vAlign w:val="center"/>
            <w:hideMark/>
          </w:tcPr>
          <w:p w14:paraId="15F105D7" w14:textId="77777777" w:rsidR="00EC3EFB" w:rsidRPr="00DD6050" w:rsidRDefault="00EC3EFB" w:rsidP="00A34E7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A79D95A" w14:textId="77777777" w:rsidR="00EC3EFB" w:rsidRPr="00DD6050" w:rsidRDefault="00EC3EFB" w:rsidP="00A34E7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F944025"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56D74E0"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329A060"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EFA4509"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2375305"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D1F28" w:rsidRPr="00DD6050" w14:paraId="519B28F4" w14:textId="77777777" w:rsidTr="00EC3EF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22031A"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DDC880" w14:textId="1CA334BB"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46197F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894</w:t>
            </w:r>
          </w:p>
        </w:tc>
        <w:tc>
          <w:tcPr>
            <w:tcW w:w="1015" w:type="dxa"/>
            <w:tcBorders>
              <w:top w:val="single" w:sz="8" w:space="0" w:color="auto"/>
              <w:left w:val="nil"/>
              <w:bottom w:val="single" w:sz="4" w:space="0" w:color="auto"/>
              <w:right w:val="single" w:sz="4" w:space="0" w:color="auto"/>
            </w:tcBorders>
            <w:noWrap/>
            <w:vAlign w:val="center"/>
          </w:tcPr>
          <w:p w14:paraId="4F10954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274" w:type="dxa"/>
            <w:tcBorders>
              <w:top w:val="single" w:sz="8" w:space="0" w:color="auto"/>
              <w:left w:val="nil"/>
              <w:bottom w:val="single" w:sz="4" w:space="0" w:color="auto"/>
              <w:right w:val="single" w:sz="4" w:space="0" w:color="auto"/>
            </w:tcBorders>
            <w:vAlign w:val="center"/>
          </w:tcPr>
          <w:p w14:paraId="4A3CCDB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19ACD36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36DBC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BD1F28" w:rsidRPr="00DD6050" w14:paraId="245D90B1" w14:textId="77777777" w:rsidTr="00EC3EF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5E14154" w14:textId="77777777" w:rsidR="00BD1F28" w:rsidRDefault="00BD1F28" w:rsidP="00BD1F2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D93F36E" w14:textId="4EC7FE8F"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FEE9A7A" w14:textId="7290A46E"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675</w:t>
            </w:r>
          </w:p>
        </w:tc>
        <w:tc>
          <w:tcPr>
            <w:tcW w:w="1015" w:type="dxa"/>
            <w:tcBorders>
              <w:top w:val="single" w:sz="8" w:space="0" w:color="auto"/>
              <w:left w:val="nil"/>
              <w:bottom w:val="single" w:sz="4" w:space="0" w:color="auto"/>
              <w:right w:val="single" w:sz="4" w:space="0" w:color="auto"/>
            </w:tcBorders>
            <w:noWrap/>
            <w:vAlign w:val="center"/>
          </w:tcPr>
          <w:p w14:paraId="3FA91A27" w14:textId="3200F38B"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326</w:t>
            </w:r>
          </w:p>
        </w:tc>
        <w:tc>
          <w:tcPr>
            <w:tcW w:w="1274" w:type="dxa"/>
            <w:tcBorders>
              <w:top w:val="single" w:sz="8" w:space="0" w:color="auto"/>
              <w:left w:val="nil"/>
              <w:bottom w:val="single" w:sz="4" w:space="0" w:color="auto"/>
              <w:right w:val="single" w:sz="4" w:space="0" w:color="auto"/>
            </w:tcBorders>
            <w:vAlign w:val="center"/>
          </w:tcPr>
          <w:p w14:paraId="555D3038" w14:textId="698BDE68"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30FBD51" w14:textId="35E01D7D"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DEB89F" w14:textId="71D818DA"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1,88</w:t>
            </w:r>
          </w:p>
        </w:tc>
      </w:tr>
      <w:tr w:rsidR="00BD1F28" w:rsidRPr="00DD6050" w14:paraId="1E89C71E" w14:textId="77777777" w:rsidTr="00EC3E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7EFE8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7F589" w14:textId="12339EDC"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9356D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w:t>
            </w:r>
          </w:p>
        </w:tc>
        <w:tc>
          <w:tcPr>
            <w:tcW w:w="1015" w:type="dxa"/>
            <w:tcBorders>
              <w:top w:val="nil"/>
              <w:left w:val="nil"/>
              <w:bottom w:val="single" w:sz="4" w:space="0" w:color="auto"/>
              <w:right w:val="single" w:sz="4" w:space="0" w:color="auto"/>
            </w:tcBorders>
            <w:noWrap/>
            <w:vAlign w:val="center"/>
          </w:tcPr>
          <w:p w14:paraId="207780A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274" w:type="dxa"/>
            <w:tcBorders>
              <w:top w:val="nil"/>
              <w:left w:val="nil"/>
              <w:bottom w:val="single" w:sz="4" w:space="0" w:color="auto"/>
              <w:right w:val="single" w:sz="4" w:space="0" w:color="auto"/>
            </w:tcBorders>
            <w:vAlign w:val="center"/>
          </w:tcPr>
          <w:p w14:paraId="238F348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7DED8D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4B307F2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BD1F28" w:rsidRPr="00DD6050" w14:paraId="47AD170E" w14:textId="77777777" w:rsidTr="00EC3E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A8913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D85B47" w14:textId="088A7B84"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327A4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890</w:t>
            </w:r>
          </w:p>
        </w:tc>
        <w:tc>
          <w:tcPr>
            <w:tcW w:w="1015" w:type="dxa"/>
            <w:tcBorders>
              <w:top w:val="nil"/>
              <w:left w:val="nil"/>
              <w:bottom w:val="single" w:sz="4" w:space="0" w:color="auto"/>
              <w:right w:val="single" w:sz="4" w:space="0" w:color="auto"/>
            </w:tcBorders>
            <w:noWrap/>
            <w:vAlign w:val="center"/>
          </w:tcPr>
          <w:p w14:paraId="7989B43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274" w:type="dxa"/>
            <w:tcBorders>
              <w:top w:val="nil"/>
              <w:left w:val="nil"/>
              <w:bottom w:val="single" w:sz="4" w:space="0" w:color="auto"/>
              <w:right w:val="single" w:sz="4" w:space="0" w:color="auto"/>
            </w:tcBorders>
            <w:vAlign w:val="center"/>
          </w:tcPr>
          <w:p w14:paraId="32D33AD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C85C91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3802F8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BD1F28" w:rsidRPr="00DD6050" w14:paraId="44D9D43A" w14:textId="77777777" w:rsidTr="00EC3E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5A3DF7"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080A50" w14:textId="01255393"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809A3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2AAA2E0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5DB5169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7307A5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2537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BD1F28" w:rsidRPr="00DD6050" w14:paraId="6095AAF6" w14:textId="77777777" w:rsidTr="00EC3EF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3AF8B89"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88F823" w14:textId="7E22FBB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A429D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61E4D4E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22C8483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86EC1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1D5D6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BD1F28" w:rsidRPr="00DD6050" w14:paraId="08C204E9" w14:textId="77777777" w:rsidTr="00EC3EFB">
        <w:trPr>
          <w:trHeight w:val="315"/>
          <w:jc w:val="center"/>
        </w:trPr>
        <w:tc>
          <w:tcPr>
            <w:tcW w:w="1580" w:type="dxa"/>
            <w:vMerge w:val="restart"/>
            <w:tcBorders>
              <w:top w:val="nil"/>
              <w:left w:val="single" w:sz="8" w:space="0" w:color="auto"/>
              <w:bottom w:val="single" w:sz="8" w:space="0" w:color="000000"/>
              <w:right w:val="nil"/>
            </w:tcBorders>
            <w:vAlign w:val="center"/>
          </w:tcPr>
          <w:p w14:paraId="68CC7828"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Aninoasa</w:t>
            </w:r>
          </w:p>
        </w:tc>
        <w:tc>
          <w:tcPr>
            <w:tcW w:w="2080" w:type="dxa"/>
            <w:tcBorders>
              <w:top w:val="nil"/>
              <w:left w:val="single" w:sz="8" w:space="0" w:color="auto"/>
              <w:bottom w:val="single" w:sz="4" w:space="0" w:color="auto"/>
              <w:right w:val="single" w:sz="8" w:space="0" w:color="auto"/>
            </w:tcBorders>
            <w:noWrap/>
            <w:vAlign w:val="center"/>
            <w:hideMark/>
          </w:tcPr>
          <w:p w14:paraId="072A79BD" w14:textId="48B4F7B9"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8D0E0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555F9EC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505BCEC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196E6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C6C4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BD1F28" w:rsidRPr="00DD6050" w14:paraId="2A75FD81" w14:textId="77777777" w:rsidTr="00EC3EFB">
        <w:trPr>
          <w:trHeight w:val="315"/>
          <w:jc w:val="center"/>
        </w:trPr>
        <w:tc>
          <w:tcPr>
            <w:tcW w:w="1580" w:type="dxa"/>
            <w:vMerge/>
            <w:tcBorders>
              <w:top w:val="nil"/>
              <w:left w:val="single" w:sz="8" w:space="0" w:color="auto"/>
              <w:bottom w:val="single" w:sz="8" w:space="0" w:color="000000"/>
              <w:right w:val="nil"/>
            </w:tcBorders>
            <w:vAlign w:val="center"/>
          </w:tcPr>
          <w:p w14:paraId="63D7744C" w14:textId="77777777" w:rsidR="00BD1F28" w:rsidRDefault="00BD1F28" w:rsidP="00BD1F2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9580FE" w14:textId="7A3F7ACF"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1827402" w14:textId="20943FA8"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54A91B23" w14:textId="725AE2E6"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7682E035" w14:textId="23BF8DB7"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050EF" w14:textId="06AC5836"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8DA814" w14:textId="1CC0C1F9"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BD1F28" w:rsidRPr="00DD6050" w14:paraId="592F12F1"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16430576"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3536CB" w14:textId="61FD395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83C2B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61D0DBF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249265A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2548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1232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D1F28" w:rsidRPr="00DD6050" w14:paraId="12917670"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7DF69E15"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B9977" w14:textId="6754DCB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DB649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25AEC02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3C0EAD6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2001D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38DB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D1F28" w:rsidRPr="00DD6050" w14:paraId="5D08BB23"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717953F1"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9639AA" w14:textId="0519509A"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C2F050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12DFAD7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A0E674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9BE4D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A780E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D1F28" w:rsidRPr="00DD6050" w14:paraId="249A12FE" w14:textId="77777777" w:rsidTr="00EC3EFB">
        <w:trPr>
          <w:trHeight w:val="312"/>
          <w:jc w:val="center"/>
        </w:trPr>
        <w:tc>
          <w:tcPr>
            <w:tcW w:w="1580" w:type="dxa"/>
            <w:vMerge/>
            <w:tcBorders>
              <w:top w:val="nil"/>
              <w:left w:val="single" w:sz="8" w:space="0" w:color="auto"/>
              <w:bottom w:val="single" w:sz="8" w:space="0" w:color="000000"/>
              <w:right w:val="nil"/>
            </w:tcBorders>
            <w:vAlign w:val="center"/>
          </w:tcPr>
          <w:p w14:paraId="330027C6"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02ACA6" w14:textId="2842942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9A62E5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4D089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4E5C4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379D3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97E78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D1F28" w:rsidRPr="00DD6050" w14:paraId="561775BA" w14:textId="77777777" w:rsidTr="00EC3EFB">
        <w:trPr>
          <w:trHeight w:val="315"/>
          <w:jc w:val="center"/>
        </w:trPr>
        <w:tc>
          <w:tcPr>
            <w:tcW w:w="1580" w:type="dxa"/>
            <w:vMerge w:val="restart"/>
            <w:tcBorders>
              <w:top w:val="nil"/>
              <w:left w:val="single" w:sz="8" w:space="0" w:color="auto"/>
              <w:bottom w:val="single" w:sz="8" w:space="0" w:color="000000"/>
              <w:right w:val="nil"/>
            </w:tcBorders>
            <w:vAlign w:val="center"/>
          </w:tcPr>
          <w:p w14:paraId="45D751F2"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Doicești</w:t>
            </w:r>
          </w:p>
        </w:tc>
        <w:tc>
          <w:tcPr>
            <w:tcW w:w="2080" w:type="dxa"/>
            <w:tcBorders>
              <w:top w:val="nil"/>
              <w:left w:val="single" w:sz="8" w:space="0" w:color="auto"/>
              <w:bottom w:val="single" w:sz="4" w:space="0" w:color="auto"/>
              <w:right w:val="single" w:sz="8" w:space="0" w:color="auto"/>
            </w:tcBorders>
            <w:noWrap/>
            <w:vAlign w:val="center"/>
            <w:hideMark/>
          </w:tcPr>
          <w:p w14:paraId="706F892D" w14:textId="5E6D9CE0"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EE828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36114BC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509504F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ED136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0E712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BD1F28" w:rsidRPr="00DD6050" w14:paraId="11975B9B" w14:textId="77777777" w:rsidTr="00EC3EFB">
        <w:trPr>
          <w:trHeight w:val="315"/>
          <w:jc w:val="center"/>
        </w:trPr>
        <w:tc>
          <w:tcPr>
            <w:tcW w:w="1580" w:type="dxa"/>
            <w:vMerge/>
            <w:tcBorders>
              <w:top w:val="nil"/>
              <w:left w:val="single" w:sz="8" w:space="0" w:color="auto"/>
              <w:bottom w:val="single" w:sz="8" w:space="0" w:color="000000"/>
              <w:right w:val="nil"/>
            </w:tcBorders>
            <w:vAlign w:val="center"/>
          </w:tcPr>
          <w:p w14:paraId="3AF47B5B" w14:textId="77777777" w:rsidR="00BD1F28" w:rsidRDefault="00BD1F28" w:rsidP="00BD1F2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2D1951" w14:textId="53C76260"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31084C" w14:textId="6F54293D"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0D183D94" w14:textId="0ABF06BE"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75FF14E1" w14:textId="5D726AFB"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D0EBD4" w14:textId="097F15B9"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F41A07" w14:textId="6B711B51"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BD1F28" w:rsidRPr="00DD6050" w14:paraId="323BFEAF"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5D0C3FE1"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FB7660" w14:textId="1881B4A7"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F9205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365A467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404DA76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D184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3841A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D1F28" w:rsidRPr="00DD6050" w14:paraId="23E82B28"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42A656F1"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622D74" w14:textId="617890E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765CB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nil"/>
              <w:left w:val="nil"/>
              <w:bottom w:val="single" w:sz="4" w:space="0" w:color="auto"/>
              <w:right w:val="single" w:sz="4" w:space="0" w:color="auto"/>
            </w:tcBorders>
            <w:noWrap/>
            <w:vAlign w:val="center"/>
          </w:tcPr>
          <w:p w14:paraId="56CF73F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6FA1480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6108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C439C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D1F28" w:rsidRPr="00DD6050" w14:paraId="1B59F931"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1CCC5E0C"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40B4E5" w14:textId="30CF48F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689A6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1FF8E3E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A4CA18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DE59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D2C5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D1F28" w:rsidRPr="00DD6050" w14:paraId="58390264" w14:textId="77777777" w:rsidTr="00EC3EFB">
        <w:trPr>
          <w:trHeight w:val="312"/>
          <w:jc w:val="center"/>
        </w:trPr>
        <w:tc>
          <w:tcPr>
            <w:tcW w:w="1580" w:type="dxa"/>
            <w:vMerge/>
            <w:tcBorders>
              <w:top w:val="nil"/>
              <w:left w:val="single" w:sz="8" w:space="0" w:color="auto"/>
              <w:bottom w:val="single" w:sz="8" w:space="0" w:color="000000"/>
              <w:right w:val="nil"/>
            </w:tcBorders>
            <w:vAlign w:val="center"/>
          </w:tcPr>
          <w:p w14:paraId="65B99781"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F60D60" w14:textId="240A70F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6BE9B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F253D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87660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62DFB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2DEF1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D1F28" w:rsidRPr="00DD6050" w14:paraId="269D74B2" w14:textId="77777777" w:rsidTr="00EC3EF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E1D9E68"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Glodeni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152BAB8" w14:textId="692E279A"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DD214D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F772B0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29BB06C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70012E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8E2F9F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D1F28" w:rsidRPr="00DD6050" w14:paraId="7B392D75" w14:textId="77777777" w:rsidTr="00EC3EF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EBF0D41" w14:textId="77777777" w:rsidR="00BD1F28" w:rsidRDefault="00BD1F28" w:rsidP="00BD1F2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26C5540" w14:textId="1297ED34"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10F3B89" w14:textId="5CCC0119"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06BD4F5" w14:textId="19530BBA"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3D57AD7" w14:textId="21F5AAC6"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FD68105" w14:textId="68A53D5A"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3205A69" w14:textId="262F9437"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BD1F28" w:rsidRPr="00DD6050" w14:paraId="11DBAAC5"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019287F7"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76C427" w14:textId="15CFDCC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4FF99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25F63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623FF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3DD01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64E61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D1F28" w:rsidRPr="00DD6050" w14:paraId="5BAF9840"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3332F3B3"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BBF358" w14:textId="27CEBC0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733E3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2706F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423DA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4951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8C0F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7781414D"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7A70A4E4"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72B045" w14:textId="45DCF58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E1213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C3B56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14529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1610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E3C17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4133473E" w14:textId="77777777" w:rsidTr="00EC3EFB">
        <w:trPr>
          <w:trHeight w:val="312"/>
          <w:jc w:val="center"/>
        </w:trPr>
        <w:tc>
          <w:tcPr>
            <w:tcW w:w="1580" w:type="dxa"/>
            <w:vMerge/>
            <w:tcBorders>
              <w:top w:val="nil"/>
              <w:left w:val="single" w:sz="8" w:space="0" w:color="auto"/>
              <w:bottom w:val="single" w:sz="8" w:space="0" w:color="000000"/>
              <w:right w:val="nil"/>
            </w:tcBorders>
            <w:vAlign w:val="center"/>
          </w:tcPr>
          <w:p w14:paraId="34B30FCC"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71E371" w14:textId="1D223183"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02F5A3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A3D21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C03A8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91923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A37E5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50BBF759" w14:textId="77777777" w:rsidTr="00EC3EF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740FBB9"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Vulcana-Pandele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305DF1E" w14:textId="7165E158"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34D65D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single" w:sz="4" w:space="0" w:color="auto"/>
              <w:left w:val="nil"/>
              <w:bottom w:val="single" w:sz="4" w:space="0" w:color="auto"/>
              <w:right w:val="single" w:sz="4" w:space="0" w:color="auto"/>
            </w:tcBorders>
            <w:noWrap/>
            <w:vAlign w:val="center"/>
          </w:tcPr>
          <w:p w14:paraId="5B4941D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4" w:space="0" w:color="auto"/>
              <w:left w:val="nil"/>
              <w:bottom w:val="single" w:sz="4" w:space="0" w:color="auto"/>
              <w:right w:val="single" w:sz="4" w:space="0" w:color="auto"/>
            </w:tcBorders>
            <w:vAlign w:val="center"/>
          </w:tcPr>
          <w:p w14:paraId="2470F48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C60F9A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F56D1D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D1F28" w:rsidRPr="00DD6050" w14:paraId="44626DCE" w14:textId="77777777" w:rsidTr="00EC3EF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BF3E57B" w14:textId="77777777" w:rsidR="00BD1F28" w:rsidRDefault="00BD1F28" w:rsidP="00BD1F2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6B75A6D" w14:textId="71C6B149"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314F105" w14:textId="5846ECC3"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015" w:type="dxa"/>
            <w:tcBorders>
              <w:top w:val="single" w:sz="4" w:space="0" w:color="auto"/>
              <w:left w:val="nil"/>
              <w:bottom w:val="single" w:sz="4" w:space="0" w:color="auto"/>
              <w:right w:val="single" w:sz="4" w:space="0" w:color="auto"/>
            </w:tcBorders>
            <w:noWrap/>
            <w:vAlign w:val="center"/>
          </w:tcPr>
          <w:p w14:paraId="056F3C8A" w14:textId="33F5D520"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single" w:sz="4" w:space="0" w:color="auto"/>
              <w:left w:val="nil"/>
              <w:bottom w:val="single" w:sz="4" w:space="0" w:color="auto"/>
              <w:right w:val="single" w:sz="4" w:space="0" w:color="auto"/>
            </w:tcBorders>
            <w:vAlign w:val="center"/>
          </w:tcPr>
          <w:p w14:paraId="17722705" w14:textId="78FDEFC2"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14F96BA" w14:textId="40E3DC17"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55621FB" w14:textId="007F2684"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BD1F28" w:rsidRPr="00DD6050" w14:paraId="4F875DDC"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560CE28E"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5C3787" w14:textId="1442BE4E"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CB1CF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6242C2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4BE423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FDEE8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B36DC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D1F28" w:rsidRPr="00DD6050" w14:paraId="3F46C9CF"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1728A758"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88AC7" w14:textId="010E31C2"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E0A36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65EA49B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81BB9E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B73EB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CBE2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D1F28" w:rsidRPr="00DD6050" w14:paraId="6A7F8E62"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19B8F187"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68E06" w14:textId="093B345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536F0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6D7E44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35DEF4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B1756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F2890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D1F28" w:rsidRPr="00DD6050" w14:paraId="3F92D94C" w14:textId="77777777" w:rsidTr="00EC3EFB">
        <w:trPr>
          <w:trHeight w:val="312"/>
          <w:jc w:val="center"/>
        </w:trPr>
        <w:tc>
          <w:tcPr>
            <w:tcW w:w="1580" w:type="dxa"/>
            <w:vMerge/>
            <w:tcBorders>
              <w:top w:val="nil"/>
              <w:left w:val="single" w:sz="8" w:space="0" w:color="auto"/>
              <w:bottom w:val="single" w:sz="8" w:space="0" w:color="000000"/>
              <w:right w:val="nil"/>
            </w:tcBorders>
            <w:vAlign w:val="center"/>
          </w:tcPr>
          <w:p w14:paraId="3A863253"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456322" w14:textId="004B89F2"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F8E60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9E13E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6E71F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15E90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9A113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D1F28" w:rsidRPr="00DD6050" w14:paraId="06CCA26D" w14:textId="77777777" w:rsidTr="00EC3EF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FA7178A"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Brănești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83F0EA8" w14:textId="78EEA3E2"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62210E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single" w:sz="4" w:space="0" w:color="auto"/>
              <w:left w:val="nil"/>
              <w:bottom w:val="single" w:sz="4" w:space="0" w:color="auto"/>
              <w:right w:val="single" w:sz="4" w:space="0" w:color="auto"/>
            </w:tcBorders>
            <w:noWrap/>
            <w:vAlign w:val="center"/>
          </w:tcPr>
          <w:p w14:paraId="53EE7D6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4" w:space="0" w:color="auto"/>
              <w:left w:val="nil"/>
              <w:bottom w:val="single" w:sz="4" w:space="0" w:color="auto"/>
              <w:right w:val="single" w:sz="4" w:space="0" w:color="auto"/>
            </w:tcBorders>
            <w:vAlign w:val="center"/>
          </w:tcPr>
          <w:p w14:paraId="7F4CAC7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B80E38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AA4FEB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BD1F28" w:rsidRPr="00DD6050" w14:paraId="05D04D08" w14:textId="77777777" w:rsidTr="00EC3EF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A18B505" w14:textId="77777777" w:rsidR="00BD1F28" w:rsidRDefault="00BD1F28" w:rsidP="00BD1F2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0E5502A" w14:textId="2EC26358"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84142CF" w14:textId="7F0F6AA7"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015" w:type="dxa"/>
            <w:tcBorders>
              <w:top w:val="single" w:sz="4" w:space="0" w:color="auto"/>
              <w:left w:val="nil"/>
              <w:bottom w:val="single" w:sz="4" w:space="0" w:color="auto"/>
              <w:right w:val="single" w:sz="4" w:space="0" w:color="auto"/>
            </w:tcBorders>
            <w:noWrap/>
            <w:vAlign w:val="center"/>
          </w:tcPr>
          <w:p w14:paraId="3AACDA16" w14:textId="0D7B8D98"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274" w:type="dxa"/>
            <w:tcBorders>
              <w:top w:val="single" w:sz="4" w:space="0" w:color="auto"/>
              <w:left w:val="nil"/>
              <w:bottom w:val="single" w:sz="4" w:space="0" w:color="auto"/>
              <w:right w:val="single" w:sz="4" w:space="0" w:color="auto"/>
            </w:tcBorders>
            <w:vAlign w:val="center"/>
          </w:tcPr>
          <w:p w14:paraId="1437647F" w14:textId="57F3BCAF"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C172232" w14:textId="3C9A75D1"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E87ABA3" w14:textId="0CA6B084"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BD1F28" w:rsidRPr="00DD6050" w14:paraId="16CAE987"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737FF14F"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94901" w14:textId="64273F7A"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52750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0060098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F592E5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2C9D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1550D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D1F28" w:rsidRPr="00DD6050" w14:paraId="10721750"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016D93F9"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26636" w14:textId="35E397FA"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A80CA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5EF9F1E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35C119B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40DD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93F02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D1F28" w:rsidRPr="00DD6050" w14:paraId="2E66151F"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03F5228C"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3AF719" w14:textId="705AA804"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267AA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4A3C738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C2986A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1F380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B5B82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D1F28" w:rsidRPr="00DD6050" w14:paraId="6392EB11" w14:textId="77777777" w:rsidTr="00EC3EFB">
        <w:trPr>
          <w:trHeight w:val="312"/>
          <w:jc w:val="center"/>
        </w:trPr>
        <w:tc>
          <w:tcPr>
            <w:tcW w:w="1580" w:type="dxa"/>
            <w:vMerge/>
            <w:tcBorders>
              <w:top w:val="nil"/>
              <w:left w:val="single" w:sz="8" w:space="0" w:color="auto"/>
              <w:bottom w:val="single" w:sz="8" w:space="0" w:color="000000"/>
              <w:right w:val="nil"/>
            </w:tcBorders>
            <w:vAlign w:val="center"/>
          </w:tcPr>
          <w:p w14:paraId="1D450A26"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A31D02" w14:textId="7028059B"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9CC15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50B160B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3FD77AC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8F317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6A5D8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D1F28" w:rsidRPr="00DD6050" w14:paraId="169BCFC2" w14:textId="77777777" w:rsidTr="00EC3EF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650E204"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Pucioasa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7FB6A14" w14:textId="2A2E3E83"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32144B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c>
          <w:tcPr>
            <w:tcW w:w="1015" w:type="dxa"/>
            <w:tcBorders>
              <w:top w:val="single" w:sz="4" w:space="0" w:color="auto"/>
              <w:left w:val="nil"/>
              <w:bottom w:val="single" w:sz="4" w:space="0" w:color="auto"/>
              <w:right w:val="single" w:sz="4" w:space="0" w:color="auto"/>
            </w:tcBorders>
            <w:noWrap/>
            <w:vAlign w:val="center"/>
          </w:tcPr>
          <w:p w14:paraId="6E55732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single" w:sz="4" w:space="0" w:color="auto"/>
              <w:left w:val="nil"/>
              <w:bottom w:val="single" w:sz="4" w:space="0" w:color="auto"/>
              <w:right w:val="single" w:sz="4" w:space="0" w:color="auto"/>
            </w:tcBorders>
            <w:vAlign w:val="center"/>
          </w:tcPr>
          <w:p w14:paraId="5F2F56C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4" w:space="0" w:color="auto"/>
              <w:left w:val="nil"/>
              <w:bottom w:val="single" w:sz="4" w:space="0" w:color="auto"/>
              <w:right w:val="single" w:sz="4" w:space="0" w:color="auto"/>
            </w:tcBorders>
            <w:vAlign w:val="center"/>
          </w:tcPr>
          <w:p w14:paraId="36206EA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541C12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BD1F28" w:rsidRPr="00DD6050" w14:paraId="48B7FCF1" w14:textId="77777777" w:rsidTr="00EC3EF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FE0F2C1" w14:textId="77777777" w:rsidR="00BD1F28" w:rsidRDefault="00BD1F28" w:rsidP="00BD1F28">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3CDB2CE" w14:textId="4C26CBCC"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5513067" w14:textId="6B5AE8C2"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328</w:t>
            </w:r>
          </w:p>
        </w:tc>
        <w:tc>
          <w:tcPr>
            <w:tcW w:w="1015" w:type="dxa"/>
            <w:tcBorders>
              <w:top w:val="single" w:sz="4" w:space="0" w:color="auto"/>
              <w:left w:val="nil"/>
              <w:bottom w:val="single" w:sz="4" w:space="0" w:color="auto"/>
              <w:right w:val="single" w:sz="4" w:space="0" w:color="auto"/>
            </w:tcBorders>
            <w:noWrap/>
            <w:vAlign w:val="center"/>
          </w:tcPr>
          <w:p w14:paraId="16BA8F4D" w14:textId="19A04B65"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156</w:t>
            </w:r>
          </w:p>
        </w:tc>
        <w:tc>
          <w:tcPr>
            <w:tcW w:w="1274" w:type="dxa"/>
            <w:tcBorders>
              <w:top w:val="single" w:sz="4" w:space="0" w:color="auto"/>
              <w:left w:val="nil"/>
              <w:bottom w:val="single" w:sz="4" w:space="0" w:color="auto"/>
              <w:right w:val="single" w:sz="4" w:space="0" w:color="auto"/>
            </w:tcBorders>
            <w:vAlign w:val="center"/>
          </w:tcPr>
          <w:p w14:paraId="0E183313" w14:textId="35793157"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516C18EC" w14:textId="0566B3AC"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B04F857" w14:textId="50077186" w:rsidR="00BD1F28" w:rsidRDefault="00BD1F28" w:rsidP="00BD1F28">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BD1F28" w:rsidRPr="00DD6050" w14:paraId="0E6AE1A5"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727E101A"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3CB259" w14:textId="4EEB60EC"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92F8B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195D66E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2F4118D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61B13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11D75F2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BD1F28" w:rsidRPr="00DD6050" w14:paraId="0B55F8E2"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355F356F"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91A989" w14:textId="0322B5B0"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21A7D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192FB58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5652A84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0F395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F16736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D1F28" w:rsidRPr="00DD6050" w14:paraId="6902DFEA" w14:textId="77777777" w:rsidTr="00EC3EFB">
        <w:trPr>
          <w:trHeight w:val="300"/>
          <w:jc w:val="center"/>
        </w:trPr>
        <w:tc>
          <w:tcPr>
            <w:tcW w:w="1580" w:type="dxa"/>
            <w:vMerge/>
            <w:tcBorders>
              <w:top w:val="nil"/>
              <w:left w:val="single" w:sz="8" w:space="0" w:color="auto"/>
              <w:bottom w:val="single" w:sz="8" w:space="0" w:color="000000"/>
              <w:right w:val="nil"/>
            </w:tcBorders>
            <w:vAlign w:val="center"/>
          </w:tcPr>
          <w:p w14:paraId="7C39ADFF"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D4FCCF" w14:textId="6489291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F35DB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475E875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107A593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0BC5EB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89F82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D1F28" w:rsidRPr="00DD6050" w14:paraId="6D3BDFD4" w14:textId="77777777" w:rsidTr="00EC3EFB">
        <w:trPr>
          <w:trHeight w:val="312"/>
          <w:jc w:val="center"/>
        </w:trPr>
        <w:tc>
          <w:tcPr>
            <w:tcW w:w="1580" w:type="dxa"/>
            <w:vMerge/>
            <w:tcBorders>
              <w:top w:val="nil"/>
              <w:left w:val="single" w:sz="8" w:space="0" w:color="auto"/>
              <w:bottom w:val="single" w:sz="8" w:space="0" w:color="000000"/>
              <w:right w:val="nil"/>
            </w:tcBorders>
            <w:vAlign w:val="center"/>
          </w:tcPr>
          <w:p w14:paraId="2E5500B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09CEEB" w14:textId="57079F67"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53BDB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0CA15BF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2550CCD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CF5F5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88B95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1C342E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C3EFB" w:rsidRPr="00F306E9">
        <w:rPr>
          <w:rFonts w:ascii="Arial" w:hAnsi="Arial" w:cs="Arial"/>
          <w:lang w:val="pt-BR"/>
        </w:rPr>
        <w:t>DN71_km</w:t>
      </w:r>
      <w:r w:rsidR="00EC3EFB">
        <w:rPr>
          <w:rFonts w:ascii="Arial" w:hAnsi="Arial" w:cs="Arial"/>
          <w:lang w:val="pt-BR"/>
        </w:rPr>
        <w:t>51</w:t>
      </w:r>
      <w:r w:rsidR="00EC3EFB" w:rsidRPr="00F306E9">
        <w:rPr>
          <w:rFonts w:ascii="Arial" w:hAnsi="Arial" w:cs="Arial"/>
          <w:lang w:val="pt-BR"/>
        </w:rPr>
        <w:t>+</w:t>
      </w:r>
      <w:r w:rsidR="00EC3EFB">
        <w:rPr>
          <w:rFonts w:ascii="Arial" w:hAnsi="Arial" w:cs="Arial"/>
          <w:lang w:val="pt-BR"/>
        </w:rPr>
        <w:t>041</w:t>
      </w:r>
      <w:r w:rsidR="00EC3EFB" w:rsidRPr="00F306E9">
        <w:rPr>
          <w:rFonts w:ascii="Arial" w:hAnsi="Arial" w:cs="Arial"/>
          <w:lang w:val="pt-BR"/>
        </w:rPr>
        <w:t>-km</w:t>
      </w:r>
      <w:r w:rsidR="00EC3EFB">
        <w:rPr>
          <w:rFonts w:ascii="Arial" w:hAnsi="Arial" w:cs="Arial"/>
          <w:lang w:val="pt-BR"/>
        </w:rPr>
        <w:t>68</w:t>
      </w:r>
      <w:r w:rsidR="00EC3EFB" w:rsidRPr="00F306E9">
        <w:rPr>
          <w:rFonts w:ascii="Arial" w:hAnsi="Arial" w:cs="Arial"/>
          <w:lang w:val="pt-BR"/>
        </w:rPr>
        <w:t>+</w:t>
      </w:r>
      <w:r w:rsidR="00EC3EFB">
        <w:rPr>
          <w:rFonts w:ascii="Arial" w:hAnsi="Arial" w:cs="Arial"/>
          <w:lang w:val="pt-BR"/>
        </w:rPr>
        <w:t>900</w:t>
      </w:r>
      <w:r w:rsidR="00102916" w:rsidRPr="00E8178C">
        <w:rPr>
          <w:rFonts w:ascii="Arial" w:hAnsi="Arial" w:cs="Arial"/>
          <w:lang w:val="it-IT"/>
        </w:rPr>
        <w:t>, cod identificare RD_RO_00_</w:t>
      </w:r>
      <w:r w:rsidR="00636FC2">
        <w:rPr>
          <w:rFonts w:ascii="Arial" w:hAnsi="Arial" w:cs="Arial"/>
          <w:lang w:val="it-IT"/>
        </w:rPr>
        <w:t>1</w:t>
      </w:r>
      <w:r w:rsidR="00E04447">
        <w:rPr>
          <w:rFonts w:ascii="Arial" w:hAnsi="Arial" w:cs="Arial"/>
          <w:lang w:val="it-IT"/>
        </w:rPr>
        <w:t>9</w:t>
      </w:r>
      <w:r w:rsidR="00EC3EFB">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C3EFB" w:rsidRPr="00DD6050" w14:paraId="64FC789F" w14:textId="77777777" w:rsidTr="00A34E76">
        <w:trPr>
          <w:trHeight w:val="312"/>
          <w:jc w:val="center"/>
        </w:trPr>
        <w:tc>
          <w:tcPr>
            <w:tcW w:w="1580" w:type="dxa"/>
            <w:vMerge w:val="restart"/>
            <w:tcBorders>
              <w:right w:val="single" w:sz="4" w:space="0" w:color="auto"/>
            </w:tcBorders>
            <w:noWrap/>
            <w:vAlign w:val="center"/>
            <w:hideMark/>
          </w:tcPr>
          <w:p w14:paraId="01848718" w14:textId="77777777" w:rsidR="00EC3EFB" w:rsidRPr="00DD6050" w:rsidRDefault="00EC3EFB" w:rsidP="00A34E7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43F4EF4" w14:textId="77777777" w:rsidR="00EC3EFB" w:rsidRPr="00DD6050" w:rsidRDefault="00EC3EFB" w:rsidP="00A34E7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BC4B911"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C3EFB" w:rsidRPr="00DD6050" w14:paraId="458D5C7A" w14:textId="77777777" w:rsidTr="00A34E76">
        <w:trPr>
          <w:trHeight w:val="636"/>
          <w:jc w:val="center"/>
        </w:trPr>
        <w:tc>
          <w:tcPr>
            <w:tcW w:w="1580" w:type="dxa"/>
            <w:vMerge/>
            <w:tcBorders>
              <w:bottom w:val="single" w:sz="4" w:space="0" w:color="auto"/>
              <w:right w:val="single" w:sz="4" w:space="0" w:color="auto"/>
            </w:tcBorders>
            <w:vAlign w:val="center"/>
            <w:hideMark/>
          </w:tcPr>
          <w:p w14:paraId="44AC557C" w14:textId="77777777" w:rsidR="00EC3EFB" w:rsidRPr="00DD6050" w:rsidRDefault="00EC3EFB" w:rsidP="00A34E7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2585B34" w14:textId="77777777" w:rsidR="00EC3EFB" w:rsidRPr="00DD6050" w:rsidRDefault="00EC3EFB" w:rsidP="00A34E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2AF959C"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0B5299"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E6C71A6"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150E4BD"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764152E" w14:textId="77777777" w:rsidR="00EC3EFB" w:rsidRPr="00DD6050" w:rsidRDefault="00EC3EFB" w:rsidP="00A34E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D1F28" w:rsidRPr="00DD6050" w14:paraId="5F4FA6CB"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219B32"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4BB611" w14:textId="3FF5C757"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94690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1381</w:t>
            </w:r>
          </w:p>
        </w:tc>
        <w:tc>
          <w:tcPr>
            <w:tcW w:w="1015" w:type="dxa"/>
            <w:tcBorders>
              <w:top w:val="single" w:sz="8" w:space="0" w:color="auto"/>
              <w:left w:val="nil"/>
              <w:bottom w:val="single" w:sz="4" w:space="0" w:color="auto"/>
              <w:right w:val="single" w:sz="4" w:space="0" w:color="auto"/>
            </w:tcBorders>
            <w:noWrap/>
            <w:vAlign w:val="center"/>
          </w:tcPr>
          <w:p w14:paraId="2A8E8DA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c>
          <w:tcPr>
            <w:tcW w:w="1274" w:type="dxa"/>
            <w:tcBorders>
              <w:top w:val="single" w:sz="8" w:space="0" w:color="auto"/>
              <w:left w:val="nil"/>
              <w:bottom w:val="single" w:sz="4" w:space="0" w:color="auto"/>
              <w:right w:val="single" w:sz="4" w:space="0" w:color="auto"/>
            </w:tcBorders>
            <w:vAlign w:val="center"/>
          </w:tcPr>
          <w:p w14:paraId="39DE3F8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E37E66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8FA8E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4,84</w:t>
            </w:r>
          </w:p>
        </w:tc>
      </w:tr>
      <w:tr w:rsidR="00BD1F28" w:rsidRPr="00DD6050" w14:paraId="5EA0C3DC"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BEA3C6"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D973A" w14:textId="6FA8A242"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BF840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752</w:t>
            </w:r>
          </w:p>
        </w:tc>
        <w:tc>
          <w:tcPr>
            <w:tcW w:w="1015" w:type="dxa"/>
            <w:tcBorders>
              <w:top w:val="nil"/>
              <w:left w:val="nil"/>
              <w:bottom w:val="single" w:sz="4" w:space="0" w:color="auto"/>
              <w:right w:val="single" w:sz="4" w:space="0" w:color="auto"/>
            </w:tcBorders>
            <w:noWrap/>
            <w:vAlign w:val="center"/>
          </w:tcPr>
          <w:p w14:paraId="7338F95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274" w:type="dxa"/>
            <w:tcBorders>
              <w:top w:val="nil"/>
              <w:left w:val="nil"/>
              <w:bottom w:val="single" w:sz="4" w:space="0" w:color="auto"/>
              <w:right w:val="single" w:sz="4" w:space="0" w:color="auto"/>
            </w:tcBorders>
            <w:vAlign w:val="center"/>
          </w:tcPr>
          <w:p w14:paraId="6BC1DDD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76932B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69CC533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BD1F28" w:rsidRPr="00DD6050" w14:paraId="17F96C56"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86C42F"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21232E" w14:textId="5D21ABCA"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4F68F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900</w:t>
            </w:r>
          </w:p>
        </w:tc>
        <w:tc>
          <w:tcPr>
            <w:tcW w:w="1015" w:type="dxa"/>
            <w:tcBorders>
              <w:top w:val="nil"/>
              <w:left w:val="nil"/>
              <w:bottom w:val="single" w:sz="4" w:space="0" w:color="auto"/>
              <w:right w:val="single" w:sz="4" w:space="0" w:color="auto"/>
            </w:tcBorders>
            <w:noWrap/>
            <w:vAlign w:val="center"/>
          </w:tcPr>
          <w:p w14:paraId="387A899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nil"/>
              <w:left w:val="nil"/>
              <w:bottom w:val="single" w:sz="4" w:space="0" w:color="auto"/>
              <w:right w:val="single" w:sz="4" w:space="0" w:color="auto"/>
            </w:tcBorders>
            <w:vAlign w:val="center"/>
          </w:tcPr>
          <w:p w14:paraId="4FFE73F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B30D4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1ABD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BD1F28" w:rsidRPr="00DD6050" w14:paraId="359E4F1E"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BDD8F0"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3843C8" w14:textId="72D3A22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8D2C4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460</w:t>
            </w:r>
          </w:p>
        </w:tc>
        <w:tc>
          <w:tcPr>
            <w:tcW w:w="1015" w:type="dxa"/>
            <w:tcBorders>
              <w:top w:val="nil"/>
              <w:left w:val="nil"/>
              <w:bottom w:val="single" w:sz="4" w:space="0" w:color="auto"/>
              <w:right w:val="single" w:sz="4" w:space="0" w:color="auto"/>
            </w:tcBorders>
            <w:noWrap/>
            <w:vAlign w:val="center"/>
          </w:tcPr>
          <w:p w14:paraId="33E81A0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nil"/>
              <w:left w:val="nil"/>
              <w:bottom w:val="single" w:sz="4" w:space="0" w:color="auto"/>
              <w:right w:val="single" w:sz="4" w:space="0" w:color="auto"/>
            </w:tcBorders>
            <w:vAlign w:val="center"/>
          </w:tcPr>
          <w:p w14:paraId="6A3B328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C0EDA9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0E4690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BD1F28" w:rsidRPr="00DD6050" w14:paraId="5E746692"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4E0B5E"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6C3FA" w14:textId="1FEADD2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693BD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32288D4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8C0BA3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B5305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0B66D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BD1F28" w:rsidRPr="00DD6050" w14:paraId="1197FDE3"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28FD88A"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72F661" w14:textId="08373993"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62D5A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AC6A5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79A99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6BA8B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33A04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6A29F529"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F3B540"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Aninoasa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7D232E" w14:textId="5F572B35"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BB67C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single" w:sz="8" w:space="0" w:color="auto"/>
              <w:left w:val="nil"/>
              <w:bottom w:val="single" w:sz="4" w:space="0" w:color="auto"/>
              <w:right w:val="single" w:sz="4" w:space="0" w:color="auto"/>
            </w:tcBorders>
            <w:noWrap/>
            <w:vAlign w:val="center"/>
          </w:tcPr>
          <w:p w14:paraId="25888BB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single" w:sz="8" w:space="0" w:color="auto"/>
              <w:left w:val="nil"/>
              <w:bottom w:val="single" w:sz="4" w:space="0" w:color="auto"/>
              <w:right w:val="single" w:sz="4" w:space="0" w:color="auto"/>
            </w:tcBorders>
            <w:vAlign w:val="center"/>
          </w:tcPr>
          <w:p w14:paraId="0263D5D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0FC9C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BD09B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BD1F28" w:rsidRPr="00DD6050" w14:paraId="26B9F96B"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AF1DA1"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08D5E" w14:textId="56F7DDF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0C2DD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015" w:type="dxa"/>
            <w:tcBorders>
              <w:top w:val="nil"/>
              <w:left w:val="nil"/>
              <w:bottom w:val="single" w:sz="4" w:space="0" w:color="auto"/>
              <w:right w:val="single" w:sz="4" w:space="0" w:color="auto"/>
            </w:tcBorders>
            <w:noWrap/>
            <w:vAlign w:val="center"/>
          </w:tcPr>
          <w:p w14:paraId="4B481B2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2847676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57192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6E0B7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D1F28" w:rsidRPr="00DD6050" w14:paraId="0BAB332F"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A25204"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13C9E" w14:textId="098386DE"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EF591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693952B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5728343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68F39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566D4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D1F28" w:rsidRPr="00DD6050" w14:paraId="64F188A6"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D74540"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888469" w14:textId="57EF8081"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4C9A0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2FBD7E9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3AF543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3E42C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5B29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D1F28" w:rsidRPr="00DD6050" w14:paraId="27ECCEE1"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1425D1"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FB90C7" w14:textId="1CB318F9"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EDF19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59284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6A4B0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CE6B8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009F5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D1F28" w:rsidRPr="00DD6050" w14:paraId="04AF739E"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C9494E"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0E1EAF" w14:textId="161763FA"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BBC084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954F9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1A897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17F2D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CB274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39CFA684"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F3222E"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Doicești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7317E0" w14:textId="6903E6A4"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D67CC0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015" w:type="dxa"/>
            <w:tcBorders>
              <w:top w:val="single" w:sz="8" w:space="0" w:color="auto"/>
              <w:left w:val="nil"/>
              <w:bottom w:val="single" w:sz="4" w:space="0" w:color="auto"/>
              <w:right w:val="single" w:sz="4" w:space="0" w:color="auto"/>
            </w:tcBorders>
            <w:noWrap/>
            <w:vAlign w:val="center"/>
          </w:tcPr>
          <w:p w14:paraId="720C339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single" w:sz="8" w:space="0" w:color="auto"/>
              <w:left w:val="nil"/>
              <w:bottom w:val="single" w:sz="4" w:space="0" w:color="auto"/>
              <w:right w:val="single" w:sz="4" w:space="0" w:color="auto"/>
            </w:tcBorders>
            <w:vAlign w:val="center"/>
          </w:tcPr>
          <w:p w14:paraId="59230C8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A4829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31C14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BD1F28" w:rsidRPr="00DD6050" w14:paraId="25996A53"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33EFDD"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85F04A" w14:textId="76987455"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601C3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3C27B2A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59FD01B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6B20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5972E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BD1F28" w:rsidRPr="00DD6050" w14:paraId="7D60429D"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90AF5F"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A4925A" w14:textId="79311E04"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8F3B1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43D9FA1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1C5CAC1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4380E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B4990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D1F28" w:rsidRPr="00DD6050" w14:paraId="027D0E9C"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E8788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561E9" w14:textId="3F21919C"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69F36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00AB5C0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8F67FC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913CE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DA4B0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D1F28" w:rsidRPr="00DD6050" w14:paraId="57AD50CB"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A61997"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08210" w14:textId="617850C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FA5FE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3CF9D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49119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354E1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026A1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D1F28" w:rsidRPr="00DD6050" w14:paraId="6BDBA560"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01646C"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76538E" w14:textId="0C50AE40"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70640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B91FA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011B3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7E186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7BC25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0443A616"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46433EE"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Glodeni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292C91" w14:textId="4F8AAB8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D9FA13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FF8ECE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BA675E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04DF2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F2A22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D1F28" w:rsidRPr="00DD6050" w14:paraId="7552679E"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474D78"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3C643" w14:textId="6C49D827"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89F81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FF7F0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B8B58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936F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5F692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D1F28" w:rsidRPr="00DD6050" w14:paraId="36616566"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5DFFCC"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2B286D" w14:textId="6D203928"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BAA60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81335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9C4D2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9A1B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EF38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4293AEB9"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7BCE80"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ADD32D" w14:textId="3F594552"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8B348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6BB87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90DD1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7E7AC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7BE7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4B6CCD59"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A2BA53"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D2CC7C" w14:textId="4F136F90"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FB6BB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602DF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CF1D9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AF012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BD9B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5924E952"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80EB742"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993658" w14:textId="560C051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C69FD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EFCF9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FB48F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2C053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D14A8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277C3F27"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17C52E"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Vulcana-Pandele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F4601C" w14:textId="7F613E48"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17E95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single" w:sz="8" w:space="0" w:color="auto"/>
              <w:left w:val="nil"/>
              <w:bottom w:val="single" w:sz="4" w:space="0" w:color="auto"/>
              <w:right w:val="single" w:sz="4" w:space="0" w:color="auto"/>
            </w:tcBorders>
            <w:noWrap/>
            <w:vAlign w:val="center"/>
          </w:tcPr>
          <w:p w14:paraId="145E856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single" w:sz="8" w:space="0" w:color="auto"/>
              <w:left w:val="nil"/>
              <w:bottom w:val="single" w:sz="4" w:space="0" w:color="auto"/>
              <w:right w:val="single" w:sz="4" w:space="0" w:color="auto"/>
            </w:tcBorders>
            <w:vAlign w:val="center"/>
          </w:tcPr>
          <w:p w14:paraId="09312E2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C4E85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12E8D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D1F28" w:rsidRPr="00DD6050" w14:paraId="0E53448D"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8F7EFA"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07256B" w14:textId="08FAA0B2"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33699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1866991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30C4CB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E7F34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BD83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D1F28" w:rsidRPr="00DD6050" w14:paraId="129A67BB"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798507"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F13309" w14:textId="451D5B89"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3FC3C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1046652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7A3B4C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A284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C90A3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D1F28" w:rsidRPr="00DD6050" w14:paraId="46642743"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8A32CC"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CB88FC" w14:textId="3FAF44C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53135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51920A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006AE2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35E2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4F545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D1F28" w:rsidRPr="00DD6050" w14:paraId="7ABF4DC3"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430704"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70D77B" w14:textId="13945ACC"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0757E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C4516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73821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32DA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0B7CC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D1F28" w:rsidRPr="00DD6050" w14:paraId="34EC9C3A"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171FC3"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2A414C" w14:textId="7430CE34"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17E90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54C63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45A0D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386F6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15F88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28A7D90A"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322B98"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BF4DD8" w14:textId="77E0B8C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1A396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single" w:sz="8" w:space="0" w:color="auto"/>
              <w:left w:val="nil"/>
              <w:bottom w:val="single" w:sz="4" w:space="0" w:color="auto"/>
              <w:right w:val="single" w:sz="4" w:space="0" w:color="auto"/>
            </w:tcBorders>
            <w:noWrap/>
            <w:vAlign w:val="center"/>
          </w:tcPr>
          <w:p w14:paraId="1218E76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6072431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84C00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C8350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BD1F28" w:rsidRPr="00DD6050" w14:paraId="51FAF363"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3E19C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04D53" w14:textId="53BB97BF"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53350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4927340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0002BCA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0BB4D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25B76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BD1F28" w:rsidRPr="00DD6050" w14:paraId="1C5BF829"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580A70"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52CA1" w14:textId="06D2BE65"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DDC9F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339A12C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38CE198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B7333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342AD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D1F28" w:rsidRPr="00DD6050" w14:paraId="304A52A5"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4BFB2A"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F2B8F" w14:textId="4B5A9C27"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66FAB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63AD42B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8E5CA4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8D4D5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DE17F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D1F28" w:rsidRPr="00DD6050" w14:paraId="46488207"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515DB5"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84B376" w14:textId="2B187E73"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E56D04"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794004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3DC969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ADCA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3ECCE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D1F28" w:rsidRPr="00DD6050" w14:paraId="076F36CF"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6B12FE4"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872681" w14:textId="59B60AF7"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DCF32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6A477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45522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6DE13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669BA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F28" w:rsidRPr="00DD6050" w14:paraId="0AD857C1" w14:textId="77777777" w:rsidTr="00A34E7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965986" w14:textId="77777777" w:rsidR="00BD1F28" w:rsidRPr="00DD6050" w:rsidRDefault="00BD1F28" w:rsidP="00BD1F2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Pucioasa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F5379B" w14:textId="30B97A8E"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630B8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single" w:sz="8" w:space="0" w:color="auto"/>
              <w:left w:val="nil"/>
              <w:bottom w:val="single" w:sz="4" w:space="0" w:color="auto"/>
              <w:right w:val="single" w:sz="4" w:space="0" w:color="auto"/>
            </w:tcBorders>
            <w:noWrap/>
            <w:vAlign w:val="center"/>
          </w:tcPr>
          <w:p w14:paraId="66BEFCAF"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274" w:type="dxa"/>
            <w:tcBorders>
              <w:top w:val="single" w:sz="8" w:space="0" w:color="auto"/>
              <w:left w:val="nil"/>
              <w:bottom w:val="single" w:sz="4" w:space="0" w:color="auto"/>
              <w:right w:val="single" w:sz="4" w:space="0" w:color="auto"/>
            </w:tcBorders>
            <w:vAlign w:val="center"/>
          </w:tcPr>
          <w:p w14:paraId="47F0A4F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75F52D9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E3950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BD1F28" w:rsidRPr="00DD6050" w14:paraId="3B3D02F3"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AB3B6A"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3231B" w14:textId="3AD49409"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36953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6A07CAC7"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47FB2609"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8EEF6C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527DB2B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BD1F28" w:rsidRPr="00DD6050" w14:paraId="72F6A8AC"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A6E52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261A3" w14:textId="15432986"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587AD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015" w:type="dxa"/>
            <w:tcBorders>
              <w:top w:val="nil"/>
              <w:left w:val="nil"/>
              <w:bottom w:val="single" w:sz="4" w:space="0" w:color="auto"/>
              <w:right w:val="single" w:sz="4" w:space="0" w:color="auto"/>
            </w:tcBorders>
            <w:noWrap/>
            <w:vAlign w:val="center"/>
          </w:tcPr>
          <w:p w14:paraId="466D4EAA"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6A6FB16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9F516CD"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78AFA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BD1F28" w:rsidRPr="00DD6050" w14:paraId="171C04E5"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B1D1FB"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181FE" w14:textId="342F8C3C"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74D832"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4496D7CC"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69E17A9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A289F4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373A8B5"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D1F28" w:rsidRPr="00DD6050" w14:paraId="3DD263FE" w14:textId="77777777" w:rsidTr="00A34E7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F47034"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13868" w14:textId="37420ACD"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5DCC7E"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257AC80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2588E9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3B6E3"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6BEF9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D1F28" w:rsidRPr="00DD6050" w14:paraId="568B0DF1" w14:textId="77777777" w:rsidTr="00A34E7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B52EAB4" w14:textId="77777777" w:rsidR="00BD1F28" w:rsidRPr="00DD6050" w:rsidRDefault="00BD1F28" w:rsidP="00BD1F2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02D6A7" w14:textId="0C3C2E15" w:rsidR="00BD1F28" w:rsidRPr="00DD6050" w:rsidRDefault="00BD1F28" w:rsidP="00BD1F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F1A7A6"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B96320"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1C719B"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3F1CE1"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43A7D8" w14:textId="77777777" w:rsidR="00BD1F28" w:rsidRPr="00DD6050" w:rsidRDefault="00BD1F28" w:rsidP="00BD1F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432F1D51" w14:textId="77777777" w:rsidR="00EC3EFB" w:rsidRDefault="00EC3EFB" w:rsidP="00DF458B">
      <w:pPr>
        <w:jc w:val="both"/>
        <w:rPr>
          <w:rFonts w:ascii="Arial" w:hAnsi="Arial" w:cs="Arial"/>
        </w:rPr>
      </w:pPr>
    </w:p>
    <w:p w14:paraId="0F5286DD" w14:textId="77777777" w:rsidR="00EC3EFB" w:rsidRDefault="00EC3EFB" w:rsidP="00EC3EF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C0C9304" w14:textId="77777777" w:rsidR="00EC3EFB" w:rsidRDefault="00EC3EFB" w:rsidP="00EC3EF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9"/>
        <w:gridCol w:w="1559"/>
        <w:gridCol w:w="1288"/>
      </w:tblGrid>
      <w:tr w:rsidR="00EC3EFB" w14:paraId="77947663" w14:textId="77777777" w:rsidTr="00A34E76">
        <w:trPr>
          <w:jc w:val="center"/>
        </w:trPr>
        <w:tc>
          <w:tcPr>
            <w:tcW w:w="5969" w:type="dxa"/>
            <w:vMerge w:val="restart"/>
            <w:vAlign w:val="center"/>
          </w:tcPr>
          <w:p w14:paraId="3970EC47" w14:textId="77777777" w:rsidR="00EC3EFB" w:rsidRDefault="00EC3EFB" w:rsidP="00A34E76">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2847" w:type="dxa"/>
            <w:gridSpan w:val="2"/>
          </w:tcPr>
          <w:p w14:paraId="3C2521F5" w14:textId="77777777" w:rsidR="00EC3EFB" w:rsidRDefault="00EC3EFB" w:rsidP="00A34E7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C3EFB" w14:paraId="404D1B70" w14:textId="77777777" w:rsidTr="00A34E76">
        <w:trPr>
          <w:jc w:val="center"/>
        </w:trPr>
        <w:tc>
          <w:tcPr>
            <w:tcW w:w="5969" w:type="dxa"/>
            <w:vMerge/>
          </w:tcPr>
          <w:p w14:paraId="158EB19F" w14:textId="77777777" w:rsidR="00EC3EFB" w:rsidRDefault="00EC3EFB" w:rsidP="00A34E76">
            <w:pPr>
              <w:jc w:val="center"/>
              <w:rPr>
                <w:rFonts w:ascii="Arial" w:hAnsi="Arial" w:cs="Arial"/>
                <w:sz w:val="20"/>
                <w:szCs w:val="20"/>
                <w:vertAlign w:val="subscript"/>
              </w:rPr>
            </w:pPr>
          </w:p>
        </w:tc>
        <w:tc>
          <w:tcPr>
            <w:tcW w:w="1559" w:type="dxa"/>
          </w:tcPr>
          <w:p w14:paraId="1E40EBC4" w14:textId="77777777" w:rsidR="00EC3EFB" w:rsidRDefault="00EC3EFB" w:rsidP="00A34E7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288" w:type="dxa"/>
          </w:tcPr>
          <w:p w14:paraId="3BA19139" w14:textId="77777777" w:rsidR="00EC3EFB" w:rsidRDefault="00EC3EFB" w:rsidP="00A34E7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C3EFB" w14:paraId="23BE02B4" w14:textId="77777777" w:rsidTr="00A34E76">
        <w:trPr>
          <w:jc w:val="center"/>
        </w:trPr>
        <w:tc>
          <w:tcPr>
            <w:tcW w:w="5969" w:type="dxa"/>
          </w:tcPr>
          <w:p w14:paraId="69226875" w14:textId="77777777" w:rsidR="00EC3EFB" w:rsidRDefault="00EC3EFB" w:rsidP="00A34E76">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nr.2 </w:t>
            </w:r>
            <w:proofErr w:type="spellStart"/>
            <w:r>
              <w:rPr>
                <w:rFonts w:ascii="Arial" w:hAnsi="Arial" w:cs="Arial"/>
                <w:sz w:val="20"/>
                <w:szCs w:val="20"/>
              </w:rPr>
              <w:t>Pucioasa</w:t>
            </w:r>
            <w:proofErr w:type="spellEnd"/>
          </w:p>
        </w:tc>
        <w:tc>
          <w:tcPr>
            <w:tcW w:w="1559" w:type="dxa"/>
          </w:tcPr>
          <w:p w14:paraId="680E495C" w14:textId="77777777" w:rsidR="00EC3EFB" w:rsidRDefault="00EC3EFB" w:rsidP="00A34E76">
            <w:pPr>
              <w:jc w:val="center"/>
              <w:rPr>
                <w:rFonts w:ascii="Arial" w:hAnsi="Arial" w:cs="Arial"/>
                <w:sz w:val="20"/>
                <w:szCs w:val="20"/>
              </w:rPr>
            </w:pPr>
            <w:r>
              <w:rPr>
                <w:rFonts w:ascii="Arial" w:hAnsi="Arial" w:cs="Arial"/>
                <w:sz w:val="20"/>
                <w:szCs w:val="20"/>
              </w:rPr>
              <w:t>55-59</w:t>
            </w:r>
          </w:p>
        </w:tc>
        <w:tc>
          <w:tcPr>
            <w:tcW w:w="1288" w:type="dxa"/>
          </w:tcPr>
          <w:p w14:paraId="07214E1A" w14:textId="77777777" w:rsidR="00EC3EFB" w:rsidRDefault="00EC3EFB" w:rsidP="00A34E76">
            <w:pPr>
              <w:jc w:val="center"/>
              <w:rPr>
                <w:rFonts w:ascii="Arial" w:hAnsi="Arial" w:cs="Arial"/>
                <w:sz w:val="20"/>
                <w:szCs w:val="20"/>
              </w:rPr>
            </w:pPr>
            <w:r>
              <w:rPr>
                <w:rFonts w:ascii="Arial" w:hAnsi="Arial" w:cs="Arial"/>
                <w:sz w:val="20"/>
                <w:szCs w:val="20"/>
              </w:rPr>
              <w:t>45-49</w:t>
            </w:r>
          </w:p>
        </w:tc>
      </w:tr>
      <w:tr w:rsidR="00EC3EFB" w14:paraId="02E36ACA" w14:textId="77777777" w:rsidTr="00A34E76">
        <w:trPr>
          <w:jc w:val="center"/>
        </w:trPr>
        <w:tc>
          <w:tcPr>
            <w:tcW w:w="5969" w:type="dxa"/>
          </w:tcPr>
          <w:p w14:paraId="4B7A8344" w14:textId="77777777" w:rsidR="00EC3EFB" w:rsidRDefault="00EC3EFB" w:rsidP="00A34E76">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nr.1 </w:t>
            </w:r>
            <w:proofErr w:type="spellStart"/>
            <w:r>
              <w:rPr>
                <w:rFonts w:ascii="Arial" w:hAnsi="Arial" w:cs="Arial"/>
                <w:sz w:val="20"/>
                <w:szCs w:val="20"/>
              </w:rPr>
              <w:t>Pucioasa</w:t>
            </w:r>
            <w:proofErr w:type="spellEnd"/>
          </w:p>
        </w:tc>
        <w:tc>
          <w:tcPr>
            <w:tcW w:w="1559" w:type="dxa"/>
          </w:tcPr>
          <w:p w14:paraId="360A934F" w14:textId="77777777" w:rsidR="00EC3EFB" w:rsidRDefault="00EC3EFB" w:rsidP="00A34E76">
            <w:pPr>
              <w:jc w:val="center"/>
              <w:rPr>
                <w:rFonts w:ascii="Arial" w:hAnsi="Arial" w:cs="Arial"/>
                <w:sz w:val="20"/>
                <w:szCs w:val="20"/>
              </w:rPr>
            </w:pPr>
            <w:r>
              <w:rPr>
                <w:rFonts w:ascii="Arial" w:hAnsi="Arial" w:cs="Arial"/>
                <w:sz w:val="20"/>
                <w:szCs w:val="20"/>
              </w:rPr>
              <w:t>55-59</w:t>
            </w:r>
          </w:p>
        </w:tc>
        <w:tc>
          <w:tcPr>
            <w:tcW w:w="1288" w:type="dxa"/>
          </w:tcPr>
          <w:p w14:paraId="4EC1FBBD" w14:textId="77777777" w:rsidR="00EC3EFB" w:rsidRDefault="00EC3EFB" w:rsidP="00A34E76">
            <w:pPr>
              <w:jc w:val="center"/>
              <w:rPr>
                <w:rFonts w:ascii="Arial" w:hAnsi="Arial" w:cs="Arial"/>
                <w:sz w:val="20"/>
                <w:szCs w:val="20"/>
              </w:rPr>
            </w:pPr>
            <w:r>
              <w:rPr>
                <w:rFonts w:ascii="Arial" w:hAnsi="Arial" w:cs="Arial"/>
                <w:sz w:val="20"/>
                <w:szCs w:val="20"/>
              </w:rPr>
              <w:t>45-49</w:t>
            </w:r>
          </w:p>
        </w:tc>
      </w:tr>
      <w:tr w:rsidR="00EC3EFB" w14:paraId="716099C4" w14:textId="77777777" w:rsidTr="00A34E76">
        <w:trPr>
          <w:jc w:val="center"/>
        </w:trPr>
        <w:tc>
          <w:tcPr>
            <w:tcW w:w="5969" w:type="dxa"/>
          </w:tcPr>
          <w:p w14:paraId="698474CA" w14:textId="77777777" w:rsidR="00EC3EFB" w:rsidRDefault="00EC3EFB" w:rsidP="00A34E76">
            <w:pPr>
              <w:jc w:val="both"/>
              <w:rPr>
                <w:rFonts w:ascii="Arial" w:hAnsi="Arial" w:cs="Arial"/>
                <w:sz w:val="20"/>
                <w:szCs w:val="20"/>
              </w:rPr>
            </w:pPr>
            <w:proofErr w:type="spellStart"/>
            <w:r>
              <w:rPr>
                <w:rFonts w:ascii="Arial" w:hAnsi="Arial" w:cs="Arial"/>
                <w:sz w:val="20"/>
                <w:szCs w:val="20"/>
              </w:rPr>
              <w:t>Colegiul</w:t>
            </w:r>
            <w:proofErr w:type="spellEnd"/>
            <w:r>
              <w:rPr>
                <w:rFonts w:ascii="Arial" w:hAnsi="Arial" w:cs="Arial"/>
                <w:sz w:val="20"/>
                <w:szCs w:val="20"/>
              </w:rPr>
              <w:t xml:space="preserve"> </w:t>
            </w:r>
            <w:proofErr w:type="spellStart"/>
            <w:r>
              <w:rPr>
                <w:rFonts w:ascii="Arial" w:hAnsi="Arial" w:cs="Arial"/>
                <w:sz w:val="20"/>
                <w:szCs w:val="20"/>
              </w:rPr>
              <w:t>Național</w:t>
            </w:r>
            <w:proofErr w:type="spellEnd"/>
            <w:r>
              <w:rPr>
                <w:rFonts w:ascii="Arial" w:hAnsi="Arial" w:cs="Arial"/>
                <w:sz w:val="20"/>
                <w:szCs w:val="20"/>
              </w:rPr>
              <w:t xml:space="preserve"> Nicolae </w:t>
            </w:r>
            <w:proofErr w:type="spellStart"/>
            <w:r>
              <w:rPr>
                <w:rFonts w:ascii="Arial" w:hAnsi="Arial" w:cs="Arial"/>
                <w:sz w:val="20"/>
                <w:szCs w:val="20"/>
              </w:rPr>
              <w:t>Titulescu</w:t>
            </w:r>
            <w:proofErr w:type="spellEnd"/>
            <w:r>
              <w:rPr>
                <w:rFonts w:ascii="Arial" w:hAnsi="Arial" w:cs="Arial"/>
                <w:sz w:val="20"/>
                <w:szCs w:val="20"/>
              </w:rPr>
              <w:t xml:space="preserve"> </w:t>
            </w:r>
            <w:proofErr w:type="spellStart"/>
            <w:r>
              <w:rPr>
                <w:rFonts w:ascii="Arial" w:hAnsi="Arial" w:cs="Arial"/>
                <w:sz w:val="20"/>
                <w:szCs w:val="20"/>
              </w:rPr>
              <w:t>Pucioasa</w:t>
            </w:r>
            <w:proofErr w:type="spellEnd"/>
          </w:p>
        </w:tc>
        <w:tc>
          <w:tcPr>
            <w:tcW w:w="1559" w:type="dxa"/>
          </w:tcPr>
          <w:p w14:paraId="19814613" w14:textId="77777777" w:rsidR="00EC3EFB" w:rsidRDefault="00EC3EFB" w:rsidP="00A34E76">
            <w:pPr>
              <w:jc w:val="center"/>
              <w:rPr>
                <w:rFonts w:ascii="Arial" w:hAnsi="Arial" w:cs="Arial"/>
                <w:sz w:val="20"/>
                <w:szCs w:val="20"/>
              </w:rPr>
            </w:pPr>
            <w:r>
              <w:rPr>
                <w:rFonts w:ascii="Arial" w:hAnsi="Arial" w:cs="Arial"/>
                <w:sz w:val="20"/>
                <w:szCs w:val="20"/>
              </w:rPr>
              <w:t>60-64</w:t>
            </w:r>
          </w:p>
        </w:tc>
        <w:tc>
          <w:tcPr>
            <w:tcW w:w="1288" w:type="dxa"/>
          </w:tcPr>
          <w:p w14:paraId="0F6A0579" w14:textId="77777777" w:rsidR="00EC3EFB" w:rsidRDefault="00EC3EFB" w:rsidP="00A34E76">
            <w:pPr>
              <w:jc w:val="center"/>
              <w:rPr>
                <w:rFonts w:ascii="Arial" w:hAnsi="Arial" w:cs="Arial"/>
                <w:sz w:val="20"/>
                <w:szCs w:val="20"/>
              </w:rPr>
            </w:pPr>
            <w:r>
              <w:rPr>
                <w:rFonts w:ascii="Arial" w:hAnsi="Arial" w:cs="Arial"/>
                <w:sz w:val="20"/>
                <w:szCs w:val="20"/>
              </w:rPr>
              <w:t>50-54</w:t>
            </w:r>
          </w:p>
        </w:tc>
      </w:tr>
      <w:tr w:rsidR="00EC3EFB" w14:paraId="0EAB14DA" w14:textId="77777777" w:rsidTr="00A34E76">
        <w:trPr>
          <w:jc w:val="center"/>
        </w:trPr>
        <w:tc>
          <w:tcPr>
            <w:tcW w:w="5969" w:type="dxa"/>
          </w:tcPr>
          <w:p w14:paraId="21F7F7DB" w14:textId="77777777" w:rsidR="00EC3EFB" w:rsidRDefault="00EC3EFB" w:rsidP="00A34E7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cu </w:t>
            </w:r>
            <w:proofErr w:type="spellStart"/>
            <w:r>
              <w:rPr>
                <w:rFonts w:ascii="Arial" w:hAnsi="Arial" w:cs="Arial"/>
                <w:sz w:val="20"/>
                <w:szCs w:val="20"/>
              </w:rPr>
              <w:t>clasele</w:t>
            </w:r>
            <w:proofErr w:type="spellEnd"/>
            <w:r>
              <w:rPr>
                <w:rFonts w:ascii="Arial" w:hAnsi="Arial" w:cs="Arial"/>
                <w:sz w:val="20"/>
                <w:szCs w:val="20"/>
              </w:rPr>
              <w:t xml:space="preserve"> I-VIII nr.4 Elena Donici </w:t>
            </w:r>
            <w:proofErr w:type="spellStart"/>
            <w:r>
              <w:rPr>
                <w:rFonts w:ascii="Arial" w:hAnsi="Arial" w:cs="Arial"/>
                <w:sz w:val="20"/>
                <w:szCs w:val="20"/>
              </w:rPr>
              <w:t>Cantacuzino</w:t>
            </w:r>
            <w:proofErr w:type="spellEnd"/>
            <w:r>
              <w:rPr>
                <w:rFonts w:ascii="Arial" w:hAnsi="Arial" w:cs="Arial"/>
                <w:sz w:val="20"/>
                <w:szCs w:val="20"/>
              </w:rPr>
              <w:t xml:space="preserve"> </w:t>
            </w:r>
            <w:proofErr w:type="spellStart"/>
            <w:r>
              <w:rPr>
                <w:rFonts w:ascii="Arial" w:hAnsi="Arial" w:cs="Arial"/>
                <w:sz w:val="20"/>
                <w:szCs w:val="20"/>
              </w:rPr>
              <w:t>Pucioasa</w:t>
            </w:r>
            <w:proofErr w:type="spellEnd"/>
          </w:p>
        </w:tc>
        <w:tc>
          <w:tcPr>
            <w:tcW w:w="1559" w:type="dxa"/>
          </w:tcPr>
          <w:p w14:paraId="40EC4594" w14:textId="77777777" w:rsidR="00EC3EFB" w:rsidRDefault="00EC3EFB" w:rsidP="00A34E76">
            <w:pPr>
              <w:jc w:val="center"/>
              <w:rPr>
                <w:rFonts w:ascii="Arial" w:hAnsi="Arial" w:cs="Arial"/>
                <w:sz w:val="20"/>
                <w:szCs w:val="20"/>
              </w:rPr>
            </w:pPr>
            <w:r>
              <w:rPr>
                <w:rFonts w:ascii="Arial" w:hAnsi="Arial" w:cs="Arial"/>
                <w:sz w:val="20"/>
                <w:szCs w:val="20"/>
              </w:rPr>
              <w:t>65-69</w:t>
            </w:r>
          </w:p>
        </w:tc>
        <w:tc>
          <w:tcPr>
            <w:tcW w:w="1288" w:type="dxa"/>
          </w:tcPr>
          <w:p w14:paraId="4336215F" w14:textId="77777777" w:rsidR="00EC3EFB" w:rsidRDefault="00EC3EFB" w:rsidP="00A34E76">
            <w:pPr>
              <w:jc w:val="center"/>
              <w:rPr>
                <w:rFonts w:ascii="Arial" w:hAnsi="Arial" w:cs="Arial"/>
                <w:sz w:val="20"/>
                <w:szCs w:val="20"/>
              </w:rPr>
            </w:pPr>
            <w:r>
              <w:rPr>
                <w:rFonts w:ascii="Arial" w:hAnsi="Arial" w:cs="Arial"/>
                <w:sz w:val="20"/>
                <w:szCs w:val="20"/>
              </w:rPr>
              <w:t>55-59</w:t>
            </w:r>
          </w:p>
        </w:tc>
      </w:tr>
      <w:tr w:rsidR="00EC3EFB" w14:paraId="7B99248D" w14:textId="77777777" w:rsidTr="00A34E76">
        <w:trPr>
          <w:jc w:val="center"/>
        </w:trPr>
        <w:tc>
          <w:tcPr>
            <w:tcW w:w="5969" w:type="dxa"/>
          </w:tcPr>
          <w:p w14:paraId="544BB2C8" w14:textId="77777777" w:rsidR="00EC3EFB" w:rsidRDefault="00EC3EFB" w:rsidP="00A34E7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Mihai Viteazul </w:t>
            </w:r>
            <w:proofErr w:type="spellStart"/>
            <w:r>
              <w:rPr>
                <w:rFonts w:ascii="Arial" w:hAnsi="Arial" w:cs="Arial"/>
                <w:sz w:val="20"/>
                <w:szCs w:val="20"/>
              </w:rPr>
              <w:t>Pucioasa</w:t>
            </w:r>
            <w:proofErr w:type="spellEnd"/>
          </w:p>
        </w:tc>
        <w:tc>
          <w:tcPr>
            <w:tcW w:w="1559" w:type="dxa"/>
          </w:tcPr>
          <w:p w14:paraId="77167659" w14:textId="77777777" w:rsidR="00EC3EFB" w:rsidRDefault="00EC3EFB" w:rsidP="00A34E76">
            <w:pPr>
              <w:jc w:val="center"/>
              <w:rPr>
                <w:rFonts w:ascii="Arial" w:hAnsi="Arial" w:cs="Arial"/>
                <w:sz w:val="20"/>
                <w:szCs w:val="20"/>
              </w:rPr>
            </w:pPr>
            <w:r>
              <w:rPr>
                <w:rFonts w:ascii="Arial" w:hAnsi="Arial" w:cs="Arial"/>
                <w:sz w:val="20"/>
                <w:szCs w:val="20"/>
              </w:rPr>
              <w:t>70-74</w:t>
            </w:r>
          </w:p>
        </w:tc>
        <w:tc>
          <w:tcPr>
            <w:tcW w:w="1288" w:type="dxa"/>
          </w:tcPr>
          <w:p w14:paraId="33C7306A" w14:textId="77777777" w:rsidR="00EC3EFB" w:rsidRDefault="00EC3EFB" w:rsidP="00A34E76">
            <w:pPr>
              <w:jc w:val="center"/>
              <w:rPr>
                <w:rFonts w:ascii="Arial" w:hAnsi="Arial" w:cs="Arial"/>
                <w:sz w:val="20"/>
                <w:szCs w:val="20"/>
              </w:rPr>
            </w:pPr>
            <w:r>
              <w:rPr>
                <w:rFonts w:ascii="Arial" w:hAnsi="Arial" w:cs="Arial"/>
                <w:sz w:val="20"/>
                <w:szCs w:val="20"/>
              </w:rPr>
              <w:t>60-64</w:t>
            </w:r>
          </w:p>
        </w:tc>
      </w:tr>
      <w:tr w:rsidR="00EC3EFB" w14:paraId="640EA7E9" w14:textId="77777777" w:rsidTr="00A34E76">
        <w:trPr>
          <w:jc w:val="center"/>
        </w:trPr>
        <w:tc>
          <w:tcPr>
            <w:tcW w:w="5969" w:type="dxa"/>
          </w:tcPr>
          <w:p w14:paraId="3D1C3174" w14:textId="77777777" w:rsidR="00EC3EFB" w:rsidRDefault="00EC3EFB" w:rsidP="00A34E76">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Micul</w:t>
            </w:r>
            <w:proofErr w:type="spellEnd"/>
            <w:r>
              <w:rPr>
                <w:rFonts w:ascii="Arial" w:hAnsi="Arial" w:cs="Arial"/>
                <w:sz w:val="20"/>
                <w:szCs w:val="20"/>
              </w:rPr>
              <w:t xml:space="preserve"> </w:t>
            </w:r>
            <w:proofErr w:type="spellStart"/>
            <w:r>
              <w:rPr>
                <w:rFonts w:ascii="Arial" w:hAnsi="Arial" w:cs="Arial"/>
                <w:sz w:val="20"/>
                <w:szCs w:val="20"/>
              </w:rPr>
              <w:t>Prinț</w:t>
            </w:r>
            <w:proofErr w:type="spellEnd"/>
            <w:r>
              <w:rPr>
                <w:rFonts w:ascii="Arial" w:hAnsi="Arial" w:cs="Arial"/>
                <w:sz w:val="20"/>
                <w:szCs w:val="20"/>
              </w:rPr>
              <w:t xml:space="preserve">” </w:t>
            </w:r>
            <w:proofErr w:type="spellStart"/>
            <w:r>
              <w:rPr>
                <w:rFonts w:ascii="Arial" w:hAnsi="Arial" w:cs="Arial"/>
                <w:sz w:val="20"/>
                <w:szCs w:val="20"/>
              </w:rPr>
              <w:t>Pucioasa</w:t>
            </w:r>
            <w:proofErr w:type="spellEnd"/>
          </w:p>
        </w:tc>
        <w:tc>
          <w:tcPr>
            <w:tcW w:w="1559" w:type="dxa"/>
          </w:tcPr>
          <w:p w14:paraId="7DA20F45" w14:textId="77777777" w:rsidR="00EC3EFB" w:rsidRDefault="00EC3EFB" w:rsidP="00A34E76">
            <w:pPr>
              <w:jc w:val="center"/>
              <w:rPr>
                <w:rFonts w:ascii="Arial" w:hAnsi="Arial" w:cs="Arial"/>
                <w:sz w:val="20"/>
                <w:szCs w:val="20"/>
              </w:rPr>
            </w:pPr>
            <w:r>
              <w:rPr>
                <w:rFonts w:ascii="Arial" w:hAnsi="Arial" w:cs="Arial"/>
                <w:sz w:val="20"/>
                <w:szCs w:val="20"/>
              </w:rPr>
              <w:t>70-74</w:t>
            </w:r>
          </w:p>
        </w:tc>
        <w:tc>
          <w:tcPr>
            <w:tcW w:w="1288" w:type="dxa"/>
          </w:tcPr>
          <w:p w14:paraId="4D30CBFE" w14:textId="77777777" w:rsidR="00EC3EFB" w:rsidRDefault="00EC3EFB" w:rsidP="00A34E76">
            <w:pPr>
              <w:jc w:val="center"/>
              <w:rPr>
                <w:rFonts w:ascii="Arial" w:hAnsi="Arial" w:cs="Arial"/>
                <w:sz w:val="20"/>
                <w:szCs w:val="20"/>
              </w:rPr>
            </w:pPr>
            <w:r>
              <w:rPr>
                <w:rFonts w:ascii="Arial" w:hAnsi="Arial" w:cs="Arial"/>
                <w:sz w:val="20"/>
                <w:szCs w:val="20"/>
              </w:rPr>
              <w:t>60-64</w:t>
            </w:r>
          </w:p>
        </w:tc>
      </w:tr>
      <w:tr w:rsidR="00EC3EFB" w14:paraId="36699478" w14:textId="77777777" w:rsidTr="00A34E76">
        <w:trPr>
          <w:jc w:val="center"/>
        </w:trPr>
        <w:tc>
          <w:tcPr>
            <w:tcW w:w="5969" w:type="dxa"/>
          </w:tcPr>
          <w:p w14:paraId="214C9147" w14:textId="77777777" w:rsidR="00EC3EFB" w:rsidRDefault="00EC3EFB" w:rsidP="00A34E76">
            <w:pPr>
              <w:jc w:val="both"/>
              <w:rPr>
                <w:rFonts w:ascii="Arial" w:hAnsi="Arial" w:cs="Arial"/>
                <w:sz w:val="20"/>
                <w:szCs w:val="20"/>
              </w:rPr>
            </w:pPr>
          </w:p>
        </w:tc>
        <w:tc>
          <w:tcPr>
            <w:tcW w:w="1559" w:type="dxa"/>
          </w:tcPr>
          <w:p w14:paraId="116E1F65" w14:textId="77777777" w:rsidR="00EC3EFB" w:rsidRDefault="00EC3EFB" w:rsidP="00A34E76">
            <w:pPr>
              <w:jc w:val="center"/>
              <w:rPr>
                <w:rFonts w:ascii="Arial" w:hAnsi="Arial" w:cs="Arial"/>
                <w:sz w:val="20"/>
                <w:szCs w:val="20"/>
              </w:rPr>
            </w:pPr>
            <w:r>
              <w:rPr>
                <w:rFonts w:ascii="Arial" w:hAnsi="Arial" w:cs="Arial"/>
                <w:sz w:val="20"/>
                <w:szCs w:val="20"/>
              </w:rPr>
              <w:t>-</w:t>
            </w:r>
          </w:p>
        </w:tc>
        <w:tc>
          <w:tcPr>
            <w:tcW w:w="1288" w:type="dxa"/>
          </w:tcPr>
          <w:p w14:paraId="48B72DEC" w14:textId="77777777" w:rsidR="00EC3EFB" w:rsidRDefault="00EC3EFB" w:rsidP="00A34E76">
            <w:pPr>
              <w:jc w:val="center"/>
              <w:rPr>
                <w:rFonts w:ascii="Arial" w:hAnsi="Arial" w:cs="Arial"/>
                <w:sz w:val="20"/>
                <w:szCs w:val="20"/>
              </w:rPr>
            </w:pPr>
            <w:r>
              <w:rPr>
                <w:rFonts w:ascii="Arial" w:hAnsi="Arial" w:cs="Arial"/>
                <w:sz w:val="20"/>
                <w:szCs w:val="20"/>
              </w:rPr>
              <w:t>45-49</w:t>
            </w:r>
          </w:p>
        </w:tc>
      </w:tr>
      <w:tr w:rsidR="00EC3EFB" w14:paraId="023A3AE7" w14:textId="77777777" w:rsidTr="00A34E76">
        <w:trPr>
          <w:jc w:val="center"/>
        </w:trPr>
        <w:tc>
          <w:tcPr>
            <w:tcW w:w="5969" w:type="dxa"/>
          </w:tcPr>
          <w:p w14:paraId="0B71A25A" w14:textId="77777777" w:rsidR="00EC3EFB" w:rsidRDefault="00EC3EFB" w:rsidP="00A34E76">
            <w:pPr>
              <w:jc w:val="both"/>
              <w:rPr>
                <w:rFonts w:ascii="Arial" w:hAnsi="Arial" w:cs="Arial"/>
                <w:sz w:val="20"/>
                <w:szCs w:val="20"/>
              </w:rPr>
            </w:pPr>
          </w:p>
        </w:tc>
        <w:tc>
          <w:tcPr>
            <w:tcW w:w="1559" w:type="dxa"/>
          </w:tcPr>
          <w:p w14:paraId="216E199C" w14:textId="77777777" w:rsidR="00EC3EFB" w:rsidRDefault="00EC3EFB" w:rsidP="00A34E76">
            <w:pPr>
              <w:jc w:val="center"/>
              <w:rPr>
                <w:rFonts w:ascii="Arial" w:hAnsi="Arial" w:cs="Arial"/>
                <w:sz w:val="20"/>
                <w:szCs w:val="20"/>
              </w:rPr>
            </w:pPr>
            <w:r>
              <w:rPr>
                <w:rFonts w:ascii="Arial" w:hAnsi="Arial" w:cs="Arial"/>
                <w:sz w:val="20"/>
                <w:szCs w:val="20"/>
              </w:rPr>
              <w:t>-</w:t>
            </w:r>
          </w:p>
        </w:tc>
        <w:tc>
          <w:tcPr>
            <w:tcW w:w="1288" w:type="dxa"/>
          </w:tcPr>
          <w:p w14:paraId="17D93105" w14:textId="77777777" w:rsidR="00EC3EFB" w:rsidRDefault="00EC3EFB" w:rsidP="00A34E76">
            <w:pPr>
              <w:jc w:val="center"/>
              <w:rPr>
                <w:rFonts w:ascii="Arial" w:hAnsi="Arial" w:cs="Arial"/>
                <w:sz w:val="20"/>
                <w:szCs w:val="20"/>
              </w:rPr>
            </w:pPr>
            <w:r>
              <w:rPr>
                <w:rFonts w:ascii="Arial" w:hAnsi="Arial" w:cs="Arial"/>
                <w:sz w:val="20"/>
                <w:szCs w:val="20"/>
              </w:rPr>
              <w:t>45-49</w:t>
            </w:r>
          </w:p>
        </w:tc>
      </w:tr>
    </w:tbl>
    <w:p w14:paraId="0EF2583C" w14:textId="77777777" w:rsidR="00EC3EFB" w:rsidRDefault="00EC3EFB" w:rsidP="00EC3EF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EC3EFB" w14:paraId="3ED6DEA9" w14:textId="77777777" w:rsidTr="00A34E76">
        <w:trPr>
          <w:jc w:val="center"/>
        </w:trPr>
        <w:tc>
          <w:tcPr>
            <w:tcW w:w="3772" w:type="dxa"/>
            <w:vMerge w:val="restart"/>
            <w:vAlign w:val="center"/>
          </w:tcPr>
          <w:p w14:paraId="022F9EA4" w14:textId="77777777" w:rsidR="00EC3EFB" w:rsidRDefault="00EC3EFB" w:rsidP="00A34E76">
            <w:pPr>
              <w:jc w:val="center"/>
              <w:rPr>
                <w:rFonts w:ascii="Arial" w:hAnsi="Arial" w:cs="Arial"/>
                <w:sz w:val="20"/>
                <w:szCs w:val="20"/>
              </w:rPr>
            </w:pPr>
            <w:r>
              <w:rPr>
                <w:rFonts w:ascii="Arial" w:hAnsi="Arial" w:cs="Arial"/>
                <w:sz w:val="20"/>
                <w:szCs w:val="20"/>
              </w:rPr>
              <w:t>Spital</w:t>
            </w:r>
          </w:p>
        </w:tc>
        <w:tc>
          <w:tcPr>
            <w:tcW w:w="3940" w:type="dxa"/>
            <w:gridSpan w:val="2"/>
          </w:tcPr>
          <w:p w14:paraId="77E59D77" w14:textId="77777777" w:rsidR="00EC3EFB" w:rsidRDefault="00EC3EFB" w:rsidP="00A34E7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C3EFB" w14:paraId="5A5194E0" w14:textId="77777777" w:rsidTr="00A34E76">
        <w:trPr>
          <w:jc w:val="center"/>
        </w:trPr>
        <w:tc>
          <w:tcPr>
            <w:tcW w:w="3772" w:type="dxa"/>
            <w:vMerge/>
          </w:tcPr>
          <w:p w14:paraId="5428D0AF" w14:textId="77777777" w:rsidR="00EC3EFB" w:rsidRDefault="00EC3EFB" w:rsidP="00A34E76">
            <w:pPr>
              <w:jc w:val="center"/>
              <w:rPr>
                <w:rFonts w:ascii="Arial" w:hAnsi="Arial" w:cs="Arial"/>
                <w:sz w:val="20"/>
                <w:szCs w:val="20"/>
                <w:vertAlign w:val="subscript"/>
              </w:rPr>
            </w:pPr>
          </w:p>
        </w:tc>
        <w:tc>
          <w:tcPr>
            <w:tcW w:w="1970" w:type="dxa"/>
          </w:tcPr>
          <w:p w14:paraId="3CDABADE" w14:textId="77777777" w:rsidR="00EC3EFB" w:rsidRDefault="00EC3EFB" w:rsidP="00A34E7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E3FA2B4" w14:textId="77777777" w:rsidR="00EC3EFB" w:rsidRDefault="00EC3EFB" w:rsidP="00A34E7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C3EFB" w14:paraId="1C640E05" w14:textId="77777777" w:rsidTr="00A34E76">
        <w:trPr>
          <w:jc w:val="center"/>
        </w:trPr>
        <w:tc>
          <w:tcPr>
            <w:tcW w:w="3772" w:type="dxa"/>
          </w:tcPr>
          <w:p w14:paraId="06C94C24" w14:textId="77777777" w:rsidR="00EC3EFB" w:rsidRDefault="00EC3EFB" w:rsidP="00A34E7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Pucioasa</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737AB0BB" w14:textId="77777777" w:rsidR="00EC3EFB" w:rsidRDefault="00EC3EFB" w:rsidP="00A34E76">
            <w:pPr>
              <w:jc w:val="center"/>
              <w:rPr>
                <w:rFonts w:ascii="Arial" w:hAnsi="Arial" w:cs="Arial"/>
                <w:sz w:val="20"/>
                <w:szCs w:val="20"/>
              </w:rPr>
            </w:pPr>
            <w:r>
              <w:rPr>
                <w:rFonts w:ascii="Arial" w:hAnsi="Arial" w:cs="Arial"/>
                <w:sz w:val="20"/>
                <w:szCs w:val="20"/>
              </w:rPr>
              <w:t>60-64</w:t>
            </w:r>
          </w:p>
        </w:tc>
        <w:tc>
          <w:tcPr>
            <w:tcW w:w="1970" w:type="dxa"/>
          </w:tcPr>
          <w:p w14:paraId="44DAE3DA" w14:textId="77777777" w:rsidR="00EC3EFB" w:rsidRDefault="00EC3EFB" w:rsidP="00A34E76">
            <w:pPr>
              <w:jc w:val="center"/>
              <w:rPr>
                <w:rFonts w:ascii="Arial" w:hAnsi="Arial" w:cs="Arial"/>
                <w:sz w:val="20"/>
                <w:szCs w:val="20"/>
              </w:rPr>
            </w:pPr>
            <w:r>
              <w:rPr>
                <w:rFonts w:ascii="Arial" w:hAnsi="Arial" w:cs="Arial"/>
                <w:sz w:val="20"/>
                <w:szCs w:val="20"/>
              </w:rPr>
              <w:t>50-54</w:t>
            </w:r>
          </w:p>
        </w:tc>
      </w:tr>
      <w:tr w:rsidR="00EC3EFB" w14:paraId="1CC6999B" w14:textId="77777777" w:rsidTr="00A34E76">
        <w:trPr>
          <w:jc w:val="center"/>
        </w:trPr>
        <w:tc>
          <w:tcPr>
            <w:tcW w:w="3772" w:type="dxa"/>
          </w:tcPr>
          <w:p w14:paraId="457A97E7" w14:textId="77777777" w:rsidR="00EC3EFB" w:rsidRDefault="00EC3EFB" w:rsidP="00A34E76">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Pucioasa</w:t>
            </w:r>
            <w:proofErr w:type="spellEnd"/>
          </w:p>
        </w:tc>
        <w:tc>
          <w:tcPr>
            <w:tcW w:w="1970" w:type="dxa"/>
          </w:tcPr>
          <w:p w14:paraId="0B225AB4" w14:textId="77777777" w:rsidR="00EC3EFB" w:rsidRDefault="00EC3EFB" w:rsidP="00A34E76">
            <w:pPr>
              <w:jc w:val="center"/>
              <w:rPr>
                <w:rFonts w:ascii="Arial" w:hAnsi="Arial" w:cs="Arial"/>
                <w:sz w:val="20"/>
                <w:szCs w:val="20"/>
              </w:rPr>
            </w:pPr>
            <w:r>
              <w:rPr>
                <w:rFonts w:ascii="Arial" w:hAnsi="Arial" w:cs="Arial"/>
                <w:sz w:val="20"/>
                <w:szCs w:val="20"/>
              </w:rPr>
              <w:t>65-69</w:t>
            </w:r>
          </w:p>
        </w:tc>
        <w:tc>
          <w:tcPr>
            <w:tcW w:w="1970" w:type="dxa"/>
          </w:tcPr>
          <w:p w14:paraId="3FFE6071" w14:textId="77777777" w:rsidR="00EC3EFB" w:rsidRDefault="00EC3EFB" w:rsidP="00A34E76">
            <w:pPr>
              <w:jc w:val="center"/>
              <w:rPr>
                <w:rFonts w:ascii="Arial" w:hAnsi="Arial" w:cs="Arial"/>
                <w:sz w:val="20"/>
                <w:szCs w:val="20"/>
              </w:rPr>
            </w:pPr>
            <w:r>
              <w:rPr>
                <w:rFonts w:ascii="Arial" w:hAnsi="Arial" w:cs="Arial"/>
                <w:sz w:val="20"/>
                <w:szCs w:val="20"/>
              </w:rPr>
              <w:t>60-64</w:t>
            </w:r>
          </w:p>
        </w:tc>
      </w:tr>
    </w:tbl>
    <w:p w14:paraId="09FF9EE3" w14:textId="77777777" w:rsidR="00EC3EFB" w:rsidRDefault="00EC3EFB" w:rsidP="00EC3EFB">
      <w:pPr>
        <w:jc w:val="both"/>
        <w:rPr>
          <w:rFonts w:ascii="Arial" w:hAnsi="Arial" w:cs="Arial"/>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77B00A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C3EFB">
        <w:rPr>
          <w:rFonts w:ascii="Arial" w:hAnsi="Arial" w:cs="Arial"/>
          <w:lang w:val="ro-RO"/>
        </w:rPr>
        <w:t>325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C3EFB">
        <w:rPr>
          <w:rFonts w:ascii="Arial" w:hAnsi="Arial" w:cs="Arial"/>
          <w:lang w:val="ro-RO"/>
        </w:rPr>
        <w:t>479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F458B">
        <w:rPr>
          <w:rFonts w:ascii="Arial" w:hAnsi="Arial" w:cs="Arial"/>
          <w:lang w:val="ro-RO"/>
        </w:rPr>
        <w:t>260</w:t>
      </w:r>
      <w:r w:rsidR="00EC3EFB">
        <w:rPr>
          <w:rFonts w:ascii="Arial" w:hAnsi="Arial" w:cs="Arial"/>
          <w:lang w:val="ro-RO"/>
        </w:rPr>
        <w:t>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C3EFB">
        <w:rPr>
          <w:rFonts w:ascii="Arial" w:hAnsi="Arial" w:cs="Arial"/>
          <w:lang w:val="ro-RO"/>
        </w:rPr>
        <w:t>2131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05D7BA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C3EFB">
        <w:rPr>
          <w:rFonts w:ascii="Arial" w:hAnsi="Arial" w:cs="Arial"/>
          <w:lang w:val="it-IT"/>
        </w:rPr>
        <w:t>11411</w:t>
      </w:r>
      <w:r w:rsidR="00B424AA">
        <w:rPr>
          <w:rFonts w:ascii="Arial" w:hAnsi="Arial" w:cs="Arial"/>
          <w:lang w:val="it-IT"/>
        </w:rPr>
        <w:t xml:space="preserve"> persoane (</w:t>
      </w:r>
      <w:r w:rsidR="008C7BC5">
        <w:rPr>
          <w:rFonts w:ascii="Arial" w:hAnsi="Arial" w:cs="Arial"/>
          <w:lang w:val="it-IT"/>
        </w:rPr>
        <w:t>-</w:t>
      </w:r>
      <w:r w:rsidR="00EC3EFB">
        <w:rPr>
          <w:rFonts w:ascii="Arial" w:hAnsi="Arial" w:cs="Arial"/>
          <w:lang w:val="it-IT"/>
        </w:rPr>
        <w:t>80</w:t>
      </w:r>
      <w:r w:rsidR="00B424AA">
        <w:rPr>
          <w:rFonts w:ascii="Arial" w:hAnsi="Arial" w:cs="Arial"/>
          <w:lang w:val="it-IT"/>
        </w:rPr>
        <w:t>,</w:t>
      </w:r>
      <w:r w:rsidR="00EC3EFB">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6E2F98">
        <w:rPr>
          <w:rFonts w:ascii="Arial" w:hAnsi="Arial" w:cs="Arial"/>
          <w:lang w:val="it-IT"/>
        </w:rPr>
        <w:t>ând</w:t>
      </w:r>
      <w:r w:rsidR="00F41201">
        <w:rPr>
          <w:rFonts w:ascii="Arial" w:hAnsi="Arial" w:cs="Arial"/>
          <w:lang w:val="it-IT"/>
        </w:rPr>
        <w:t xml:space="preserve"> </w:t>
      </w:r>
      <w:r w:rsidR="006E2F98">
        <w:rPr>
          <w:rFonts w:ascii="Arial" w:hAnsi="Arial" w:cs="Arial"/>
          <w:lang w:val="it-IT"/>
        </w:rPr>
        <w:t>reduceri</w:t>
      </w:r>
      <w:r w:rsidR="00D6476C">
        <w:rPr>
          <w:rFonts w:ascii="Arial" w:hAnsi="Arial" w:cs="Arial"/>
          <w:lang w:val="it-IT"/>
        </w:rPr>
        <w:t xml:space="preserve"> pentru </w:t>
      </w:r>
      <w:r w:rsidR="006E2F9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C3EFB">
        <w:rPr>
          <w:rFonts w:ascii="Arial" w:hAnsi="Arial" w:cs="Arial"/>
          <w:lang w:val="it-IT"/>
        </w:rPr>
        <w:t>12312</w:t>
      </w:r>
      <w:r w:rsidR="00B424AA">
        <w:rPr>
          <w:rFonts w:ascii="Arial" w:hAnsi="Arial" w:cs="Arial"/>
          <w:lang w:val="it-IT"/>
        </w:rPr>
        <w:t xml:space="preserve"> persoane (</w:t>
      </w:r>
      <w:r w:rsidR="00B378DF">
        <w:rPr>
          <w:rFonts w:ascii="Arial" w:hAnsi="Arial" w:cs="Arial"/>
          <w:lang w:val="it-IT"/>
        </w:rPr>
        <w:t>-</w:t>
      </w:r>
      <w:r w:rsidR="00EC3EFB">
        <w:rPr>
          <w:rFonts w:ascii="Arial" w:hAnsi="Arial" w:cs="Arial"/>
          <w:lang w:val="it-IT"/>
        </w:rPr>
        <w:t>77</w:t>
      </w:r>
      <w:r w:rsidR="00B424AA">
        <w:rPr>
          <w:rFonts w:ascii="Arial" w:hAnsi="Arial" w:cs="Arial"/>
          <w:lang w:val="it-IT"/>
        </w:rPr>
        <w:t>,</w:t>
      </w:r>
      <w:r w:rsidR="00EC3EFB">
        <w:rPr>
          <w:rFonts w:ascii="Arial" w:hAnsi="Arial" w:cs="Arial"/>
          <w:lang w:val="it-IT"/>
        </w:rPr>
        <w:t>81</w:t>
      </w:r>
      <w:r w:rsidR="00B424AA">
        <w:rPr>
          <w:rFonts w:ascii="Arial" w:hAnsi="Arial" w:cs="Arial"/>
          <w:lang w:val="it-IT"/>
        </w:rPr>
        <w:t xml:space="preserve">%) </w:t>
      </w:r>
      <w:r w:rsidR="00B424AA" w:rsidRPr="00BA7A3C">
        <w:rPr>
          <w:rFonts w:ascii="Arial" w:hAnsi="Arial" w:cs="Arial"/>
          <w:lang w:val="it-IT"/>
        </w:rPr>
        <w:t xml:space="preserve">de la precedenta cartare, </w:t>
      </w:r>
      <w:r w:rsidR="006E2F98">
        <w:rPr>
          <w:rFonts w:ascii="Arial" w:hAnsi="Arial" w:cs="Arial"/>
          <w:lang w:val="it-IT"/>
        </w:rPr>
        <w:t>existând reduceri pentru toate intervalele</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Default="006A1D71">
      <w:pPr>
        <w:autoSpaceDE w:val="0"/>
        <w:jc w:val="both"/>
        <w:rPr>
          <w:sz w:val="16"/>
          <w:szCs w:val="16"/>
          <w:highlight w:val="yellow"/>
          <w:lang w:val="ro-RO"/>
        </w:rPr>
      </w:pP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C3EFB" w:rsidRPr="00BD3863" w14:paraId="54CBEC6F" w14:textId="77777777" w:rsidTr="00A34E7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6CC0CF3"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D199122"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8E18A6F"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F88B04D"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9E023A3" w14:textId="77777777" w:rsidR="00EC3EFB" w:rsidRPr="008537F4" w:rsidRDefault="00EC3EFB" w:rsidP="00A34E7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6C3D763" w14:textId="77777777" w:rsidR="00EC3EFB" w:rsidRPr="008537F4" w:rsidRDefault="00EC3EFB" w:rsidP="00A34E7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22AF37D" w14:textId="77777777" w:rsidR="00EC3EFB" w:rsidRPr="008537F4" w:rsidRDefault="00EC3EFB" w:rsidP="00A34E7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C3EFB" w:rsidRPr="00BD3863" w14:paraId="24B82D02" w14:textId="77777777" w:rsidTr="00A34E7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3A38FD"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AA91383"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894</w:t>
            </w:r>
          </w:p>
        </w:tc>
        <w:tc>
          <w:tcPr>
            <w:tcW w:w="1117" w:type="dxa"/>
            <w:tcBorders>
              <w:top w:val="nil"/>
              <w:left w:val="nil"/>
              <w:bottom w:val="single" w:sz="4" w:space="0" w:color="auto"/>
              <w:right w:val="single" w:sz="4" w:space="0" w:color="auto"/>
            </w:tcBorders>
            <w:vAlign w:val="center"/>
          </w:tcPr>
          <w:p w14:paraId="135E34A7"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712</w:t>
            </w:r>
          </w:p>
        </w:tc>
        <w:tc>
          <w:tcPr>
            <w:tcW w:w="1134" w:type="dxa"/>
            <w:tcBorders>
              <w:top w:val="nil"/>
              <w:left w:val="nil"/>
              <w:bottom w:val="single" w:sz="4" w:space="0" w:color="auto"/>
              <w:right w:val="single" w:sz="4" w:space="0" w:color="auto"/>
            </w:tcBorders>
            <w:vAlign w:val="center"/>
          </w:tcPr>
          <w:p w14:paraId="201696A7"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890</w:t>
            </w:r>
          </w:p>
        </w:tc>
        <w:tc>
          <w:tcPr>
            <w:tcW w:w="1134" w:type="dxa"/>
            <w:tcBorders>
              <w:top w:val="nil"/>
              <w:left w:val="nil"/>
              <w:bottom w:val="single" w:sz="4" w:space="0" w:color="auto"/>
              <w:right w:val="single" w:sz="4" w:space="0" w:color="auto"/>
            </w:tcBorders>
            <w:vAlign w:val="center"/>
          </w:tcPr>
          <w:p w14:paraId="1D9E500C"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313</w:t>
            </w:r>
          </w:p>
        </w:tc>
        <w:tc>
          <w:tcPr>
            <w:tcW w:w="1022" w:type="dxa"/>
            <w:tcBorders>
              <w:top w:val="nil"/>
              <w:left w:val="nil"/>
              <w:bottom w:val="single" w:sz="4" w:space="0" w:color="auto"/>
              <w:right w:val="single" w:sz="4" w:space="0" w:color="auto"/>
            </w:tcBorders>
            <w:vAlign w:val="center"/>
          </w:tcPr>
          <w:p w14:paraId="5D71ABDB"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noWrap/>
            <w:vAlign w:val="bottom"/>
          </w:tcPr>
          <w:p w14:paraId="6CDAE60B" w14:textId="77777777" w:rsidR="00EC3EFB" w:rsidRPr="008537F4" w:rsidRDefault="00EC3EFB" w:rsidP="00A34E7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2821</w:t>
            </w:r>
          </w:p>
        </w:tc>
      </w:tr>
      <w:tr w:rsidR="00EC3EFB" w:rsidRPr="00BD3863" w14:paraId="6CE8E092" w14:textId="77777777" w:rsidTr="00A34E7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A366B0"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FA75A49"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4190</w:t>
            </w:r>
          </w:p>
        </w:tc>
        <w:tc>
          <w:tcPr>
            <w:tcW w:w="1117" w:type="dxa"/>
            <w:tcBorders>
              <w:top w:val="nil"/>
              <w:left w:val="nil"/>
              <w:bottom w:val="single" w:sz="4" w:space="0" w:color="auto"/>
              <w:right w:val="single" w:sz="4" w:space="0" w:color="auto"/>
            </w:tcBorders>
            <w:vAlign w:val="center"/>
          </w:tcPr>
          <w:p w14:paraId="123F6F06"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4235</w:t>
            </w:r>
          </w:p>
        </w:tc>
        <w:tc>
          <w:tcPr>
            <w:tcW w:w="1134" w:type="dxa"/>
            <w:tcBorders>
              <w:top w:val="nil"/>
              <w:left w:val="nil"/>
              <w:bottom w:val="single" w:sz="4" w:space="0" w:color="auto"/>
              <w:right w:val="single" w:sz="4" w:space="0" w:color="auto"/>
            </w:tcBorders>
            <w:vAlign w:val="center"/>
          </w:tcPr>
          <w:p w14:paraId="2692FE1E"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4027</w:t>
            </w:r>
          </w:p>
        </w:tc>
        <w:tc>
          <w:tcPr>
            <w:tcW w:w="1134" w:type="dxa"/>
            <w:tcBorders>
              <w:top w:val="nil"/>
              <w:left w:val="nil"/>
              <w:bottom w:val="single" w:sz="4" w:space="0" w:color="auto"/>
              <w:right w:val="single" w:sz="4" w:space="0" w:color="auto"/>
            </w:tcBorders>
            <w:vAlign w:val="center"/>
          </w:tcPr>
          <w:p w14:paraId="702B7C91"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1529</w:t>
            </w:r>
          </w:p>
        </w:tc>
        <w:tc>
          <w:tcPr>
            <w:tcW w:w="1022" w:type="dxa"/>
            <w:tcBorders>
              <w:top w:val="nil"/>
              <w:left w:val="nil"/>
              <w:bottom w:val="single" w:sz="4" w:space="0" w:color="auto"/>
              <w:right w:val="single" w:sz="4" w:space="0" w:color="auto"/>
            </w:tcBorders>
            <w:vAlign w:val="center"/>
          </w:tcPr>
          <w:p w14:paraId="4F56C54E"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251</w:t>
            </w:r>
          </w:p>
        </w:tc>
        <w:tc>
          <w:tcPr>
            <w:tcW w:w="1006" w:type="dxa"/>
            <w:tcBorders>
              <w:top w:val="nil"/>
              <w:left w:val="nil"/>
              <w:bottom w:val="single" w:sz="4" w:space="0" w:color="auto"/>
              <w:right w:val="single" w:sz="4" w:space="0" w:color="auto"/>
            </w:tcBorders>
            <w:noWrap/>
            <w:vAlign w:val="bottom"/>
          </w:tcPr>
          <w:p w14:paraId="4EDC1A46" w14:textId="77777777" w:rsidR="00EC3EFB" w:rsidRPr="008537F4" w:rsidRDefault="00EC3EFB" w:rsidP="00A34E7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14232</w:t>
            </w:r>
          </w:p>
        </w:tc>
      </w:tr>
      <w:tr w:rsidR="00EC3EFB" w:rsidRPr="00BD3863" w14:paraId="2FC61610" w14:textId="77777777" w:rsidTr="00A34E7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FC2585"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38291F"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-3296</w:t>
            </w:r>
          </w:p>
        </w:tc>
        <w:tc>
          <w:tcPr>
            <w:tcW w:w="1117" w:type="dxa"/>
            <w:tcBorders>
              <w:top w:val="nil"/>
              <w:left w:val="nil"/>
              <w:bottom w:val="single" w:sz="4" w:space="0" w:color="auto"/>
              <w:right w:val="single" w:sz="4" w:space="0" w:color="auto"/>
            </w:tcBorders>
            <w:vAlign w:val="center"/>
          </w:tcPr>
          <w:p w14:paraId="758E60E0"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-3523</w:t>
            </w:r>
          </w:p>
        </w:tc>
        <w:tc>
          <w:tcPr>
            <w:tcW w:w="1134" w:type="dxa"/>
            <w:tcBorders>
              <w:top w:val="nil"/>
              <w:left w:val="nil"/>
              <w:bottom w:val="single" w:sz="4" w:space="0" w:color="auto"/>
              <w:right w:val="single" w:sz="4" w:space="0" w:color="auto"/>
            </w:tcBorders>
            <w:vAlign w:val="center"/>
          </w:tcPr>
          <w:p w14:paraId="722770AD"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-3137</w:t>
            </w:r>
          </w:p>
        </w:tc>
        <w:tc>
          <w:tcPr>
            <w:tcW w:w="1134" w:type="dxa"/>
            <w:tcBorders>
              <w:top w:val="nil"/>
              <w:left w:val="nil"/>
              <w:bottom w:val="single" w:sz="4" w:space="0" w:color="auto"/>
              <w:right w:val="single" w:sz="4" w:space="0" w:color="auto"/>
            </w:tcBorders>
            <w:vAlign w:val="center"/>
          </w:tcPr>
          <w:p w14:paraId="6E1A8E10"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-1216</w:t>
            </w:r>
          </w:p>
        </w:tc>
        <w:tc>
          <w:tcPr>
            <w:tcW w:w="1022" w:type="dxa"/>
            <w:tcBorders>
              <w:top w:val="nil"/>
              <w:left w:val="nil"/>
              <w:bottom w:val="single" w:sz="4" w:space="0" w:color="auto"/>
              <w:right w:val="single" w:sz="4" w:space="0" w:color="auto"/>
            </w:tcBorders>
            <w:vAlign w:val="center"/>
          </w:tcPr>
          <w:p w14:paraId="0BC8E757"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-239</w:t>
            </w:r>
          </w:p>
        </w:tc>
        <w:tc>
          <w:tcPr>
            <w:tcW w:w="1006" w:type="dxa"/>
            <w:tcBorders>
              <w:top w:val="nil"/>
              <w:left w:val="nil"/>
              <w:bottom w:val="single" w:sz="4" w:space="0" w:color="auto"/>
              <w:right w:val="single" w:sz="4" w:space="0" w:color="auto"/>
            </w:tcBorders>
            <w:vAlign w:val="center"/>
          </w:tcPr>
          <w:p w14:paraId="355F9AE5" w14:textId="77777777" w:rsidR="00EC3EFB" w:rsidRPr="008537F4" w:rsidRDefault="00EC3EFB" w:rsidP="00A34E7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-11411</w:t>
            </w:r>
          </w:p>
        </w:tc>
      </w:tr>
      <w:tr w:rsidR="00EC3EFB" w:rsidRPr="00BD3863" w14:paraId="582A4B42" w14:textId="77777777" w:rsidTr="00A34E7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49399B"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D33C852"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-78,66%</w:t>
            </w:r>
          </w:p>
        </w:tc>
        <w:tc>
          <w:tcPr>
            <w:tcW w:w="1117" w:type="dxa"/>
            <w:tcBorders>
              <w:top w:val="nil"/>
              <w:left w:val="nil"/>
              <w:bottom w:val="single" w:sz="4" w:space="0" w:color="auto"/>
              <w:right w:val="single" w:sz="4" w:space="0" w:color="auto"/>
            </w:tcBorders>
            <w:vAlign w:val="center"/>
          </w:tcPr>
          <w:p w14:paraId="2698E9E7"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-83,19%</w:t>
            </w:r>
          </w:p>
        </w:tc>
        <w:tc>
          <w:tcPr>
            <w:tcW w:w="1134" w:type="dxa"/>
            <w:tcBorders>
              <w:top w:val="nil"/>
              <w:left w:val="nil"/>
              <w:bottom w:val="single" w:sz="4" w:space="0" w:color="auto"/>
              <w:right w:val="single" w:sz="4" w:space="0" w:color="auto"/>
            </w:tcBorders>
            <w:vAlign w:val="center"/>
          </w:tcPr>
          <w:p w14:paraId="5351FCE9" w14:textId="77777777" w:rsidR="00EC3EFB" w:rsidRPr="00313645"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-77,90%</w:t>
            </w:r>
          </w:p>
        </w:tc>
        <w:tc>
          <w:tcPr>
            <w:tcW w:w="1134" w:type="dxa"/>
            <w:tcBorders>
              <w:top w:val="nil"/>
              <w:left w:val="nil"/>
              <w:bottom w:val="single" w:sz="4" w:space="0" w:color="auto"/>
              <w:right w:val="single" w:sz="4" w:space="0" w:color="auto"/>
            </w:tcBorders>
            <w:vAlign w:val="center"/>
          </w:tcPr>
          <w:p w14:paraId="0B60671E"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-79,53%</w:t>
            </w:r>
          </w:p>
        </w:tc>
        <w:tc>
          <w:tcPr>
            <w:tcW w:w="1022" w:type="dxa"/>
            <w:tcBorders>
              <w:top w:val="nil"/>
              <w:left w:val="nil"/>
              <w:bottom w:val="single" w:sz="4" w:space="0" w:color="auto"/>
              <w:right w:val="single" w:sz="4" w:space="0" w:color="auto"/>
            </w:tcBorders>
            <w:vAlign w:val="center"/>
          </w:tcPr>
          <w:p w14:paraId="0C608FAA" w14:textId="77777777" w:rsidR="00EC3EFB" w:rsidRPr="008537F4" w:rsidRDefault="00EC3EFB" w:rsidP="00A34E76">
            <w:pPr>
              <w:suppressAutoHyphens w:val="0"/>
              <w:jc w:val="center"/>
              <w:rPr>
                <w:rFonts w:ascii="Arial" w:hAnsi="Arial" w:cs="Arial"/>
                <w:color w:val="000000"/>
                <w:sz w:val="20"/>
                <w:szCs w:val="20"/>
                <w:lang w:val="ro-RO" w:eastAsia="ro-RO"/>
              </w:rPr>
            </w:pPr>
            <w:r>
              <w:rPr>
                <w:rFonts w:ascii="Arial" w:hAnsi="Arial" w:cs="Arial"/>
                <w:color w:val="000000"/>
                <w:sz w:val="20"/>
                <w:szCs w:val="20"/>
              </w:rPr>
              <w:t>-95,22%</w:t>
            </w:r>
          </w:p>
        </w:tc>
        <w:tc>
          <w:tcPr>
            <w:tcW w:w="1006" w:type="dxa"/>
            <w:tcBorders>
              <w:top w:val="nil"/>
              <w:left w:val="nil"/>
              <w:bottom w:val="single" w:sz="4" w:space="0" w:color="auto"/>
              <w:right w:val="single" w:sz="4" w:space="0" w:color="auto"/>
            </w:tcBorders>
            <w:vAlign w:val="center"/>
          </w:tcPr>
          <w:p w14:paraId="6F743536" w14:textId="77777777" w:rsidR="00EC3EFB" w:rsidRPr="008537F4" w:rsidRDefault="00EC3EFB" w:rsidP="00A34E7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-80,18%</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C3EFB" w:rsidRPr="00BD3863" w14:paraId="244C5C53" w14:textId="77777777" w:rsidTr="00A34E76">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3BBEA55"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B198742"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D66DAA7"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DDEECE5"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C32D7D2"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58E69D6"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37EE25A"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5BE6598" w14:textId="77777777" w:rsidR="00EC3EFB" w:rsidRPr="00BD3863" w:rsidRDefault="00EC3EFB" w:rsidP="00A34E7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C3EFB" w:rsidRPr="00BD3863" w14:paraId="51A0BB21" w14:textId="77777777" w:rsidTr="00A34E76">
        <w:trPr>
          <w:trHeight w:val="288"/>
        </w:trPr>
        <w:tc>
          <w:tcPr>
            <w:tcW w:w="2980" w:type="dxa"/>
            <w:tcBorders>
              <w:top w:val="nil"/>
              <w:left w:val="single" w:sz="4" w:space="0" w:color="auto"/>
              <w:bottom w:val="single" w:sz="4" w:space="0" w:color="auto"/>
              <w:right w:val="single" w:sz="4" w:space="0" w:color="auto"/>
            </w:tcBorders>
            <w:vAlign w:val="center"/>
            <w:hideMark/>
          </w:tcPr>
          <w:p w14:paraId="207EA968"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635B8AC"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1381</w:t>
            </w:r>
          </w:p>
        </w:tc>
        <w:tc>
          <w:tcPr>
            <w:tcW w:w="1117" w:type="dxa"/>
            <w:tcBorders>
              <w:top w:val="nil"/>
              <w:left w:val="nil"/>
              <w:bottom w:val="single" w:sz="4" w:space="0" w:color="auto"/>
              <w:right w:val="single" w:sz="4" w:space="0" w:color="auto"/>
            </w:tcBorders>
            <w:vAlign w:val="center"/>
          </w:tcPr>
          <w:p w14:paraId="45FA79AC"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752</w:t>
            </w:r>
          </w:p>
        </w:tc>
        <w:tc>
          <w:tcPr>
            <w:tcW w:w="1080" w:type="dxa"/>
            <w:tcBorders>
              <w:top w:val="nil"/>
              <w:left w:val="nil"/>
              <w:bottom w:val="single" w:sz="4" w:space="0" w:color="auto"/>
              <w:right w:val="single" w:sz="4" w:space="0" w:color="auto"/>
            </w:tcBorders>
            <w:vAlign w:val="center"/>
          </w:tcPr>
          <w:p w14:paraId="351A977F"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900</w:t>
            </w:r>
          </w:p>
        </w:tc>
        <w:tc>
          <w:tcPr>
            <w:tcW w:w="1165" w:type="dxa"/>
            <w:tcBorders>
              <w:top w:val="nil"/>
              <w:left w:val="nil"/>
              <w:bottom w:val="single" w:sz="4" w:space="0" w:color="auto"/>
              <w:right w:val="single" w:sz="4" w:space="0" w:color="auto"/>
            </w:tcBorders>
            <w:vAlign w:val="center"/>
          </w:tcPr>
          <w:p w14:paraId="5832BF13"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460</w:t>
            </w:r>
          </w:p>
        </w:tc>
        <w:tc>
          <w:tcPr>
            <w:tcW w:w="1113" w:type="dxa"/>
            <w:tcBorders>
              <w:top w:val="nil"/>
              <w:left w:val="nil"/>
              <w:bottom w:val="single" w:sz="4" w:space="0" w:color="auto"/>
              <w:right w:val="single" w:sz="4" w:space="0" w:color="auto"/>
            </w:tcBorders>
            <w:vAlign w:val="center"/>
          </w:tcPr>
          <w:p w14:paraId="2DD910DF"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806" w:type="dxa"/>
            <w:tcBorders>
              <w:top w:val="nil"/>
              <w:left w:val="nil"/>
              <w:bottom w:val="single" w:sz="4" w:space="0" w:color="auto"/>
              <w:right w:val="single" w:sz="4" w:space="0" w:color="auto"/>
            </w:tcBorders>
            <w:vAlign w:val="center"/>
          </w:tcPr>
          <w:p w14:paraId="7B691419"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935022A" w14:textId="77777777" w:rsidR="00EC3EFB" w:rsidRPr="00BA7A3C" w:rsidRDefault="00EC3EFB" w:rsidP="00A34E7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3512</w:t>
            </w:r>
          </w:p>
        </w:tc>
      </w:tr>
      <w:tr w:rsidR="00EC3EFB" w:rsidRPr="00BD3863" w14:paraId="52768F0E" w14:textId="77777777" w:rsidTr="00A34E76">
        <w:trPr>
          <w:trHeight w:val="288"/>
        </w:trPr>
        <w:tc>
          <w:tcPr>
            <w:tcW w:w="2980" w:type="dxa"/>
            <w:tcBorders>
              <w:top w:val="nil"/>
              <w:left w:val="single" w:sz="4" w:space="0" w:color="auto"/>
              <w:bottom w:val="single" w:sz="4" w:space="0" w:color="auto"/>
              <w:right w:val="single" w:sz="4" w:space="0" w:color="auto"/>
            </w:tcBorders>
            <w:vAlign w:val="center"/>
            <w:hideMark/>
          </w:tcPr>
          <w:p w14:paraId="1E37D1D5"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E79A0FC"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4337</w:t>
            </w:r>
          </w:p>
        </w:tc>
        <w:tc>
          <w:tcPr>
            <w:tcW w:w="1117" w:type="dxa"/>
            <w:tcBorders>
              <w:top w:val="nil"/>
              <w:left w:val="nil"/>
              <w:bottom w:val="single" w:sz="4" w:space="0" w:color="auto"/>
              <w:right w:val="single" w:sz="4" w:space="0" w:color="auto"/>
            </w:tcBorders>
            <w:vAlign w:val="center"/>
          </w:tcPr>
          <w:p w14:paraId="7B21BDC2"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3846</w:t>
            </w:r>
          </w:p>
        </w:tc>
        <w:tc>
          <w:tcPr>
            <w:tcW w:w="1080" w:type="dxa"/>
            <w:tcBorders>
              <w:top w:val="nil"/>
              <w:left w:val="nil"/>
              <w:bottom w:val="single" w:sz="4" w:space="0" w:color="auto"/>
              <w:right w:val="single" w:sz="4" w:space="0" w:color="auto"/>
            </w:tcBorders>
            <w:vAlign w:val="center"/>
          </w:tcPr>
          <w:p w14:paraId="5879AFFD"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4894</w:t>
            </w:r>
          </w:p>
        </w:tc>
        <w:tc>
          <w:tcPr>
            <w:tcW w:w="1165" w:type="dxa"/>
            <w:tcBorders>
              <w:top w:val="nil"/>
              <w:left w:val="nil"/>
              <w:bottom w:val="single" w:sz="4" w:space="0" w:color="auto"/>
              <w:right w:val="single" w:sz="4" w:space="0" w:color="auto"/>
            </w:tcBorders>
            <w:vAlign w:val="center"/>
          </w:tcPr>
          <w:p w14:paraId="4F616822"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2266</w:t>
            </w:r>
          </w:p>
        </w:tc>
        <w:tc>
          <w:tcPr>
            <w:tcW w:w="1113" w:type="dxa"/>
            <w:tcBorders>
              <w:top w:val="nil"/>
              <w:left w:val="nil"/>
              <w:bottom w:val="single" w:sz="4" w:space="0" w:color="auto"/>
              <w:right w:val="single" w:sz="4" w:space="0" w:color="auto"/>
            </w:tcBorders>
            <w:vAlign w:val="center"/>
          </w:tcPr>
          <w:p w14:paraId="66E4B76B"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481</w:t>
            </w:r>
          </w:p>
        </w:tc>
        <w:tc>
          <w:tcPr>
            <w:tcW w:w="806" w:type="dxa"/>
            <w:tcBorders>
              <w:top w:val="nil"/>
              <w:left w:val="nil"/>
              <w:bottom w:val="single" w:sz="4" w:space="0" w:color="auto"/>
              <w:right w:val="single" w:sz="4" w:space="0" w:color="auto"/>
            </w:tcBorders>
            <w:vAlign w:val="center"/>
          </w:tcPr>
          <w:p w14:paraId="6F5D6041"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C429C64" w14:textId="77777777" w:rsidR="00EC3EFB" w:rsidRPr="00BA7A3C" w:rsidRDefault="00EC3EFB" w:rsidP="00A34E7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15824</w:t>
            </w:r>
          </w:p>
        </w:tc>
      </w:tr>
      <w:tr w:rsidR="00EC3EFB" w:rsidRPr="00BD3863" w14:paraId="4DB50371" w14:textId="77777777" w:rsidTr="00A34E76">
        <w:trPr>
          <w:trHeight w:val="288"/>
        </w:trPr>
        <w:tc>
          <w:tcPr>
            <w:tcW w:w="2980" w:type="dxa"/>
            <w:tcBorders>
              <w:top w:val="nil"/>
              <w:left w:val="single" w:sz="4" w:space="0" w:color="auto"/>
              <w:bottom w:val="single" w:sz="4" w:space="0" w:color="auto"/>
              <w:right w:val="single" w:sz="4" w:space="0" w:color="auto"/>
            </w:tcBorders>
            <w:vAlign w:val="center"/>
            <w:hideMark/>
          </w:tcPr>
          <w:p w14:paraId="295AE720"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F6184B4"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-2956</w:t>
            </w:r>
          </w:p>
        </w:tc>
        <w:tc>
          <w:tcPr>
            <w:tcW w:w="1117" w:type="dxa"/>
            <w:tcBorders>
              <w:top w:val="nil"/>
              <w:left w:val="nil"/>
              <w:bottom w:val="single" w:sz="4" w:space="0" w:color="auto"/>
              <w:right w:val="single" w:sz="4" w:space="0" w:color="auto"/>
            </w:tcBorders>
            <w:vAlign w:val="center"/>
          </w:tcPr>
          <w:p w14:paraId="7B2CAB34"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-3094</w:t>
            </w:r>
          </w:p>
        </w:tc>
        <w:tc>
          <w:tcPr>
            <w:tcW w:w="1080" w:type="dxa"/>
            <w:tcBorders>
              <w:top w:val="nil"/>
              <w:left w:val="nil"/>
              <w:bottom w:val="single" w:sz="4" w:space="0" w:color="auto"/>
              <w:right w:val="single" w:sz="4" w:space="0" w:color="auto"/>
            </w:tcBorders>
            <w:vAlign w:val="center"/>
          </w:tcPr>
          <w:p w14:paraId="7BB0E478"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-3994</w:t>
            </w:r>
          </w:p>
        </w:tc>
        <w:tc>
          <w:tcPr>
            <w:tcW w:w="1165" w:type="dxa"/>
            <w:tcBorders>
              <w:top w:val="nil"/>
              <w:left w:val="nil"/>
              <w:bottom w:val="single" w:sz="4" w:space="0" w:color="auto"/>
              <w:right w:val="single" w:sz="4" w:space="0" w:color="auto"/>
            </w:tcBorders>
            <w:vAlign w:val="center"/>
          </w:tcPr>
          <w:p w14:paraId="4C39D617"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-1806</w:t>
            </w:r>
          </w:p>
        </w:tc>
        <w:tc>
          <w:tcPr>
            <w:tcW w:w="1113" w:type="dxa"/>
            <w:tcBorders>
              <w:top w:val="nil"/>
              <w:left w:val="nil"/>
              <w:bottom w:val="single" w:sz="4" w:space="0" w:color="auto"/>
              <w:right w:val="single" w:sz="4" w:space="0" w:color="auto"/>
            </w:tcBorders>
            <w:vAlign w:val="center"/>
          </w:tcPr>
          <w:p w14:paraId="61D70BFE"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-462</w:t>
            </w:r>
          </w:p>
        </w:tc>
        <w:tc>
          <w:tcPr>
            <w:tcW w:w="806" w:type="dxa"/>
            <w:tcBorders>
              <w:top w:val="nil"/>
              <w:left w:val="nil"/>
              <w:bottom w:val="single" w:sz="4" w:space="0" w:color="auto"/>
              <w:right w:val="single" w:sz="4" w:space="0" w:color="auto"/>
            </w:tcBorders>
            <w:vAlign w:val="center"/>
          </w:tcPr>
          <w:p w14:paraId="11F3EEBC"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61A6582" w14:textId="77777777" w:rsidR="00EC3EFB" w:rsidRPr="00BA7A3C" w:rsidRDefault="00EC3EFB" w:rsidP="00A34E7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-12312</w:t>
            </w:r>
          </w:p>
        </w:tc>
      </w:tr>
      <w:tr w:rsidR="00EC3EFB" w:rsidRPr="00BD3863" w14:paraId="4C8A6E56" w14:textId="77777777" w:rsidTr="00A34E76">
        <w:trPr>
          <w:trHeight w:val="288"/>
        </w:trPr>
        <w:tc>
          <w:tcPr>
            <w:tcW w:w="2980" w:type="dxa"/>
            <w:tcBorders>
              <w:top w:val="nil"/>
              <w:left w:val="single" w:sz="4" w:space="0" w:color="auto"/>
              <w:bottom w:val="single" w:sz="4" w:space="0" w:color="auto"/>
              <w:right w:val="single" w:sz="4" w:space="0" w:color="auto"/>
            </w:tcBorders>
            <w:vAlign w:val="center"/>
            <w:hideMark/>
          </w:tcPr>
          <w:p w14:paraId="3451F060" w14:textId="77777777" w:rsidR="00EC3EFB" w:rsidRPr="00BD3863" w:rsidRDefault="00EC3EFB" w:rsidP="00A34E7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67F630C"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-68,16%</w:t>
            </w:r>
          </w:p>
        </w:tc>
        <w:tc>
          <w:tcPr>
            <w:tcW w:w="1117" w:type="dxa"/>
            <w:tcBorders>
              <w:top w:val="nil"/>
              <w:left w:val="nil"/>
              <w:bottom w:val="single" w:sz="4" w:space="0" w:color="auto"/>
              <w:right w:val="single" w:sz="4" w:space="0" w:color="auto"/>
            </w:tcBorders>
            <w:vAlign w:val="center"/>
          </w:tcPr>
          <w:p w14:paraId="2007AAD6"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-80,45%</w:t>
            </w:r>
          </w:p>
        </w:tc>
        <w:tc>
          <w:tcPr>
            <w:tcW w:w="1080" w:type="dxa"/>
            <w:tcBorders>
              <w:top w:val="nil"/>
              <w:left w:val="nil"/>
              <w:bottom w:val="single" w:sz="4" w:space="0" w:color="auto"/>
              <w:right w:val="single" w:sz="4" w:space="0" w:color="auto"/>
            </w:tcBorders>
            <w:vAlign w:val="center"/>
          </w:tcPr>
          <w:p w14:paraId="6131A7A9"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-81,61%</w:t>
            </w:r>
          </w:p>
        </w:tc>
        <w:tc>
          <w:tcPr>
            <w:tcW w:w="1165" w:type="dxa"/>
            <w:tcBorders>
              <w:top w:val="nil"/>
              <w:left w:val="nil"/>
              <w:bottom w:val="single" w:sz="4" w:space="0" w:color="auto"/>
              <w:right w:val="single" w:sz="4" w:space="0" w:color="auto"/>
            </w:tcBorders>
            <w:vAlign w:val="center"/>
          </w:tcPr>
          <w:p w14:paraId="48F9E904"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-79,70%</w:t>
            </w:r>
          </w:p>
        </w:tc>
        <w:tc>
          <w:tcPr>
            <w:tcW w:w="1113" w:type="dxa"/>
            <w:tcBorders>
              <w:top w:val="nil"/>
              <w:left w:val="nil"/>
              <w:bottom w:val="single" w:sz="4" w:space="0" w:color="auto"/>
              <w:right w:val="single" w:sz="4" w:space="0" w:color="auto"/>
            </w:tcBorders>
            <w:vAlign w:val="center"/>
          </w:tcPr>
          <w:p w14:paraId="366D2A80"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-96,05%</w:t>
            </w:r>
          </w:p>
        </w:tc>
        <w:tc>
          <w:tcPr>
            <w:tcW w:w="806" w:type="dxa"/>
            <w:tcBorders>
              <w:top w:val="nil"/>
              <w:left w:val="nil"/>
              <w:bottom w:val="single" w:sz="4" w:space="0" w:color="auto"/>
              <w:right w:val="single" w:sz="4" w:space="0" w:color="auto"/>
            </w:tcBorders>
            <w:vAlign w:val="center"/>
          </w:tcPr>
          <w:p w14:paraId="1504477F" w14:textId="77777777" w:rsidR="00EC3EFB" w:rsidRPr="00BA7A3C" w:rsidRDefault="00EC3EFB" w:rsidP="00A34E7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0378231" w14:textId="77777777" w:rsidR="00EC3EFB" w:rsidRPr="00BA7A3C" w:rsidRDefault="00EC3EFB" w:rsidP="00A34E7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-77,81%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6A0ADA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C3EFB" w:rsidRPr="00F306E9">
        <w:rPr>
          <w:rFonts w:ascii="Arial" w:hAnsi="Arial" w:cs="Arial"/>
          <w:lang w:val="pt-BR"/>
        </w:rPr>
        <w:t>DN71_km</w:t>
      </w:r>
      <w:r w:rsidR="00EC3EFB">
        <w:rPr>
          <w:rFonts w:ascii="Arial" w:hAnsi="Arial" w:cs="Arial"/>
          <w:lang w:val="pt-BR"/>
        </w:rPr>
        <w:t>51</w:t>
      </w:r>
      <w:r w:rsidR="00EC3EFB" w:rsidRPr="00F306E9">
        <w:rPr>
          <w:rFonts w:ascii="Arial" w:hAnsi="Arial" w:cs="Arial"/>
          <w:lang w:val="pt-BR"/>
        </w:rPr>
        <w:t>+</w:t>
      </w:r>
      <w:r w:rsidR="00EC3EFB">
        <w:rPr>
          <w:rFonts w:ascii="Arial" w:hAnsi="Arial" w:cs="Arial"/>
          <w:lang w:val="pt-BR"/>
        </w:rPr>
        <w:t>041</w:t>
      </w:r>
      <w:r w:rsidR="00EC3EFB" w:rsidRPr="00F306E9">
        <w:rPr>
          <w:rFonts w:ascii="Arial" w:hAnsi="Arial" w:cs="Arial"/>
          <w:lang w:val="pt-BR"/>
        </w:rPr>
        <w:t>-km</w:t>
      </w:r>
      <w:r w:rsidR="00EC3EFB">
        <w:rPr>
          <w:rFonts w:ascii="Arial" w:hAnsi="Arial" w:cs="Arial"/>
          <w:lang w:val="pt-BR"/>
        </w:rPr>
        <w:t>68</w:t>
      </w:r>
      <w:r w:rsidR="00EC3EFB" w:rsidRPr="00F306E9">
        <w:rPr>
          <w:rFonts w:ascii="Arial" w:hAnsi="Arial" w:cs="Arial"/>
          <w:lang w:val="pt-BR"/>
        </w:rPr>
        <w:t>+</w:t>
      </w:r>
      <w:r w:rsidR="00EC3EFB">
        <w:rPr>
          <w:rFonts w:ascii="Arial" w:hAnsi="Arial" w:cs="Arial"/>
          <w:lang w:val="pt-BR"/>
        </w:rPr>
        <w:t>900</w:t>
      </w:r>
      <w:r w:rsidR="005268D7" w:rsidRPr="00FD1C6E">
        <w:rPr>
          <w:rFonts w:ascii="Arial" w:hAnsi="Arial" w:cs="Arial"/>
          <w:lang w:val="it-IT"/>
        </w:rPr>
        <w:t>, cod identificare RD_RO_00_</w:t>
      </w:r>
      <w:r w:rsidR="00F36458">
        <w:rPr>
          <w:rFonts w:ascii="Arial" w:hAnsi="Arial" w:cs="Arial"/>
          <w:lang w:val="it-IT"/>
        </w:rPr>
        <w:t>19</w:t>
      </w:r>
      <w:r w:rsidR="00EC3EFB">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2F0B2E6D" w:rsidR="00DD2000" w:rsidRPr="00DD2000" w:rsidRDefault="00F364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55EC4B3" w14:textId="00A151EA" w:rsidR="00DD2000" w:rsidRPr="00DD2000" w:rsidRDefault="00F364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4071A2">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17FAFB57" w:rsidR="00C324FF" w:rsidRDefault="00F36458" w:rsidP="00DD2000">
      <w:pPr>
        <w:suppressAutoHyphens w:val="0"/>
        <w:jc w:val="center"/>
        <w:rPr>
          <w:rFonts w:ascii="Arial" w:hAnsi="Arial" w:cs="Arial"/>
          <w:bCs/>
          <w:lang w:val="ro-RO"/>
        </w:rPr>
      </w:pPr>
      <w:r>
        <w:rPr>
          <w:noProof/>
        </w:rPr>
        <w:drawing>
          <wp:inline distT="0" distB="0" distL="0" distR="0" wp14:anchorId="128906C2" wp14:editId="2DD50543">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02303942" w14:textId="2D338F34" w:rsidR="00CC6810" w:rsidRDefault="00CC6810">
      <w:pPr>
        <w:suppressAutoHyphens w:val="0"/>
        <w:rPr>
          <w:rFonts w:ascii="Arial" w:eastAsia="Arial Unicode MS" w:hAnsi="Arial" w:cs="Arial"/>
          <w:bCs/>
          <w:i/>
          <w:color w:val="000000"/>
          <w:lang w:val="ro-RO"/>
        </w:rPr>
      </w:pPr>
    </w:p>
    <w:p w14:paraId="7322199B" w14:textId="38CDE810" w:rsidR="00E520CD" w:rsidRDefault="00E520CD">
      <w:pPr>
        <w:suppressAutoHyphens w:val="0"/>
        <w:rPr>
          <w:rFonts w:ascii="Arial" w:eastAsia="Arial Unicode MS" w:hAnsi="Arial" w:cs="Arial"/>
          <w:bCs/>
          <w:i/>
          <w:color w:val="000000"/>
          <w:lang w:val="ro-RO"/>
        </w:rPr>
      </w:pPr>
      <w:r>
        <w:rPr>
          <w:rFonts w:ascii="Arial" w:eastAsia="Arial Unicode MS" w:hAnsi="Arial" w:cs="Arial"/>
          <w:bCs/>
          <w:i/>
          <w:color w:val="000000"/>
          <w:lang w:val="ro-RO"/>
        </w:rPr>
        <w:br w:type="page"/>
      </w:r>
    </w:p>
    <w:p w14:paraId="4E4C7A50"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E520CD" w:rsidRPr="00E520CD" w14:paraId="19B66C20" w14:textId="77777777" w:rsidTr="00E520C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AD189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 xml:space="preserve">Banda de </w:t>
            </w:r>
            <w:proofErr w:type="spellStart"/>
            <w:r w:rsidRPr="00E520C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94F302"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Aninoasa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3B5644"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Doicești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692D91"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Vulcana</w:t>
            </w:r>
            <w:proofErr w:type="spellEnd"/>
            <w:r w:rsidRPr="00E520CD">
              <w:rPr>
                <w:rFonts w:ascii="Calibri" w:hAnsi="Calibri" w:cs="Calibri"/>
                <w:b/>
                <w:bCs/>
                <w:color w:val="000000"/>
                <w:kern w:val="0"/>
                <w:sz w:val="16"/>
                <w:szCs w:val="16"/>
                <w:lang w:eastAsia="en-US"/>
              </w:rPr>
              <w:t>-Pandele</w:t>
            </w:r>
          </w:p>
        </w:tc>
        <w:tc>
          <w:tcPr>
            <w:tcW w:w="1500" w:type="dxa"/>
            <w:gridSpan w:val="3"/>
            <w:tcBorders>
              <w:top w:val="single" w:sz="8" w:space="0" w:color="auto"/>
              <w:left w:val="nil"/>
              <w:bottom w:val="single" w:sz="8" w:space="0" w:color="auto"/>
              <w:right w:val="single" w:sz="8" w:space="0" w:color="000000"/>
            </w:tcBorders>
            <w:vAlign w:val="center"/>
            <w:hideMark/>
          </w:tcPr>
          <w:p w14:paraId="2405FCBA"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Brănești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BD388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Pucioasa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2E3510"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TOTAL</w:t>
            </w:r>
          </w:p>
        </w:tc>
      </w:tr>
      <w:tr w:rsidR="00E520CD" w:rsidRPr="00E520CD" w14:paraId="03414F97" w14:textId="77777777" w:rsidTr="00E520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5EBBC7" w14:textId="77777777" w:rsidR="00E520CD" w:rsidRPr="00E520CD" w:rsidRDefault="00E520CD" w:rsidP="00E520C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B5684F3"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Efect</w:t>
            </w:r>
            <w:proofErr w:type="spellEnd"/>
            <w:r w:rsidRPr="00E520CD">
              <w:rPr>
                <w:rFonts w:ascii="Calibri" w:hAnsi="Calibri" w:cs="Calibri"/>
                <w:b/>
                <w:bCs/>
                <w:color w:val="000000"/>
                <w:kern w:val="0"/>
                <w:sz w:val="16"/>
                <w:szCs w:val="16"/>
                <w:lang w:eastAsia="en-US"/>
              </w:rPr>
              <w:t xml:space="preserve"> </w:t>
            </w:r>
            <w:proofErr w:type="spellStart"/>
            <w:r w:rsidRPr="00E520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375F4E"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Efect</w:t>
            </w:r>
            <w:proofErr w:type="spellEnd"/>
            <w:r w:rsidRPr="00E520CD">
              <w:rPr>
                <w:rFonts w:ascii="Calibri" w:hAnsi="Calibri" w:cs="Calibri"/>
                <w:b/>
                <w:bCs/>
                <w:color w:val="000000"/>
                <w:kern w:val="0"/>
                <w:sz w:val="16"/>
                <w:szCs w:val="16"/>
                <w:lang w:eastAsia="en-US"/>
              </w:rPr>
              <w:t xml:space="preserve"> </w:t>
            </w:r>
            <w:proofErr w:type="spellStart"/>
            <w:r w:rsidRPr="00E520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50051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Efect</w:t>
            </w:r>
            <w:proofErr w:type="spellEnd"/>
            <w:r w:rsidRPr="00E520CD">
              <w:rPr>
                <w:rFonts w:ascii="Calibri" w:hAnsi="Calibri" w:cs="Calibri"/>
                <w:b/>
                <w:bCs/>
                <w:color w:val="000000"/>
                <w:kern w:val="0"/>
                <w:sz w:val="16"/>
                <w:szCs w:val="16"/>
                <w:lang w:eastAsia="en-US"/>
              </w:rPr>
              <w:t xml:space="preserve"> </w:t>
            </w:r>
            <w:proofErr w:type="spellStart"/>
            <w:r w:rsidRPr="00E520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DFD6FD"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Efect</w:t>
            </w:r>
            <w:proofErr w:type="spellEnd"/>
            <w:r w:rsidRPr="00E520CD">
              <w:rPr>
                <w:rFonts w:ascii="Calibri" w:hAnsi="Calibri" w:cs="Calibri"/>
                <w:b/>
                <w:bCs/>
                <w:color w:val="000000"/>
                <w:kern w:val="0"/>
                <w:sz w:val="16"/>
                <w:szCs w:val="16"/>
                <w:lang w:eastAsia="en-US"/>
              </w:rPr>
              <w:t xml:space="preserve"> </w:t>
            </w:r>
            <w:proofErr w:type="spellStart"/>
            <w:r w:rsidRPr="00E520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477205"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Efect</w:t>
            </w:r>
            <w:proofErr w:type="spellEnd"/>
            <w:r w:rsidRPr="00E520CD">
              <w:rPr>
                <w:rFonts w:ascii="Calibri" w:hAnsi="Calibri" w:cs="Calibri"/>
                <w:b/>
                <w:bCs/>
                <w:color w:val="000000"/>
                <w:kern w:val="0"/>
                <w:sz w:val="16"/>
                <w:szCs w:val="16"/>
                <w:lang w:eastAsia="en-US"/>
              </w:rPr>
              <w:t xml:space="preserve"> </w:t>
            </w:r>
            <w:proofErr w:type="spellStart"/>
            <w:r w:rsidRPr="00E520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EDCF95"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proofErr w:type="spellStart"/>
            <w:r w:rsidRPr="00E520CD">
              <w:rPr>
                <w:rFonts w:ascii="Calibri" w:hAnsi="Calibri" w:cs="Calibri"/>
                <w:b/>
                <w:bCs/>
                <w:color w:val="000000"/>
                <w:kern w:val="0"/>
                <w:sz w:val="16"/>
                <w:szCs w:val="16"/>
                <w:lang w:eastAsia="en-US"/>
              </w:rPr>
              <w:t>Efect</w:t>
            </w:r>
            <w:proofErr w:type="spellEnd"/>
            <w:r w:rsidRPr="00E520CD">
              <w:rPr>
                <w:rFonts w:ascii="Calibri" w:hAnsi="Calibri" w:cs="Calibri"/>
                <w:b/>
                <w:bCs/>
                <w:color w:val="000000"/>
                <w:kern w:val="0"/>
                <w:sz w:val="16"/>
                <w:szCs w:val="16"/>
                <w:lang w:eastAsia="en-US"/>
              </w:rPr>
              <w:t xml:space="preserve"> </w:t>
            </w:r>
            <w:proofErr w:type="spellStart"/>
            <w:r w:rsidRPr="00E520CD">
              <w:rPr>
                <w:rFonts w:ascii="Calibri" w:hAnsi="Calibri" w:cs="Calibri"/>
                <w:b/>
                <w:bCs/>
                <w:color w:val="000000"/>
                <w:kern w:val="0"/>
                <w:sz w:val="16"/>
                <w:szCs w:val="16"/>
                <w:lang w:eastAsia="en-US"/>
              </w:rPr>
              <w:t>dăunător</w:t>
            </w:r>
            <w:proofErr w:type="spellEnd"/>
          </w:p>
        </w:tc>
      </w:tr>
      <w:tr w:rsidR="00E520CD" w:rsidRPr="00E520CD" w14:paraId="033A2207" w14:textId="77777777" w:rsidTr="00E520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9710C2" w14:textId="77777777" w:rsidR="00E520CD" w:rsidRPr="00E520CD" w:rsidRDefault="00E520CD" w:rsidP="00E520C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6AED4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1D779D"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828C24"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470D3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D272B5"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877C6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BC053B"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21A0C4"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21747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7DDD69"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A3D970"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D984CA"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C810D2"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3A4785"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D67D21"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8B1D3A"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ED0EED"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627BF4"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HSD</w:t>
            </w:r>
          </w:p>
        </w:tc>
      </w:tr>
      <w:tr w:rsidR="00E520CD" w:rsidRPr="00E520CD" w14:paraId="4F6DF097"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8069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86284F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4A12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EF5F97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70A7A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C351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BEE810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D8240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A4B5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59816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C53D3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AD5D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7AE8B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F344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5B30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171091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76045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0EFF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5D52E02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w:t>
            </w:r>
          </w:p>
        </w:tc>
      </w:tr>
      <w:tr w:rsidR="00E520CD" w:rsidRPr="00E520CD" w14:paraId="4F9B5E8D"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3A21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15DAF3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76B3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77899C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AF889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7A58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33701D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4F6DD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6139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B82E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A482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E4D9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E382C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1C0B5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BF1A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FA286D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1B7A2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B50F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ECED3A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8</w:t>
            </w:r>
          </w:p>
        </w:tc>
      </w:tr>
      <w:tr w:rsidR="00E520CD" w:rsidRPr="00E520CD" w14:paraId="4DBB784E"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724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9990E2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0971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70BAD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BCF5D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01F3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62B0A6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39ECF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40B9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7D1CC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613B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E9B3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C530B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AF56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58C9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F7E853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C8A5E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2825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69F062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w:t>
            </w:r>
          </w:p>
        </w:tc>
      </w:tr>
      <w:tr w:rsidR="00E520CD" w:rsidRPr="00E520CD" w14:paraId="1C077212"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03317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18D4FA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4FCE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D6F7D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EEEFB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EF59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5D00E2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BBAA6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5597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6ADA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FF3B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4D75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352E9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4953D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211A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E0D315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2B2E2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73E1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F3554E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w:t>
            </w:r>
          </w:p>
        </w:tc>
      </w:tr>
      <w:tr w:rsidR="00E520CD" w:rsidRPr="00E520CD" w14:paraId="3DE2218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AFE6F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3B938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8668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A349B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502CE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6721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AE347E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4A2C3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EA51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5FB01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3CC5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3A31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C46FA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BA89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F83A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5EB16A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D0F54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ECB9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4B4F9D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11</w:t>
            </w:r>
          </w:p>
        </w:tc>
      </w:tr>
      <w:tr w:rsidR="00E520CD" w:rsidRPr="00E520CD" w14:paraId="067433ED"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2CD8C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E857F5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240A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266A9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D3A6E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6BE6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B3C1D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1F82E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DF48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CA5DE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1E4D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548E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3B7BC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072B7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AA52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73FBDC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60AD5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612C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B6C57E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8</w:t>
            </w:r>
          </w:p>
        </w:tc>
      </w:tr>
      <w:tr w:rsidR="00E520CD" w:rsidRPr="00E520CD" w14:paraId="27770EA5"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8AED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9583A3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ED84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7B01E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045E3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F74D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051540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11BC8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9759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1A5E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67879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93D1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396CA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0A1F9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A539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C15DE8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07125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6CAD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CB0D8B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13</w:t>
            </w:r>
          </w:p>
        </w:tc>
      </w:tr>
      <w:tr w:rsidR="00E520CD" w:rsidRPr="00E520CD" w14:paraId="292926EA"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996E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C9ECFE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B467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EAD96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A361F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326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21F60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759E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1E9E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2853E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8D70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F2F1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4F757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5AB28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F730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E6DB8A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51ACF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578D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9D8B1C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15</w:t>
            </w:r>
          </w:p>
        </w:tc>
      </w:tr>
      <w:tr w:rsidR="00E520CD" w:rsidRPr="00E520CD" w14:paraId="1FB99A7D"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6B00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5AFDC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6152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E2667E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6D417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55AC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2786D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6DA39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92FB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78BB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57D35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3344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095DD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60BC1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DB6A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F4B96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7A4A2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AFBC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D18E94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19</w:t>
            </w:r>
          </w:p>
        </w:tc>
      </w:tr>
      <w:tr w:rsidR="00E520CD" w:rsidRPr="00E520CD" w14:paraId="1AD75193"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687D8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9A3C4B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F385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E1259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6AFBD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C9B4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EEF99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EB0D0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F64D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D494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0FE4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81A0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5B3A6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DCAD0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5D78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8B347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6940F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E9F0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A585C3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11</w:t>
            </w:r>
          </w:p>
        </w:tc>
      </w:tr>
      <w:tr w:rsidR="00E520CD" w:rsidRPr="00E520CD" w14:paraId="1C28C264"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613DD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8DEE8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42B7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05966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67E38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FAFE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5BAA7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A7CC5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6B3C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3B4CB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A81D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2DC0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D0061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86320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A7E6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50F136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68FB5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E072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9E61E6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11</w:t>
            </w:r>
          </w:p>
        </w:tc>
      </w:tr>
      <w:tr w:rsidR="00E520CD" w:rsidRPr="00E520CD" w14:paraId="50E3C653"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6248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0A55E9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9814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510E6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3798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9717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033BD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1AD3B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8C0A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4018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FBF0F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7E17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7057E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E85CE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41080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DD9C8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CBCD4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8EE08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D487CA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12</w:t>
            </w:r>
          </w:p>
        </w:tc>
      </w:tr>
      <w:tr w:rsidR="00E520CD" w:rsidRPr="00E520CD" w14:paraId="619D16D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C30F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92EA91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A279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6D508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B6226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1C1F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8A518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66A87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9EA5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F26C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E813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029B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3D52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BB68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58C9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E058B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B97EF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7981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5A1F76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12</w:t>
            </w:r>
          </w:p>
        </w:tc>
      </w:tr>
      <w:tr w:rsidR="00E520CD" w:rsidRPr="00E520CD" w14:paraId="07D3B9A5"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209A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1B9137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BFD1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6984A4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7064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87BE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6629E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626CB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1949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EB5E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556B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D086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08CB7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2388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E36A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B4832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1970F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FE48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BC0359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w:t>
            </w:r>
          </w:p>
        </w:tc>
      </w:tr>
      <w:tr w:rsidR="00E520CD" w:rsidRPr="00E520CD" w14:paraId="685D012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5AA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2F3C63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6FBB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F4C63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46E0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D610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E1022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C17C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96BD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AC73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92DA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7FFC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FC7F6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AFC9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2A4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1F2D9A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9514B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9898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62DDBF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w:t>
            </w:r>
          </w:p>
        </w:tc>
      </w:tr>
      <w:tr w:rsidR="00E520CD" w:rsidRPr="00E520CD" w14:paraId="7FF57369"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20E4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0E9D2B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4AC8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69BF49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3F3C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C748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FF71A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8E5B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2997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561B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25F0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5712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61DF0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6A3F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CA44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9F6189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9736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D128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B6BC1C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w:t>
            </w:r>
          </w:p>
        </w:tc>
      </w:tr>
      <w:tr w:rsidR="00E520CD" w:rsidRPr="00E520CD" w14:paraId="11490170"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5982F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3025FC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2110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F4971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5C4F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32A7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315AD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7DAA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D0B7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7EC94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D515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70DB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E45F06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4B83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B3E0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546EFD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6C543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7898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094388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w:t>
            </w:r>
          </w:p>
        </w:tc>
      </w:tr>
      <w:tr w:rsidR="00E520CD" w:rsidRPr="00E520CD" w14:paraId="5023ED6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C8E53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E0EBD1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9A93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5EBA1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F26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3ECD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AC1363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9B47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D4D4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AAE6B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2408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326A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FFC9B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B1A0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315A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672729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323A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AE5B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116AFAC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632D3BA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74FF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9A3EF3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C7F5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4F456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6CE8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E9EE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B41B2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2896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DECE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D6A53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C675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5A8A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04216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15E3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9442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D880E3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543F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D56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BD55BB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42362B01"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62EE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A52982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4058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7410F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A905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F580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21E8C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AFBA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BAD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9EB82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AAFF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D78D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E0948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0195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95EA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40CEB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5FB3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47A6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C98851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3C7CF13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C9DE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BE381C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5E89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E7A42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1E6E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316B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9C11B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FCCF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7819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425CF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60A1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CCB7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46BB9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8948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61F9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A7687B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2847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0165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9C66E2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6D9585B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E880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9F60FA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229B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C835D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64E7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C675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D58572"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D1E3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DCA0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AB328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F08D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1F93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8385A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B587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DD6A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8D0888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378CB"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DC8F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4E418B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52DF2478"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797E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CBF58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6154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A2BB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BE1E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5126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201D4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073E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A49F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470A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2B46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F7F1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9BDE6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F62E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29AE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AC647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7AC1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2777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59D695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716B0D7C"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6DEB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21B0B7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4A1A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AB5C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C3D8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2352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DAE0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8FC8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BDE2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5FFE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6AE7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0B10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34152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D9C6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58CF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FD6AA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2100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5E3B6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118D9D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354A3C6D"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1473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D458B2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83B4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6B9A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E2C77"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CAC6C"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F60E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49A0A"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646A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23AE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AAAE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A2FF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FC3D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9F603"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FAD2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537A4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5E07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0E86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1E0B9F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77914FEA"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FCEE52" w14:textId="77777777" w:rsidR="00E520CD" w:rsidRPr="00E520CD" w:rsidRDefault="00E520CD" w:rsidP="00E520CD">
            <w:pPr>
              <w:suppressAutoHyphens w:val="0"/>
              <w:jc w:val="center"/>
              <w:rPr>
                <w:rFonts w:ascii="Calibri" w:hAnsi="Calibri" w:cs="Calibri"/>
                <w:color w:val="000000"/>
                <w:kern w:val="0"/>
                <w:sz w:val="16"/>
                <w:szCs w:val="16"/>
                <w:lang w:eastAsia="en-US"/>
              </w:rPr>
            </w:pPr>
            <w:proofErr w:type="spellStart"/>
            <w:r w:rsidRPr="00E520CD">
              <w:rPr>
                <w:rFonts w:ascii="Calibri" w:hAnsi="Calibri" w:cs="Calibri"/>
                <w:color w:val="000000"/>
                <w:kern w:val="0"/>
                <w:sz w:val="16"/>
                <w:szCs w:val="16"/>
                <w:lang w:eastAsia="en-US"/>
              </w:rPr>
              <w:t>peste</w:t>
            </w:r>
            <w:proofErr w:type="spellEnd"/>
            <w:r w:rsidRPr="00E520C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4FBFFE"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5450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5B12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AD57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B8F4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4128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76AF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F0F6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E8018"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4C98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2F07D"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10E611"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70CE4"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66430"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8E6BB6"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722FF"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67079"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46591A5" w14:textId="77777777" w:rsidR="00E520CD" w:rsidRPr="00E520CD" w:rsidRDefault="00E520CD" w:rsidP="00E520CD">
            <w:pPr>
              <w:suppressAutoHyphens w:val="0"/>
              <w:jc w:val="center"/>
              <w:rPr>
                <w:rFonts w:ascii="Calibri" w:hAnsi="Calibri" w:cs="Calibri"/>
                <w:color w:val="000000"/>
                <w:kern w:val="0"/>
                <w:sz w:val="16"/>
                <w:szCs w:val="16"/>
                <w:lang w:eastAsia="en-US"/>
              </w:rPr>
            </w:pPr>
            <w:r w:rsidRPr="00E520CD">
              <w:rPr>
                <w:rFonts w:ascii="Calibri" w:hAnsi="Calibri" w:cs="Calibri"/>
                <w:color w:val="000000"/>
                <w:kern w:val="0"/>
                <w:sz w:val="16"/>
                <w:szCs w:val="16"/>
                <w:lang w:eastAsia="en-US"/>
              </w:rPr>
              <w:t>0</w:t>
            </w:r>
          </w:p>
        </w:tc>
      </w:tr>
      <w:tr w:rsidR="00E520CD" w:rsidRPr="00E520CD" w14:paraId="5AB12736" w14:textId="77777777" w:rsidTr="00E520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3B048"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7E7FC4"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85239"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1877549D"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4F5C0E9"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F6751F"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189</w:t>
            </w:r>
          </w:p>
        </w:tc>
        <w:tc>
          <w:tcPr>
            <w:tcW w:w="500" w:type="dxa"/>
            <w:tcBorders>
              <w:top w:val="nil"/>
              <w:left w:val="nil"/>
              <w:bottom w:val="single" w:sz="8" w:space="0" w:color="auto"/>
              <w:right w:val="single" w:sz="8" w:space="0" w:color="auto"/>
            </w:tcBorders>
            <w:vAlign w:val="center"/>
            <w:hideMark/>
          </w:tcPr>
          <w:p w14:paraId="53F8153B"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F5352A5"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967874"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997E55D"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46F7DA"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F4296"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3CCA268B"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2358939"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DE2AAB"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361</w:t>
            </w:r>
          </w:p>
        </w:tc>
        <w:tc>
          <w:tcPr>
            <w:tcW w:w="500" w:type="dxa"/>
            <w:tcBorders>
              <w:top w:val="nil"/>
              <w:left w:val="nil"/>
              <w:bottom w:val="single" w:sz="8" w:space="0" w:color="auto"/>
              <w:right w:val="single" w:sz="8" w:space="0" w:color="auto"/>
            </w:tcBorders>
            <w:vAlign w:val="center"/>
            <w:hideMark/>
          </w:tcPr>
          <w:p w14:paraId="4817CF97"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5483BC28"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D61E60"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797</w:t>
            </w:r>
          </w:p>
        </w:tc>
        <w:tc>
          <w:tcPr>
            <w:tcW w:w="500" w:type="dxa"/>
            <w:tcBorders>
              <w:top w:val="nil"/>
              <w:left w:val="nil"/>
              <w:bottom w:val="single" w:sz="8" w:space="0" w:color="auto"/>
              <w:right w:val="single" w:sz="8" w:space="0" w:color="auto"/>
            </w:tcBorders>
            <w:vAlign w:val="center"/>
            <w:hideMark/>
          </w:tcPr>
          <w:p w14:paraId="1D582C88" w14:textId="77777777" w:rsidR="00E520CD" w:rsidRPr="00E520CD" w:rsidRDefault="00E520CD" w:rsidP="00E520CD">
            <w:pPr>
              <w:suppressAutoHyphens w:val="0"/>
              <w:jc w:val="center"/>
              <w:rPr>
                <w:rFonts w:ascii="Calibri" w:hAnsi="Calibri" w:cs="Calibri"/>
                <w:b/>
                <w:bCs/>
                <w:color w:val="000000"/>
                <w:kern w:val="0"/>
                <w:sz w:val="16"/>
                <w:szCs w:val="16"/>
                <w:lang w:eastAsia="en-US"/>
              </w:rPr>
            </w:pPr>
            <w:r w:rsidRPr="00E520CD">
              <w:rPr>
                <w:rFonts w:ascii="Calibri" w:hAnsi="Calibri" w:cs="Calibri"/>
                <w:b/>
                <w:bCs/>
                <w:color w:val="000000"/>
                <w:kern w:val="0"/>
                <w:sz w:val="16"/>
                <w:szCs w:val="16"/>
                <w:lang w:eastAsia="en-US"/>
              </w:rPr>
              <w:t>154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AB8CBD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520CD">
        <w:rPr>
          <w:rFonts w:ascii="Arial" w:hAnsi="Arial" w:cs="Arial"/>
          <w:iCs/>
          <w:color w:val="000000"/>
          <w:lang w:val="ro-RO"/>
        </w:rPr>
        <w:t>o</w:t>
      </w:r>
      <w:r>
        <w:rPr>
          <w:rFonts w:ascii="Arial" w:hAnsi="Arial" w:cs="Arial"/>
          <w:iCs/>
          <w:color w:val="000000"/>
          <w:lang w:val="ro-RO"/>
        </w:rPr>
        <w:t xml:space="preserve"> persoan</w:t>
      </w:r>
      <w:r w:rsidR="00E520CD">
        <w:rPr>
          <w:rFonts w:ascii="Arial" w:hAnsi="Arial" w:cs="Arial"/>
          <w:iCs/>
          <w:color w:val="000000"/>
          <w:lang w:val="ro-RO"/>
        </w:rPr>
        <w:t>ă</w:t>
      </w:r>
      <w:r>
        <w:rPr>
          <w:rFonts w:ascii="Arial" w:hAnsi="Arial" w:cs="Arial"/>
          <w:iCs/>
          <w:color w:val="000000"/>
          <w:lang w:val="ro-RO"/>
        </w:rPr>
        <w:t xml:space="preserve"> expus</w:t>
      </w:r>
      <w:r w:rsidR="00E520C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520CD">
        <w:rPr>
          <w:rFonts w:ascii="Arial" w:hAnsi="Arial" w:cs="Arial"/>
          <w:iCs/>
          <w:color w:val="000000"/>
          <w:lang w:val="ro-RO"/>
        </w:rPr>
        <w:t>a</w:t>
      </w:r>
      <w:r>
        <w:rPr>
          <w:rFonts w:ascii="Arial" w:hAnsi="Arial" w:cs="Arial"/>
          <w:iCs/>
          <w:color w:val="000000"/>
          <w:lang w:val="ro-RO"/>
        </w:rPr>
        <w:t>t</w:t>
      </w:r>
      <w:r w:rsidR="00E520CD">
        <w:rPr>
          <w:rFonts w:ascii="Arial" w:hAnsi="Arial" w:cs="Arial"/>
          <w:iCs/>
          <w:color w:val="000000"/>
          <w:lang w:val="ro-RO"/>
        </w:rPr>
        <w:t>e</w:t>
      </w:r>
      <w:r>
        <w:rPr>
          <w:rFonts w:ascii="Arial" w:hAnsi="Arial" w:cs="Arial"/>
          <w:iCs/>
          <w:color w:val="000000"/>
          <w:lang w:val="ro-RO"/>
        </w:rPr>
        <w:t xml:space="preserve"> dezvolta boli ischemice. De asemenea, </w:t>
      </w:r>
      <w:r w:rsidR="00E520CD">
        <w:rPr>
          <w:rFonts w:ascii="Arial" w:hAnsi="Arial" w:cs="Arial"/>
          <w:iCs/>
          <w:color w:val="000000"/>
          <w:lang w:val="ro-RO"/>
        </w:rPr>
        <w:t>797</w:t>
      </w:r>
      <w:r>
        <w:rPr>
          <w:rFonts w:ascii="Arial" w:hAnsi="Arial" w:cs="Arial"/>
          <w:iCs/>
          <w:color w:val="000000"/>
          <w:lang w:val="ro-RO"/>
        </w:rPr>
        <w:t xml:space="preserve"> persoane prezintă un grad ridicat de disconfort, iar </w:t>
      </w:r>
      <w:r w:rsidR="00E520CD">
        <w:rPr>
          <w:rFonts w:ascii="Arial" w:hAnsi="Arial" w:cs="Arial"/>
          <w:iCs/>
          <w:color w:val="000000"/>
          <w:lang w:val="ro-RO"/>
        </w:rPr>
        <w:t>154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00EDE1E"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EC3EFB">
        <w:rPr>
          <w:rFonts w:ascii="Arial" w:hAnsi="Arial" w:cs="Arial"/>
          <w:b w:val="0"/>
          <w:bCs w:val="0"/>
          <w:color w:val="auto"/>
          <w:sz w:val="24"/>
          <w:szCs w:val="24"/>
          <w:lang w:val="ro-RO"/>
        </w:rPr>
        <w:t>ui rutier</w:t>
      </w:r>
      <w:r w:rsidR="00CF343E" w:rsidRPr="00EC3EFB">
        <w:rPr>
          <w:rFonts w:ascii="Arial" w:hAnsi="Arial" w:cs="Arial"/>
          <w:b w:val="0"/>
          <w:bCs w:val="0"/>
          <w:color w:val="auto"/>
          <w:sz w:val="24"/>
          <w:szCs w:val="24"/>
          <w:lang w:val="ro-RO"/>
        </w:rPr>
        <w:t xml:space="preserve"> – </w:t>
      </w:r>
      <w:r w:rsidR="001E35C3" w:rsidRPr="00EC3EFB">
        <w:rPr>
          <w:rFonts w:ascii="Arial" w:hAnsi="Arial" w:cs="Arial"/>
          <w:b w:val="0"/>
          <w:bCs w:val="0"/>
          <w:color w:val="auto"/>
          <w:sz w:val="24"/>
          <w:szCs w:val="24"/>
          <w:lang w:val="ro-RO"/>
        </w:rPr>
        <w:t xml:space="preserve">drumul principal </w:t>
      </w:r>
      <w:r w:rsidR="00EC3EFB" w:rsidRPr="00EC3EFB">
        <w:rPr>
          <w:rFonts w:ascii="Arial" w:hAnsi="Arial" w:cs="Arial"/>
          <w:b w:val="0"/>
          <w:bCs w:val="0"/>
          <w:color w:val="auto"/>
          <w:sz w:val="24"/>
          <w:szCs w:val="24"/>
          <w:lang w:val="pt-BR"/>
        </w:rPr>
        <w:t>DN71_km51+041-km68+900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FECC272"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w:t>
            </w:r>
            <w:r w:rsidR="00EC3EFB">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670203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C3EFB" w:rsidRPr="00F306E9">
        <w:rPr>
          <w:rFonts w:ascii="Arial" w:hAnsi="Arial" w:cs="Arial"/>
          <w:lang w:val="pt-BR"/>
        </w:rPr>
        <w:t>DN71_km</w:t>
      </w:r>
      <w:r w:rsidR="00EC3EFB">
        <w:rPr>
          <w:rFonts w:ascii="Arial" w:hAnsi="Arial" w:cs="Arial"/>
          <w:lang w:val="pt-BR"/>
        </w:rPr>
        <w:t>51</w:t>
      </w:r>
      <w:r w:rsidR="00EC3EFB" w:rsidRPr="00F306E9">
        <w:rPr>
          <w:rFonts w:ascii="Arial" w:hAnsi="Arial" w:cs="Arial"/>
          <w:lang w:val="pt-BR"/>
        </w:rPr>
        <w:t>+</w:t>
      </w:r>
      <w:r w:rsidR="00EC3EFB">
        <w:rPr>
          <w:rFonts w:ascii="Arial" w:hAnsi="Arial" w:cs="Arial"/>
          <w:lang w:val="pt-BR"/>
        </w:rPr>
        <w:t>041</w:t>
      </w:r>
      <w:r w:rsidR="00EC3EFB" w:rsidRPr="00F306E9">
        <w:rPr>
          <w:rFonts w:ascii="Arial" w:hAnsi="Arial" w:cs="Arial"/>
          <w:lang w:val="pt-BR"/>
        </w:rPr>
        <w:t>-km</w:t>
      </w:r>
      <w:r w:rsidR="00EC3EFB">
        <w:rPr>
          <w:rFonts w:ascii="Arial" w:hAnsi="Arial" w:cs="Arial"/>
          <w:lang w:val="pt-BR"/>
        </w:rPr>
        <w:t>68</w:t>
      </w:r>
      <w:r w:rsidR="00EC3EFB" w:rsidRPr="00F306E9">
        <w:rPr>
          <w:rFonts w:ascii="Arial" w:hAnsi="Arial" w:cs="Arial"/>
          <w:lang w:val="pt-BR"/>
        </w:rPr>
        <w:t>+</w:t>
      </w:r>
      <w:r w:rsidR="00EC3EFB">
        <w:rPr>
          <w:rFonts w:ascii="Arial" w:hAnsi="Arial" w:cs="Arial"/>
          <w:lang w:val="pt-BR"/>
        </w:rPr>
        <w:t>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w:t>
      </w:r>
      <w:r w:rsidR="00EC3EFB">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A28E5DB" w:rsidR="00BF22CA" w:rsidRPr="00CC511B" w:rsidRDefault="00125C33">
      <w:pPr>
        <w:pStyle w:val="BodyTextIndent"/>
        <w:tabs>
          <w:tab w:val="left" w:pos="0"/>
        </w:tabs>
        <w:ind w:left="0" w:firstLine="0"/>
        <w:rPr>
          <w:rFonts w:ascii="Arial" w:hAnsi="Arial" w:cs="Arial"/>
          <w:b w:val="0"/>
          <w:color w:val="000000"/>
          <w:sz w:val="24"/>
          <w:szCs w:val="24"/>
          <w:lang w:val="ro-RO"/>
        </w:rPr>
      </w:pPr>
      <w:r w:rsidRPr="00EC3EFB">
        <w:rPr>
          <w:rFonts w:ascii="Arial" w:hAnsi="Arial" w:cs="Arial"/>
          <w:b w:val="0"/>
          <w:color w:val="auto"/>
          <w:sz w:val="24"/>
          <w:szCs w:val="24"/>
          <w:lang w:val="ro-RO"/>
        </w:rPr>
        <w:t xml:space="preserve">Pentru </w:t>
      </w:r>
      <w:r w:rsidR="00506A16" w:rsidRPr="00EC3EFB">
        <w:rPr>
          <w:rFonts w:ascii="Arial" w:hAnsi="Arial" w:cs="Arial"/>
          <w:b w:val="0"/>
          <w:color w:val="auto"/>
          <w:sz w:val="24"/>
          <w:szCs w:val="24"/>
          <w:lang w:val="ro-RO"/>
        </w:rPr>
        <w:t xml:space="preserve">drumul principal </w:t>
      </w:r>
      <w:r w:rsidR="00EC3EFB" w:rsidRPr="00EC3EFB">
        <w:rPr>
          <w:rFonts w:ascii="Arial" w:hAnsi="Arial" w:cs="Arial"/>
          <w:b w:val="0"/>
          <w:color w:val="auto"/>
          <w:sz w:val="24"/>
          <w:szCs w:val="24"/>
          <w:lang w:val="pt-BR"/>
        </w:rPr>
        <w:t>DN71_km51+041-km68+900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w:t>
      </w:r>
      <w:r w:rsidR="00EC3EFB">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D7410">
        <w:rPr>
          <w:rFonts w:ascii="Arial" w:hAnsi="Arial" w:cs="Arial"/>
          <w:bCs/>
          <w:lang w:val="ro-RO"/>
        </w:rPr>
        <w:t xml:space="preserve">Tab. </w:t>
      </w:r>
      <w:r w:rsidR="00E20A7E" w:rsidRPr="003D7410">
        <w:rPr>
          <w:rFonts w:ascii="Arial" w:hAnsi="Arial" w:cs="Arial"/>
          <w:bCs/>
          <w:lang w:val="ro-RO"/>
        </w:rPr>
        <w:t>12</w:t>
      </w:r>
      <w:r w:rsidRPr="003D741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8BF990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D741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D7410" w:rsidRPr="0038617C" w14:paraId="07B7FDC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6D140DB"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4B1E27B" w14:textId="6514DE6B" w:rsidR="003D7410"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Pucioasa:</w:t>
            </w:r>
          </w:p>
          <w:p w14:paraId="684C7788" w14:textId="77777777" w:rsidR="003D7410" w:rsidRPr="003D7410" w:rsidRDefault="003D7410"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Grădinița</w:t>
            </w:r>
            <w:proofErr w:type="spellEnd"/>
            <w:r w:rsidRPr="003D7410">
              <w:rPr>
                <w:rFonts w:ascii="Arial" w:hAnsi="Arial" w:cs="Arial"/>
                <w:sz w:val="18"/>
                <w:szCs w:val="18"/>
              </w:rPr>
              <w:t xml:space="preserve"> cu program </w:t>
            </w:r>
            <w:proofErr w:type="spellStart"/>
            <w:r w:rsidRPr="003D7410">
              <w:rPr>
                <w:rFonts w:ascii="Arial" w:hAnsi="Arial" w:cs="Arial"/>
                <w:sz w:val="18"/>
                <w:szCs w:val="18"/>
              </w:rPr>
              <w:t>prelungit</w:t>
            </w:r>
            <w:proofErr w:type="spellEnd"/>
            <w:r w:rsidRPr="003D7410">
              <w:rPr>
                <w:rFonts w:ascii="Arial" w:hAnsi="Arial" w:cs="Arial"/>
                <w:sz w:val="18"/>
                <w:szCs w:val="18"/>
              </w:rPr>
              <w:t xml:space="preserve"> nr.2 </w:t>
            </w:r>
            <w:proofErr w:type="spellStart"/>
            <w:r w:rsidRPr="003D7410">
              <w:rPr>
                <w:rFonts w:ascii="Arial" w:hAnsi="Arial" w:cs="Arial"/>
                <w:sz w:val="18"/>
                <w:szCs w:val="18"/>
              </w:rPr>
              <w:t>Pucioasa</w:t>
            </w:r>
            <w:proofErr w:type="spellEnd"/>
          </w:p>
          <w:p w14:paraId="1B820B06" w14:textId="77777777" w:rsidR="003D7410" w:rsidRPr="003D7410" w:rsidRDefault="003D7410"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Grădinița</w:t>
            </w:r>
            <w:proofErr w:type="spellEnd"/>
            <w:r w:rsidRPr="003D7410">
              <w:rPr>
                <w:rFonts w:ascii="Arial" w:hAnsi="Arial" w:cs="Arial"/>
                <w:sz w:val="18"/>
                <w:szCs w:val="18"/>
              </w:rPr>
              <w:t xml:space="preserve"> nr.1 </w:t>
            </w:r>
            <w:proofErr w:type="spellStart"/>
            <w:r w:rsidRPr="003D7410">
              <w:rPr>
                <w:rFonts w:ascii="Arial" w:hAnsi="Arial" w:cs="Arial"/>
                <w:sz w:val="18"/>
                <w:szCs w:val="18"/>
              </w:rPr>
              <w:t>Pucioasa</w:t>
            </w:r>
            <w:proofErr w:type="spellEnd"/>
          </w:p>
          <w:p w14:paraId="30653293" w14:textId="77777777" w:rsidR="003D7410" w:rsidRPr="003D7410" w:rsidRDefault="003D7410"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Colegiul</w:t>
            </w:r>
            <w:proofErr w:type="spellEnd"/>
            <w:r w:rsidRPr="003D7410">
              <w:rPr>
                <w:rFonts w:ascii="Arial" w:hAnsi="Arial" w:cs="Arial"/>
                <w:sz w:val="18"/>
                <w:szCs w:val="18"/>
              </w:rPr>
              <w:t xml:space="preserve"> </w:t>
            </w:r>
            <w:proofErr w:type="spellStart"/>
            <w:r w:rsidRPr="003D7410">
              <w:rPr>
                <w:rFonts w:ascii="Arial" w:hAnsi="Arial" w:cs="Arial"/>
                <w:sz w:val="18"/>
                <w:szCs w:val="18"/>
              </w:rPr>
              <w:t>Național</w:t>
            </w:r>
            <w:proofErr w:type="spellEnd"/>
            <w:r w:rsidRPr="003D7410">
              <w:rPr>
                <w:rFonts w:ascii="Arial" w:hAnsi="Arial" w:cs="Arial"/>
                <w:sz w:val="18"/>
                <w:szCs w:val="18"/>
              </w:rPr>
              <w:t xml:space="preserve"> Nicolae </w:t>
            </w:r>
            <w:proofErr w:type="spellStart"/>
            <w:r w:rsidRPr="003D7410">
              <w:rPr>
                <w:rFonts w:ascii="Arial" w:hAnsi="Arial" w:cs="Arial"/>
                <w:sz w:val="18"/>
                <w:szCs w:val="18"/>
              </w:rPr>
              <w:t>Titulescu</w:t>
            </w:r>
            <w:proofErr w:type="spellEnd"/>
            <w:r w:rsidRPr="003D7410">
              <w:rPr>
                <w:rFonts w:ascii="Arial" w:hAnsi="Arial" w:cs="Arial"/>
                <w:sz w:val="18"/>
                <w:szCs w:val="18"/>
              </w:rPr>
              <w:t xml:space="preserve"> </w:t>
            </w:r>
            <w:proofErr w:type="spellStart"/>
            <w:r w:rsidRPr="003D7410">
              <w:rPr>
                <w:rFonts w:ascii="Arial" w:hAnsi="Arial" w:cs="Arial"/>
                <w:sz w:val="18"/>
                <w:szCs w:val="18"/>
              </w:rPr>
              <w:t>Pucioasa</w:t>
            </w:r>
            <w:proofErr w:type="spellEnd"/>
          </w:p>
          <w:p w14:paraId="74C48AFA" w14:textId="77777777" w:rsidR="003D7410" w:rsidRPr="003D7410" w:rsidRDefault="003D7410"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Școala</w:t>
            </w:r>
            <w:proofErr w:type="spellEnd"/>
            <w:r w:rsidRPr="003D7410">
              <w:rPr>
                <w:rFonts w:ascii="Arial" w:hAnsi="Arial" w:cs="Arial"/>
                <w:sz w:val="18"/>
                <w:szCs w:val="18"/>
              </w:rPr>
              <w:t xml:space="preserve"> cu </w:t>
            </w:r>
            <w:proofErr w:type="spellStart"/>
            <w:r w:rsidRPr="003D7410">
              <w:rPr>
                <w:rFonts w:ascii="Arial" w:hAnsi="Arial" w:cs="Arial"/>
                <w:sz w:val="18"/>
                <w:szCs w:val="18"/>
              </w:rPr>
              <w:t>clasele</w:t>
            </w:r>
            <w:proofErr w:type="spellEnd"/>
            <w:r w:rsidRPr="003D7410">
              <w:rPr>
                <w:rFonts w:ascii="Arial" w:hAnsi="Arial" w:cs="Arial"/>
                <w:sz w:val="18"/>
                <w:szCs w:val="18"/>
              </w:rPr>
              <w:t xml:space="preserve"> I-VIII nr.4 Elena Donici </w:t>
            </w:r>
            <w:proofErr w:type="spellStart"/>
            <w:r w:rsidRPr="003D7410">
              <w:rPr>
                <w:rFonts w:ascii="Arial" w:hAnsi="Arial" w:cs="Arial"/>
                <w:sz w:val="18"/>
                <w:szCs w:val="18"/>
              </w:rPr>
              <w:t>Cantacuzino</w:t>
            </w:r>
            <w:proofErr w:type="spellEnd"/>
            <w:r w:rsidRPr="003D7410">
              <w:rPr>
                <w:rFonts w:ascii="Arial" w:hAnsi="Arial" w:cs="Arial"/>
                <w:sz w:val="18"/>
                <w:szCs w:val="18"/>
              </w:rPr>
              <w:t xml:space="preserve"> </w:t>
            </w:r>
            <w:proofErr w:type="spellStart"/>
            <w:r w:rsidRPr="003D7410">
              <w:rPr>
                <w:rFonts w:ascii="Arial" w:hAnsi="Arial" w:cs="Arial"/>
                <w:sz w:val="18"/>
                <w:szCs w:val="18"/>
              </w:rPr>
              <w:t>Pucioasa</w:t>
            </w:r>
            <w:proofErr w:type="spellEnd"/>
          </w:p>
          <w:p w14:paraId="5C3C1982" w14:textId="77777777" w:rsidR="003D7410" w:rsidRPr="003D7410" w:rsidRDefault="003D7410"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Școala</w:t>
            </w:r>
            <w:proofErr w:type="spellEnd"/>
            <w:r w:rsidRPr="003D7410">
              <w:rPr>
                <w:rFonts w:ascii="Arial" w:hAnsi="Arial" w:cs="Arial"/>
                <w:sz w:val="18"/>
                <w:szCs w:val="18"/>
              </w:rPr>
              <w:t xml:space="preserve"> </w:t>
            </w:r>
            <w:proofErr w:type="spellStart"/>
            <w:r w:rsidRPr="003D7410">
              <w:rPr>
                <w:rFonts w:ascii="Arial" w:hAnsi="Arial" w:cs="Arial"/>
                <w:sz w:val="18"/>
                <w:szCs w:val="18"/>
              </w:rPr>
              <w:t>Gimnazială</w:t>
            </w:r>
            <w:proofErr w:type="spellEnd"/>
            <w:r w:rsidRPr="003D7410">
              <w:rPr>
                <w:rFonts w:ascii="Arial" w:hAnsi="Arial" w:cs="Arial"/>
                <w:sz w:val="18"/>
                <w:szCs w:val="18"/>
              </w:rPr>
              <w:t xml:space="preserve"> Mihai Viteazul </w:t>
            </w:r>
            <w:proofErr w:type="spellStart"/>
            <w:r w:rsidRPr="003D7410">
              <w:rPr>
                <w:rFonts w:ascii="Arial" w:hAnsi="Arial" w:cs="Arial"/>
                <w:sz w:val="18"/>
                <w:szCs w:val="18"/>
              </w:rPr>
              <w:t>Pucioasa</w:t>
            </w:r>
            <w:proofErr w:type="spellEnd"/>
          </w:p>
          <w:p w14:paraId="774A691D" w14:textId="2187AA2A" w:rsidR="003D7410" w:rsidRPr="00C15C48" w:rsidRDefault="003D7410"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Grădinița</w:t>
            </w:r>
            <w:proofErr w:type="spellEnd"/>
            <w:r w:rsidRPr="003D7410">
              <w:rPr>
                <w:rFonts w:ascii="Arial" w:hAnsi="Arial" w:cs="Arial"/>
                <w:sz w:val="18"/>
                <w:szCs w:val="18"/>
              </w:rPr>
              <w:t xml:space="preserve"> cu program </w:t>
            </w:r>
            <w:proofErr w:type="spellStart"/>
            <w:r w:rsidRPr="003D7410">
              <w:rPr>
                <w:rFonts w:ascii="Arial" w:hAnsi="Arial" w:cs="Arial"/>
                <w:sz w:val="18"/>
                <w:szCs w:val="18"/>
              </w:rPr>
              <w:t>prelungit</w:t>
            </w:r>
            <w:proofErr w:type="spellEnd"/>
            <w:r w:rsidRPr="003D7410">
              <w:rPr>
                <w:rFonts w:ascii="Arial" w:hAnsi="Arial" w:cs="Arial"/>
                <w:sz w:val="18"/>
                <w:szCs w:val="18"/>
              </w:rPr>
              <w:t xml:space="preserve"> “</w:t>
            </w:r>
            <w:proofErr w:type="spellStart"/>
            <w:r w:rsidRPr="003D7410">
              <w:rPr>
                <w:rFonts w:ascii="Arial" w:hAnsi="Arial" w:cs="Arial"/>
                <w:sz w:val="18"/>
                <w:szCs w:val="18"/>
              </w:rPr>
              <w:t>Micul</w:t>
            </w:r>
            <w:proofErr w:type="spellEnd"/>
            <w:r w:rsidRPr="003D7410">
              <w:rPr>
                <w:rFonts w:ascii="Arial" w:hAnsi="Arial" w:cs="Arial"/>
                <w:sz w:val="18"/>
                <w:szCs w:val="18"/>
              </w:rPr>
              <w:t xml:space="preserve"> </w:t>
            </w:r>
            <w:proofErr w:type="spellStart"/>
            <w:r w:rsidRPr="003D7410">
              <w:rPr>
                <w:rFonts w:ascii="Arial" w:hAnsi="Arial" w:cs="Arial"/>
                <w:sz w:val="18"/>
                <w:szCs w:val="18"/>
              </w:rPr>
              <w:t>Prinț</w:t>
            </w:r>
            <w:proofErr w:type="spellEnd"/>
            <w:r w:rsidRPr="003D7410">
              <w:rPr>
                <w:rFonts w:ascii="Arial" w:hAnsi="Arial" w:cs="Arial"/>
                <w:sz w:val="18"/>
                <w:szCs w:val="18"/>
              </w:rPr>
              <w:t xml:space="preserve">” </w:t>
            </w:r>
            <w:proofErr w:type="spellStart"/>
            <w:r w:rsidRPr="003D7410">
              <w:rPr>
                <w:rFonts w:ascii="Arial" w:hAnsi="Arial" w:cs="Arial"/>
                <w:sz w:val="18"/>
                <w:szCs w:val="18"/>
              </w:rPr>
              <w:t>Pucioasa</w:t>
            </w:r>
            <w:proofErr w:type="spellEnd"/>
          </w:p>
        </w:tc>
        <w:tc>
          <w:tcPr>
            <w:tcW w:w="1760" w:type="dxa"/>
            <w:tcBorders>
              <w:top w:val="nil"/>
              <w:left w:val="nil"/>
              <w:bottom w:val="single" w:sz="4" w:space="0" w:color="auto"/>
              <w:right w:val="single" w:sz="4" w:space="0" w:color="auto"/>
            </w:tcBorders>
            <w:vAlign w:val="center"/>
            <w:hideMark/>
          </w:tcPr>
          <w:p w14:paraId="7CAF74F8"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273C9C"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4D29E0" w14:textId="0C68C3CB"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Pucioasa</w:t>
            </w:r>
          </w:p>
          <w:p w14:paraId="394C644C"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B07CFE" w14:textId="07E07501"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490EFCC1"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DAC4028"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4263658" w14:textId="4F98F61E" w:rsidR="003D7410"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spitalelor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Pucioasa:</w:t>
            </w:r>
          </w:p>
          <w:p w14:paraId="651FD74E" w14:textId="166321A1" w:rsidR="003D7410" w:rsidRPr="003D7410" w:rsidRDefault="003D7410" w:rsidP="003D7410">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D7410">
              <w:rPr>
                <w:rFonts w:ascii="Arial" w:hAnsi="Arial" w:cs="Arial"/>
                <w:sz w:val="18"/>
                <w:szCs w:val="18"/>
              </w:rPr>
              <w:t>Spitalul</w:t>
            </w:r>
            <w:proofErr w:type="spellEnd"/>
            <w:r w:rsidRPr="003D7410">
              <w:rPr>
                <w:rFonts w:ascii="Arial" w:hAnsi="Arial" w:cs="Arial"/>
                <w:sz w:val="18"/>
                <w:szCs w:val="18"/>
              </w:rPr>
              <w:t xml:space="preserve"> </w:t>
            </w:r>
            <w:proofErr w:type="spellStart"/>
            <w:r w:rsidRPr="003D7410">
              <w:rPr>
                <w:rFonts w:ascii="Arial" w:hAnsi="Arial" w:cs="Arial"/>
                <w:sz w:val="18"/>
                <w:szCs w:val="18"/>
              </w:rPr>
              <w:t>Orășenesc</w:t>
            </w:r>
            <w:proofErr w:type="spellEnd"/>
            <w:r w:rsidRPr="003D7410">
              <w:rPr>
                <w:rFonts w:ascii="Arial" w:hAnsi="Arial" w:cs="Arial"/>
                <w:sz w:val="18"/>
                <w:szCs w:val="18"/>
              </w:rPr>
              <w:t xml:space="preserve"> </w:t>
            </w:r>
            <w:proofErr w:type="spellStart"/>
            <w:r w:rsidRPr="003D7410">
              <w:rPr>
                <w:rFonts w:ascii="Arial" w:hAnsi="Arial" w:cs="Arial"/>
                <w:sz w:val="18"/>
                <w:szCs w:val="18"/>
              </w:rPr>
              <w:t>Pucioasa</w:t>
            </w:r>
            <w:proofErr w:type="spellEnd"/>
          </w:p>
        </w:tc>
        <w:tc>
          <w:tcPr>
            <w:tcW w:w="1760" w:type="dxa"/>
            <w:tcBorders>
              <w:top w:val="nil"/>
              <w:left w:val="nil"/>
              <w:bottom w:val="single" w:sz="4" w:space="0" w:color="auto"/>
              <w:right w:val="single" w:sz="4" w:space="0" w:color="auto"/>
            </w:tcBorders>
            <w:vAlign w:val="center"/>
            <w:hideMark/>
          </w:tcPr>
          <w:p w14:paraId="1193AF85"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9C12F2C"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33B8B1E" w14:textId="3BA23687"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Pucioasa</w:t>
            </w:r>
          </w:p>
          <w:p w14:paraId="0E54D977"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275C5B" w14:textId="36B07BFE"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487D940A"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88EBB04"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A9637D" w14:textId="45A55073" w:rsidR="003D7410" w:rsidRPr="0038617C"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Pucioasa</w:t>
            </w:r>
          </w:p>
        </w:tc>
        <w:tc>
          <w:tcPr>
            <w:tcW w:w="1760" w:type="dxa"/>
            <w:tcBorders>
              <w:top w:val="nil"/>
              <w:left w:val="nil"/>
              <w:bottom w:val="single" w:sz="4" w:space="0" w:color="auto"/>
              <w:right w:val="single" w:sz="4" w:space="0" w:color="auto"/>
            </w:tcBorders>
            <w:vAlign w:val="center"/>
            <w:hideMark/>
          </w:tcPr>
          <w:p w14:paraId="3B5AA6D9"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BFB703"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8DCC250" w14:textId="70ED6653"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Pucioasa</w:t>
            </w:r>
          </w:p>
          <w:p w14:paraId="681730D5"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CB936F1" w14:textId="41F0D3AE"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57B799BD" w14:textId="77777777" w:rsidTr="003D7410">
        <w:trPr>
          <w:trHeight w:val="456"/>
        </w:trPr>
        <w:tc>
          <w:tcPr>
            <w:tcW w:w="3200" w:type="dxa"/>
            <w:tcBorders>
              <w:top w:val="nil"/>
              <w:left w:val="single" w:sz="4" w:space="0" w:color="auto"/>
              <w:bottom w:val="single" w:sz="4" w:space="0" w:color="auto"/>
              <w:right w:val="single" w:sz="4" w:space="0" w:color="auto"/>
            </w:tcBorders>
            <w:vAlign w:val="center"/>
            <w:hideMark/>
          </w:tcPr>
          <w:p w14:paraId="2F6AEA3D"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A8E194" w14:textId="193F51CC" w:rsidR="003D7410" w:rsidRPr="0038617C"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Aninoasa</w:t>
            </w:r>
          </w:p>
        </w:tc>
        <w:tc>
          <w:tcPr>
            <w:tcW w:w="1760" w:type="dxa"/>
            <w:tcBorders>
              <w:top w:val="nil"/>
              <w:left w:val="nil"/>
              <w:bottom w:val="single" w:sz="4" w:space="0" w:color="auto"/>
              <w:right w:val="single" w:sz="4" w:space="0" w:color="auto"/>
            </w:tcBorders>
            <w:vAlign w:val="center"/>
            <w:hideMark/>
          </w:tcPr>
          <w:p w14:paraId="70E2C62D"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6D99D44"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573095B" w14:textId="208ECFE7"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493A9EC2"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E942E1" w14:textId="29BA943B"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741DADC4" w14:textId="77777777" w:rsidTr="003D7410">
        <w:trPr>
          <w:trHeight w:val="456"/>
        </w:trPr>
        <w:tc>
          <w:tcPr>
            <w:tcW w:w="3200" w:type="dxa"/>
            <w:tcBorders>
              <w:top w:val="nil"/>
              <w:left w:val="single" w:sz="4" w:space="0" w:color="auto"/>
              <w:bottom w:val="single" w:sz="4" w:space="0" w:color="auto"/>
              <w:right w:val="single" w:sz="4" w:space="0" w:color="auto"/>
            </w:tcBorders>
            <w:vAlign w:val="center"/>
            <w:hideMark/>
          </w:tcPr>
          <w:p w14:paraId="21CA9A5A"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74902278" w14:textId="3595DAEE" w:rsidR="003D7410" w:rsidRPr="0038617C"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Doicești</w:t>
            </w:r>
          </w:p>
        </w:tc>
        <w:tc>
          <w:tcPr>
            <w:tcW w:w="1760" w:type="dxa"/>
            <w:tcBorders>
              <w:top w:val="nil"/>
              <w:left w:val="nil"/>
              <w:bottom w:val="single" w:sz="4" w:space="0" w:color="auto"/>
              <w:right w:val="single" w:sz="4" w:space="0" w:color="auto"/>
            </w:tcBorders>
            <w:vAlign w:val="center"/>
            <w:hideMark/>
          </w:tcPr>
          <w:p w14:paraId="58874323"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8278522"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2B4702" w14:textId="7ACAE91E"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Doicești</w:t>
            </w:r>
          </w:p>
          <w:p w14:paraId="3A5019E1"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DFD93D9" w14:textId="7E17837B"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7FC70BAF" w14:textId="77777777" w:rsidTr="003D7410">
        <w:trPr>
          <w:trHeight w:val="456"/>
        </w:trPr>
        <w:tc>
          <w:tcPr>
            <w:tcW w:w="3200" w:type="dxa"/>
            <w:tcBorders>
              <w:top w:val="nil"/>
              <w:left w:val="single" w:sz="4" w:space="0" w:color="auto"/>
              <w:bottom w:val="single" w:sz="4" w:space="0" w:color="auto"/>
              <w:right w:val="single" w:sz="4" w:space="0" w:color="auto"/>
            </w:tcBorders>
            <w:vAlign w:val="center"/>
            <w:hideMark/>
          </w:tcPr>
          <w:p w14:paraId="555E0DD9"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44611AE" w14:textId="28496CE7" w:rsidR="003D7410" w:rsidRPr="0038617C"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Vulcana-Pandele</w:t>
            </w:r>
          </w:p>
        </w:tc>
        <w:tc>
          <w:tcPr>
            <w:tcW w:w="1760" w:type="dxa"/>
            <w:tcBorders>
              <w:top w:val="nil"/>
              <w:left w:val="nil"/>
              <w:bottom w:val="single" w:sz="4" w:space="0" w:color="auto"/>
              <w:right w:val="single" w:sz="4" w:space="0" w:color="auto"/>
            </w:tcBorders>
            <w:vAlign w:val="center"/>
            <w:hideMark/>
          </w:tcPr>
          <w:p w14:paraId="5F20FD80"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AA07AC"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F501BE" w14:textId="1EF4AC7C"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Vulcana-Pandele</w:t>
            </w:r>
          </w:p>
          <w:p w14:paraId="3A50889A"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E9546B9" w14:textId="5199F58C"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6B2C218D" w14:textId="77777777" w:rsidTr="003D7410">
        <w:trPr>
          <w:trHeight w:val="456"/>
        </w:trPr>
        <w:tc>
          <w:tcPr>
            <w:tcW w:w="3200" w:type="dxa"/>
            <w:tcBorders>
              <w:top w:val="nil"/>
              <w:left w:val="single" w:sz="4" w:space="0" w:color="auto"/>
              <w:bottom w:val="single" w:sz="4" w:space="0" w:color="auto"/>
              <w:right w:val="single" w:sz="4" w:space="0" w:color="auto"/>
            </w:tcBorders>
            <w:vAlign w:val="center"/>
            <w:hideMark/>
          </w:tcPr>
          <w:p w14:paraId="2B89D11D"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2804A0" w14:textId="191A830A" w:rsidR="003D7410" w:rsidRPr="0038617C"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Brănești</w:t>
            </w:r>
          </w:p>
        </w:tc>
        <w:tc>
          <w:tcPr>
            <w:tcW w:w="1760" w:type="dxa"/>
            <w:tcBorders>
              <w:top w:val="nil"/>
              <w:left w:val="nil"/>
              <w:bottom w:val="single" w:sz="4" w:space="0" w:color="auto"/>
              <w:right w:val="single" w:sz="4" w:space="0" w:color="auto"/>
            </w:tcBorders>
            <w:vAlign w:val="center"/>
            <w:hideMark/>
          </w:tcPr>
          <w:p w14:paraId="574645B7"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DED6448"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72D0016" w14:textId="1F942FA3"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Brănești</w:t>
            </w:r>
          </w:p>
          <w:p w14:paraId="74693557"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303349" w14:textId="6811FFEF"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bl>
    <w:p w14:paraId="010431E9" w14:textId="77777777" w:rsidR="003D7410" w:rsidRDefault="003D7410" w:rsidP="00FC534B">
      <w:pPr>
        <w:suppressAutoHyphens w:val="0"/>
        <w:jc w:val="center"/>
        <w:rPr>
          <w:rFonts w:ascii="Arial" w:hAnsi="Arial" w:cs="Arial"/>
          <w:b/>
          <w:lang w:val="ro-RO"/>
        </w:rPr>
      </w:pPr>
    </w:p>
    <w:p w14:paraId="011E0C5E" w14:textId="77777777" w:rsidR="003D7410" w:rsidRDefault="003D7410" w:rsidP="00FC534B">
      <w:pPr>
        <w:suppressAutoHyphens w:val="0"/>
        <w:jc w:val="center"/>
        <w:rPr>
          <w:rFonts w:ascii="Arial" w:hAnsi="Arial" w:cs="Arial"/>
          <w:b/>
          <w:lang w:val="ro-RO"/>
        </w:rPr>
      </w:pPr>
    </w:p>
    <w:p w14:paraId="60DE67E8" w14:textId="2FEEE70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A728D83" w:rsidR="00BF22CA" w:rsidRPr="00CC511B" w:rsidRDefault="00125C33">
      <w:pPr>
        <w:autoSpaceDE w:val="0"/>
        <w:jc w:val="both"/>
        <w:rPr>
          <w:rFonts w:ascii="Arial" w:hAnsi="Arial" w:cs="Arial"/>
          <w:lang w:val="ro-RO"/>
        </w:rPr>
      </w:pPr>
      <w:r w:rsidRPr="003D7410">
        <w:rPr>
          <w:rFonts w:ascii="Arial" w:hAnsi="Arial" w:cs="Arial"/>
          <w:lang w:val="ro-RO"/>
        </w:rPr>
        <w:t xml:space="preserve">Aplicarea combinată a </w:t>
      </w:r>
      <w:r w:rsidR="003E2CED" w:rsidRPr="003D7410">
        <w:rPr>
          <w:rFonts w:ascii="Arial" w:hAnsi="Arial" w:cs="Arial"/>
          <w:lang w:val="ro-RO"/>
        </w:rPr>
        <w:t>acestor m</w:t>
      </w:r>
      <w:r w:rsidR="003E2CED" w:rsidRPr="003D7410">
        <w:rPr>
          <w:rFonts w:ascii="Arial" w:hAnsi="Arial" w:cs="Arial"/>
          <w:color w:val="000000"/>
          <w:lang w:val="ro-RO"/>
        </w:rPr>
        <w:t>ă</w:t>
      </w:r>
      <w:r w:rsidR="003E2CED" w:rsidRPr="003D7410">
        <w:rPr>
          <w:rFonts w:ascii="Arial" w:hAnsi="Arial" w:cs="Arial"/>
          <w:lang w:val="ro-RO"/>
        </w:rPr>
        <w:t>suri şi proiecte</w:t>
      </w:r>
      <w:r w:rsidRPr="003D7410">
        <w:rPr>
          <w:rFonts w:ascii="Arial" w:hAnsi="Arial" w:cs="Arial"/>
          <w:lang w:val="ro-RO"/>
        </w:rPr>
        <w:t xml:space="preserve"> propuse reprezintă varianta recomandată de către elaboratorul acestui </w:t>
      </w:r>
      <w:r w:rsidR="003E2CED" w:rsidRPr="003D7410">
        <w:rPr>
          <w:rFonts w:ascii="Arial" w:hAnsi="Arial" w:cs="Arial"/>
          <w:lang w:val="ro-RO"/>
        </w:rPr>
        <w:t>plan de acţiune</w:t>
      </w:r>
      <w:r w:rsidRPr="003D7410">
        <w:rPr>
          <w:rFonts w:ascii="Arial" w:hAnsi="Arial" w:cs="Arial"/>
          <w:color w:val="000000"/>
          <w:lang w:val="ro-RO"/>
        </w:rPr>
        <w:t xml:space="preserve"> pentru maximizarea efectelor de reducere a zgomotului </w:t>
      </w:r>
      <w:r w:rsidR="0038617C" w:rsidRPr="003D7410">
        <w:rPr>
          <w:rFonts w:ascii="Arial" w:hAnsi="Arial" w:cs="Arial"/>
          <w:color w:val="000000"/>
          <w:lang w:val="ro-RO"/>
        </w:rPr>
        <w:t xml:space="preserve">pentru sectorul de drum principal </w:t>
      </w:r>
      <w:r w:rsidR="00EC3EFB" w:rsidRPr="003D7410">
        <w:rPr>
          <w:rFonts w:ascii="Arial" w:hAnsi="Arial" w:cs="Arial"/>
          <w:lang w:val="pt-BR"/>
        </w:rPr>
        <w:t>DN71_km51+041-km68+900</w:t>
      </w:r>
      <w:r w:rsidRPr="003D741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D1F2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D1F28" w:rsidRPr="00CC511B" w:rsidRDefault="00BD1F28" w:rsidP="00BD1F2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443FD1E"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77C672" w:rsidR="00BD1F28" w:rsidRPr="00CC511B" w:rsidRDefault="00BD1F28" w:rsidP="00BD1F2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E5D423F"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2276E9B"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827B6B8"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8F1C9B3" w:rsidR="00BD1F28" w:rsidRPr="00CC511B" w:rsidRDefault="00BD1F28" w:rsidP="00BD1F28">
            <w:pPr>
              <w:jc w:val="center"/>
              <w:rPr>
                <w:lang w:val="ro-RO"/>
              </w:rPr>
            </w:pPr>
            <w:r w:rsidRPr="00CC511B">
              <w:rPr>
                <w:rFonts w:ascii="Arial" w:hAnsi="Arial" w:cs="Arial"/>
                <w:b/>
                <w:bCs/>
                <w:sz w:val="20"/>
                <w:szCs w:val="20"/>
                <w:lang w:val="ro-RO"/>
              </w:rPr>
              <w:t>&gt; 75</w:t>
            </w:r>
          </w:p>
        </w:tc>
      </w:tr>
      <w:tr w:rsidR="0028669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86692" w:rsidRPr="00CC511B" w:rsidRDefault="00286692" w:rsidP="0028669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A14DBAA"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667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D3BDEEC" w:rsidR="00286692" w:rsidRDefault="00286692" w:rsidP="00286692">
            <w:pPr>
              <w:jc w:val="center"/>
              <w:rPr>
                <w:rFonts w:ascii="Arial" w:hAnsi="Arial" w:cs="Arial"/>
                <w:sz w:val="20"/>
                <w:szCs w:val="20"/>
                <w:lang w:val="ro-RO"/>
              </w:rPr>
            </w:pPr>
            <w:r>
              <w:rPr>
                <w:rFonts w:ascii="Arial" w:hAnsi="Arial" w:cs="Arial"/>
                <w:color w:val="000000"/>
                <w:sz w:val="20"/>
                <w:szCs w:val="20"/>
              </w:rPr>
              <w:t>559</w:t>
            </w:r>
          </w:p>
        </w:tc>
        <w:tc>
          <w:tcPr>
            <w:tcW w:w="1077" w:type="dxa"/>
            <w:tcBorders>
              <w:top w:val="single" w:sz="4" w:space="0" w:color="000000"/>
              <w:left w:val="single" w:sz="4" w:space="0" w:color="000000"/>
              <w:bottom w:val="single" w:sz="4" w:space="0" w:color="000000"/>
            </w:tcBorders>
            <w:vAlign w:val="center"/>
          </w:tcPr>
          <w:p w14:paraId="3A44181F" w14:textId="7CE3FF96"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832</w:t>
            </w:r>
          </w:p>
        </w:tc>
        <w:tc>
          <w:tcPr>
            <w:tcW w:w="1078" w:type="dxa"/>
            <w:tcBorders>
              <w:top w:val="single" w:sz="4" w:space="0" w:color="000000"/>
              <w:left w:val="single" w:sz="4" w:space="0" w:color="000000"/>
              <w:bottom w:val="single" w:sz="4" w:space="0" w:color="000000"/>
            </w:tcBorders>
            <w:vAlign w:val="center"/>
          </w:tcPr>
          <w:p w14:paraId="615E341A" w14:textId="51D1276F"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144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FE2B699"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783ED4B"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D1F28" w:rsidRPr="00CC511B" w14:paraId="3A0A6C2B" w14:textId="77777777" w:rsidTr="007E78D6">
        <w:trPr>
          <w:jc w:val="center"/>
        </w:trPr>
        <w:tc>
          <w:tcPr>
            <w:tcW w:w="2088" w:type="dxa"/>
            <w:tcBorders>
              <w:top w:val="single" w:sz="4" w:space="0" w:color="000000"/>
              <w:left w:val="single" w:sz="4" w:space="0" w:color="000000"/>
              <w:bottom w:val="single" w:sz="4" w:space="0" w:color="000000"/>
            </w:tcBorders>
          </w:tcPr>
          <w:p w14:paraId="70B5B6C4" w14:textId="77777777" w:rsidR="00BD1F28" w:rsidRPr="00CC511B" w:rsidRDefault="00BD1F28" w:rsidP="00BD1F2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E8BCA7F"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8B72C7B"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29DED4A"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A3EE6B3"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DA4329D" w:rsidR="00BD1F28" w:rsidRPr="00CC511B" w:rsidRDefault="00BD1F28" w:rsidP="00BD1F2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5645FA2" w:rsidR="00BD1F28" w:rsidRPr="00CC511B" w:rsidRDefault="00BD1F28" w:rsidP="00BD1F28">
            <w:pPr>
              <w:jc w:val="center"/>
              <w:rPr>
                <w:lang w:val="ro-RO"/>
              </w:rPr>
            </w:pPr>
            <w:r w:rsidRPr="00CC511B">
              <w:rPr>
                <w:rFonts w:ascii="Arial" w:hAnsi="Arial" w:cs="Arial"/>
                <w:b/>
                <w:bCs/>
                <w:sz w:val="20"/>
                <w:szCs w:val="20"/>
                <w:lang w:val="ro-RO"/>
              </w:rPr>
              <w:t>&gt; 70</w:t>
            </w:r>
          </w:p>
        </w:tc>
      </w:tr>
      <w:tr w:rsidR="0028669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86692" w:rsidRPr="00CC511B" w:rsidRDefault="00286692" w:rsidP="002866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D19E309"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641</w:t>
            </w:r>
          </w:p>
        </w:tc>
        <w:tc>
          <w:tcPr>
            <w:tcW w:w="1077" w:type="dxa"/>
            <w:tcBorders>
              <w:top w:val="single" w:sz="4" w:space="0" w:color="000000"/>
              <w:left w:val="single" w:sz="4" w:space="0" w:color="000000"/>
              <w:bottom w:val="single" w:sz="4" w:space="0" w:color="000000"/>
            </w:tcBorders>
            <w:vAlign w:val="center"/>
          </w:tcPr>
          <w:p w14:paraId="4853F071" w14:textId="0527A265"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837</w:t>
            </w:r>
          </w:p>
        </w:tc>
        <w:tc>
          <w:tcPr>
            <w:tcW w:w="1076" w:type="dxa"/>
            <w:tcBorders>
              <w:top w:val="single" w:sz="4" w:space="0" w:color="000000"/>
              <w:left w:val="single" w:sz="4" w:space="0" w:color="000000"/>
              <w:bottom w:val="single" w:sz="4" w:space="0" w:color="000000"/>
            </w:tcBorders>
            <w:vAlign w:val="center"/>
          </w:tcPr>
          <w:p w14:paraId="573BEACD" w14:textId="5C8DB32A"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291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31F2E1F"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E392944"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1F0CC8E" w:rsidR="00286692" w:rsidRPr="00CC511B" w:rsidRDefault="00286692" w:rsidP="0028669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B518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B5187" w:rsidRPr="00CC511B" w:rsidRDefault="001B5187" w:rsidP="001B518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63F94D4"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894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4A1CF92" w:rsidR="001B5187" w:rsidRPr="00CE2EA0" w:rsidRDefault="001B5187" w:rsidP="001B5187">
            <w:pPr>
              <w:suppressAutoHyphens w:val="0"/>
              <w:jc w:val="center"/>
              <w:rPr>
                <w:rFonts w:ascii="Arial" w:hAnsi="Arial" w:cs="Arial"/>
                <w:color w:val="000000"/>
                <w:sz w:val="20"/>
                <w:szCs w:val="20"/>
              </w:rPr>
            </w:pPr>
            <w:r>
              <w:rPr>
                <w:rFonts w:ascii="Arial" w:hAnsi="Arial" w:cs="Arial"/>
                <w:color w:val="000000"/>
                <w:sz w:val="20"/>
                <w:szCs w:val="20"/>
              </w:rPr>
              <w:t>675</w:t>
            </w:r>
          </w:p>
        </w:tc>
        <w:tc>
          <w:tcPr>
            <w:tcW w:w="990" w:type="dxa"/>
            <w:tcBorders>
              <w:top w:val="single" w:sz="4" w:space="0" w:color="000000"/>
              <w:left w:val="single" w:sz="4" w:space="0" w:color="000000"/>
              <w:bottom w:val="single" w:sz="4" w:space="0" w:color="000000"/>
            </w:tcBorders>
            <w:vAlign w:val="center"/>
          </w:tcPr>
          <w:p w14:paraId="134D008D" w14:textId="24E0DDA2"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712</w:t>
            </w:r>
          </w:p>
        </w:tc>
        <w:tc>
          <w:tcPr>
            <w:tcW w:w="990" w:type="dxa"/>
            <w:tcBorders>
              <w:top w:val="single" w:sz="4" w:space="0" w:color="000000"/>
              <w:left w:val="single" w:sz="4" w:space="0" w:color="000000"/>
              <w:bottom w:val="single" w:sz="4" w:space="0" w:color="000000"/>
            </w:tcBorders>
            <w:vAlign w:val="center"/>
          </w:tcPr>
          <w:p w14:paraId="0C1ACFE8" w14:textId="54628540"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890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EBF8714"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1000FEE"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12</w:t>
            </w:r>
          </w:p>
        </w:tc>
      </w:tr>
      <w:tr w:rsidR="00286692" w:rsidRPr="00CC511B" w14:paraId="090BDDDD" w14:textId="77777777" w:rsidTr="005B6B53">
        <w:trPr>
          <w:jc w:val="center"/>
        </w:trPr>
        <w:tc>
          <w:tcPr>
            <w:tcW w:w="4101" w:type="dxa"/>
            <w:tcBorders>
              <w:top w:val="single" w:sz="4" w:space="0" w:color="000000"/>
              <w:left w:val="single" w:sz="4" w:space="0" w:color="000000"/>
              <w:bottom w:val="single" w:sz="4" w:space="0" w:color="000000"/>
            </w:tcBorders>
          </w:tcPr>
          <w:p w14:paraId="5D7D0217" w14:textId="23CFA7D2" w:rsidR="00286692" w:rsidRPr="00CC511B" w:rsidRDefault="00286692" w:rsidP="002866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9997BD6"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667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03086F4" w:rsidR="00286692" w:rsidRPr="00CE2EA0" w:rsidRDefault="00286692" w:rsidP="00286692">
            <w:pPr>
              <w:jc w:val="center"/>
              <w:rPr>
                <w:rFonts w:ascii="Arial" w:hAnsi="Arial" w:cs="Arial"/>
                <w:color w:val="000000"/>
                <w:sz w:val="20"/>
                <w:szCs w:val="20"/>
              </w:rPr>
            </w:pPr>
            <w:r>
              <w:rPr>
                <w:rFonts w:ascii="Arial" w:hAnsi="Arial" w:cs="Arial"/>
                <w:color w:val="000000"/>
                <w:sz w:val="20"/>
                <w:szCs w:val="20"/>
              </w:rPr>
              <w:t>559</w:t>
            </w:r>
          </w:p>
        </w:tc>
        <w:tc>
          <w:tcPr>
            <w:tcW w:w="990" w:type="dxa"/>
            <w:tcBorders>
              <w:top w:val="single" w:sz="4" w:space="0" w:color="000000"/>
              <w:left w:val="single" w:sz="4" w:space="0" w:color="000000"/>
              <w:bottom w:val="single" w:sz="4" w:space="0" w:color="000000"/>
            </w:tcBorders>
            <w:vAlign w:val="center"/>
          </w:tcPr>
          <w:p w14:paraId="0A5E840C" w14:textId="50B5F9AF"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832</w:t>
            </w:r>
          </w:p>
        </w:tc>
        <w:tc>
          <w:tcPr>
            <w:tcW w:w="990" w:type="dxa"/>
            <w:tcBorders>
              <w:top w:val="single" w:sz="4" w:space="0" w:color="000000"/>
              <w:left w:val="single" w:sz="4" w:space="0" w:color="000000"/>
              <w:bottom w:val="single" w:sz="4" w:space="0" w:color="000000"/>
            </w:tcBorders>
            <w:vAlign w:val="center"/>
          </w:tcPr>
          <w:p w14:paraId="66FC7961" w14:textId="70388D81"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144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4999363"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2B80AD1"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0</w:t>
            </w:r>
          </w:p>
        </w:tc>
      </w:tr>
      <w:tr w:rsidR="00286692" w:rsidRPr="00CC511B" w14:paraId="1D1A56FD" w14:textId="77777777" w:rsidTr="005B6B53">
        <w:trPr>
          <w:jc w:val="center"/>
        </w:trPr>
        <w:tc>
          <w:tcPr>
            <w:tcW w:w="4101" w:type="dxa"/>
            <w:tcBorders>
              <w:top w:val="single" w:sz="4" w:space="0" w:color="000000"/>
              <w:left w:val="single" w:sz="4" w:space="0" w:color="000000"/>
              <w:bottom w:val="single" w:sz="4" w:space="0" w:color="000000"/>
            </w:tcBorders>
          </w:tcPr>
          <w:p w14:paraId="274B1B96" w14:textId="7117F1EE" w:rsidR="00286692" w:rsidRPr="00CC511B" w:rsidRDefault="00286692" w:rsidP="002866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983C332"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-227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EE45C1C" w:rsidR="00286692" w:rsidRPr="00CE2EA0" w:rsidRDefault="00286692" w:rsidP="00286692">
            <w:pPr>
              <w:jc w:val="center"/>
              <w:rPr>
                <w:rFonts w:ascii="Arial" w:hAnsi="Arial" w:cs="Arial"/>
                <w:color w:val="000000"/>
                <w:sz w:val="20"/>
                <w:szCs w:val="20"/>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tcBorders>
            <w:vAlign w:val="center"/>
          </w:tcPr>
          <w:p w14:paraId="261213C7" w14:textId="29AE7D42"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1E8D8BA4" w14:textId="260813B6"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-746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EE8F294"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-312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9AED9DA"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4F9C2EF3" w:rsidR="00650817" w:rsidRPr="000F20C0" w:rsidRDefault="001B5187" w:rsidP="00650817">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1E8289F4" w14:textId="705CC345" w:rsidR="00650817" w:rsidRPr="000F20C0" w:rsidRDefault="001B5187" w:rsidP="00650817">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286692">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841C6FB" w:rsidR="00650817" w:rsidRPr="000F20C0" w:rsidRDefault="00286692" w:rsidP="006508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C822B88" w:rsidR="00650817" w:rsidRDefault="00286692"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2E241BCC" w:rsidR="00650817" w:rsidRPr="000F20C0" w:rsidRDefault="00286692" w:rsidP="006508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CFBADDD" w14:textId="3A4B35B4" w:rsidR="00650817" w:rsidRPr="000F20C0" w:rsidRDefault="00286692"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286692">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E7B4A0C" w:rsidR="00650817" w:rsidRPr="000F20C0" w:rsidRDefault="00286692"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8CCC88F" w:rsidR="00650817" w:rsidRDefault="00286692"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8C163F1" w:rsidR="00650817" w:rsidRPr="000F20C0" w:rsidRDefault="00286692"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BB71A1F" w14:textId="38774852" w:rsidR="00650817" w:rsidRPr="000F20C0" w:rsidRDefault="00286692"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6BF65BB" w:rsidR="00CC6810" w:rsidRPr="000F20C0" w:rsidRDefault="001B5187" w:rsidP="00CC681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BAA937F" w:rsidR="00CC6810" w:rsidRDefault="001B5187"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128AF40F" w:rsidR="00CC6810" w:rsidRPr="000F20C0" w:rsidRDefault="001B5187" w:rsidP="00CC681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BD2D0B9" w:rsidR="00CC6810" w:rsidRPr="000F20C0" w:rsidRDefault="001B5187"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A011D0C" w:rsidR="00CC6810" w:rsidRPr="000F20C0" w:rsidRDefault="001B5187" w:rsidP="00CC681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2553169E" w14:textId="77777777" w:rsidTr="00286692">
        <w:trPr>
          <w:jc w:val="center"/>
        </w:trPr>
        <w:tc>
          <w:tcPr>
            <w:tcW w:w="2974" w:type="dxa"/>
            <w:tcBorders>
              <w:top w:val="single" w:sz="4" w:space="0" w:color="000000"/>
              <w:left w:val="single" w:sz="4" w:space="0" w:color="auto"/>
              <w:bottom w:val="single" w:sz="4" w:space="0" w:color="000000"/>
            </w:tcBorders>
          </w:tcPr>
          <w:p w14:paraId="00E45F38"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31E4C3A"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3371315" w:rsidR="00CC6810" w:rsidRDefault="00286692"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1CEFFF5F"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59C49DF3" w14:textId="1B924C4F"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E0FCACA"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10343082" w14:textId="77777777" w:rsidTr="00286692">
        <w:trPr>
          <w:jc w:val="center"/>
        </w:trPr>
        <w:tc>
          <w:tcPr>
            <w:tcW w:w="2974" w:type="dxa"/>
            <w:tcBorders>
              <w:top w:val="single" w:sz="4" w:space="0" w:color="000000"/>
              <w:left w:val="single" w:sz="4" w:space="0" w:color="auto"/>
              <w:bottom w:val="single" w:sz="4" w:space="0" w:color="000000"/>
            </w:tcBorders>
          </w:tcPr>
          <w:p w14:paraId="7F97652A"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AC61A68" w:rsidR="00CC6810" w:rsidRPr="000F20C0" w:rsidRDefault="00286692"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2E3CD24" w:rsidR="00CC681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E248F17" w:rsidR="00CC6810" w:rsidRPr="000F20C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76C077FF" w:rsidR="00CC6810" w:rsidRPr="000F20C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15A3E2B" w:rsidR="00CC6810" w:rsidRPr="000F20C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B518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B5187" w:rsidRPr="00CC511B" w:rsidRDefault="001B5187" w:rsidP="001B518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DE1AF88"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1381</w:t>
            </w:r>
          </w:p>
        </w:tc>
        <w:tc>
          <w:tcPr>
            <w:tcW w:w="810" w:type="dxa"/>
            <w:tcBorders>
              <w:top w:val="single" w:sz="4" w:space="0" w:color="000000"/>
              <w:left w:val="single" w:sz="4" w:space="0" w:color="000000"/>
              <w:bottom w:val="single" w:sz="4" w:space="0" w:color="000000"/>
            </w:tcBorders>
            <w:vAlign w:val="center"/>
          </w:tcPr>
          <w:p w14:paraId="4A774667" w14:textId="7099D035"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752</w:t>
            </w:r>
          </w:p>
        </w:tc>
        <w:tc>
          <w:tcPr>
            <w:tcW w:w="810" w:type="dxa"/>
            <w:tcBorders>
              <w:top w:val="single" w:sz="4" w:space="0" w:color="000000"/>
              <w:left w:val="single" w:sz="4" w:space="0" w:color="000000"/>
              <w:bottom w:val="single" w:sz="4" w:space="0" w:color="000000"/>
            </w:tcBorders>
            <w:vAlign w:val="center"/>
          </w:tcPr>
          <w:p w14:paraId="5CD4B169" w14:textId="34E8566C"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900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D8E3015"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460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3AA3D68"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C7E21C6" w:rsidR="001B5187" w:rsidRPr="00115A57" w:rsidRDefault="001B5187" w:rsidP="001B518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8669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86692" w:rsidRPr="00CC511B" w:rsidRDefault="00286692" w:rsidP="002866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3E5382C"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641</w:t>
            </w:r>
          </w:p>
        </w:tc>
        <w:tc>
          <w:tcPr>
            <w:tcW w:w="810" w:type="dxa"/>
            <w:tcBorders>
              <w:top w:val="single" w:sz="4" w:space="0" w:color="000000"/>
              <w:left w:val="single" w:sz="4" w:space="0" w:color="000000"/>
              <w:bottom w:val="single" w:sz="4" w:space="0" w:color="000000"/>
            </w:tcBorders>
            <w:vAlign w:val="center"/>
          </w:tcPr>
          <w:p w14:paraId="5E704DB5" w14:textId="3BA8D729"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837</w:t>
            </w:r>
          </w:p>
        </w:tc>
        <w:tc>
          <w:tcPr>
            <w:tcW w:w="810" w:type="dxa"/>
            <w:tcBorders>
              <w:top w:val="single" w:sz="4" w:space="0" w:color="000000"/>
              <w:left w:val="single" w:sz="4" w:space="0" w:color="000000"/>
              <w:bottom w:val="single" w:sz="4" w:space="0" w:color="000000"/>
            </w:tcBorders>
            <w:vAlign w:val="center"/>
          </w:tcPr>
          <w:p w14:paraId="156200E8" w14:textId="57531E61"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291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AC14AF4"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46532B4" w:rsidR="00286692" w:rsidRPr="00CC511B" w:rsidRDefault="00286692" w:rsidP="0028669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95708D8" w:rsidR="00286692" w:rsidRPr="00CC511B" w:rsidRDefault="00286692" w:rsidP="00286692">
            <w:pPr>
              <w:snapToGrid w:val="0"/>
              <w:jc w:val="center"/>
              <w:rPr>
                <w:lang w:val="ro-RO"/>
              </w:rPr>
            </w:pPr>
            <w:r>
              <w:rPr>
                <w:rFonts w:ascii="Arial" w:hAnsi="Arial" w:cs="Arial"/>
                <w:color w:val="000000"/>
                <w:sz w:val="20"/>
                <w:szCs w:val="20"/>
              </w:rPr>
              <w:t>0</w:t>
            </w:r>
          </w:p>
        </w:tc>
      </w:tr>
      <w:tr w:rsidR="0028669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D2B4B26" w:rsidR="00286692" w:rsidRPr="00CC511B" w:rsidRDefault="00286692" w:rsidP="002866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AFB1E10"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-740</w:t>
            </w:r>
          </w:p>
        </w:tc>
        <w:tc>
          <w:tcPr>
            <w:tcW w:w="810" w:type="dxa"/>
            <w:tcBorders>
              <w:top w:val="single" w:sz="4" w:space="0" w:color="000000"/>
              <w:left w:val="single" w:sz="4" w:space="0" w:color="000000"/>
              <w:bottom w:val="single" w:sz="4" w:space="0" w:color="000000"/>
            </w:tcBorders>
            <w:vAlign w:val="center"/>
          </w:tcPr>
          <w:p w14:paraId="7988002F" w14:textId="7EBD0C3F"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85</w:t>
            </w:r>
          </w:p>
        </w:tc>
        <w:tc>
          <w:tcPr>
            <w:tcW w:w="810" w:type="dxa"/>
            <w:tcBorders>
              <w:top w:val="single" w:sz="4" w:space="0" w:color="000000"/>
              <w:left w:val="single" w:sz="4" w:space="0" w:color="000000"/>
              <w:bottom w:val="single" w:sz="4" w:space="0" w:color="000000"/>
            </w:tcBorders>
            <w:vAlign w:val="center"/>
          </w:tcPr>
          <w:p w14:paraId="717C0967" w14:textId="358BD52F"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-609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07E2F22"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-455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3E31AFF"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A8F74D8" w:rsidR="00286692" w:rsidRPr="00CC511B" w:rsidRDefault="00286692" w:rsidP="0028669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351CF8E1" w:rsidR="00DD5B1F" w:rsidRDefault="001B5187"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0336A6C5" w:rsidR="00DD5B1F" w:rsidRPr="000F20C0" w:rsidRDefault="001B5187"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86692">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23B1FC2" w:rsidR="00DD5B1F" w:rsidRPr="000F20C0" w:rsidRDefault="00286692"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F1D5179" w:rsidR="00DD5B1F" w:rsidRDefault="00286692"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81C686A" w14:textId="72CB564A" w:rsidR="00DD5B1F" w:rsidRPr="000F20C0" w:rsidRDefault="00286692"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AF30714" w:rsidR="00DD5B1F" w:rsidRPr="000F20C0" w:rsidRDefault="00286692"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86692">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13E1FBC" w:rsidR="00DD5B1F" w:rsidRPr="000F20C0" w:rsidRDefault="00286692"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1CF7738" w:rsidR="00DD5B1F" w:rsidRDefault="00286692"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7DBA42B9" w:rsidR="00DD5B1F" w:rsidRPr="000F20C0" w:rsidRDefault="00286692"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DFF01BF" w:rsidR="00DD5B1F" w:rsidRPr="000F20C0" w:rsidRDefault="00286692"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CB450F" w:rsidR="00CC6810" w:rsidRPr="000F20C0" w:rsidRDefault="001B5187" w:rsidP="00CC6810">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71262BA" w:rsidR="00CC6810" w:rsidRDefault="001B5187"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4EF379AC" w:rsidR="00CC6810" w:rsidRPr="000F20C0" w:rsidRDefault="001B5187" w:rsidP="00CC681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73F9480"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11ACABFA" w14:textId="77777777" w:rsidTr="00286692">
        <w:trPr>
          <w:jc w:val="center"/>
        </w:trPr>
        <w:tc>
          <w:tcPr>
            <w:tcW w:w="2974" w:type="dxa"/>
            <w:tcBorders>
              <w:top w:val="single" w:sz="4" w:space="0" w:color="000000"/>
              <w:left w:val="single" w:sz="4" w:space="0" w:color="auto"/>
              <w:bottom w:val="single" w:sz="4" w:space="0" w:color="000000"/>
            </w:tcBorders>
          </w:tcPr>
          <w:p w14:paraId="722CD4C5"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8636C80"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5FE1F12" w:rsidR="00CC6810" w:rsidRDefault="00286692"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00FABB87"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061EF4B" w:rsidR="00CC6810" w:rsidRPr="000F20C0" w:rsidRDefault="00286692"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5D823C05" w14:textId="77777777" w:rsidTr="00286692">
        <w:trPr>
          <w:jc w:val="center"/>
        </w:trPr>
        <w:tc>
          <w:tcPr>
            <w:tcW w:w="2974" w:type="dxa"/>
            <w:tcBorders>
              <w:top w:val="single" w:sz="4" w:space="0" w:color="000000"/>
              <w:left w:val="single" w:sz="4" w:space="0" w:color="auto"/>
              <w:bottom w:val="single" w:sz="4" w:space="0" w:color="000000"/>
            </w:tcBorders>
          </w:tcPr>
          <w:p w14:paraId="284E4028"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2B968D4" w:rsidR="00CC6810" w:rsidRPr="000F20C0" w:rsidRDefault="00286692"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DF75ED7" w:rsidR="00CC681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F8D02F" w:rsidR="00CC6810" w:rsidRPr="000F20C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C0B1643" w:rsidR="00CC6810" w:rsidRPr="000F20C0" w:rsidRDefault="00286692"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068CDB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86692">
        <w:rPr>
          <w:rFonts w:ascii="Arial" w:hAnsi="Arial" w:cs="Arial"/>
          <w:lang w:val="ro-RO"/>
        </w:rPr>
        <w:t>324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86692">
        <w:rPr>
          <w:rFonts w:ascii="Arial" w:hAnsi="Arial" w:cs="Arial"/>
          <w:lang w:val="ro-RO"/>
        </w:rPr>
        <w:t>474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86692">
        <w:rPr>
          <w:rFonts w:ascii="Arial" w:hAnsi="Arial" w:cs="Arial"/>
          <w:lang w:val="ro-RO"/>
        </w:rPr>
        <w:t>1066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86692">
        <w:rPr>
          <w:rFonts w:ascii="Arial" w:hAnsi="Arial" w:cs="Arial"/>
          <w:lang w:val="ro-RO"/>
        </w:rPr>
        <w:t>998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3FAB3DB" w:rsidR="006D7101" w:rsidRDefault="006D7101">
      <w:pPr>
        <w:suppressAutoHyphens w:val="0"/>
        <w:rPr>
          <w:rFonts w:ascii="Arial" w:hAnsi="Arial" w:cs="Arial"/>
          <w:lang w:val="ro-RO"/>
        </w:rPr>
      </w:pPr>
      <w:r>
        <w:rPr>
          <w:rFonts w:ascii="Arial" w:hAnsi="Arial" w:cs="Arial"/>
          <w:lang w:val="ro-RO"/>
        </w:rPr>
        <w:br w:type="page"/>
      </w:r>
    </w:p>
    <w:p w14:paraId="03D2BAC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6D7101" w:rsidRPr="006D7101" w14:paraId="6DCD986B" w14:textId="77777777" w:rsidTr="006D710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BBC5B0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 xml:space="preserve">Banda de </w:t>
            </w:r>
            <w:proofErr w:type="spellStart"/>
            <w:r w:rsidRPr="006D710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3FD6E77"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Aninoasa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83B149"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Doicești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350022"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Vulcana</w:t>
            </w:r>
            <w:proofErr w:type="spellEnd"/>
            <w:r w:rsidRPr="006D7101">
              <w:rPr>
                <w:rFonts w:ascii="Calibri" w:hAnsi="Calibri" w:cs="Calibri"/>
                <w:b/>
                <w:bCs/>
                <w:color w:val="000000"/>
                <w:kern w:val="0"/>
                <w:sz w:val="16"/>
                <w:szCs w:val="16"/>
                <w:lang w:eastAsia="en-US"/>
              </w:rPr>
              <w:t>-Pandele</w:t>
            </w:r>
          </w:p>
        </w:tc>
        <w:tc>
          <w:tcPr>
            <w:tcW w:w="1500" w:type="dxa"/>
            <w:gridSpan w:val="3"/>
            <w:tcBorders>
              <w:top w:val="single" w:sz="8" w:space="0" w:color="auto"/>
              <w:left w:val="nil"/>
              <w:bottom w:val="single" w:sz="8" w:space="0" w:color="auto"/>
              <w:right w:val="single" w:sz="8" w:space="0" w:color="000000"/>
            </w:tcBorders>
            <w:vAlign w:val="center"/>
            <w:hideMark/>
          </w:tcPr>
          <w:p w14:paraId="4352DE2F"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Brănești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229600"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Pucioasa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E1718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TOTAL</w:t>
            </w:r>
          </w:p>
        </w:tc>
      </w:tr>
      <w:tr w:rsidR="006D7101" w:rsidRPr="006D7101" w14:paraId="444CB798" w14:textId="77777777" w:rsidTr="006D710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5D202F" w14:textId="77777777" w:rsidR="006D7101" w:rsidRPr="006D7101" w:rsidRDefault="006D7101" w:rsidP="006D710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6A8605A"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Efect</w:t>
            </w:r>
            <w:proofErr w:type="spellEnd"/>
            <w:r w:rsidRPr="006D7101">
              <w:rPr>
                <w:rFonts w:ascii="Calibri" w:hAnsi="Calibri" w:cs="Calibri"/>
                <w:b/>
                <w:bCs/>
                <w:color w:val="000000"/>
                <w:kern w:val="0"/>
                <w:sz w:val="16"/>
                <w:szCs w:val="16"/>
                <w:lang w:eastAsia="en-US"/>
              </w:rPr>
              <w:t xml:space="preserve"> </w:t>
            </w:r>
            <w:proofErr w:type="spellStart"/>
            <w:r w:rsidRPr="006D710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8515C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Efect</w:t>
            </w:r>
            <w:proofErr w:type="spellEnd"/>
            <w:r w:rsidRPr="006D7101">
              <w:rPr>
                <w:rFonts w:ascii="Calibri" w:hAnsi="Calibri" w:cs="Calibri"/>
                <w:b/>
                <w:bCs/>
                <w:color w:val="000000"/>
                <w:kern w:val="0"/>
                <w:sz w:val="16"/>
                <w:szCs w:val="16"/>
                <w:lang w:eastAsia="en-US"/>
              </w:rPr>
              <w:t xml:space="preserve"> </w:t>
            </w:r>
            <w:proofErr w:type="spellStart"/>
            <w:r w:rsidRPr="006D710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A1CFF6"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Efect</w:t>
            </w:r>
            <w:proofErr w:type="spellEnd"/>
            <w:r w:rsidRPr="006D7101">
              <w:rPr>
                <w:rFonts w:ascii="Calibri" w:hAnsi="Calibri" w:cs="Calibri"/>
                <w:b/>
                <w:bCs/>
                <w:color w:val="000000"/>
                <w:kern w:val="0"/>
                <w:sz w:val="16"/>
                <w:szCs w:val="16"/>
                <w:lang w:eastAsia="en-US"/>
              </w:rPr>
              <w:t xml:space="preserve"> </w:t>
            </w:r>
            <w:proofErr w:type="spellStart"/>
            <w:r w:rsidRPr="006D710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B3C138"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Efect</w:t>
            </w:r>
            <w:proofErr w:type="spellEnd"/>
            <w:r w:rsidRPr="006D7101">
              <w:rPr>
                <w:rFonts w:ascii="Calibri" w:hAnsi="Calibri" w:cs="Calibri"/>
                <w:b/>
                <w:bCs/>
                <w:color w:val="000000"/>
                <w:kern w:val="0"/>
                <w:sz w:val="16"/>
                <w:szCs w:val="16"/>
                <w:lang w:eastAsia="en-US"/>
              </w:rPr>
              <w:t xml:space="preserve"> </w:t>
            </w:r>
            <w:proofErr w:type="spellStart"/>
            <w:r w:rsidRPr="006D710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086BAA"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Efect</w:t>
            </w:r>
            <w:proofErr w:type="spellEnd"/>
            <w:r w:rsidRPr="006D7101">
              <w:rPr>
                <w:rFonts w:ascii="Calibri" w:hAnsi="Calibri" w:cs="Calibri"/>
                <w:b/>
                <w:bCs/>
                <w:color w:val="000000"/>
                <w:kern w:val="0"/>
                <w:sz w:val="16"/>
                <w:szCs w:val="16"/>
                <w:lang w:eastAsia="en-US"/>
              </w:rPr>
              <w:t xml:space="preserve"> </w:t>
            </w:r>
            <w:proofErr w:type="spellStart"/>
            <w:r w:rsidRPr="006D710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174F5F"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proofErr w:type="spellStart"/>
            <w:r w:rsidRPr="006D7101">
              <w:rPr>
                <w:rFonts w:ascii="Calibri" w:hAnsi="Calibri" w:cs="Calibri"/>
                <w:b/>
                <w:bCs/>
                <w:color w:val="000000"/>
                <w:kern w:val="0"/>
                <w:sz w:val="16"/>
                <w:szCs w:val="16"/>
                <w:lang w:eastAsia="en-US"/>
              </w:rPr>
              <w:t>Efect</w:t>
            </w:r>
            <w:proofErr w:type="spellEnd"/>
            <w:r w:rsidRPr="006D7101">
              <w:rPr>
                <w:rFonts w:ascii="Calibri" w:hAnsi="Calibri" w:cs="Calibri"/>
                <w:b/>
                <w:bCs/>
                <w:color w:val="000000"/>
                <w:kern w:val="0"/>
                <w:sz w:val="16"/>
                <w:szCs w:val="16"/>
                <w:lang w:eastAsia="en-US"/>
              </w:rPr>
              <w:t xml:space="preserve"> </w:t>
            </w:r>
            <w:proofErr w:type="spellStart"/>
            <w:r w:rsidRPr="006D7101">
              <w:rPr>
                <w:rFonts w:ascii="Calibri" w:hAnsi="Calibri" w:cs="Calibri"/>
                <w:b/>
                <w:bCs/>
                <w:color w:val="000000"/>
                <w:kern w:val="0"/>
                <w:sz w:val="16"/>
                <w:szCs w:val="16"/>
                <w:lang w:eastAsia="en-US"/>
              </w:rPr>
              <w:t>dăunător</w:t>
            </w:r>
            <w:proofErr w:type="spellEnd"/>
          </w:p>
        </w:tc>
      </w:tr>
      <w:tr w:rsidR="006D7101" w:rsidRPr="006D7101" w14:paraId="184B1CFE" w14:textId="77777777" w:rsidTr="006D710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2C1204" w14:textId="77777777" w:rsidR="006D7101" w:rsidRPr="006D7101" w:rsidRDefault="006D7101" w:rsidP="006D710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BBC0E74"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833A4D"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D6084B8"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D08480"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77ED81"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DF40E2"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C901D4"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581927"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C9BFD0"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D075D0"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4491F2"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9F9B40"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13B1C8"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97FCB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C758D1"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A71D52"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1CB2FF"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0BC32C"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HSD</w:t>
            </w:r>
          </w:p>
        </w:tc>
      </w:tr>
      <w:tr w:rsidR="006D7101" w:rsidRPr="006D7101" w14:paraId="1A3C90D0"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403F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399E8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2B16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4DC7DA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CE5E1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B948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7EF86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0B978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1CEC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27220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1500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8863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C2E70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2667C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78AB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41776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8DA97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B234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7754DF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w:t>
            </w:r>
          </w:p>
        </w:tc>
      </w:tr>
      <w:tr w:rsidR="006D7101" w:rsidRPr="006D7101" w14:paraId="7E4A8897"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C491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DDB74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DCFA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6A4FD5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98804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DCCB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22F61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48F03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3FF4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D5923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57747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BD85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46622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30845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2592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32C23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51E01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FCFD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FA4548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11</w:t>
            </w:r>
          </w:p>
        </w:tc>
      </w:tr>
      <w:tr w:rsidR="006D7101" w:rsidRPr="006D7101" w14:paraId="68FFFED1"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6FDB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62149A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3472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C9DD24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98B43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6E50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CCC36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708D3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7936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0E0D3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DBF1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7989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E683A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561FA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8E5B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608E9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4B283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2E5B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B43F44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10</w:t>
            </w:r>
          </w:p>
        </w:tc>
      </w:tr>
      <w:tr w:rsidR="006D7101" w:rsidRPr="006D7101" w14:paraId="66E67E13"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F97C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FCD9C4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24A5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1A6B3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093C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2B90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00F2B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6B767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DCC3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F4D7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C9E8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9C2D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53F7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C0DEB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D2A0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B36CE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65902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58889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E7C702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8</w:t>
            </w:r>
          </w:p>
        </w:tc>
      </w:tr>
      <w:tr w:rsidR="006D7101" w:rsidRPr="006D7101" w14:paraId="651A9D4D"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7F81C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A3B30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8ACD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9AAEFD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C01F7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3E49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E5057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072B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CA17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ABEF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D3C8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7303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7117B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A7BA7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A6D0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24BB8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3AB65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1AC9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FF8567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8</w:t>
            </w:r>
          </w:p>
        </w:tc>
      </w:tr>
      <w:tr w:rsidR="006D7101" w:rsidRPr="006D7101" w14:paraId="0A080A63"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16D0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C90D8D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BC9D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DBCC4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85A9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93A4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3DE90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21513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664A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BF5BA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2C672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EB15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67275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5CCCF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FAE1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3789F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B3C29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DAF4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979A05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9</w:t>
            </w:r>
          </w:p>
        </w:tc>
      </w:tr>
      <w:tr w:rsidR="006D7101" w:rsidRPr="006D7101" w14:paraId="3D2A2DFA"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32BF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03A7ED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FFAE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8E96E1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18A6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84D2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D52EE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7459D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82AE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1F16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6B2F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908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2AE3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16B8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7498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1C831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DE6C2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85A6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9E1F96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w:t>
            </w:r>
          </w:p>
        </w:tc>
      </w:tr>
      <w:tr w:rsidR="006D7101" w:rsidRPr="006D7101" w14:paraId="11C07A19"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329AD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6A63A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EA13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EFB8BC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D3D9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162F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5F4B2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3807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553B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A5E1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774F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DEEF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F509B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1993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01C5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AB058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FFC51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7D97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C9F991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4</w:t>
            </w:r>
          </w:p>
        </w:tc>
      </w:tr>
      <w:tr w:rsidR="006D7101" w:rsidRPr="006D7101" w14:paraId="11A3A0F4"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8BED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05EFD7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E047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B6DFB1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5404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F7E6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60AEA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9EF5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014B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7226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F50D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CFAE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2275F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45CD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ABBA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3F140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FEFC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EE86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9B6B75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66D556C1"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2742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0EC8E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DD30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5D5AB9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4262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89AC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B5D03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2337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E03F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6B3ED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5F6B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06E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A35F2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870EF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6473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F5E96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07327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8AFB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1EAC6B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w:t>
            </w:r>
          </w:p>
        </w:tc>
      </w:tr>
      <w:tr w:rsidR="006D7101" w:rsidRPr="006D7101" w14:paraId="518695A0"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E1DE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7D0C9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7E9A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7AA558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FCA9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B3B8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97608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E83D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3B6E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D7F4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9D20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BA96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EE406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9E93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5B4F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5CE9A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BCDA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8C9B4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12D4A4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02285C1F"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6F83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90C13D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2071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EB7752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5DA3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15EA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678EB1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F6A3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B3EF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AB41E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D03C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6CB9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CD926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69A4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9E20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31C60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76C1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B5F6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C97446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4D5644DD"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62BAF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3ACA92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1DF7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147793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2967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3186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DB80F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FF02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BFEB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8E0A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EEC2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5DE8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866C0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C49E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BDD3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6C2469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B173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6D60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65D88D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5082CFD8"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CC00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580B6E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558E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060F9C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B08E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270C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5E0FF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1FA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5B74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763EA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E1DF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0D81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CE9CC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187D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5EFA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E755E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8156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AD69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8C6DFC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3DD0E83D"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C7E6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E3A866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29B0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41EFD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B3A4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7F64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501A5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FA6B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C9BC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098C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0E2D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ABA2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33590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B67F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0435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023A3D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13D0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F322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353B84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1CC412A5"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A365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FB391B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9880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141BA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5CEF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229A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54EDE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7383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38D0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5846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64FB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D24E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CE853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894A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A804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A8594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5838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2EB1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841BB8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4D8DB1C1"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C0D4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E66EFC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996F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F123E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01C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0E7B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74EC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6BBB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CC3B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BE6B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FDC8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B977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2E45B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61C2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302D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DF204C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DE70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52C9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A0BB0E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19E2AE0E"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9294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EE185C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5D5D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7A96C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7A80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552C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4A3E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FF2E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6BE5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2014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8C90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5EF0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7F002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5F5F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9F31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FF55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44D6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2AE5E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C2953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0BD8F6DF"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3C117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377264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3302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5C20C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1C0B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A16D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B66C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312B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1232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EB65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5BDE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458C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BDE9A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8DFE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2FBC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32178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D50C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1187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1A396B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06E70A5F"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3721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BC0B0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1153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97C5D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E4B7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1ACB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C6AF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1125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9C12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034FA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2AD4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D615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B3DF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3EE0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FC4E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1D8D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9754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5A45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DFC07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67DF3F07"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5850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54D1EF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9666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CB8A7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BBE6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4B16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6FF3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A5E7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6C18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AA71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9EC4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A83D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F8D7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3E6D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B148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E694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9055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F61F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E9FA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30E716FB"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1D15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148389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EDD3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69F00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952D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B10D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0E33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88A4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E41A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883F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CA4A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489F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E45B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4532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7777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F81D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6403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9A57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E98C1"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2C1728C2"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69601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993CE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3751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6FCC2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78AA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EC8A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4EAB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E2B5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1FB9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E2FF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2FB9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A6FB3"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076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60C4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11F3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72F4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DE71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7934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2A0BE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2C3DC672"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368C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F576D0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DFA5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7889F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14CF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3E06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9C5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FB0E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206A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5F6C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82BE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8CB9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7CF5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9911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F4B4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8110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112E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F02F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E13F1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3423C149"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2D7A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4741F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B3C1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FDD6D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6BED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3BFF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8C86A"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D683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4F54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28E1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103E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ED50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00AB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81B4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B0B8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5C4E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FDF1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E0A90"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7F94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46AA0CA9"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ADDD7" w14:textId="77777777" w:rsidR="006D7101" w:rsidRPr="006D7101" w:rsidRDefault="006D7101" w:rsidP="006D7101">
            <w:pPr>
              <w:suppressAutoHyphens w:val="0"/>
              <w:jc w:val="center"/>
              <w:rPr>
                <w:rFonts w:ascii="Calibri" w:hAnsi="Calibri" w:cs="Calibri"/>
                <w:color w:val="000000"/>
                <w:kern w:val="0"/>
                <w:sz w:val="16"/>
                <w:szCs w:val="16"/>
                <w:lang w:eastAsia="en-US"/>
              </w:rPr>
            </w:pPr>
            <w:proofErr w:type="spellStart"/>
            <w:r w:rsidRPr="006D7101">
              <w:rPr>
                <w:rFonts w:ascii="Calibri" w:hAnsi="Calibri" w:cs="Calibri"/>
                <w:color w:val="000000"/>
                <w:kern w:val="0"/>
                <w:sz w:val="16"/>
                <w:szCs w:val="16"/>
                <w:lang w:eastAsia="en-US"/>
              </w:rPr>
              <w:t>peste</w:t>
            </w:r>
            <w:proofErr w:type="spellEnd"/>
            <w:r w:rsidRPr="006D710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DDD7685"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897FE"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8BD6A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65CF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8840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F0C9D"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3C2B8"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1E4F6"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97C39"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F5BC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1405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EB314"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9062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E7BDB"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27167"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5452C"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B9122"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BB19F" w14:textId="77777777" w:rsidR="006D7101" w:rsidRPr="006D7101" w:rsidRDefault="006D7101" w:rsidP="006D7101">
            <w:pPr>
              <w:suppressAutoHyphens w:val="0"/>
              <w:jc w:val="center"/>
              <w:rPr>
                <w:rFonts w:ascii="Calibri" w:hAnsi="Calibri" w:cs="Calibri"/>
                <w:color w:val="000000"/>
                <w:kern w:val="0"/>
                <w:sz w:val="16"/>
                <w:szCs w:val="16"/>
                <w:lang w:eastAsia="en-US"/>
              </w:rPr>
            </w:pPr>
            <w:r w:rsidRPr="006D7101">
              <w:rPr>
                <w:rFonts w:ascii="Calibri" w:hAnsi="Calibri" w:cs="Calibri"/>
                <w:color w:val="000000"/>
                <w:kern w:val="0"/>
                <w:sz w:val="16"/>
                <w:szCs w:val="16"/>
                <w:lang w:eastAsia="en-US"/>
              </w:rPr>
              <w:t>0</w:t>
            </w:r>
          </w:p>
        </w:tc>
      </w:tr>
      <w:tr w:rsidR="006D7101" w:rsidRPr="006D7101" w14:paraId="4159EE0E" w14:textId="77777777" w:rsidTr="006D710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B47874"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A7DB171"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CF179"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62</w:t>
            </w:r>
          </w:p>
        </w:tc>
        <w:tc>
          <w:tcPr>
            <w:tcW w:w="580" w:type="dxa"/>
            <w:tcBorders>
              <w:top w:val="nil"/>
              <w:left w:val="nil"/>
              <w:bottom w:val="single" w:sz="8" w:space="0" w:color="auto"/>
              <w:right w:val="single" w:sz="8" w:space="0" w:color="auto"/>
            </w:tcBorders>
            <w:vAlign w:val="center"/>
            <w:hideMark/>
          </w:tcPr>
          <w:p w14:paraId="02989C5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3B30A07"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48682"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AF92383"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2D41CD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39CE2"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E863AB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88045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1BEA9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1040417"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21DC0A5"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44F0F"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0B09D97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3E8EDCC"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761B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327</w:t>
            </w:r>
          </w:p>
        </w:tc>
        <w:tc>
          <w:tcPr>
            <w:tcW w:w="500" w:type="dxa"/>
            <w:tcBorders>
              <w:top w:val="nil"/>
              <w:left w:val="nil"/>
              <w:bottom w:val="single" w:sz="8" w:space="0" w:color="auto"/>
              <w:right w:val="single" w:sz="8" w:space="0" w:color="auto"/>
            </w:tcBorders>
            <w:vAlign w:val="center"/>
            <w:hideMark/>
          </w:tcPr>
          <w:p w14:paraId="526D2CBB" w14:textId="77777777" w:rsidR="006D7101" w:rsidRPr="006D7101" w:rsidRDefault="006D7101" w:rsidP="006D7101">
            <w:pPr>
              <w:suppressAutoHyphens w:val="0"/>
              <w:jc w:val="center"/>
              <w:rPr>
                <w:rFonts w:ascii="Calibri" w:hAnsi="Calibri" w:cs="Calibri"/>
                <w:b/>
                <w:bCs/>
                <w:color w:val="000000"/>
                <w:kern w:val="0"/>
                <w:sz w:val="16"/>
                <w:szCs w:val="16"/>
                <w:lang w:eastAsia="en-US"/>
              </w:rPr>
            </w:pPr>
            <w:r w:rsidRPr="006D7101">
              <w:rPr>
                <w:rFonts w:ascii="Calibri" w:hAnsi="Calibri" w:cs="Calibri"/>
                <w:b/>
                <w:bCs/>
                <w:color w:val="000000"/>
                <w:kern w:val="0"/>
                <w:sz w:val="16"/>
                <w:szCs w:val="16"/>
                <w:lang w:eastAsia="en-US"/>
              </w:rPr>
              <w:t>63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D7410">
        <w:rPr>
          <w:rFonts w:ascii="Arial" w:hAnsi="Arial" w:cs="Arial"/>
          <w:b w:val="0"/>
          <w:i/>
          <w:iCs/>
          <w:color w:val="000000"/>
          <w:sz w:val="24"/>
          <w:szCs w:val="24"/>
          <w:lang w:val="ro-RO"/>
        </w:rPr>
        <w:lastRenderedPageBreak/>
        <w:t xml:space="preserve">Tab. </w:t>
      </w:r>
      <w:r w:rsidR="00077C13" w:rsidRPr="003D7410">
        <w:rPr>
          <w:rFonts w:ascii="Arial" w:hAnsi="Arial" w:cs="Arial"/>
          <w:b w:val="0"/>
          <w:i/>
          <w:iCs/>
          <w:color w:val="000000"/>
          <w:sz w:val="24"/>
          <w:szCs w:val="24"/>
          <w:lang w:val="ro-RO"/>
        </w:rPr>
        <w:t>20</w:t>
      </w:r>
      <w:r w:rsidRPr="003D741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97C393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D741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D7410" w:rsidRPr="0038617C" w14:paraId="29EEF7DF"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C723A83"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Reabilitare/modernizare DN71 </w:t>
            </w:r>
          </w:p>
        </w:tc>
        <w:tc>
          <w:tcPr>
            <w:tcW w:w="1760" w:type="dxa"/>
            <w:tcBorders>
              <w:top w:val="nil"/>
              <w:left w:val="nil"/>
              <w:bottom w:val="single" w:sz="4" w:space="0" w:color="auto"/>
              <w:right w:val="single" w:sz="4" w:space="0" w:color="auto"/>
            </w:tcBorders>
            <w:noWrap/>
            <w:vAlign w:val="center"/>
            <w:hideMark/>
          </w:tcPr>
          <w:p w14:paraId="053B97D9" w14:textId="78F7E9A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1158</w:t>
            </w:r>
          </w:p>
        </w:tc>
        <w:tc>
          <w:tcPr>
            <w:tcW w:w="1800" w:type="dxa"/>
            <w:tcBorders>
              <w:top w:val="nil"/>
              <w:left w:val="nil"/>
              <w:bottom w:val="single" w:sz="4" w:space="0" w:color="auto"/>
              <w:right w:val="single" w:sz="4" w:space="0" w:color="auto"/>
            </w:tcBorders>
            <w:noWrap/>
            <w:vAlign w:val="center"/>
            <w:hideMark/>
          </w:tcPr>
          <w:p w14:paraId="5A3D14A8" w14:textId="70FD75D0"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07.2028</w:t>
            </w:r>
          </w:p>
        </w:tc>
        <w:tc>
          <w:tcPr>
            <w:tcW w:w="1800" w:type="dxa"/>
            <w:tcBorders>
              <w:top w:val="nil"/>
              <w:left w:val="nil"/>
              <w:bottom w:val="single" w:sz="4" w:space="0" w:color="auto"/>
              <w:right w:val="single" w:sz="4" w:space="0" w:color="auto"/>
            </w:tcBorders>
            <w:vAlign w:val="center"/>
            <w:hideMark/>
          </w:tcPr>
          <w:p w14:paraId="744E4D0A"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EE7AEE" w14:textId="39B55AFA" w:rsidR="003D7410" w:rsidRPr="0038617C" w:rsidRDefault="008E34C0" w:rsidP="008E34C0">
            <w:pPr>
              <w:suppressAutoHyphens w:val="0"/>
              <w:jc w:val="center"/>
              <w:rPr>
                <w:rFonts w:ascii="Arial" w:hAnsi="Arial" w:cs="Arial"/>
                <w:color w:val="000000"/>
                <w:kern w:val="0"/>
                <w:sz w:val="18"/>
                <w:szCs w:val="18"/>
                <w:lang w:val="ro-RO" w:eastAsia="ro-RO"/>
              </w:rPr>
            </w:pPr>
            <w:proofErr w:type="spellStart"/>
            <w:r w:rsidRPr="008E34C0">
              <w:rPr>
                <w:rFonts w:ascii="Arial" w:hAnsi="Arial" w:cs="Arial"/>
                <w:color w:val="000000"/>
                <w:kern w:val="0"/>
                <w:sz w:val="18"/>
                <w:szCs w:val="18"/>
                <w:lang w:eastAsia="ro-RO"/>
              </w:rPr>
              <w:t>venituri</w:t>
            </w:r>
            <w:proofErr w:type="spellEnd"/>
            <w:r w:rsidRPr="008E34C0">
              <w:rPr>
                <w:rFonts w:ascii="Arial" w:hAnsi="Arial" w:cs="Arial"/>
                <w:color w:val="000000"/>
                <w:kern w:val="0"/>
                <w:sz w:val="18"/>
                <w:szCs w:val="18"/>
                <w:lang w:eastAsia="ro-RO"/>
              </w:rPr>
              <w:t xml:space="preserve"> </w:t>
            </w:r>
            <w:proofErr w:type="spellStart"/>
            <w:r w:rsidRPr="008E34C0">
              <w:rPr>
                <w:rFonts w:ascii="Arial" w:hAnsi="Arial" w:cs="Arial"/>
                <w:color w:val="000000"/>
                <w:kern w:val="0"/>
                <w:sz w:val="18"/>
                <w:szCs w:val="18"/>
                <w:lang w:eastAsia="ro-RO"/>
              </w:rPr>
              <w:t>proprii</w:t>
            </w:r>
            <w:proofErr w:type="spellEnd"/>
            <w:r w:rsidRPr="008E34C0">
              <w:rPr>
                <w:rFonts w:ascii="Arial" w:hAnsi="Arial" w:cs="Arial"/>
                <w:color w:val="000000"/>
                <w:kern w:val="0"/>
                <w:sz w:val="18"/>
                <w:szCs w:val="18"/>
                <w:lang w:eastAsia="ro-RO"/>
              </w:rPr>
              <w:t>/</w:t>
            </w:r>
            <w:proofErr w:type="spellStart"/>
            <w:r w:rsidRPr="008E34C0">
              <w:rPr>
                <w:rFonts w:ascii="Arial" w:hAnsi="Arial" w:cs="Arial"/>
                <w:color w:val="000000"/>
                <w:kern w:val="0"/>
                <w:sz w:val="18"/>
                <w:szCs w:val="18"/>
                <w:lang w:eastAsia="ro-RO"/>
              </w:rPr>
              <w:t>buget</w:t>
            </w:r>
            <w:proofErr w:type="spellEnd"/>
            <w:r w:rsidRPr="008E34C0">
              <w:rPr>
                <w:rFonts w:ascii="Arial" w:hAnsi="Arial" w:cs="Arial"/>
                <w:color w:val="000000"/>
                <w:kern w:val="0"/>
                <w:sz w:val="18"/>
                <w:szCs w:val="18"/>
                <w:lang w:eastAsia="ro-RO"/>
              </w:rPr>
              <w:t xml:space="preserve"> de stat/</w:t>
            </w:r>
            <w:proofErr w:type="spellStart"/>
            <w:r w:rsidRPr="008E34C0">
              <w:rPr>
                <w:rFonts w:ascii="Arial" w:hAnsi="Arial" w:cs="Arial"/>
                <w:color w:val="000000"/>
                <w:kern w:val="0"/>
                <w:sz w:val="18"/>
                <w:szCs w:val="18"/>
                <w:lang w:eastAsia="ro-RO"/>
              </w:rPr>
              <w:t>fonduri</w:t>
            </w:r>
            <w:proofErr w:type="spellEnd"/>
            <w:r w:rsidRPr="008E34C0">
              <w:rPr>
                <w:rFonts w:ascii="Arial" w:hAnsi="Arial" w:cs="Arial"/>
                <w:color w:val="000000"/>
                <w:kern w:val="0"/>
                <w:sz w:val="18"/>
                <w:szCs w:val="18"/>
                <w:lang w:eastAsia="ro-RO"/>
              </w:rPr>
              <w:t xml:space="preserve"> </w:t>
            </w:r>
            <w:proofErr w:type="spellStart"/>
            <w:r w:rsidRPr="008E34C0">
              <w:rPr>
                <w:rFonts w:ascii="Arial" w:hAnsi="Arial" w:cs="Arial"/>
                <w:color w:val="000000"/>
                <w:kern w:val="0"/>
                <w:sz w:val="18"/>
                <w:szCs w:val="18"/>
                <w:lang w:eastAsia="ro-RO"/>
              </w:rPr>
              <w:t>europene</w:t>
            </w:r>
            <w:proofErr w:type="spellEnd"/>
            <w:r w:rsidRPr="008E34C0">
              <w:rPr>
                <w:rFonts w:ascii="Arial" w:hAnsi="Arial" w:cs="Arial"/>
                <w:color w:val="000000"/>
                <w:kern w:val="0"/>
                <w:sz w:val="18"/>
                <w:szCs w:val="18"/>
                <w:lang w:eastAsia="ro-RO"/>
              </w:rPr>
              <w:t>/</w:t>
            </w:r>
            <w:proofErr w:type="spellStart"/>
            <w:r w:rsidRPr="008E34C0">
              <w:rPr>
                <w:rFonts w:ascii="Arial" w:hAnsi="Arial" w:cs="Arial"/>
                <w:color w:val="000000"/>
                <w:kern w:val="0"/>
                <w:sz w:val="18"/>
                <w:szCs w:val="18"/>
                <w:lang w:eastAsia="ro-RO"/>
              </w:rPr>
              <w:t>alte</w:t>
            </w:r>
            <w:proofErr w:type="spellEnd"/>
            <w:r w:rsidRPr="008E34C0">
              <w:rPr>
                <w:rFonts w:ascii="Arial" w:hAnsi="Arial" w:cs="Arial"/>
                <w:color w:val="000000"/>
                <w:kern w:val="0"/>
                <w:sz w:val="18"/>
                <w:szCs w:val="18"/>
                <w:lang w:eastAsia="ro-RO"/>
              </w:rPr>
              <w:t xml:space="preserve"> </w:t>
            </w:r>
            <w:proofErr w:type="spellStart"/>
            <w:r w:rsidRPr="008E34C0">
              <w:rPr>
                <w:rFonts w:ascii="Arial" w:hAnsi="Arial" w:cs="Arial"/>
                <w:color w:val="000000"/>
                <w:kern w:val="0"/>
                <w:sz w:val="18"/>
                <w:szCs w:val="18"/>
                <w:lang w:eastAsia="ro-RO"/>
              </w:rPr>
              <w:t>surse</w:t>
            </w:r>
            <w:proofErr w:type="spellEnd"/>
          </w:p>
        </w:tc>
      </w:tr>
      <w:tr w:rsidR="003D7410" w:rsidRPr="0038617C" w14:paraId="74A0441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D1705FE" w14:textId="77777777" w:rsidR="003D7410" w:rsidRPr="0038617C" w:rsidRDefault="003D741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4DC3F5" w14:textId="77777777" w:rsidR="003D7410" w:rsidRPr="0038617C" w:rsidRDefault="003D741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Pucioasa</w:t>
            </w:r>
          </w:p>
        </w:tc>
        <w:tc>
          <w:tcPr>
            <w:tcW w:w="1760" w:type="dxa"/>
            <w:tcBorders>
              <w:top w:val="nil"/>
              <w:left w:val="nil"/>
              <w:bottom w:val="single" w:sz="4" w:space="0" w:color="auto"/>
              <w:right w:val="single" w:sz="4" w:space="0" w:color="auto"/>
            </w:tcBorders>
            <w:vAlign w:val="center"/>
            <w:hideMark/>
          </w:tcPr>
          <w:p w14:paraId="4D6349F2" w14:textId="77777777"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18AEBD" w14:textId="2A0DCC1F" w:rsidR="003D7410" w:rsidRPr="0038617C"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EF48318" w14:textId="77777777" w:rsidR="003D7410" w:rsidRDefault="003D741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Pucioasa</w:t>
            </w:r>
          </w:p>
          <w:p w14:paraId="15560211" w14:textId="77777777"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F9A118E" w14:textId="3553A24A" w:rsidR="003D7410" w:rsidRPr="0038617C" w:rsidRDefault="003D741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6D423AE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360CF1E" w14:textId="77777777" w:rsidR="003D7410" w:rsidRPr="0038617C" w:rsidRDefault="003D7410" w:rsidP="003D741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F6848B" w14:textId="77777777" w:rsidR="003D7410" w:rsidRPr="0038617C" w:rsidRDefault="003D7410" w:rsidP="003D741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Aninoasa</w:t>
            </w:r>
          </w:p>
        </w:tc>
        <w:tc>
          <w:tcPr>
            <w:tcW w:w="1760" w:type="dxa"/>
            <w:tcBorders>
              <w:top w:val="nil"/>
              <w:left w:val="nil"/>
              <w:bottom w:val="single" w:sz="4" w:space="0" w:color="auto"/>
              <w:right w:val="single" w:sz="4" w:space="0" w:color="auto"/>
            </w:tcBorders>
            <w:vAlign w:val="center"/>
            <w:hideMark/>
          </w:tcPr>
          <w:p w14:paraId="5347AFBF" w14:textId="77777777"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02E17EB" w14:textId="353AC4B2"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3584A92" w14:textId="77777777" w:rsidR="003D7410"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6D317F5B" w14:textId="77777777"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EFB6BD" w14:textId="73C9A820"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2812B99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0DAFD13" w14:textId="77777777" w:rsidR="003D7410" w:rsidRPr="0038617C" w:rsidRDefault="003D7410" w:rsidP="003D741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2B8245" w14:textId="77777777" w:rsidR="003D7410" w:rsidRPr="0038617C" w:rsidRDefault="003D7410" w:rsidP="003D741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Doicești</w:t>
            </w:r>
          </w:p>
        </w:tc>
        <w:tc>
          <w:tcPr>
            <w:tcW w:w="1760" w:type="dxa"/>
            <w:tcBorders>
              <w:top w:val="nil"/>
              <w:left w:val="nil"/>
              <w:bottom w:val="single" w:sz="4" w:space="0" w:color="auto"/>
              <w:right w:val="single" w:sz="4" w:space="0" w:color="auto"/>
            </w:tcBorders>
            <w:vAlign w:val="center"/>
            <w:hideMark/>
          </w:tcPr>
          <w:p w14:paraId="7C3145AA" w14:textId="77777777"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94A783B" w14:textId="4466263D"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F33173" w14:textId="77777777" w:rsidR="003D7410"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Doicești</w:t>
            </w:r>
          </w:p>
          <w:p w14:paraId="74BCBD39" w14:textId="77777777"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7B4399C" w14:textId="21C33DEA"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00B4E24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165A360" w14:textId="77777777" w:rsidR="003D7410" w:rsidRPr="0038617C" w:rsidRDefault="003D7410" w:rsidP="003D741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3398073" w14:textId="77777777" w:rsidR="003D7410" w:rsidRPr="0038617C" w:rsidRDefault="003D7410" w:rsidP="003D741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Vulcana-Pandele</w:t>
            </w:r>
          </w:p>
        </w:tc>
        <w:tc>
          <w:tcPr>
            <w:tcW w:w="1760" w:type="dxa"/>
            <w:tcBorders>
              <w:top w:val="nil"/>
              <w:left w:val="nil"/>
              <w:bottom w:val="single" w:sz="4" w:space="0" w:color="auto"/>
              <w:right w:val="single" w:sz="4" w:space="0" w:color="auto"/>
            </w:tcBorders>
            <w:vAlign w:val="center"/>
            <w:hideMark/>
          </w:tcPr>
          <w:p w14:paraId="3001AF3E" w14:textId="77777777"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BACB3D7" w14:textId="5A886F78"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B7C2289" w14:textId="77777777" w:rsidR="003D7410"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Vulcana-Pandele</w:t>
            </w:r>
          </w:p>
          <w:p w14:paraId="2445BD09" w14:textId="77777777"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271BEE3" w14:textId="027B88F4"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r w:rsidR="003D7410" w:rsidRPr="0038617C" w14:paraId="04DFE9C7"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659B980" w14:textId="77777777" w:rsidR="003D7410" w:rsidRPr="0038617C" w:rsidRDefault="003D7410" w:rsidP="003D741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2E3912" w14:textId="77777777" w:rsidR="003D7410" w:rsidRPr="0038617C" w:rsidRDefault="003D7410" w:rsidP="003D741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Brănești</w:t>
            </w:r>
          </w:p>
        </w:tc>
        <w:tc>
          <w:tcPr>
            <w:tcW w:w="1760" w:type="dxa"/>
            <w:tcBorders>
              <w:top w:val="nil"/>
              <w:left w:val="nil"/>
              <w:bottom w:val="single" w:sz="4" w:space="0" w:color="auto"/>
              <w:right w:val="single" w:sz="4" w:space="0" w:color="auto"/>
            </w:tcBorders>
            <w:vAlign w:val="center"/>
            <w:hideMark/>
          </w:tcPr>
          <w:p w14:paraId="2750371D" w14:textId="77777777"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B5F29A1" w14:textId="29C4EA3D" w:rsidR="003D7410" w:rsidRPr="0038617C"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CCCD404" w14:textId="77777777" w:rsidR="003D7410" w:rsidRDefault="003D7410" w:rsidP="003D74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Brănești</w:t>
            </w:r>
          </w:p>
          <w:p w14:paraId="78EE5EB6" w14:textId="77777777"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BB47456" w14:textId="75DE2804" w:rsidR="003D7410" w:rsidRPr="0038617C" w:rsidRDefault="003D7410" w:rsidP="003D74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E34C0" w:rsidRPr="008E34C0">
              <w:rPr>
                <w:rFonts w:ascii="Arial" w:hAnsi="Arial" w:cs="Arial"/>
                <w:color w:val="000000"/>
                <w:kern w:val="0"/>
                <w:sz w:val="18"/>
                <w:szCs w:val="18"/>
                <w:lang w:eastAsia="ro-RO"/>
              </w:rPr>
              <w:t>venituri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proprii</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buget</w:t>
            </w:r>
            <w:proofErr w:type="spellEnd"/>
            <w:r w:rsidR="008E34C0" w:rsidRPr="008E34C0">
              <w:rPr>
                <w:rFonts w:ascii="Arial" w:hAnsi="Arial" w:cs="Arial"/>
                <w:color w:val="000000"/>
                <w:kern w:val="0"/>
                <w:sz w:val="18"/>
                <w:szCs w:val="18"/>
                <w:lang w:eastAsia="ro-RO"/>
              </w:rPr>
              <w:t xml:space="preserve"> de stat/</w:t>
            </w:r>
            <w:proofErr w:type="spellStart"/>
            <w:r w:rsidR="008E34C0" w:rsidRPr="008E34C0">
              <w:rPr>
                <w:rFonts w:ascii="Arial" w:hAnsi="Arial" w:cs="Arial"/>
                <w:color w:val="000000"/>
                <w:kern w:val="0"/>
                <w:sz w:val="18"/>
                <w:szCs w:val="18"/>
                <w:lang w:eastAsia="ro-RO"/>
              </w:rPr>
              <w:t>fonduri</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europene</w:t>
            </w:r>
            <w:proofErr w:type="spellEnd"/>
            <w:r w:rsidR="008E34C0" w:rsidRPr="008E34C0">
              <w:rPr>
                <w:rFonts w:ascii="Arial" w:hAnsi="Arial" w:cs="Arial"/>
                <w:color w:val="000000"/>
                <w:kern w:val="0"/>
                <w:sz w:val="18"/>
                <w:szCs w:val="18"/>
                <w:lang w:eastAsia="ro-RO"/>
              </w:rPr>
              <w:t>/</w:t>
            </w:r>
            <w:proofErr w:type="spellStart"/>
            <w:r w:rsidR="008E34C0" w:rsidRPr="008E34C0">
              <w:rPr>
                <w:rFonts w:ascii="Arial" w:hAnsi="Arial" w:cs="Arial"/>
                <w:color w:val="000000"/>
                <w:kern w:val="0"/>
                <w:sz w:val="18"/>
                <w:szCs w:val="18"/>
                <w:lang w:eastAsia="ro-RO"/>
              </w:rPr>
              <w:t>alte</w:t>
            </w:r>
            <w:proofErr w:type="spellEnd"/>
            <w:r w:rsidR="008E34C0" w:rsidRPr="008E34C0">
              <w:rPr>
                <w:rFonts w:ascii="Arial" w:hAnsi="Arial" w:cs="Arial"/>
                <w:color w:val="000000"/>
                <w:kern w:val="0"/>
                <w:sz w:val="18"/>
                <w:szCs w:val="18"/>
                <w:lang w:eastAsia="ro-RO"/>
              </w:rPr>
              <w:t xml:space="preserve"> </w:t>
            </w:r>
            <w:proofErr w:type="spellStart"/>
            <w:r w:rsidR="008E34C0" w:rsidRPr="008E34C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3D7410" w:rsidRPr="00CC511B" w14:paraId="3068FF51" w14:textId="77777777" w:rsidTr="00106509">
        <w:trPr>
          <w:trHeight w:val="264"/>
          <w:jc w:val="center"/>
        </w:trPr>
        <w:tc>
          <w:tcPr>
            <w:tcW w:w="4177" w:type="dxa"/>
            <w:vMerge w:val="restart"/>
            <w:tcBorders>
              <w:top w:val="single" w:sz="8" w:space="0" w:color="000000"/>
              <w:left w:val="single" w:sz="8" w:space="0" w:color="000000"/>
            </w:tcBorders>
            <w:vAlign w:val="center"/>
          </w:tcPr>
          <w:p w14:paraId="54FA5AA2" w14:textId="77777777" w:rsidR="003D7410" w:rsidRPr="00CC511B" w:rsidRDefault="003D7410" w:rsidP="00106509">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373E6C6" w14:textId="77777777" w:rsidR="003D7410" w:rsidRPr="00CC511B" w:rsidRDefault="003D7410" w:rsidP="00106509">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3D7410" w:rsidRPr="00CC511B" w14:paraId="2EAC09DF" w14:textId="77777777" w:rsidTr="00106509">
        <w:trPr>
          <w:trHeight w:val="300"/>
          <w:jc w:val="center"/>
        </w:trPr>
        <w:tc>
          <w:tcPr>
            <w:tcW w:w="4177" w:type="dxa"/>
            <w:vMerge/>
            <w:tcBorders>
              <w:left w:val="single" w:sz="8" w:space="0" w:color="000000"/>
              <w:bottom w:val="single" w:sz="4" w:space="0" w:color="000000"/>
            </w:tcBorders>
            <w:vAlign w:val="center"/>
          </w:tcPr>
          <w:p w14:paraId="4717818B" w14:textId="77777777" w:rsidR="003D7410" w:rsidRPr="00CC511B" w:rsidRDefault="003D7410" w:rsidP="00106509">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BD19765" w14:textId="77777777" w:rsidR="003D7410" w:rsidRPr="00CC511B" w:rsidRDefault="003D7410" w:rsidP="00106509">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62A9FF17" w14:textId="77777777" w:rsidR="003D7410" w:rsidRPr="00CC511B" w:rsidRDefault="003D7410" w:rsidP="00106509">
            <w:pPr>
              <w:jc w:val="center"/>
              <w:rPr>
                <w:rFonts w:ascii="Arial" w:hAnsi="Arial" w:cs="Arial"/>
                <w:sz w:val="20"/>
                <w:szCs w:val="20"/>
                <w:lang w:val="ro-RO"/>
              </w:rPr>
            </w:pPr>
            <w:r w:rsidRPr="00CC511B">
              <w:rPr>
                <w:rFonts w:ascii="Arial" w:hAnsi="Arial" w:cs="Arial"/>
                <w:sz w:val="20"/>
                <w:szCs w:val="20"/>
                <w:lang w:val="ro-RO"/>
              </w:rPr>
              <w:t>Termen lung</w:t>
            </w:r>
          </w:p>
        </w:tc>
      </w:tr>
      <w:tr w:rsidR="003D7410" w:rsidRPr="00CC511B" w14:paraId="4EDB33E1" w14:textId="77777777" w:rsidTr="00106509">
        <w:trPr>
          <w:trHeight w:val="300"/>
          <w:jc w:val="center"/>
        </w:trPr>
        <w:tc>
          <w:tcPr>
            <w:tcW w:w="4177" w:type="dxa"/>
            <w:tcBorders>
              <w:left w:val="single" w:sz="4" w:space="0" w:color="000000"/>
              <w:bottom w:val="single" w:sz="4" w:space="0" w:color="000000"/>
            </w:tcBorders>
            <w:vAlign w:val="center"/>
          </w:tcPr>
          <w:p w14:paraId="190374CC" w14:textId="77777777" w:rsidR="003D7410" w:rsidRPr="00CC511B" w:rsidRDefault="003D7410" w:rsidP="00106509">
            <w:pPr>
              <w:rPr>
                <w:rFonts w:ascii="Arial" w:hAnsi="Arial" w:cs="Arial"/>
                <w:sz w:val="20"/>
                <w:szCs w:val="20"/>
                <w:lang w:val="ro-RO"/>
              </w:rPr>
            </w:pPr>
            <w:r>
              <w:rPr>
                <w:rFonts w:ascii="Arial" w:hAnsi="Arial" w:cs="Arial"/>
                <w:iCs/>
                <w:sz w:val="20"/>
                <w:szCs w:val="20"/>
                <w:lang w:val="ro-RO"/>
              </w:rPr>
              <w:t>Reabilitare/modernizare DN71</w:t>
            </w:r>
          </w:p>
        </w:tc>
        <w:tc>
          <w:tcPr>
            <w:tcW w:w="2250" w:type="dxa"/>
            <w:tcBorders>
              <w:left w:val="single" w:sz="4" w:space="0" w:color="000000"/>
              <w:bottom w:val="single" w:sz="4" w:space="0" w:color="000000"/>
              <w:right w:val="single" w:sz="4" w:space="0" w:color="auto"/>
            </w:tcBorders>
            <w:vAlign w:val="center"/>
          </w:tcPr>
          <w:p w14:paraId="34A48635" w14:textId="5F075EB3" w:rsidR="003D7410" w:rsidRPr="002E2900" w:rsidRDefault="00B91239" w:rsidP="00106509">
            <w:pPr>
              <w:jc w:val="center"/>
              <w:rPr>
                <w:rFonts w:ascii="Arial" w:hAnsi="Arial" w:cs="Arial"/>
                <w:sz w:val="20"/>
                <w:szCs w:val="20"/>
                <w:lang w:val="ro-RO"/>
              </w:rPr>
            </w:pPr>
            <w:r>
              <w:rPr>
                <w:rFonts w:ascii="Arial" w:hAnsi="Arial" w:cs="Arial"/>
                <w:sz w:val="20"/>
                <w:szCs w:val="20"/>
                <w:lang w:val="ro-RO"/>
              </w:rPr>
              <w:t>1158</w:t>
            </w:r>
          </w:p>
        </w:tc>
        <w:tc>
          <w:tcPr>
            <w:tcW w:w="2285" w:type="dxa"/>
            <w:tcBorders>
              <w:left w:val="single" w:sz="4" w:space="0" w:color="000000"/>
              <w:bottom w:val="single" w:sz="4" w:space="0" w:color="000000"/>
              <w:right w:val="single" w:sz="4" w:space="0" w:color="auto"/>
            </w:tcBorders>
            <w:vAlign w:val="center"/>
          </w:tcPr>
          <w:p w14:paraId="26BD7FC3" w14:textId="77777777" w:rsidR="003D7410" w:rsidRPr="002E2900" w:rsidRDefault="003D7410" w:rsidP="00106509">
            <w:pPr>
              <w:jc w:val="center"/>
              <w:rPr>
                <w:rFonts w:ascii="Arial" w:hAnsi="Arial" w:cs="Arial"/>
                <w:iCs/>
                <w:sz w:val="20"/>
                <w:szCs w:val="20"/>
                <w:lang w:val="ro-RO"/>
              </w:rPr>
            </w:pPr>
            <w:r>
              <w:rPr>
                <w:rFonts w:ascii="Arial" w:hAnsi="Arial" w:cs="Arial"/>
                <w:iCs/>
                <w:sz w:val="20"/>
                <w:szCs w:val="20"/>
                <w:lang w:val="ro-RO"/>
              </w:rPr>
              <w:t>-</w:t>
            </w:r>
          </w:p>
        </w:tc>
      </w:tr>
      <w:tr w:rsidR="003D7410" w:rsidRPr="00CC511B" w14:paraId="4A879FA3" w14:textId="77777777" w:rsidTr="00106509">
        <w:trPr>
          <w:trHeight w:val="300"/>
          <w:jc w:val="center"/>
        </w:trPr>
        <w:tc>
          <w:tcPr>
            <w:tcW w:w="4177" w:type="dxa"/>
            <w:tcBorders>
              <w:left w:val="single" w:sz="4" w:space="0" w:color="000000"/>
              <w:bottom w:val="single" w:sz="4" w:space="0" w:color="000000"/>
            </w:tcBorders>
            <w:vAlign w:val="center"/>
          </w:tcPr>
          <w:p w14:paraId="3A662956" w14:textId="77777777" w:rsidR="003D7410" w:rsidRPr="00760B50" w:rsidRDefault="003D7410"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C4CA2AD" w14:textId="77777777" w:rsidR="003D7410" w:rsidRPr="006117FF" w:rsidRDefault="003D7410"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309D045" w14:textId="77777777" w:rsidR="003D7410" w:rsidRDefault="003D7410" w:rsidP="00106509">
            <w:pPr>
              <w:jc w:val="center"/>
              <w:rPr>
                <w:rFonts w:ascii="Arial" w:hAnsi="Arial" w:cs="Arial"/>
                <w:sz w:val="20"/>
                <w:szCs w:val="20"/>
                <w:lang w:val="ro-RO"/>
              </w:rPr>
            </w:pPr>
            <w:r>
              <w:rPr>
                <w:rFonts w:ascii="Arial" w:hAnsi="Arial" w:cs="Arial"/>
                <w:sz w:val="20"/>
                <w:szCs w:val="20"/>
                <w:lang w:val="ro-RO"/>
              </w:rPr>
              <w:t>-</w:t>
            </w:r>
          </w:p>
        </w:tc>
      </w:tr>
      <w:tr w:rsidR="003D7410" w:rsidRPr="00CC511B" w14:paraId="69D09C45" w14:textId="77777777" w:rsidTr="00106509">
        <w:trPr>
          <w:trHeight w:val="300"/>
          <w:jc w:val="center"/>
        </w:trPr>
        <w:tc>
          <w:tcPr>
            <w:tcW w:w="4177" w:type="dxa"/>
            <w:tcBorders>
              <w:left w:val="single" w:sz="4" w:space="0" w:color="000000"/>
              <w:bottom w:val="single" w:sz="4" w:space="0" w:color="000000"/>
            </w:tcBorders>
            <w:vAlign w:val="center"/>
          </w:tcPr>
          <w:p w14:paraId="50040F60" w14:textId="77777777" w:rsidR="003D7410" w:rsidRPr="00760B50" w:rsidRDefault="003D7410" w:rsidP="00106509">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6CEA393" w14:textId="77777777" w:rsidR="003D7410" w:rsidRPr="006117FF" w:rsidRDefault="003D7410"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066261B" w14:textId="77777777" w:rsidR="003D7410" w:rsidRDefault="003D7410" w:rsidP="00106509">
            <w:pPr>
              <w:jc w:val="center"/>
              <w:rPr>
                <w:rFonts w:ascii="Arial" w:hAnsi="Arial" w:cs="Arial"/>
                <w:sz w:val="20"/>
                <w:szCs w:val="20"/>
                <w:lang w:val="ro-RO"/>
              </w:rPr>
            </w:pPr>
            <w:r>
              <w:rPr>
                <w:rFonts w:ascii="Arial" w:hAnsi="Arial" w:cs="Arial"/>
                <w:sz w:val="20"/>
                <w:szCs w:val="20"/>
                <w:lang w:val="ro-RO"/>
              </w:rPr>
              <w:t>n/a</w:t>
            </w:r>
          </w:p>
        </w:tc>
      </w:tr>
      <w:tr w:rsidR="003D7410" w:rsidRPr="00CC511B" w14:paraId="7487CA1A" w14:textId="77777777" w:rsidTr="00106509">
        <w:trPr>
          <w:trHeight w:val="300"/>
          <w:jc w:val="center"/>
        </w:trPr>
        <w:tc>
          <w:tcPr>
            <w:tcW w:w="4177" w:type="dxa"/>
            <w:tcBorders>
              <w:left w:val="single" w:sz="4" w:space="0" w:color="000000"/>
              <w:bottom w:val="single" w:sz="4" w:space="0" w:color="000000"/>
            </w:tcBorders>
            <w:vAlign w:val="center"/>
          </w:tcPr>
          <w:p w14:paraId="0307E155" w14:textId="77777777" w:rsidR="003D7410" w:rsidRPr="00CC511B" w:rsidRDefault="003D7410" w:rsidP="00106509">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05C28B5" w14:textId="405EB8CD" w:rsidR="003D7410" w:rsidRPr="002E2900" w:rsidRDefault="00B91239" w:rsidP="00106509">
            <w:pPr>
              <w:jc w:val="center"/>
              <w:rPr>
                <w:rFonts w:ascii="Arial" w:hAnsi="Arial" w:cs="Arial"/>
                <w:b/>
                <w:bCs/>
                <w:sz w:val="20"/>
                <w:szCs w:val="20"/>
                <w:lang w:val="ro-RO"/>
              </w:rPr>
            </w:pPr>
            <w:r>
              <w:rPr>
                <w:rFonts w:ascii="Arial" w:hAnsi="Arial" w:cs="Arial"/>
                <w:b/>
                <w:bCs/>
                <w:sz w:val="20"/>
                <w:szCs w:val="20"/>
                <w:lang w:val="ro-RO"/>
              </w:rPr>
              <w:t>1158</w:t>
            </w:r>
          </w:p>
        </w:tc>
        <w:tc>
          <w:tcPr>
            <w:tcW w:w="2285" w:type="dxa"/>
            <w:tcBorders>
              <w:left w:val="single" w:sz="4" w:space="0" w:color="000000"/>
              <w:bottom w:val="single" w:sz="4" w:space="0" w:color="000000"/>
              <w:right w:val="single" w:sz="4" w:space="0" w:color="auto"/>
            </w:tcBorders>
            <w:vAlign w:val="center"/>
          </w:tcPr>
          <w:p w14:paraId="4A9295C0" w14:textId="77777777" w:rsidR="003D7410" w:rsidRPr="002E2900" w:rsidRDefault="003D7410" w:rsidP="00106509">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D9E5B6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D7101">
        <w:rPr>
          <w:rFonts w:ascii="Arial" w:hAnsi="Arial" w:cs="Arial"/>
          <w:lang w:val="ro-RO"/>
        </w:rPr>
        <w:t>562.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520C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520C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520C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D7101" w:rsidRPr="008A78C6" w14:paraId="61A947D4" w14:textId="118C673D" w:rsidTr="00E520CD">
        <w:trPr>
          <w:jc w:val="center"/>
        </w:trPr>
        <w:tc>
          <w:tcPr>
            <w:tcW w:w="1178" w:type="dxa"/>
            <w:shd w:val="clear" w:color="auto" w:fill="D9D9D9" w:themeFill="background1" w:themeFillShade="D9"/>
          </w:tcPr>
          <w:p w14:paraId="2550DF8E" w14:textId="77777777" w:rsidR="006D7101" w:rsidRPr="008A78C6"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7FB7E04"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65E5054C" w14:textId="361E5C9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68</w:t>
            </w:r>
          </w:p>
        </w:tc>
        <w:tc>
          <w:tcPr>
            <w:tcW w:w="920" w:type="dxa"/>
            <w:shd w:val="clear" w:color="auto" w:fill="FF0000"/>
            <w:vAlign w:val="center"/>
          </w:tcPr>
          <w:p w14:paraId="03AE00DA" w14:textId="45D2A701"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7</w:t>
            </w:r>
          </w:p>
        </w:tc>
        <w:tc>
          <w:tcPr>
            <w:tcW w:w="917" w:type="dxa"/>
            <w:shd w:val="clear" w:color="auto" w:fill="00B0F0"/>
            <w:vAlign w:val="center"/>
          </w:tcPr>
          <w:p w14:paraId="51C8F20A" w14:textId="55B6EF8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402C77A0" w14:textId="66101E2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11</w:t>
            </w:r>
          </w:p>
        </w:tc>
        <w:tc>
          <w:tcPr>
            <w:tcW w:w="923" w:type="dxa"/>
            <w:shd w:val="clear" w:color="auto" w:fill="00B0F0"/>
            <w:vAlign w:val="center"/>
          </w:tcPr>
          <w:p w14:paraId="1E0930FE" w14:textId="1360BD2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6</w:t>
            </w:r>
          </w:p>
        </w:tc>
        <w:tc>
          <w:tcPr>
            <w:tcW w:w="924" w:type="dxa"/>
            <w:shd w:val="clear" w:color="auto" w:fill="00B050"/>
            <w:vAlign w:val="center"/>
          </w:tcPr>
          <w:p w14:paraId="178FDEA5" w14:textId="0144F02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7F655E4F" w14:textId="4CBE25D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57</w:t>
            </w:r>
          </w:p>
        </w:tc>
        <w:tc>
          <w:tcPr>
            <w:tcW w:w="930" w:type="dxa"/>
            <w:shd w:val="clear" w:color="auto" w:fill="00B050"/>
            <w:vAlign w:val="center"/>
          </w:tcPr>
          <w:p w14:paraId="526143D5" w14:textId="35BDA35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r>
      <w:tr w:rsidR="006D7101" w:rsidRPr="008A78C6" w14:paraId="408FE8AE" w14:textId="787436D0" w:rsidTr="00E520CD">
        <w:trPr>
          <w:jc w:val="center"/>
        </w:trPr>
        <w:tc>
          <w:tcPr>
            <w:tcW w:w="1178" w:type="dxa"/>
            <w:shd w:val="clear" w:color="auto" w:fill="D9D9D9" w:themeFill="background1" w:themeFillShade="D9"/>
          </w:tcPr>
          <w:p w14:paraId="36357BC3" w14:textId="77777777" w:rsidR="006D7101" w:rsidRPr="008A78C6"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D5DBA43"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0A0D34B2" w14:textId="4FBF8191"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58</w:t>
            </w:r>
          </w:p>
        </w:tc>
        <w:tc>
          <w:tcPr>
            <w:tcW w:w="920" w:type="dxa"/>
            <w:shd w:val="clear" w:color="auto" w:fill="FF0000"/>
            <w:vAlign w:val="center"/>
          </w:tcPr>
          <w:p w14:paraId="1075DB2F" w14:textId="00DA80BB"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8</w:t>
            </w:r>
          </w:p>
        </w:tc>
        <w:tc>
          <w:tcPr>
            <w:tcW w:w="917" w:type="dxa"/>
            <w:shd w:val="clear" w:color="auto" w:fill="00B0F0"/>
            <w:vAlign w:val="center"/>
          </w:tcPr>
          <w:p w14:paraId="319EF7C0" w14:textId="4730DCF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6C980332" w14:textId="3899895B"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13</w:t>
            </w:r>
          </w:p>
        </w:tc>
        <w:tc>
          <w:tcPr>
            <w:tcW w:w="923" w:type="dxa"/>
            <w:shd w:val="clear" w:color="auto" w:fill="00B0F0"/>
            <w:vAlign w:val="center"/>
          </w:tcPr>
          <w:p w14:paraId="37AB4557" w14:textId="7537468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11</w:t>
            </w:r>
          </w:p>
        </w:tc>
        <w:tc>
          <w:tcPr>
            <w:tcW w:w="924" w:type="dxa"/>
            <w:shd w:val="clear" w:color="auto" w:fill="00B050"/>
            <w:vAlign w:val="center"/>
          </w:tcPr>
          <w:p w14:paraId="5F799923" w14:textId="649A1E3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200D51A7" w14:textId="0785BDA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45</w:t>
            </w:r>
          </w:p>
        </w:tc>
        <w:tc>
          <w:tcPr>
            <w:tcW w:w="930" w:type="dxa"/>
            <w:shd w:val="clear" w:color="auto" w:fill="00B050"/>
            <w:vAlign w:val="center"/>
          </w:tcPr>
          <w:p w14:paraId="1D67D41B" w14:textId="30CAA1A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w:t>
            </w:r>
          </w:p>
        </w:tc>
      </w:tr>
      <w:tr w:rsidR="006D7101" w:rsidRPr="008A78C6" w14:paraId="0AE9F23C" w14:textId="3340E41B" w:rsidTr="00E520CD">
        <w:trPr>
          <w:jc w:val="center"/>
        </w:trPr>
        <w:tc>
          <w:tcPr>
            <w:tcW w:w="1178" w:type="dxa"/>
            <w:shd w:val="clear" w:color="auto" w:fill="D9D9D9" w:themeFill="background1" w:themeFillShade="D9"/>
          </w:tcPr>
          <w:p w14:paraId="6BDE3F63" w14:textId="77777777" w:rsidR="006D7101" w:rsidRPr="008A78C6"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9892C5F"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5C1EE1FE" w14:textId="7E781951"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45</w:t>
            </w:r>
          </w:p>
        </w:tc>
        <w:tc>
          <w:tcPr>
            <w:tcW w:w="920" w:type="dxa"/>
            <w:shd w:val="clear" w:color="auto" w:fill="FF0000"/>
            <w:vAlign w:val="center"/>
          </w:tcPr>
          <w:p w14:paraId="36B3A9A0" w14:textId="607037C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6</w:t>
            </w:r>
          </w:p>
        </w:tc>
        <w:tc>
          <w:tcPr>
            <w:tcW w:w="917" w:type="dxa"/>
            <w:shd w:val="clear" w:color="auto" w:fill="00B0F0"/>
            <w:vAlign w:val="center"/>
          </w:tcPr>
          <w:p w14:paraId="3E07D291" w14:textId="68A8CE5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3567D931" w14:textId="2F01132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15</w:t>
            </w:r>
          </w:p>
        </w:tc>
        <w:tc>
          <w:tcPr>
            <w:tcW w:w="923" w:type="dxa"/>
            <w:shd w:val="clear" w:color="auto" w:fill="00B0F0"/>
            <w:vAlign w:val="center"/>
          </w:tcPr>
          <w:p w14:paraId="27D0A8D6" w14:textId="5747E14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10</w:t>
            </w:r>
          </w:p>
        </w:tc>
        <w:tc>
          <w:tcPr>
            <w:tcW w:w="924" w:type="dxa"/>
            <w:shd w:val="clear" w:color="auto" w:fill="00B050"/>
            <w:vAlign w:val="center"/>
          </w:tcPr>
          <w:p w14:paraId="03BB91E0" w14:textId="7B9A708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0222AB68" w14:textId="6EDAED8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30</w:t>
            </w:r>
          </w:p>
        </w:tc>
        <w:tc>
          <w:tcPr>
            <w:tcW w:w="930" w:type="dxa"/>
            <w:shd w:val="clear" w:color="auto" w:fill="00B050"/>
            <w:vAlign w:val="center"/>
          </w:tcPr>
          <w:p w14:paraId="5B7BA08C" w14:textId="5FD7978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-4</w:t>
            </w:r>
          </w:p>
        </w:tc>
      </w:tr>
      <w:tr w:rsidR="006D7101" w:rsidRPr="008A78C6" w14:paraId="13E92DA2" w14:textId="30CAF24D" w:rsidTr="00E520CD">
        <w:trPr>
          <w:jc w:val="center"/>
        </w:trPr>
        <w:tc>
          <w:tcPr>
            <w:tcW w:w="1178" w:type="dxa"/>
            <w:shd w:val="clear" w:color="auto" w:fill="D9D9D9" w:themeFill="background1" w:themeFillShade="D9"/>
          </w:tcPr>
          <w:p w14:paraId="4BFEAF21" w14:textId="77777777" w:rsidR="006D7101" w:rsidRPr="008A78C6"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C19AB9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577CC1DC" w14:textId="0FD8537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40</w:t>
            </w:r>
          </w:p>
        </w:tc>
        <w:tc>
          <w:tcPr>
            <w:tcW w:w="920" w:type="dxa"/>
            <w:shd w:val="clear" w:color="auto" w:fill="FF0000"/>
            <w:vAlign w:val="center"/>
          </w:tcPr>
          <w:p w14:paraId="19F8ED17" w14:textId="7907AC83"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7</w:t>
            </w:r>
          </w:p>
        </w:tc>
        <w:tc>
          <w:tcPr>
            <w:tcW w:w="917" w:type="dxa"/>
            <w:shd w:val="clear" w:color="auto" w:fill="00B0F0"/>
            <w:vAlign w:val="center"/>
          </w:tcPr>
          <w:p w14:paraId="4229705D" w14:textId="6CDD127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6FCD86C7" w14:textId="781B870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9</w:t>
            </w:r>
          </w:p>
        </w:tc>
        <w:tc>
          <w:tcPr>
            <w:tcW w:w="923" w:type="dxa"/>
            <w:shd w:val="clear" w:color="auto" w:fill="00B0F0"/>
            <w:vAlign w:val="center"/>
          </w:tcPr>
          <w:p w14:paraId="6825F9B3" w14:textId="5317D8CE"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8</w:t>
            </w:r>
          </w:p>
        </w:tc>
        <w:tc>
          <w:tcPr>
            <w:tcW w:w="924" w:type="dxa"/>
            <w:shd w:val="clear" w:color="auto" w:fill="00B050"/>
            <w:vAlign w:val="center"/>
          </w:tcPr>
          <w:p w14:paraId="6E7A7FFB" w14:textId="54E538C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02797458" w14:textId="78BFA08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31</w:t>
            </w:r>
          </w:p>
        </w:tc>
        <w:tc>
          <w:tcPr>
            <w:tcW w:w="930" w:type="dxa"/>
            <w:shd w:val="clear" w:color="auto" w:fill="00B050"/>
            <w:vAlign w:val="center"/>
          </w:tcPr>
          <w:p w14:paraId="74BE4CD6" w14:textId="6A7F29E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r>
      <w:tr w:rsidR="006D7101" w:rsidRPr="008A78C6" w14:paraId="2737339F" w14:textId="439697EA" w:rsidTr="00E520CD">
        <w:trPr>
          <w:jc w:val="center"/>
        </w:trPr>
        <w:tc>
          <w:tcPr>
            <w:tcW w:w="1178" w:type="dxa"/>
            <w:shd w:val="clear" w:color="auto" w:fill="D9D9D9" w:themeFill="background1" w:themeFillShade="D9"/>
          </w:tcPr>
          <w:p w14:paraId="73885F03"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672101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33F784EC" w14:textId="50DFBE1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27</w:t>
            </w:r>
          </w:p>
        </w:tc>
        <w:tc>
          <w:tcPr>
            <w:tcW w:w="920" w:type="dxa"/>
            <w:shd w:val="clear" w:color="auto" w:fill="FF0000"/>
            <w:vAlign w:val="center"/>
          </w:tcPr>
          <w:p w14:paraId="55B68EBF" w14:textId="328C1E4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11</w:t>
            </w:r>
          </w:p>
        </w:tc>
        <w:tc>
          <w:tcPr>
            <w:tcW w:w="917" w:type="dxa"/>
            <w:shd w:val="clear" w:color="auto" w:fill="00B0F0"/>
            <w:vAlign w:val="center"/>
          </w:tcPr>
          <w:p w14:paraId="09BAAC1C" w14:textId="2B772CF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4E9D0E21" w14:textId="160462A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12</w:t>
            </w:r>
          </w:p>
        </w:tc>
        <w:tc>
          <w:tcPr>
            <w:tcW w:w="923" w:type="dxa"/>
            <w:shd w:val="clear" w:color="auto" w:fill="00B0F0"/>
            <w:vAlign w:val="center"/>
          </w:tcPr>
          <w:p w14:paraId="39B31B9D" w14:textId="4149B4F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8</w:t>
            </w:r>
          </w:p>
        </w:tc>
        <w:tc>
          <w:tcPr>
            <w:tcW w:w="924" w:type="dxa"/>
            <w:shd w:val="clear" w:color="auto" w:fill="00B050"/>
            <w:vAlign w:val="center"/>
          </w:tcPr>
          <w:p w14:paraId="6B0BB255" w14:textId="43AFBA0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725F7FCD" w14:textId="478059A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15</w:t>
            </w:r>
          </w:p>
        </w:tc>
        <w:tc>
          <w:tcPr>
            <w:tcW w:w="930" w:type="dxa"/>
            <w:shd w:val="clear" w:color="auto" w:fill="00B050"/>
            <w:vAlign w:val="center"/>
          </w:tcPr>
          <w:p w14:paraId="034ED4B0" w14:textId="21FC8E4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w:t>
            </w:r>
          </w:p>
        </w:tc>
      </w:tr>
      <w:tr w:rsidR="006D7101" w:rsidRPr="008A78C6" w14:paraId="40D4E717" w14:textId="02420DE7" w:rsidTr="00E520CD">
        <w:trPr>
          <w:jc w:val="center"/>
        </w:trPr>
        <w:tc>
          <w:tcPr>
            <w:tcW w:w="1178" w:type="dxa"/>
            <w:shd w:val="clear" w:color="auto" w:fill="D9D9D9" w:themeFill="background1" w:themeFillShade="D9"/>
          </w:tcPr>
          <w:p w14:paraId="0BC42F96"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472137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522FD51D" w14:textId="676159E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25</w:t>
            </w:r>
          </w:p>
        </w:tc>
        <w:tc>
          <w:tcPr>
            <w:tcW w:w="920" w:type="dxa"/>
            <w:shd w:val="clear" w:color="auto" w:fill="FF0000"/>
            <w:vAlign w:val="center"/>
          </w:tcPr>
          <w:p w14:paraId="26FFED78" w14:textId="1CC2CA1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8</w:t>
            </w:r>
          </w:p>
        </w:tc>
        <w:tc>
          <w:tcPr>
            <w:tcW w:w="917" w:type="dxa"/>
            <w:shd w:val="clear" w:color="auto" w:fill="00B0F0"/>
            <w:vAlign w:val="center"/>
          </w:tcPr>
          <w:p w14:paraId="39AEBC2B" w14:textId="70EBD4A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36AFCE0E" w14:textId="2249B26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15</w:t>
            </w:r>
          </w:p>
        </w:tc>
        <w:tc>
          <w:tcPr>
            <w:tcW w:w="923" w:type="dxa"/>
            <w:shd w:val="clear" w:color="auto" w:fill="00B0F0"/>
            <w:vAlign w:val="center"/>
          </w:tcPr>
          <w:p w14:paraId="100F9507" w14:textId="004D179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9</w:t>
            </w:r>
          </w:p>
        </w:tc>
        <w:tc>
          <w:tcPr>
            <w:tcW w:w="924" w:type="dxa"/>
            <w:shd w:val="clear" w:color="auto" w:fill="00B050"/>
            <w:vAlign w:val="center"/>
          </w:tcPr>
          <w:p w14:paraId="404FF68D" w14:textId="288DF7D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04D68401" w14:textId="69697E4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10</w:t>
            </w:r>
          </w:p>
        </w:tc>
        <w:tc>
          <w:tcPr>
            <w:tcW w:w="930" w:type="dxa"/>
            <w:shd w:val="clear" w:color="auto" w:fill="00B050"/>
            <w:vAlign w:val="center"/>
          </w:tcPr>
          <w:p w14:paraId="3B1BFF9B" w14:textId="0F1E07C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r>
      <w:tr w:rsidR="006D7101" w:rsidRPr="008A78C6" w14:paraId="56711E0E" w14:textId="3C29BFFC" w:rsidTr="00E520CD">
        <w:trPr>
          <w:jc w:val="center"/>
        </w:trPr>
        <w:tc>
          <w:tcPr>
            <w:tcW w:w="1178" w:type="dxa"/>
            <w:shd w:val="clear" w:color="auto" w:fill="D9D9D9" w:themeFill="background1" w:themeFillShade="D9"/>
          </w:tcPr>
          <w:p w14:paraId="42B22403"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7CE84C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2865E920" w14:textId="48C9A721"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19</w:t>
            </w:r>
          </w:p>
        </w:tc>
        <w:tc>
          <w:tcPr>
            <w:tcW w:w="920" w:type="dxa"/>
            <w:shd w:val="clear" w:color="auto" w:fill="FF0000"/>
            <w:vAlign w:val="center"/>
          </w:tcPr>
          <w:p w14:paraId="67BFE4B5" w14:textId="7B1D8429"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13</w:t>
            </w:r>
          </w:p>
        </w:tc>
        <w:tc>
          <w:tcPr>
            <w:tcW w:w="917" w:type="dxa"/>
            <w:shd w:val="clear" w:color="auto" w:fill="00B0F0"/>
            <w:vAlign w:val="center"/>
          </w:tcPr>
          <w:p w14:paraId="5CEFDF29" w14:textId="0E1CB6D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131C4F9F" w14:textId="7E9FC26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14</w:t>
            </w:r>
          </w:p>
        </w:tc>
        <w:tc>
          <w:tcPr>
            <w:tcW w:w="923" w:type="dxa"/>
            <w:shd w:val="clear" w:color="auto" w:fill="00B0F0"/>
            <w:vAlign w:val="center"/>
          </w:tcPr>
          <w:p w14:paraId="68AD2BAB" w14:textId="51F2CBC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5</w:t>
            </w:r>
          </w:p>
        </w:tc>
        <w:tc>
          <w:tcPr>
            <w:tcW w:w="924" w:type="dxa"/>
            <w:shd w:val="clear" w:color="auto" w:fill="00B050"/>
            <w:vAlign w:val="center"/>
          </w:tcPr>
          <w:p w14:paraId="12A53146" w14:textId="6A7F843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7FE3D7C8" w14:textId="38FF979B"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5</w:t>
            </w:r>
          </w:p>
        </w:tc>
        <w:tc>
          <w:tcPr>
            <w:tcW w:w="930" w:type="dxa"/>
            <w:shd w:val="clear" w:color="auto" w:fill="00B050"/>
            <w:vAlign w:val="center"/>
          </w:tcPr>
          <w:p w14:paraId="28B70136" w14:textId="4067F18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8</w:t>
            </w:r>
          </w:p>
        </w:tc>
      </w:tr>
      <w:tr w:rsidR="006D7101" w:rsidRPr="008A78C6" w14:paraId="1AC27E63" w14:textId="0FB64638" w:rsidTr="00E520CD">
        <w:trPr>
          <w:jc w:val="center"/>
        </w:trPr>
        <w:tc>
          <w:tcPr>
            <w:tcW w:w="1178" w:type="dxa"/>
            <w:shd w:val="clear" w:color="auto" w:fill="D9D9D9" w:themeFill="background1" w:themeFillShade="D9"/>
          </w:tcPr>
          <w:p w14:paraId="4C9ADE3F"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6641DAB"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5CEA3631" w14:textId="39D2FDDE"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25</w:t>
            </w:r>
          </w:p>
        </w:tc>
        <w:tc>
          <w:tcPr>
            <w:tcW w:w="920" w:type="dxa"/>
            <w:shd w:val="clear" w:color="auto" w:fill="FF0000"/>
            <w:vAlign w:val="center"/>
          </w:tcPr>
          <w:p w14:paraId="28F85FB7" w14:textId="6E61F1D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15</w:t>
            </w:r>
          </w:p>
        </w:tc>
        <w:tc>
          <w:tcPr>
            <w:tcW w:w="917" w:type="dxa"/>
            <w:shd w:val="clear" w:color="auto" w:fill="00B0F0"/>
            <w:vAlign w:val="center"/>
          </w:tcPr>
          <w:p w14:paraId="33BC5AF8" w14:textId="6EAA525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3ADE143F" w14:textId="17259C3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17</w:t>
            </w:r>
          </w:p>
        </w:tc>
        <w:tc>
          <w:tcPr>
            <w:tcW w:w="923" w:type="dxa"/>
            <w:shd w:val="clear" w:color="auto" w:fill="00B0F0"/>
            <w:vAlign w:val="center"/>
          </w:tcPr>
          <w:p w14:paraId="202DDEA1" w14:textId="18E69DE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4</w:t>
            </w:r>
          </w:p>
        </w:tc>
        <w:tc>
          <w:tcPr>
            <w:tcW w:w="924" w:type="dxa"/>
            <w:shd w:val="clear" w:color="auto" w:fill="00B050"/>
            <w:vAlign w:val="center"/>
          </w:tcPr>
          <w:p w14:paraId="0B65E16A" w14:textId="6244A26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6266DA2F" w14:textId="7E170A1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8</w:t>
            </w:r>
          </w:p>
        </w:tc>
        <w:tc>
          <w:tcPr>
            <w:tcW w:w="930" w:type="dxa"/>
            <w:shd w:val="clear" w:color="auto" w:fill="00B050"/>
            <w:vAlign w:val="center"/>
          </w:tcPr>
          <w:p w14:paraId="5EB07E66" w14:textId="54EA981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11</w:t>
            </w:r>
          </w:p>
        </w:tc>
      </w:tr>
      <w:tr w:rsidR="006D7101" w:rsidRPr="008A78C6" w14:paraId="416BAE27" w14:textId="33EE07C4" w:rsidTr="00E520CD">
        <w:trPr>
          <w:jc w:val="center"/>
        </w:trPr>
        <w:tc>
          <w:tcPr>
            <w:tcW w:w="1178" w:type="dxa"/>
            <w:shd w:val="clear" w:color="auto" w:fill="D9D9D9" w:themeFill="background1" w:themeFillShade="D9"/>
          </w:tcPr>
          <w:p w14:paraId="327762C6"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E875D7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286E1164" w14:textId="6A192CB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23</w:t>
            </w:r>
          </w:p>
        </w:tc>
        <w:tc>
          <w:tcPr>
            <w:tcW w:w="920" w:type="dxa"/>
            <w:shd w:val="clear" w:color="auto" w:fill="FF0000"/>
            <w:vAlign w:val="center"/>
          </w:tcPr>
          <w:p w14:paraId="594A8E3E" w14:textId="62D45E5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19</w:t>
            </w:r>
          </w:p>
        </w:tc>
        <w:tc>
          <w:tcPr>
            <w:tcW w:w="917" w:type="dxa"/>
            <w:shd w:val="clear" w:color="auto" w:fill="00B0F0"/>
            <w:vAlign w:val="center"/>
          </w:tcPr>
          <w:p w14:paraId="3C16E404" w14:textId="46D9FA9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5C19F353" w14:textId="336EF78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21</w:t>
            </w:r>
          </w:p>
        </w:tc>
        <w:tc>
          <w:tcPr>
            <w:tcW w:w="923" w:type="dxa"/>
            <w:shd w:val="clear" w:color="auto" w:fill="00B0F0"/>
            <w:vAlign w:val="center"/>
          </w:tcPr>
          <w:p w14:paraId="219DE520" w14:textId="4319CD6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3BF87D48" w14:textId="4FE8E0F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3E1173E0" w14:textId="340A948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w:t>
            </w:r>
          </w:p>
        </w:tc>
        <w:tc>
          <w:tcPr>
            <w:tcW w:w="930" w:type="dxa"/>
            <w:shd w:val="clear" w:color="auto" w:fill="00B050"/>
            <w:vAlign w:val="center"/>
          </w:tcPr>
          <w:p w14:paraId="4DACB595" w14:textId="14F0FF7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19</w:t>
            </w:r>
          </w:p>
        </w:tc>
      </w:tr>
      <w:tr w:rsidR="006D7101" w:rsidRPr="008A78C6" w14:paraId="74AA4981" w14:textId="75BEE4A0" w:rsidTr="00E520CD">
        <w:trPr>
          <w:jc w:val="center"/>
        </w:trPr>
        <w:tc>
          <w:tcPr>
            <w:tcW w:w="1178" w:type="dxa"/>
            <w:shd w:val="clear" w:color="auto" w:fill="D9D9D9" w:themeFill="background1" w:themeFillShade="D9"/>
          </w:tcPr>
          <w:p w14:paraId="5B04EA7A"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832FF01"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4689D6D6" w14:textId="276D77F8"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23</w:t>
            </w:r>
          </w:p>
        </w:tc>
        <w:tc>
          <w:tcPr>
            <w:tcW w:w="920" w:type="dxa"/>
            <w:shd w:val="clear" w:color="auto" w:fill="FF0000"/>
            <w:vAlign w:val="center"/>
          </w:tcPr>
          <w:p w14:paraId="53F4526C" w14:textId="2DA03E2F"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11</w:t>
            </w:r>
          </w:p>
        </w:tc>
        <w:tc>
          <w:tcPr>
            <w:tcW w:w="917" w:type="dxa"/>
            <w:shd w:val="clear" w:color="auto" w:fill="00B0F0"/>
            <w:vAlign w:val="center"/>
          </w:tcPr>
          <w:p w14:paraId="1B014076" w14:textId="7C85852B"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7C8E9475" w14:textId="2952B60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23</w:t>
            </w:r>
          </w:p>
        </w:tc>
        <w:tc>
          <w:tcPr>
            <w:tcW w:w="923" w:type="dxa"/>
            <w:shd w:val="clear" w:color="auto" w:fill="00B0F0"/>
            <w:vAlign w:val="center"/>
          </w:tcPr>
          <w:p w14:paraId="3103AA55" w14:textId="651D6070"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w:t>
            </w:r>
          </w:p>
        </w:tc>
        <w:tc>
          <w:tcPr>
            <w:tcW w:w="924" w:type="dxa"/>
            <w:shd w:val="clear" w:color="auto" w:fill="00B050"/>
            <w:vAlign w:val="center"/>
          </w:tcPr>
          <w:p w14:paraId="3EC96D90" w14:textId="3309903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4B76823E" w14:textId="10EF4F0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30" w:type="dxa"/>
            <w:shd w:val="clear" w:color="auto" w:fill="00B050"/>
            <w:vAlign w:val="center"/>
          </w:tcPr>
          <w:p w14:paraId="3755C39D" w14:textId="47B865D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9</w:t>
            </w:r>
          </w:p>
        </w:tc>
      </w:tr>
      <w:tr w:rsidR="006D7101" w:rsidRPr="008A78C6" w14:paraId="177C798C" w14:textId="703E30AE" w:rsidTr="00E520CD">
        <w:trPr>
          <w:jc w:val="center"/>
        </w:trPr>
        <w:tc>
          <w:tcPr>
            <w:tcW w:w="1178" w:type="dxa"/>
            <w:shd w:val="clear" w:color="auto" w:fill="D9D9D9" w:themeFill="background1" w:themeFillShade="D9"/>
          </w:tcPr>
          <w:p w14:paraId="43D2D6C5"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77E69C9"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54F7FDE7" w14:textId="47AD469F"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20</w:t>
            </w:r>
          </w:p>
        </w:tc>
        <w:tc>
          <w:tcPr>
            <w:tcW w:w="920" w:type="dxa"/>
            <w:shd w:val="clear" w:color="auto" w:fill="FF0000"/>
            <w:vAlign w:val="center"/>
          </w:tcPr>
          <w:p w14:paraId="3E0E090A" w14:textId="5D7B0C5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11</w:t>
            </w:r>
          </w:p>
        </w:tc>
        <w:tc>
          <w:tcPr>
            <w:tcW w:w="917" w:type="dxa"/>
            <w:shd w:val="clear" w:color="auto" w:fill="00B0F0"/>
            <w:vAlign w:val="center"/>
          </w:tcPr>
          <w:p w14:paraId="57EADBA4" w14:textId="0828955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75BFEEDD" w14:textId="17F6247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32</w:t>
            </w:r>
          </w:p>
        </w:tc>
        <w:tc>
          <w:tcPr>
            <w:tcW w:w="923" w:type="dxa"/>
            <w:shd w:val="clear" w:color="auto" w:fill="00B0F0"/>
            <w:vAlign w:val="center"/>
          </w:tcPr>
          <w:p w14:paraId="48D466E7" w14:textId="58E0C3D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6900C3E5" w14:textId="41C6D3B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7AA5E35F" w14:textId="03B4286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-12</w:t>
            </w:r>
          </w:p>
        </w:tc>
        <w:tc>
          <w:tcPr>
            <w:tcW w:w="930" w:type="dxa"/>
            <w:shd w:val="clear" w:color="auto" w:fill="00B050"/>
            <w:vAlign w:val="center"/>
          </w:tcPr>
          <w:p w14:paraId="1CDE6A77" w14:textId="317F085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11</w:t>
            </w:r>
          </w:p>
        </w:tc>
      </w:tr>
      <w:tr w:rsidR="006D7101" w:rsidRPr="008A78C6" w14:paraId="209DA7DC" w14:textId="1BA71666" w:rsidTr="00E520CD">
        <w:trPr>
          <w:jc w:val="center"/>
        </w:trPr>
        <w:tc>
          <w:tcPr>
            <w:tcW w:w="1178" w:type="dxa"/>
            <w:shd w:val="clear" w:color="auto" w:fill="D9D9D9" w:themeFill="background1" w:themeFillShade="D9"/>
          </w:tcPr>
          <w:p w14:paraId="1D4FAA3B"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4944F0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w:t>
            </w:r>
          </w:p>
        </w:tc>
        <w:tc>
          <w:tcPr>
            <w:tcW w:w="960" w:type="dxa"/>
            <w:shd w:val="clear" w:color="auto" w:fill="FF0000"/>
            <w:vAlign w:val="center"/>
          </w:tcPr>
          <w:p w14:paraId="516A5756" w14:textId="58A78917"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22</w:t>
            </w:r>
          </w:p>
        </w:tc>
        <w:tc>
          <w:tcPr>
            <w:tcW w:w="920" w:type="dxa"/>
            <w:shd w:val="clear" w:color="auto" w:fill="FF0000"/>
            <w:vAlign w:val="center"/>
          </w:tcPr>
          <w:p w14:paraId="5C9FE05A" w14:textId="2E432C3F"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12</w:t>
            </w:r>
          </w:p>
        </w:tc>
        <w:tc>
          <w:tcPr>
            <w:tcW w:w="917" w:type="dxa"/>
            <w:shd w:val="clear" w:color="auto" w:fill="00B0F0"/>
            <w:vAlign w:val="center"/>
          </w:tcPr>
          <w:p w14:paraId="55E72751" w14:textId="716F639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0B12B8B7" w14:textId="594C995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34</w:t>
            </w:r>
          </w:p>
        </w:tc>
        <w:tc>
          <w:tcPr>
            <w:tcW w:w="923" w:type="dxa"/>
            <w:shd w:val="clear" w:color="auto" w:fill="00B0F0"/>
            <w:vAlign w:val="center"/>
          </w:tcPr>
          <w:p w14:paraId="77A56EEE" w14:textId="6AA326E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7F66E1EC" w14:textId="10190BC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c>
          <w:tcPr>
            <w:tcW w:w="921" w:type="dxa"/>
            <w:shd w:val="clear" w:color="auto" w:fill="00B050"/>
            <w:vAlign w:val="center"/>
          </w:tcPr>
          <w:p w14:paraId="20E523FE" w14:textId="2BE63F5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-12</w:t>
            </w:r>
          </w:p>
        </w:tc>
        <w:tc>
          <w:tcPr>
            <w:tcW w:w="930" w:type="dxa"/>
            <w:shd w:val="clear" w:color="auto" w:fill="00B050"/>
            <w:vAlign w:val="center"/>
          </w:tcPr>
          <w:p w14:paraId="7412FF40" w14:textId="3B18C93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12</w:t>
            </w:r>
          </w:p>
        </w:tc>
      </w:tr>
      <w:tr w:rsidR="006D7101" w:rsidRPr="008A78C6" w14:paraId="5BCC78C6" w14:textId="17D71CEF" w:rsidTr="00E520CD">
        <w:trPr>
          <w:jc w:val="center"/>
        </w:trPr>
        <w:tc>
          <w:tcPr>
            <w:tcW w:w="1178" w:type="dxa"/>
            <w:shd w:val="clear" w:color="auto" w:fill="D9D9D9" w:themeFill="background1" w:themeFillShade="D9"/>
          </w:tcPr>
          <w:p w14:paraId="5B3D5F17"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2052E2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2DC8AC47" w14:textId="7BC849A8"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27</w:t>
            </w:r>
          </w:p>
        </w:tc>
        <w:tc>
          <w:tcPr>
            <w:tcW w:w="920" w:type="dxa"/>
            <w:shd w:val="clear" w:color="auto" w:fill="FF0000"/>
            <w:vAlign w:val="center"/>
          </w:tcPr>
          <w:p w14:paraId="41AA916B" w14:textId="4DBEBAC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12</w:t>
            </w:r>
          </w:p>
        </w:tc>
        <w:tc>
          <w:tcPr>
            <w:tcW w:w="917" w:type="dxa"/>
            <w:shd w:val="clear" w:color="auto" w:fill="00B0F0"/>
            <w:vAlign w:val="center"/>
          </w:tcPr>
          <w:p w14:paraId="5FA4E079" w14:textId="40EC304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3AC94E14" w14:textId="4005D45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25</w:t>
            </w:r>
          </w:p>
        </w:tc>
        <w:tc>
          <w:tcPr>
            <w:tcW w:w="923" w:type="dxa"/>
            <w:shd w:val="clear" w:color="auto" w:fill="00B0F0"/>
            <w:vAlign w:val="center"/>
          </w:tcPr>
          <w:p w14:paraId="0685F31E" w14:textId="3AAFC35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02327502" w14:textId="03E5506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216B8800" w14:textId="0F4B101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w:t>
            </w:r>
          </w:p>
        </w:tc>
        <w:tc>
          <w:tcPr>
            <w:tcW w:w="930" w:type="dxa"/>
            <w:shd w:val="clear" w:color="auto" w:fill="00B050"/>
            <w:vAlign w:val="center"/>
          </w:tcPr>
          <w:p w14:paraId="327DB8D8" w14:textId="4DB4CF1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12</w:t>
            </w:r>
          </w:p>
        </w:tc>
      </w:tr>
      <w:tr w:rsidR="006D7101" w:rsidRPr="008A78C6" w14:paraId="1ED8BBA1" w14:textId="1C28FCE7" w:rsidTr="00E520CD">
        <w:trPr>
          <w:jc w:val="center"/>
        </w:trPr>
        <w:tc>
          <w:tcPr>
            <w:tcW w:w="1178" w:type="dxa"/>
            <w:shd w:val="clear" w:color="auto" w:fill="D9D9D9" w:themeFill="background1" w:themeFillShade="D9"/>
          </w:tcPr>
          <w:p w14:paraId="4E422A95"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9102AC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4FBC18DA" w14:textId="6C46D163"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30</w:t>
            </w:r>
          </w:p>
        </w:tc>
        <w:tc>
          <w:tcPr>
            <w:tcW w:w="920" w:type="dxa"/>
            <w:shd w:val="clear" w:color="auto" w:fill="FF0000"/>
            <w:vAlign w:val="center"/>
          </w:tcPr>
          <w:p w14:paraId="6B80EFE3" w14:textId="73DBB7C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6</w:t>
            </w:r>
          </w:p>
        </w:tc>
        <w:tc>
          <w:tcPr>
            <w:tcW w:w="917" w:type="dxa"/>
            <w:shd w:val="clear" w:color="auto" w:fill="00B0F0"/>
            <w:vAlign w:val="center"/>
          </w:tcPr>
          <w:p w14:paraId="0190A6A1" w14:textId="2C79A0E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42F4CD3F" w14:textId="511EF8A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25</w:t>
            </w:r>
          </w:p>
        </w:tc>
        <w:tc>
          <w:tcPr>
            <w:tcW w:w="923" w:type="dxa"/>
            <w:shd w:val="clear" w:color="auto" w:fill="00B0F0"/>
            <w:vAlign w:val="center"/>
          </w:tcPr>
          <w:p w14:paraId="7E124B1E" w14:textId="2C3577EE"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21791D51" w14:textId="1A46C2D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6EC71394" w14:textId="27ACD89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5</w:t>
            </w:r>
          </w:p>
        </w:tc>
        <w:tc>
          <w:tcPr>
            <w:tcW w:w="930" w:type="dxa"/>
            <w:shd w:val="clear" w:color="auto" w:fill="00B050"/>
            <w:vAlign w:val="center"/>
          </w:tcPr>
          <w:p w14:paraId="6B7AF9DD" w14:textId="2CFD0A3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6</w:t>
            </w:r>
          </w:p>
        </w:tc>
      </w:tr>
      <w:tr w:rsidR="006D7101" w:rsidRPr="008A78C6" w14:paraId="7BEAEDAE" w14:textId="67D08C38" w:rsidTr="00E520CD">
        <w:trPr>
          <w:jc w:val="center"/>
        </w:trPr>
        <w:tc>
          <w:tcPr>
            <w:tcW w:w="1178" w:type="dxa"/>
            <w:shd w:val="clear" w:color="auto" w:fill="D9D9D9" w:themeFill="background1" w:themeFillShade="D9"/>
          </w:tcPr>
          <w:p w14:paraId="7BA2E188"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F262E0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1C11BF5A" w14:textId="06C08934"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28</w:t>
            </w:r>
          </w:p>
        </w:tc>
        <w:tc>
          <w:tcPr>
            <w:tcW w:w="920" w:type="dxa"/>
            <w:shd w:val="clear" w:color="auto" w:fill="FF0000"/>
            <w:vAlign w:val="center"/>
          </w:tcPr>
          <w:p w14:paraId="5D766467" w14:textId="235C4E62"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6</w:t>
            </w:r>
          </w:p>
        </w:tc>
        <w:tc>
          <w:tcPr>
            <w:tcW w:w="917" w:type="dxa"/>
            <w:shd w:val="clear" w:color="auto" w:fill="00B0F0"/>
            <w:vAlign w:val="center"/>
          </w:tcPr>
          <w:p w14:paraId="4D63D9A5" w14:textId="027CD9A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03891433" w14:textId="0AB601E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29</w:t>
            </w:r>
          </w:p>
        </w:tc>
        <w:tc>
          <w:tcPr>
            <w:tcW w:w="923" w:type="dxa"/>
            <w:shd w:val="clear" w:color="auto" w:fill="00B0F0"/>
            <w:vAlign w:val="center"/>
          </w:tcPr>
          <w:p w14:paraId="6FE694E4" w14:textId="0373E3E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7C84C407" w14:textId="0FFAA50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4DD178E0" w14:textId="1D997D6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c>
          <w:tcPr>
            <w:tcW w:w="930" w:type="dxa"/>
            <w:shd w:val="clear" w:color="auto" w:fill="00B050"/>
            <w:vAlign w:val="center"/>
          </w:tcPr>
          <w:p w14:paraId="46A020C7" w14:textId="246D6B8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6</w:t>
            </w:r>
          </w:p>
        </w:tc>
      </w:tr>
      <w:tr w:rsidR="006D7101" w:rsidRPr="008A78C6" w14:paraId="7DD7FC8E" w14:textId="0816435E" w:rsidTr="00E520CD">
        <w:trPr>
          <w:jc w:val="center"/>
        </w:trPr>
        <w:tc>
          <w:tcPr>
            <w:tcW w:w="1178" w:type="dxa"/>
            <w:shd w:val="clear" w:color="auto" w:fill="D9D9D9" w:themeFill="background1" w:themeFillShade="D9"/>
          </w:tcPr>
          <w:p w14:paraId="7EAD19FA"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737CBD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6305CCF1" w14:textId="2292A59C"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41</w:t>
            </w:r>
          </w:p>
        </w:tc>
        <w:tc>
          <w:tcPr>
            <w:tcW w:w="920" w:type="dxa"/>
            <w:shd w:val="clear" w:color="auto" w:fill="FF0000"/>
            <w:vAlign w:val="center"/>
          </w:tcPr>
          <w:p w14:paraId="11206EEE" w14:textId="6EE80A3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w:t>
            </w:r>
          </w:p>
        </w:tc>
        <w:tc>
          <w:tcPr>
            <w:tcW w:w="917" w:type="dxa"/>
            <w:shd w:val="clear" w:color="auto" w:fill="00B0F0"/>
            <w:vAlign w:val="center"/>
          </w:tcPr>
          <w:p w14:paraId="6EFC8E41" w14:textId="14C3FFD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5ED6EDA9" w14:textId="3E3A284E"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14</w:t>
            </w:r>
          </w:p>
        </w:tc>
        <w:tc>
          <w:tcPr>
            <w:tcW w:w="923" w:type="dxa"/>
            <w:shd w:val="clear" w:color="auto" w:fill="00B0F0"/>
            <w:vAlign w:val="center"/>
          </w:tcPr>
          <w:p w14:paraId="7094218C" w14:textId="58290C5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0BCF5C30" w14:textId="39CAE41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265EC118" w14:textId="379DC7B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27</w:t>
            </w:r>
          </w:p>
        </w:tc>
        <w:tc>
          <w:tcPr>
            <w:tcW w:w="930" w:type="dxa"/>
            <w:shd w:val="clear" w:color="auto" w:fill="00B050"/>
            <w:vAlign w:val="center"/>
          </w:tcPr>
          <w:p w14:paraId="59233527" w14:textId="3B044EA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r>
      <w:tr w:rsidR="006D7101" w:rsidRPr="008A78C6" w14:paraId="253D31DA" w14:textId="36BB085D" w:rsidTr="00E520CD">
        <w:trPr>
          <w:jc w:val="center"/>
        </w:trPr>
        <w:tc>
          <w:tcPr>
            <w:tcW w:w="1178" w:type="dxa"/>
            <w:shd w:val="clear" w:color="auto" w:fill="D9D9D9" w:themeFill="background1" w:themeFillShade="D9"/>
          </w:tcPr>
          <w:p w14:paraId="6200C7CC"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6DDCBAE"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6E8DA9D6" w14:textId="15DBC66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49</w:t>
            </w:r>
          </w:p>
        </w:tc>
        <w:tc>
          <w:tcPr>
            <w:tcW w:w="920" w:type="dxa"/>
            <w:shd w:val="clear" w:color="auto" w:fill="FF0000"/>
            <w:vAlign w:val="center"/>
          </w:tcPr>
          <w:p w14:paraId="213F78B6" w14:textId="2B5812E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w:t>
            </w:r>
          </w:p>
        </w:tc>
        <w:tc>
          <w:tcPr>
            <w:tcW w:w="917" w:type="dxa"/>
            <w:shd w:val="clear" w:color="auto" w:fill="00B0F0"/>
            <w:vAlign w:val="center"/>
          </w:tcPr>
          <w:p w14:paraId="5A06740E" w14:textId="2F4AA1A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1BAE42B3" w14:textId="5D2871F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11</w:t>
            </w:r>
          </w:p>
        </w:tc>
        <w:tc>
          <w:tcPr>
            <w:tcW w:w="923" w:type="dxa"/>
            <w:shd w:val="clear" w:color="auto" w:fill="00B0F0"/>
            <w:vAlign w:val="center"/>
          </w:tcPr>
          <w:p w14:paraId="4BB977FE" w14:textId="73A8D29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64A6E211" w14:textId="2EA3DE1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714C9C43" w14:textId="5F8C26A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38</w:t>
            </w:r>
          </w:p>
        </w:tc>
        <w:tc>
          <w:tcPr>
            <w:tcW w:w="930" w:type="dxa"/>
            <w:shd w:val="clear" w:color="auto" w:fill="00B050"/>
            <w:vAlign w:val="center"/>
          </w:tcPr>
          <w:p w14:paraId="403CA08A" w14:textId="1EB35F4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r>
      <w:tr w:rsidR="006D7101" w:rsidRPr="008A78C6" w14:paraId="68D70B05" w14:textId="70E7B648" w:rsidTr="00E520CD">
        <w:trPr>
          <w:jc w:val="center"/>
        </w:trPr>
        <w:tc>
          <w:tcPr>
            <w:tcW w:w="1178" w:type="dxa"/>
            <w:shd w:val="clear" w:color="auto" w:fill="D9D9D9" w:themeFill="background1" w:themeFillShade="D9"/>
          </w:tcPr>
          <w:p w14:paraId="37AE4539"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CD8D598"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78F1DFA2" w14:textId="5587073A"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56</w:t>
            </w:r>
          </w:p>
        </w:tc>
        <w:tc>
          <w:tcPr>
            <w:tcW w:w="920" w:type="dxa"/>
            <w:shd w:val="clear" w:color="auto" w:fill="FF0000"/>
            <w:vAlign w:val="center"/>
          </w:tcPr>
          <w:p w14:paraId="6A6A7395" w14:textId="382D2233"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29614FB0" w14:textId="625C2B9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7B41349D" w14:textId="0501548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w:t>
            </w:r>
          </w:p>
        </w:tc>
        <w:tc>
          <w:tcPr>
            <w:tcW w:w="923" w:type="dxa"/>
            <w:shd w:val="clear" w:color="auto" w:fill="00B0F0"/>
            <w:vAlign w:val="center"/>
          </w:tcPr>
          <w:p w14:paraId="721D4B1A" w14:textId="1F140DD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171A580B" w14:textId="5F62D7C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43E1E02D" w14:textId="6DFDBB3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54</w:t>
            </w:r>
          </w:p>
        </w:tc>
        <w:tc>
          <w:tcPr>
            <w:tcW w:w="930" w:type="dxa"/>
            <w:shd w:val="clear" w:color="auto" w:fill="00B050"/>
            <w:vAlign w:val="center"/>
          </w:tcPr>
          <w:p w14:paraId="0448D46E" w14:textId="3A054FAE"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484A4033" w14:textId="790A4591" w:rsidTr="00E520CD">
        <w:trPr>
          <w:jc w:val="center"/>
        </w:trPr>
        <w:tc>
          <w:tcPr>
            <w:tcW w:w="1178" w:type="dxa"/>
            <w:shd w:val="clear" w:color="auto" w:fill="D9D9D9" w:themeFill="background1" w:themeFillShade="D9"/>
          </w:tcPr>
          <w:p w14:paraId="1CCEB249"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685C81C"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7A27E762" w14:textId="455A9BE2"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41</w:t>
            </w:r>
          </w:p>
        </w:tc>
        <w:tc>
          <w:tcPr>
            <w:tcW w:w="920" w:type="dxa"/>
            <w:shd w:val="clear" w:color="auto" w:fill="FF0000"/>
            <w:vAlign w:val="center"/>
          </w:tcPr>
          <w:p w14:paraId="224AB272" w14:textId="401B1268"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10B43ECE" w14:textId="78CEA05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163D7477" w14:textId="29EA63E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4</w:t>
            </w:r>
          </w:p>
        </w:tc>
        <w:tc>
          <w:tcPr>
            <w:tcW w:w="923" w:type="dxa"/>
            <w:shd w:val="clear" w:color="auto" w:fill="00B0F0"/>
            <w:vAlign w:val="center"/>
          </w:tcPr>
          <w:p w14:paraId="67E49C3A" w14:textId="200677C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52687BA4" w14:textId="332E8468"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0AA02269" w14:textId="1A9A659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37</w:t>
            </w:r>
          </w:p>
        </w:tc>
        <w:tc>
          <w:tcPr>
            <w:tcW w:w="930" w:type="dxa"/>
            <w:shd w:val="clear" w:color="auto" w:fill="00B050"/>
            <w:vAlign w:val="center"/>
          </w:tcPr>
          <w:p w14:paraId="1A1BC211" w14:textId="3037591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574A4F1C" w14:textId="35F0B95A" w:rsidTr="00E520CD">
        <w:trPr>
          <w:jc w:val="center"/>
        </w:trPr>
        <w:tc>
          <w:tcPr>
            <w:tcW w:w="1178" w:type="dxa"/>
            <w:shd w:val="clear" w:color="auto" w:fill="D9D9D9" w:themeFill="background1" w:themeFillShade="D9"/>
          </w:tcPr>
          <w:p w14:paraId="638DCA47"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99DE96F"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01882F4C" w14:textId="6A11365E"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28</w:t>
            </w:r>
          </w:p>
        </w:tc>
        <w:tc>
          <w:tcPr>
            <w:tcW w:w="920" w:type="dxa"/>
            <w:shd w:val="clear" w:color="auto" w:fill="FF0000"/>
            <w:vAlign w:val="center"/>
          </w:tcPr>
          <w:p w14:paraId="46100954" w14:textId="315F9555"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6303254F" w14:textId="5660E8D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6083F435" w14:textId="5ED28AF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w:t>
            </w:r>
          </w:p>
        </w:tc>
        <w:tc>
          <w:tcPr>
            <w:tcW w:w="923" w:type="dxa"/>
            <w:shd w:val="clear" w:color="auto" w:fill="00B0F0"/>
            <w:vAlign w:val="center"/>
          </w:tcPr>
          <w:p w14:paraId="608B33AD" w14:textId="4E2A7C1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2341F4F5" w14:textId="4EE7BEC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1E7C6B45" w14:textId="2B8E76C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27</w:t>
            </w:r>
          </w:p>
        </w:tc>
        <w:tc>
          <w:tcPr>
            <w:tcW w:w="930" w:type="dxa"/>
            <w:shd w:val="clear" w:color="auto" w:fill="00B050"/>
            <w:vAlign w:val="center"/>
          </w:tcPr>
          <w:p w14:paraId="6F038DDB" w14:textId="136FFA74"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118ACFA0" w14:textId="7665F46E" w:rsidTr="00E520CD">
        <w:trPr>
          <w:jc w:val="center"/>
        </w:trPr>
        <w:tc>
          <w:tcPr>
            <w:tcW w:w="1178" w:type="dxa"/>
            <w:shd w:val="clear" w:color="auto" w:fill="D9D9D9" w:themeFill="background1" w:themeFillShade="D9"/>
          </w:tcPr>
          <w:p w14:paraId="58C9D39D"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AF0A7E9"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06217D2A" w14:textId="3D665ACE"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31</w:t>
            </w:r>
          </w:p>
        </w:tc>
        <w:tc>
          <w:tcPr>
            <w:tcW w:w="920" w:type="dxa"/>
            <w:shd w:val="clear" w:color="auto" w:fill="FF0000"/>
            <w:vAlign w:val="center"/>
          </w:tcPr>
          <w:p w14:paraId="4B39C9F6" w14:textId="1AB65D6A"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4CA88743" w14:textId="49E7EA2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46BB1AAD" w14:textId="610F25A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3" w:type="dxa"/>
            <w:shd w:val="clear" w:color="auto" w:fill="00B0F0"/>
            <w:vAlign w:val="center"/>
          </w:tcPr>
          <w:p w14:paraId="4DCB766B" w14:textId="1D251E3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3FE8FD44" w14:textId="3404D89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7E3DE492" w14:textId="38F5933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31</w:t>
            </w:r>
          </w:p>
        </w:tc>
        <w:tc>
          <w:tcPr>
            <w:tcW w:w="930" w:type="dxa"/>
            <w:shd w:val="clear" w:color="auto" w:fill="00B050"/>
            <w:vAlign w:val="center"/>
          </w:tcPr>
          <w:p w14:paraId="405F1320" w14:textId="401E4D1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798807E1" w14:textId="1A6D9383" w:rsidTr="00E520CD">
        <w:trPr>
          <w:jc w:val="center"/>
        </w:trPr>
        <w:tc>
          <w:tcPr>
            <w:tcW w:w="1178" w:type="dxa"/>
            <w:shd w:val="clear" w:color="auto" w:fill="D9D9D9" w:themeFill="background1" w:themeFillShade="D9"/>
          </w:tcPr>
          <w:p w14:paraId="154BDE0E"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12A7769"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02C58782" w14:textId="3533D10F"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38</w:t>
            </w:r>
          </w:p>
        </w:tc>
        <w:tc>
          <w:tcPr>
            <w:tcW w:w="920" w:type="dxa"/>
            <w:shd w:val="clear" w:color="auto" w:fill="FF0000"/>
            <w:vAlign w:val="center"/>
          </w:tcPr>
          <w:p w14:paraId="0F4E40B4" w14:textId="1FE80517"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3030673E" w14:textId="65808BE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4930BB54" w14:textId="0F84E6C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3" w:type="dxa"/>
            <w:shd w:val="clear" w:color="auto" w:fill="00B0F0"/>
            <w:vAlign w:val="center"/>
          </w:tcPr>
          <w:p w14:paraId="6EEC47B6" w14:textId="789543E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528E6357" w14:textId="115B64FE"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0D425DA9" w14:textId="7A3E16D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38</w:t>
            </w:r>
          </w:p>
        </w:tc>
        <w:tc>
          <w:tcPr>
            <w:tcW w:w="930" w:type="dxa"/>
            <w:shd w:val="clear" w:color="auto" w:fill="00B050"/>
            <w:vAlign w:val="center"/>
          </w:tcPr>
          <w:p w14:paraId="78C0B6BE" w14:textId="3AFF73F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26EB27F4" w14:textId="142F9308" w:rsidTr="00E520CD">
        <w:trPr>
          <w:jc w:val="center"/>
        </w:trPr>
        <w:tc>
          <w:tcPr>
            <w:tcW w:w="1178" w:type="dxa"/>
            <w:shd w:val="clear" w:color="auto" w:fill="D9D9D9" w:themeFill="background1" w:themeFillShade="D9"/>
          </w:tcPr>
          <w:p w14:paraId="72A32FC2"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31818A0"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40D80508" w14:textId="6E7580B9"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15</w:t>
            </w:r>
          </w:p>
        </w:tc>
        <w:tc>
          <w:tcPr>
            <w:tcW w:w="920" w:type="dxa"/>
            <w:shd w:val="clear" w:color="auto" w:fill="FF0000"/>
            <w:vAlign w:val="center"/>
          </w:tcPr>
          <w:p w14:paraId="66CCDDF1" w14:textId="2CD827CD"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246D4CC6" w14:textId="7510FC15"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2E97EB43" w14:textId="27A3AFA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3" w:type="dxa"/>
            <w:shd w:val="clear" w:color="auto" w:fill="00B0F0"/>
            <w:vAlign w:val="center"/>
          </w:tcPr>
          <w:p w14:paraId="3A45E83C" w14:textId="4D96ADF3"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181764BA" w14:textId="289C2F0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675E92EA" w14:textId="0AC4DAAA"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15</w:t>
            </w:r>
          </w:p>
        </w:tc>
        <w:tc>
          <w:tcPr>
            <w:tcW w:w="930" w:type="dxa"/>
            <w:shd w:val="clear" w:color="auto" w:fill="00B050"/>
            <w:vAlign w:val="center"/>
          </w:tcPr>
          <w:p w14:paraId="00286510" w14:textId="3D056B4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5864F5AC" w14:textId="28B9D168" w:rsidTr="00E520CD">
        <w:trPr>
          <w:jc w:val="center"/>
        </w:trPr>
        <w:tc>
          <w:tcPr>
            <w:tcW w:w="1178" w:type="dxa"/>
            <w:shd w:val="clear" w:color="auto" w:fill="D9D9D9" w:themeFill="background1" w:themeFillShade="D9"/>
          </w:tcPr>
          <w:p w14:paraId="26689389"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B7BC134"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6EEBF84A" w14:textId="55AFF102"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12</w:t>
            </w:r>
          </w:p>
        </w:tc>
        <w:tc>
          <w:tcPr>
            <w:tcW w:w="920" w:type="dxa"/>
            <w:shd w:val="clear" w:color="auto" w:fill="FF0000"/>
            <w:vAlign w:val="center"/>
          </w:tcPr>
          <w:p w14:paraId="1B49DA37" w14:textId="59BDC326"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4395CA4C" w14:textId="13F21DA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6679C1A1" w14:textId="4A68376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3" w:type="dxa"/>
            <w:shd w:val="clear" w:color="auto" w:fill="00B0F0"/>
            <w:vAlign w:val="center"/>
          </w:tcPr>
          <w:p w14:paraId="6DA119BA" w14:textId="1B21686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4D955D94" w14:textId="6BAFA517"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053BADE4" w14:textId="4C5D437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12</w:t>
            </w:r>
          </w:p>
        </w:tc>
        <w:tc>
          <w:tcPr>
            <w:tcW w:w="930" w:type="dxa"/>
            <w:shd w:val="clear" w:color="auto" w:fill="00B050"/>
            <w:vAlign w:val="center"/>
          </w:tcPr>
          <w:p w14:paraId="7BA35E44" w14:textId="30F2EE0C"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6696D26D" w14:textId="45645CFA" w:rsidTr="00E520CD">
        <w:trPr>
          <w:jc w:val="center"/>
        </w:trPr>
        <w:tc>
          <w:tcPr>
            <w:tcW w:w="1178" w:type="dxa"/>
            <w:shd w:val="clear" w:color="auto" w:fill="D9D9D9" w:themeFill="background1" w:themeFillShade="D9"/>
          </w:tcPr>
          <w:p w14:paraId="3431A020"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FF47872"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0C6CDFCB" w14:textId="40BD9FFB"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2</w:t>
            </w:r>
          </w:p>
        </w:tc>
        <w:tc>
          <w:tcPr>
            <w:tcW w:w="920" w:type="dxa"/>
            <w:shd w:val="clear" w:color="auto" w:fill="FF0000"/>
            <w:vAlign w:val="center"/>
          </w:tcPr>
          <w:p w14:paraId="299B8C94" w14:textId="45AF2F9C"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6816D7B0" w14:textId="72A321D1"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4EF2E995" w14:textId="7755387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3" w:type="dxa"/>
            <w:shd w:val="clear" w:color="auto" w:fill="00B0F0"/>
            <w:vAlign w:val="center"/>
          </w:tcPr>
          <w:p w14:paraId="47D2370D" w14:textId="1B655DCB"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3C3B62F7" w14:textId="1ACBFFC0"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2D3CA1CB" w14:textId="1F1F3BC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2</w:t>
            </w:r>
          </w:p>
        </w:tc>
        <w:tc>
          <w:tcPr>
            <w:tcW w:w="930" w:type="dxa"/>
            <w:shd w:val="clear" w:color="auto" w:fill="00B050"/>
            <w:vAlign w:val="center"/>
          </w:tcPr>
          <w:p w14:paraId="364FA97B" w14:textId="0C44D84D"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8A78C6" w14:paraId="474C5AC0" w14:textId="2925922D" w:rsidTr="00E520CD">
        <w:trPr>
          <w:jc w:val="center"/>
        </w:trPr>
        <w:tc>
          <w:tcPr>
            <w:tcW w:w="1178" w:type="dxa"/>
            <w:shd w:val="clear" w:color="auto" w:fill="D9D9D9" w:themeFill="background1" w:themeFillShade="D9"/>
          </w:tcPr>
          <w:p w14:paraId="43137E3B" w14:textId="77777777" w:rsidR="006D7101" w:rsidRDefault="006D7101" w:rsidP="006D710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CC23BD3"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60" w:type="dxa"/>
            <w:shd w:val="clear" w:color="auto" w:fill="FF0000"/>
            <w:vAlign w:val="center"/>
          </w:tcPr>
          <w:p w14:paraId="3CF10ED0" w14:textId="727E0AC8"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4</w:t>
            </w:r>
          </w:p>
        </w:tc>
        <w:tc>
          <w:tcPr>
            <w:tcW w:w="920" w:type="dxa"/>
            <w:shd w:val="clear" w:color="auto" w:fill="FF0000"/>
            <w:vAlign w:val="center"/>
          </w:tcPr>
          <w:p w14:paraId="1D08DE24" w14:textId="687081AE" w:rsidR="006D7101" w:rsidRPr="00E520CD" w:rsidRDefault="006D7101" w:rsidP="006D7101">
            <w:pPr>
              <w:pStyle w:val="BodyTextIndent"/>
              <w:ind w:left="0" w:firstLine="0"/>
              <w:jc w:val="center"/>
              <w:rPr>
                <w:rFonts w:ascii="Arial" w:hAnsi="Arial" w:cs="Arial"/>
                <w:b w:val="0"/>
                <w:bCs w:val="0"/>
                <w:iCs/>
                <w:color w:val="000000"/>
                <w:sz w:val="20"/>
                <w:szCs w:val="20"/>
                <w:lang w:val="ro-RO"/>
              </w:rPr>
            </w:pPr>
            <w:r w:rsidRPr="00E520CD">
              <w:rPr>
                <w:rFonts w:ascii="Arial" w:hAnsi="Arial" w:cs="Arial"/>
                <w:b w:val="0"/>
                <w:bCs w:val="0"/>
                <w:color w:val="000000"/>
                <w:sz w:val="20"/>
                <w:szCs w:val="20"/>
              </w:rPr>
              <w:t>0</w:t>
            </w:r>
          </w:p>
        </w:tc>
        <w:tc>
          <w:tcPr>
            <w:tcW w:w="917" w:type="dxa"/>
            <w:shd w:val="clear" w:color="auto" w:fill="00B0F0"/>
            <w:vAlign w:val="center"/>
          </w:tcPr>
          <w:p w14:paraId="504FA57E" w14:textId="482AAC62"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13" w:type="dxa"/>
            <w:shd w:val="clear" w:color="auto" w:fill="00B0F0"/>
            <w:vAlign w:val="center"/>
          </w:tcPr>
          <w:p w14:paraId="57C75863" w14:textId="2823FE19"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3" w:type="dxa"/>
            <w:shd w:val="clear" w:color="auto" w:fill="00B0F0"/>
            <w:vAlign w:val="center"/>
          </w:tcPr>
          <w:p w14:paraId="06D227C5" w14:textId="07D7DE66"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4" w:type="dxa"/>
            <w:shd w:val="clear" w:color="auto" w:fill="00B050"/>
            <w:vAlign w:val="center"/>
          </w:tcPr>
          <w:p w14:paraId="21D17BAE" w14:textId="7F7BB64F"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c>
          <w:tcPr>
            <w:tcW w:w="921" w:type="dxa"/>
            <w:shd w:val="clear" w:color="auto" w:fill="00B050"/>
            <w:vAlign w:val="center"/>
          </w:tcPr>
          <w:p w14:paraId="4C5A289F" w14:textId="480DEAF0"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4</w:t>
            </w:r>
          </w:p>
        </w:tc>
        <w:tc>
          <w:tcPr>
            <w:tcW w:w="930" w:type="dxa"/>
            <w:shd w:val="clear" w:color="auto" w:fill="00B050"/>
            <w:vAlign w:val="center"/>
          </w:tcPr>
          <w:p w14:paraId="21658E8F" w14:textId="58FAC4F0" w:rsidR="006D7101" w:rsidRPr="006D7101" w:rsidRDefault="006D7101" w:rsidP="006D7101">
            <w:pPr>
              <w:pStyle w:val="BodyTextIndent"/>
              <w:ind w:left="0" w:firstLine="0"/>
              <w:jc w:val="center"/>
              <w:rPr>
                <w:rFonts w:ascii="Arial" w:hAnsi="Arial" w:cs="Arial"/>
                <w:b w:val="0"/>
                <w:bCs w:val="0"/>
                <w:iCs/>
                <w:color w:val="000000"/>
                <w:sz w:val="20"/>
                <w:szCs w:val="20"/>
                <w:lang w:val="ro-RO"/>
              </w:rPr>
            </w:pPr>
            <w:r w:rsidRPr="006D7101">
              <w:rPr>
                <w:rFonts w:ascii="Arial" w:hAnsi="Arial" w:cs="Arial"/>
                <w:b w:val="0"/>
                <w:bCs w:val="0"/>
                <w:color w:val="000000"/>
                <w:sz w:val="20"/>
                <w:szCs w:val="20"/>
              </w:rPr>
              <w:t>0</w:t>
            </w:r>
          </w:p>
        </w:tc>
      </w:tr>
      <w:tr w:rsidR="006D7101" w:rsidRPr="0025054A" w14:paraId="317E3ECA" w14:textId="501ABEFE" w:rsidTr="00E520CD">
        <w:trPr>
          <w:jc w:val="center"/>
        </w:trPr>
        <w:tc>
          <w:tcPr>
            <w:tcW w:w="1178" w:type="dxa"/>
            <w:shd w:val="clear" w:color="auto" w:fill="D9D9D9" w:themeFill="background1" w:themeFillShade="D9"/>
          </w:tcPr>
          <w:p w14:paraId="57425BB4" w14:textId="77777777" w:rsidR="006D7101" w:rsidRPr="0025054A" w:rsidRDefault="006D7101" w:rsidP="006D710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F2BE71F" w:rsidR="006D7101" w:rsidRPr="00E520CD" w:rsidRDefault="006D7101" w:rsidP="006D7101">
            <w:pPr>
              <w:pStyle w:val="BodyTextIndent"/>
              <w:ind w:left="0" w:firstLine="0"/>
              <w:jc w:val="center"/>
              <w:rPr>
                <w:rFonts w:ascii="Arial" w:hAnsi="Arial" w:cs="Arial"/>
                <w:iCs/>
                <w:color w:val="000000"/>
                <w:sz w:val="20"/>
                <w:szCs w:val="20"/>
                <w:lang w:val="ro-RO"/>
              </w:rPr>
            </w:pPr>
            <w:r w:rsidRPr="00E520CD">
              <w:rPr>
                <w:rFonts w:ascii="Arial" w:hAnsi="Arial" w:cs="Arial"/>
                <w:color w:val="000000"/>
                <w:sz w:val="20"/>
                <w:szCs w:val="20"/>
              </w:rPr>
              <w:t>1</w:t>
            </w:r>
          </w:p>
        </w:tc>
        <w:tc>
          <w:tcPr>
            <w:tcW w:w="960" w:type="dxa"/>
            <w:shd w:val="clear" w:color="auto" w:fill="FF0000"/>
            <w:vAlign w:val="center"/>
          </w:tcPr>
          <w:p w14:paraId="48EDEEAC" w14:textId="124E7438" w:rsidR="006D7101" w:rsidRPr="00E520CD" w:rsidRDefault="006D7101" w:rsidP="006D7101">
            <w:pPr>
              <w:pStyle w:val="BodyTextIndent"/>
              <w:ind w:left="0" w:firstLine="0"/>
              <w:jc w:val="center"/>
              <w:rPr>
                <w:rFonts w:ascii="Arial" w:hAnsi="Arial" w:cs="Arial"/>
                <w:iCs/>
                <w:color w:val="000000"/>
                <w:sz w:val="20"/>
                <w:szCs w:val="20"/>
                <w:lang w:val="ro-RO"/>
              </w:rPr>
            </w:pPr>
            <w:r w:rsidRPr="00E520CD">
              <w:rPr>
                <w:rFonts w:ascii="Arial" w:hAnsi="Arial" w:cs="Arial"/>
                <w:color w:val="000000"/>
                <w:sz w:val="20"/>
                <w:szCs w:val="20"/>
              </w:rPr>
              <w:t>797</w:t>
            </w:r>
          </w:p>
        </w:tc>
        <w:tc>
          <w:tcPr>
            <w:tcW w:w="920" w:type="dxa"/>
            <w:shd w:val="clear" w:color="auto" w:fill="FF0000"/>
            <w:vAlign w:val="center"/>
          </w:tcPr>
          <w:p w14:paraId="1D45FB0D" w14:textId="66CD47A8" w:rsidR="006D7101" w:rsidRPr="00E520CD" w:rsidRDefault="006D7101" w:rsidP="006D7101">
            <w:pPr>
              <w:pStyle w:val="BodyTextIndent"/>
              <w:ind w:left="0" w:firstLine="0"/>
              <w:jc w:val="center"/>
              <w:rPr>
                <w:rFonts w:ascii="Arial" w:hAnsi="Arial" w:cs="Arial"/>
                <w:iCs/>
                <w:color w:val="000000"/>
                <w:sz w:val="20"/>
                <w:szCs w:val="20"/>
                <w:lang w:val="ro-RO"/>
              </w:rPr>
            </w:pPr>
            <w:r w:rsidRPr="00E520CD">
              <w:rPr>
                <w:rFonts w:ascii="Arial" w:hAnsi="Arial" w:cs="Arial"/>
                <w:color w:val="000000"/>
                <w:sz w:val="20"/>
                <w:szCs w:val="20"/>
              </w:rPr>
              <w:t>154</w:t>
            </w:r>
          </w:p>
        </w:tc>
        <w:tc>
          <w:tcPr>
            <w:tcW w:w="917" w:type="dxa"/>
            <w:shd w:val="clear" w:color="auto" w:fill="00B0F0"/>
            <w:vAlign w:val="center"/>
          </w:tcPr>
          <w:p w14:paraId="207963B6" w14:textId="27621D88" w:rsidR="006D7101" w:rsidRPr="006D7101" w:rsidRDefault="006D7101" w:rsidP="006D7101">
            <w:pPr>
              <w:pStyle w:val="BodyTextIndent"/>
              <w:ind w:left="0" w:firstLine="0"/>
              <w:jc w:val="center"/>
              <w:rPr>
                <w:rFonts w:ascii="Arial" w:hAnsi="Arial" w:cs="Arial"/>
                <w:iCs/>
                <w:color w:val="000000"/>
                <w:sz w:val="20"/>
                <w:szCs w:val="20"/>
                <w:lang w:val="ro-RO"/>
              </w:rPr>
            </w:pPr>
            <w:r w:rsidRPr="006D7101">
              <w:rPr>
                <w:rFonts w:ascii="Arial" w:hAnsi="Arial" w:cs="Arial"/>
                <w:color w:val="000000"/>
                <w:sz w:val="20"/>
                <w:szCs w:val="20"/>
              </w:rPr>
              <w:t>0</w:t>
            </w:r>
          </w:p>
        </w:tc>
        <w:tc>
          <w:tcPr>
            <w:tcW w:w="913" w:type="dxa"/>
            <w:shd w:val="clear" w:color="auto" w:fill="00B0F0"/>
            <w:vAlign w:val="center"/>
          </w:tcPr>
          <w:p w14:paraId="5250FD3F" w14:textId="7A13A4EC" w:rsidR="006D7101" w:rsidRPr="006D7101" w:rsidRDefault="006D7101" w:rsidP="006D7101">
            <w:pPr>
              <w:pStyle w:val="BodyTextIndent"/>
              <w:ind w:left="0" w:firstLine="0"/>
              <w:jc w:val="center"/>
              <w:rPr>
                <w:rFonts w:ascii="Arial" w:hAnsi="Arial" w:cs="Arial"/>
                <w:iCs/>
                <w:color w:val="000000"/>
                <w:sz w:val="20"/>
                <w:szCs w:val="20"/>
                <w:lang w:val="ro-RO"/>
              </w:rPr>
            </w:pPr>
            <w:r w:rsidRPr="006D7101">
              <w:rPr>
                <w:rFonts w:ascii="Arial" w:hAnsi="Arial" w:cs="Arial"/>
                <w:color w:val="000000"/>
                <w:sz w:val="20"/>
                <w:szCs w:val="20"/>
              </w:rPr>
              <w:t>327</w:t>
            </w:r>
          </w:p>
        </w:tc>
        <w:tc>
          <w:tcPr>
            <w:tcW w:w="923" w:type="dxa"/>
            <w:shd w:val="clear" w:color="auto" w:fill="00B0F0"/>
            <w:vAlign w:val="center"/>
          </w:tcPr>
          <w:p w14:paraId="6AEA16EC" w14:textId="5EAAEC9D" w:rsidR="006D7101" w:rsidRPr="006D7101" w:rsidRDefault="006D7101" w:rsidP="006D7101">
            <w:pPr>
              <w:pStyle w:val="BodyTextIndent"/>
              <w:ind w:left="0" w:firstLine="0"/>
              <w:jc w:val="center"/>
              <w:rPr>
                <w:rFonts w:ascii="Arial" w:hAnsi="Arial" w:cs="Arial"/>
                <w:iCs/>
                <w:color w:val="000000"/>
                <w:sz w:val="20"/>
                <w:szCs w:val="20"/>
                <w:lang w:val="ro-RO"/>
              </w:rPr>
            </w:pPr>
            <w:r w:rsidRPr="006D7101">
              <w:rPr>
                <w:rFonts w:ascii="Arial" w:hAnsi="Arial" w:cs="Arial"/>
                <w:color w:val="000000"/>
                <w:sz w:val="20"/>
                <w:szCs w:val="20"/>
              </w:rPr>
              <w:t>63</w:t>
            </w:r>
          </w:p>
        </w:tc>
        <w:tc>
          <w:tcPr>
            <w:tcW w:w="924" w:type="dxa"/>
            <w:shd w:val="clear" w:color="auto" w:fill="00B050"/>
            <w:vAlign w:val="center"/>
          </w:tcPr>
          <w:p w14:paraId="374DCB8E" w14:textId="5E443F0A" w:rsidR="006D7101" w:rsidRPr="006D7101" w:rsidRDefault="006D7101" w:rsidP="006D7101">
            <w:pPr>
              <w:pStyle w:val="BodyTextIndent"/>
              <w:ind w:left="0" w:firstLine="0"/>
              <w:jc w:val="center"/>
              <w:rPr>
                <w:rFonts w:ascii="Arial" w:hAnsi="Arial" w:cs="Arial"/>
                <w:iCs/>
                <w:color w:val="000000"/>
                <w:sz w:val="20"/>
                <w:szCs w:val="20"/>
                <w:lang w:val="ro-RO"/>
              </w:rPr>
            </w:pPr>
            <w:r w:rsidRPr="006D7101">
              <w:rPr>
                <w:rFonts w:ascii="Arial" w:hAnsi="Arial" w:cs="Arial"/>
                <w:color w:val="000000"/>
                <w:sz w:val="20"/>
                <w:szCs w:val="20"/>
              </w:rPr>
              <w:t>1</w:t>
            </w:r>
          </w:p>
        </w:tc>
        <w:tc>
          <w:tcPr>
            <w:tcW w:w="921" w:type="dxa"/>
            <w:shd w:val="clear" w:color="auto" w:fill="00B050"/>
            <w:vAlign w:val="center"/>
          </w:tcPr>
          <w:p w14:paraId="43A144AD" w14:textId="7B335412" w:rsidR="006D7101" w:rsidRPr="006D7101" w:rsidRDefault="006D7101" w:rsidP="006D7101">
            <w:pPr>
              <w:pStyle w:val="BodyTextIndent"/>
              <w:ind w:left="0" w:firstLine="0"/>
              <w:jc w:val="center"/>
              <w:rPr>
                <w:rFonts w:ascii="Arial" w:hAnsi="Arial" w:cs="Arial"/>
                <w:iCs/>
                <w:color w:val="000000"/>
                <w:sz w:val="20"/>
                <w:szCs w:val="20"/>
                <w:lang w:val="ro-RO"/>
              </w:rPr>
            </w:pPr>
            <w:r w:rsidRPr="006D7101">
              <w:rPr>
                <w:rFonts w:ascii="Arial" w:hAnsi="Arial" w:cs="Arial"/>
                <w:color w:val="000000"/>
                <w:sz w:val="20"/>
                <w:szCs w:val="20"/>
              </w:rPr>
              <w:t>470</w:t>
            </w:r>
          </w:p>
        </w:tc>
        <w:tc>
          <w:tcPr>
            <w:tcW w:w="930" w:type="dxa"/>
            <w:shd w:val="clear" w:color="auto" w:fill="00B050"/>
            <w:vAlign w:val="center"/>
          </w:tcPr>
          <w:p w14:paraId="2D1DF536" w14:textId="7B2D36E3" w:rsidR="006D7101" w:rsidRPr="006D7101" w:rsidRDefault="006D7101" w:rsidP="006D7101">
            <w:pPr>
              <w:pStyle w:val="BodyTextIndent"/>
              <w:ind w:left="0" w:firstLine="0"/>
              <w:jc w:val="center"/>
              <w:rPr>
                <w:rFonts w:ascii="Arial" w:hAnsi="Arial" w:cs="Arial"/>
                <w:iCs/>
                <w:color w:val="000000"/>
                <w:sz w:val="20"/>
                <w:szCs w:val="20"/>
                <w:lang w:val="ro-RO"/>
              </w:rPr>
            </w:pPr>
            <w:r w:rsidRPr="006D7101">
              <w:rPr>
                <w:rFonts w:ascii="Arial" w:hAnsi="Arial" w:cs="Arial"/>
                <w:color w:val="000000"/>
                <w:sz w:val="20"/>
                <w:szCs w:val="20"/>
              </w:rPr>
              <w:t>91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4CBA" w14:textId="77777777" w:rsidR="00BE0690" w:rsidRDefault="00BE0690">
      <w:r>
        <w:separator/>
      </w:r>
    </w:p>
  </w:endnote>
  <w:endnote w:type="continuationSeparator" w:id="0">
    <w:p w14:paraId="4050F2A5" w14:textId="77777777" w:rsidR="00BE0690" w:rsidRDefault="00BE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98378" w14:textId="77777777" w:rsidR="00BE0690" w:rsidRDefault="00BE0690">
      <w:r>
        <w:separator/>
      </w:r>
    </w:p>
  </w:footnote>
  <w:footnote w:type="continuationSeparator" w:id="0">
    <w:p w14:paraId="216550C7" w14:textId="77777777" w:rsidR="00BE0690" w:rsidRDefault="00BE0690">
      <w:r>
        <w:continuationSeparator/>
      </w:r>
    </w:p>
  </w:footnote>
  <w:footnote w:id="1">
    <w:p w14:paraId="3E8000B7" w14:textId="77777777" w:rsidR="00EC3EFB" w:rsidRPr="00C9714F" w:rsidRDefault="00EC3EFB" w:rsidP="00EC3EF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6A6C"/>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3EA"/>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692"/>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D7410"/>
    <w:rsid w:val="003E2CED"/>
    <w:rsid w:val="003E4603"/>
    <w:rsid w:val="003E4CC1"/>
    <w:rsid w:val="003F468A"/>
    <w:rsid w:val="003F52AD"/>
    <w:rsid w:val="003F54B3"/>
    <w:rsid w:val="003F55CD"/>
    <w:rsid w:val="003F62B9"/>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0315"/>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327D"/>
    <w:rsid w:val="0048639C"/>
    <w:rsid w:val="00486549"/>
    <w:rsid w:val="00487EE9"/>
    <w:rsid w:val="00490153"/>
    <w:rsid w:val="0049196D"/>
    <w:rsid w:val="004A00F0"/>
    <w:rsid w:val="004A036C"/>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9B8"/>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101"/>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3F3"/>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34C0"/>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1239"/>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F28"/>
    <w:rsid w:val="00BD35F7"/>
    <w:rsid w:val="00BD3DFE"/>
    <w:rsid w:val="00BD4501"/>
    <w:rsid w:val="00BD53EE"/>
    <w:rsid w:val="00BD5902"/>
    <w:rsid w:val="00BD7BC0"/>
    <w:rsid w:val="00BE022B"/>
    <w:rsid w:val="00BE0690"/>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27F3"/>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0CD"/>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3921"/>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1406</TotalTime>
  <Pages>29</Pages>
  <Words>7633</Words>
  <Characters>43511</Characters>
  <Application>Microsoft Office Word</Application>
  <DocSecurity>0</DocSecurity>
  <Lines>362</Lines>
  <Paragraphs>102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100</cp:revision>
  <cp:lastPrinted>2019-05-27T06:53:00Z</cp:lastPrinted>
  <dcterms:created xsi:type="dcterms:W3CDTF">2025-05-05T11:18:00Z</dcterms:created>
  <dcterms:modified xsi:type="dcterms:W3CDTF">2026-05-24T14:59:00Z</dcterms:modified>
</cp:coreProperties>
</file>