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C3CE8AC" w14:textId="60930247" w:rsidR="002B48EE" w:rsidRDefault="002B48EE" w:rsidP="002B48EE">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AC4A1B">
        <w:rPr>
          <w:rFonts w:ascii="Arial" w:hAnsi="Arial" w:cs="Arial"/>
          <w:b/>
          <w:noProof/>
          <w:sz w:val="40"/>
          <w:szCs w:val="40"/>
          <w:lang w:val="fr-FR"/>
        </w:rPr>
        <w:drawing>
          <wp:inline distT="0" distB="0" distL="0" distR="0" wp14:anchorId="78464E75" wp14:editId="53904424">
            <wp:extent cx="5715000" cy="4436745"/>
            <wp:effectExtent l="0" t="0" r="0" b="1905"/>
            <wp:docPr id="59432369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436745"/>
                    </a:xfrm>
                    <a:prstGeom prst="rect">
                      <a:avLst/>
                    </a:prstGeom>
                    <a:noFill/>
                    <a:ln>
                      <a:noFill/>
                    </a:ln>
                  </pic:spPr>
                </pic:pic>
              </a:graphicData>
            </a:graphic>
          </wp:inline>
        </w:drawing>
      </w:r>
    </w:p>
    <w:p w14:paraId="07B6E63B" w14:textId="77777777" w:rsidR="002B48EE" w:rsidRDefault="002B48EE" w:rsidP="002B48EE">
      <w:pPr>
        <w:pStyle w:val="DefaultText"/>
        <w:jc w:val="center"/>
        <w:rPr>
          <w:rFonts w:ascii="Arial" w:hAnsi="Arial" w:cs="Arial"/>
          <w:b/>
          <w:sz w:val="32"/>
          <w:szCs w:val="32"/>
          <w:lang w:val="ro-RO"/>
        </w:rPr>
      </w:pPr>
      <w:r>
        <w:rPr>
          <w:rFonts w:ascii="Arial" w:hAnsi="Arial" w:cs="Arial"/>
          <w:b/>
          <w:sz w:val="32"/>
          <w:szCs w:val="32"/>
          <w:lang w:val="ro-RO"/>
        </w:rPr>
        <w:t>DN72_km15+700-km24+352</w:t>
      </w:r>
    </w:p>
    <w:p w14:paraId="49A8F3D5" w14:textId="0EAB0D73" w:rsidR="00CF0728" w:rsidRDefault="002B48EE" w:rsidP="002B48EE">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194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A776466"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2B48EE">
        <w:rPr>
          <w:rFonts w:ascii="Arial" w:hAnsi="Arial" w:cs="Arial"/>
          <w:lang w:val="pt-BR"/>
        </w:rPr>
        <w:t>2</w:t>
      </w:r>
      <w:r w:rsidR="00CF0728">
        <w:rPr>
          <w:rFonts w:ascii="Arial" w:hAnsi="Arial" w:cs="Arial"/>
          <w:lang w:val="pt-BR"/>
        </w:rPr>
        <w:t>_km</w:t>
      </w:r>
      <w:r w:rsidR="00DF458B">
        <w:rPr>
          <w:rFonts w:ascii="Arial" w:hAnsi="Arial" w:cs="Arial"/>
          <w:lang w:val="pt-BR"/>
        </w:rPr>
        <w:t>1</w:t>
      </w:r>
      <w:r w:rsidR="002B48EE">
        <w:rPr>
          <w:rFonts w:ascii="Arial" w:hAnsi="Arial" w:cs="Arial"/>
          <w:lang w:val="pt-BR"/>
        </w:rPr>
        <w:t>5</w:t>
      </w:r>
      <w:r w:rsidR="00CF0728">
        <w:rPr>
          <w:rFonts w:ascii="Arial" w:hAnsi="Arial" w:cs="Arial"/>
          <w:lang w:val="pt-BR"/>
        </w:rPr>
        <w:t>+</w:t>
      </w:r>
      <w:r w:rsidR="002B48EE">
        <w:rPr>
          <w:rFonts w:ascii="Arial" w:hAnsi="Arial" w:cs="Arial"/>
          <w:lang w:val="pt-BR"/>
        </w:rPr>
        <w:t>700</w:t>
      </w:r>
      <w:r w:rsidR="00CF0728">
        <w:rPr>
          <w:rFonts w:ascii="Arial" w:hAnsi="Arial" w:cs="Arial"/>
          <w:lang w:val="pt-BR"/>
        </w:rPr>
        <w:t>-km</w:t>
      </w:r>
      <w:r w:rsidR="002B48EE">
        <w:rPr>
          <w:rFonts w:ascii="Arial" w:hAnsi="Arial" w:cs="Arial"/>
          <w:lang w:val="pt-BR"/>
        </w:rPr>
        <w:t>24</w:t>
      </w:r>
      <w:r w:rsidR="00CF0728">
        <w:rPr>
          <w:rFonts w:ascii="Arial" w:hAnsi="Arial" w:cs="Arial"/>
          <w:lang w:val="pt-BR"/>
        </w:rPr>
        <w:t>+</w:t>
      </w:r>
      <w:r w:rsidR="002B48EE">
        <w:rPr>
          <w:rFonts w:ascii="Arial" w:hAnsi="Arial" w:cs="Arial"/>
          <w:lang w:val="pt-BR"/>
        </w:rPr>
        <w:t>352</w:t>
      </w:r>
      <w:r w:rsidR="00F36458">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0F7B1439" w14:textId="77777777" w:rsidR="00E04447" w:rsidRDefault="00E04447">
      <w:pPr>
        <w:autoSpaceDE w:val="0"/>
        <w:jc w:val="both"/>
        <w:rPr>
          <w:rFonts w:ascii="Arial" w:hAnsi="Arial" w:cs="Arial"/>
          <w:b/>
          <w:bCs/>
          <w:color w:val="000000"/>
          <w:lang w:val="ro-RO"/>
        </w:rPr>
      </w:pPr>
    </w:p>
    <w:p w14:paraId="39980297" w14:textId="6289135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2B48EE">
        <w:rPr>
          <w:rFonts w:ascii="Arial" w:hAnsi="Arial" w:cs="Arial"/>
          <w:b/>
          <w:lang w:eastAsia="en-US"/>
        </w:rPr>
        <w:t>2</w:t>
      </w:r>
      <w:r w:rsidR="0052391B" w:rsidRPr="0052391B">
        <w:rPr>
          <w:rFonts w:ascii="Arial" w:hAnsi="Arial" w:cs="Arial"/>
          <w:b/>
          <w:lang w:eastAsia="en-US"/>
        </w:rPr>
        <w:t xml:space="preserve"> km </w:t>
      </w:r>
      <w:r w:rsidR="002B48EE">
        <w:rPr>
          <w:rFonts w:ascii="Arial" w:hAnsi="Arial" w:cs="Arial"/>
          <w:b/>
          <w:lang w:eastAsia="en-US"/>
        </w:rPr>
        <w:t>15</w:t>
      </w:r>
      <w:r w:rsidR="009F0895" w:rsidRPr="0052391B">
        <w:rPr>
          <w:rFonts w:ascii="Arial" w:hAnsi="Arial" w:cs="Arial"/>
          <w:b/>
          <w:lang w:eastAsia="en-US"/>
        </w:rPr>
        <w:t>+</w:t>
      </w:r>
      <w:r w:rsidR="002B48EE">
        <w:rPr>
          <w:rFonts w:ascii="Arial" w:hAnsi="Arial" w:cs="Arial"/>
          <w:b/>
          <w:lang w:eastAsia="en-US"/>
        </w:rPr>
        <w:t>700</w:t>
      </w:r>
      <w:r w:rsidR="009F0895">
        <w:rPr>
          <w:rFonts w:ascii="Arial" w:hAnsi="Arial" w:cs="Arial"/>
          <w:b/>
          <w:lang w:eastAsia="en-US"/>
        </w:rPr>
        <w:t xml:space="preserve"> </w:t>
      </w:r>
      <w:r w:rsidR="0052391B" w:rsidRPr="0052391B">
        <w:rPr>
          <w:rFonts w:ascii="Arial" w:hAnsi="Arial" w:cs="Arial"/>
          <w:b/>
          <w:lang w:eastAsia="en-US"/>
        </w:rPr>
        <w:t xml:space="preserve">– km </w:t>
      </w:r>
      <w:r w:rsidR="002B48EE">
        <w:rPr>
          <w:rFonts w:ascii="Arial" w:hAnsi="Arial" w:cs="Arial"/>
          <w:b/>
          <w:lang w:eastAsia="en-US"/>
        </w:rPr>
        <w:t>24</w:t>
      </w:r>
      <w:r w:rsidR="0052391B" w:rsidRPr="0052391B">
        <w:rPr>
          <w:rFonts w:ascii="Arial" w:hAnsi="Arial" w:cs="Arial"/>
          <w:b/>
          <w:lang w:eastAsia="en-US"/>
        </w:rPr>
        <w:t>+</w:t>
      </w:r>
      <w:r w:rsidR="002B48EE">
        <w:rPr>
          <w:rFonts w:ascii="Arial" w:hAnsi="Arial" w:cs="Arial"/>
          <w:b/>
          <w:lang w:eastAsia="en-US"/>
        </w:rPr>
        <w:t>352</w:t>
      </w:r>
    </w:p>
    <w:p w14:paraId="23D484D8" w14:textId="77777777" w:rsidR="002B48EE" w:rsidRDefault="002B48EE" w:rsidP="002B48EE">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9" w:name="_Hlk201507665"/>
      <w:bookmarkStart w:id="10" w:name="_Hlk201859562"/>
      <w:r w:rsidRPr="00F306E9">
        <w:rPr>
          <w:rFonts w:ascii="Arial" w:hAnsi="Arial" w:cs="Arial"/>
          <w:color w:val="auto"/>
          <w:lang w:val="pt-BR"/>
        </w:rPr>
        <w:t>DN7</w:t>
      </w:r>
      <w:r>
        <w:rPr>
          <w:rFonts w:ascii="Arial" w:hAnsi="Arial" w:cs="Arial"/>
          <w:color w:val="auto"/>
          <w:lang w:val="pt-BR"/>
        </w:rPr>
        <w:t>2</w:t>
      </w:r>
      <w:r w:rsidRPr="00F306E9">
        <w:rPr>
          <w:rFonts w:ascii="Arial" w:hAnsi="Arial" w:cs="Arial"/>
          <w:color w:val="auto"/>
          <w:lang w:val="pt-BR"/>
        </w:rPr>
        <w:t>_km</w:t>
      </w:r>
      <w:r>
        <w:rPr>
          <w:rFonts w:ascii="Arial" w:hAnsi="Arial" w:cs="Arial"/>
          <w:color w:val="auto"/>
          <w:lang w:val="pt-BR"/>
        </w:rPr>
        <w:t>15</w:t>
      </w:r>
      <w:r w:rsidRPr="00F306E9">
        <w:rPr>
          <w:rFonts w:ascii="Arial" w:hAnsi="Arial" w:cs="Arial"/>
          <w:color w:val="auto"/>
          <w:lang w:val="pt-BR"/>
        </w:rPr>
        <w:t>+</w:t>
      </w:r>
      <w:r>
        <w:rPr>
          <w:rFonts w:ascii="Arial" w:hAnsi="Arial" w:cs="Arial"/>
          <w:color w:val="auto"/>
          <w:lang w:val="pt-BR"/>
        </w:rPr>
        <w:t>700</w:t>
      </w:r>
      <w:r w:rsidRPr="00F306E9">
        <w:rPr>
          <w:rFonts w:ascii="Arial" w:hAnsi="Arial" w:cs="Arial"/>
          <w:color w:val="auto"/>
          <w:lang w:val="pt-BR"/>
        </w:rPr>
        <w:t>-km</w:t>
      </w:r>
      <w:r>
        <w:rPr>
          <w:rFonts w:ascii="Arial" w:hAnsi="Arial" w:cs="Arial"/>
          <w:color w:val="auto"/>
          <w:lang w:val="pt-BR"/>
        </w:rPr>
        <w:t>24</w:t>
      </w:r>
      <w:r w:rsidRPr="00F306E9">
        <w:rPr>
          <w:rFonts w:ascii="Arial" w:hAnsi="Arial" w:cs="Arial"/>
          <w:color w:val="auto"/>
          <w:lang w:val="pt-BR"/>
        </w:rPr>
        <w:t>+</w:t>
      </w:r>
      <w:bookmarkEnd w:id="9"/>
      <w:r>
        <w:rPr>
          <w:rFonts w:ascii="Arial" w:hAnsi="Arial" w:cs="Arial"/>
          <w:color w:val="auto"/>
          <w:lang w:val="pt-BR"/>
        </w:rPr>
        <w:t>352</w:t>
      </w:r>
      <w:r w:rsidRPr="00F306E9">
        <w:rPr>
          <w:rFonts w:ascii="Arial" w:hAnsi="Arial" w:cs="Arial"/>
          <w:color w:val="auto"/>
          <w:lang w:val="pt-BR"/>
        </w:rPr>
        <w:t xml:space="preserve"> </w:t>
      </w:r>
      <w:bookmarkEnd w:id="10"/>
      <w:r w:rsidRPr="00F306E9">
        <w:rPr>
          <w:rFonts w:ascii="Arial" w:hAnsi="Arial" w:cs="Arial"/>
          <w:color w:val="auto"/>
          <w:lang w:val="pt-BR"/>
        </w:rPr>
        <w:t>face parte din drumul național DN7</w:t>
      </w:r>
      <w:r>
        <w:rPr>
          <w:rFonts w:ascii="Arial" w:hAnsi="Arial" w:cs="Arial"/>
          <w:color w:val="auto"/>
          <w:lang w:val="pt-BR"/>
        </w:rPr>
        <w:t>2</w:t>
      </w:r>
      <w:r w:rsidRPr="00F306E9">
        <w:rPr>
          <w:rFonts w:ascii="Arial" w:hAnsi="Arial" w:cs="Arial"/>
          <w:color w:val="auto"/>
          <w:lang w:val="pt-BR"/>
        </w:rPr>
        <w:t xml:space="preserve"> de </w:t>
      </w:r>
      <w:r>
        <w:rPr>
          <w:rFonts w:ascii="Arial" w:hAnsi="Arial" w:cs="Arial"/>
          <w:color w:val="auto"/>
          <w:lang w:val="pt-BR"/>
        </w:rPr>
        <w:t>76</w:t>
      </w:r>
      <w:r w:rsidRPr="00F306E9">
        <w:rPr>
          <w:rFonts w:ascii="Arial" w:hAnsi="Arial" w:cs="Arial"/>
          <w:color w:val="auto"/>
          <w:lang w:val="pt-BR"/>
        </w:rPr>
        <w:t>,</w:t>
      </w:r>
      <w:r>
        <w:rPr>
          <w:rFonts w:ascii="Arial" w:hAnsi="Arial" w:cs="Arial"/>
          <w:color w:val="auto"/>
          <w:lang w:val="pt-BR"/>
        </w:rPr>
        <w:t>285</w:t>
      </w:r>
      <w:r w:rsidRPr="00F306E9">
        <w:rPr>
          <w:rFonts w:ascii="Arial" w:hAnsi="Arial" w:cs="Arial"/>
          <w:color w:val="auto"/>
          <w:lang w:val="pt-BR"/>
        </w:rPr>
        <w:t xml:space="preserve"> km care leagă localitățile </w:t>
      </w:r>
      <w:r>
        <w:rPr>
          <w:rFonts w:ascii="Arial" w:hAnsi="Arial" w:cs="Arial"/>
          <w:color w:val="auto"/>
          <w:lang w:val="pt-BR"/>
        </w:rPr>
        <w:t>Găești</w:t>
      </w:r>
      <w:r w:rsidRPr="00F306E9">
        <w:rPr>
          <w:rFonts w:ascii="Arial" w:hAnsi="Arial" w:cs="Arial"/>
          <w:color w:val="auto"/>
          <w:lang w:val="pt-BR"/>
        </w:rPr>
        <w:t xml:space="preserve"> (DN7), Târgoviște și </w:t>
      </w:r>
      <w:r>
        <w:rPr>
          <w:rFonts w:ascii="Arial" w:hAnsi="Arial" w:cs="Arial"/>
          <w:color w:val="auto"/>
          <w:lang w:val="pt-BR"/>
        </w:rPr>
        <w:t>Ploiești</w:t>
      </w:r>
      <w:r w:rsidRPr="00F306E9">
        <w:rPr>
          <w:rFonts w:ascii="Arial" w:hAnsi="Arial" w:cs="Arial"/>
          <w:color w:val="auto"/>
          <w:lang w:val="pt-BR"/>
        </w:rPr>
        <w:t xml:space="preserve"> (DN1).</w:t>
      </w:r>
      <w:r>
        <w:rPr>
          <w:rFonts w:ascii="Arial" w:hAnsi="Arial" w:cs="Arial"/>
          <w:color w:val="auto"/>
          <w:lang w:val="pt-BR"/>
        </w:rPr>
        <w:t xml:space="preserve"> Este delimitat de intersecția cu DJ702B și </w:t>
      </w:r>
      <w:r>
        <w:rPr>
          <w:rFonts w:ascii="Arial" w:hAnsi="Arial" w:cs="Arial"/>
          <w:color w:val="auto"/>
          <w:lang w:val="it-IT"/>
        </w:rPr>
        <w:t>intrarea în Mun. Târgoviște</w:t>
      </w:r>
      <w:r>
        <w:rPr>
          <w:rFonts w:ascii="Arial" w:hAnsi="Arial" w:cs="Arial"/>
          <w:color w:val="auto"/>
          <w:lang w:val="pt-BR"/>
        </w:rPr>
        <w:t>.</w:t>
      </w:r>
    </w:p>
    <w:p w14:paraId="2AF914EF" w14:textId="77777777" w:rsidR="002B48EE" w:rsidRPr="0093612E" w:rsidRDefault="002B48EE" w:rsidP="002B48EE">
      <w:pPr>
        <w:pStyle w:val="WW-Default"/>
        <w:jc w:val="both"/>
        <w:rPr>
          <w:rFonts w:ascii="Arial" w:hAnsi="Arial" w:cs="Arial"/>
          <w:color w:val="auto"/>
          <w:lang w:val="pt-BR"/>
        </w:rPr>
      </w:pPr>
    </w:p>
    <w:p w14:paraId="30A4E3BA" w14:textId="77777777" w:rsidR="002B48EE" w:rsidRDefault="002B48EE" w:rsidP="002B48EE">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8,652</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0C11450" w14:textId="77777777" w:rsidR="002B48EE" w:rsidRDefault="002B48EE" w:rsidP="002B48EE">
      <w:pPr>
        <w:pStyle w:val="WW-Default"/>
        <w:jc w:val="both"/>
        <w:rPr>
          <w:rFonts w:ascii="Arial" w:hAnsi="Arial" w:cs="Arial"/>
          <w:color w:val="auto"/>
          <w:lang w:val="pt-BR"/>
        </w:rPr>
      </w:pPr>
    </w:p>
    <w:p w14:paraId="4A350E50" w14:textId="77777777" w:rsidR="002B48EE" w:rsidRPr="00A46DA2" w:rsidRDefault="002B48EE" w:rsidP="002B48E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C4A1B">
        <w:rPr>
          <w:rFonts w:ascii="Arial" w:hAnsi="Arial" w:cs="Arial"/>
          <w:color w:val="auto"/>
          <w:lang w:val="pt-BR"/>
        </w:rPr>
        <w:t>5</w:t>
      </w:r>
      <w:r>
        <w:rPr>
          <w:rFonts w:ascii="Arial" w:hAnsi="Arial" w:cs="Arial"/>
          <w:color w:val="auto"/>
          <w:lang w:val="pt-BR"/>
        </w:rPr>
        <w:t>.</w:t>
      </w:r>
      <w:r w:rsidRPr="00AC4A1B">
        <w:rPr>
          <w:rFonts w:ascii="Arial" w:hAnsi="Arial" w:cs="Arial"/>
          <w:color w:val="auto"/>
          <w:lang w:val="pt-BR"/>
        </w:rPr>
        <w:t>282</w:t>
      </w:r>
      <w:r>
        <w:rPr>
          <w:rFonts w:ascii="Arial" w:hAnsi="Arial" w:cs="Arial"/>
          <w:color w:val="auto"/>
          <w:lang w:val="pt-BR"/>
        </w:rPr>
        <w:t>.</w:t>
      </w:r>
      <w:r w:rsidRPr="00AC4A1B">
        <w:rPr>
          <w:rFonts w:ascii="Arial" w:hAnsi="Arial" w:cs="Arial"/>
          <w:color w:val="auto"/>
          <w:lang w:val="pt-BR"/>
        </w:rPr>
        <w:t>280</w:t>
      </w:r>
    </w:p>
    <w:p w14:paraId="7072F750" w14:textId="77777777" w:rsidR="002B48EE" w:rsidRDefault="002B48EE" w:rsidP="002B48EE">
      <w:pPr>
        <w:pStyle w:val="NormalWeb"/>
        <w:shd w:val="clear" w:color="auto" w:fill="FFFFFF"/>
        <w:spacing w:before="0" w:after="0"/>
        <w:jc w:val="both"/>
        <w:rPr>
          <w:rFonts w:ascii="Arial" w:hAnsi="Arial" w:cs="Arial"/>
          <w:b/>
          <w:bCs/>
          <w:lang w:val="pt-BR"/>
        </w:rPr>
      </w:pPr>
    </w:p>
    <w:p w14:paraId="0586B99E" w14:textId="77777777" w:rsidR="002B48EE" w:rsidRDefault="002B48EE" w:rsidP="002B48E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C8B9820" w14:textId="77777777" w:rsidR="002B48EE" w:rsidRDefault="002B48EE" w:rsidP="002B48EE">
      <w:pPr>
        <w:pStyle w:val="NormalWeb"/>
        <w:shd w:val="clear" w:color="auto" w:fill="FFFFFF"/>
        <w:spacing w:before="0" w:after="0"/>
        <w:jc w:val="both"/>
        <w:rPr>
          <w:rFonts w:ascii="Arial" w:hAnsi="Arial" w:cs="Arial"/>
          <w:lang w:val="pt-BR"/>
        </w:rPr>
      </w:pPr>
    </w:p>
    <w:p w14:paraId="3257C02B" w14:textId="77777777" w:rsidR="002B48EE" w:rsidRDefault="002B48EE" w:rsidP="002B48E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2B48EE" w14:paraId="67127CE1" w14:textId="77777777" w:rsidTr="00CF5535">
        <w:trPr>
          <w:jc w:val="center"/>
        </w:trPr>
        <w:tc>
          <w:tcPr>
            <w:tcW w:w="1242" w:type="dxa"/>
            <w:vAlign w:val="center"/>
          </w:tcPr>
          <w:p w14:paraId="6B740277" w14:textId="77777777" w:rsidR="002B48EE" w:rsidRDefault="002B48EE" w:rsidP="00CF553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C8F8F0F" w14:textId="77777777" w:rsidR="002B48EE" w:rsidRDefault="002B48EE" w:rsidP="00CF553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A7007CC" w14:textId="77777777" w:rsidR="002B48EE" w:rsidRPr="00760283" w:rsidRDefault="002B48EE" w:rsidP="00CF553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6E7CC51" w14:textId="77777777" w:rsidR="002B48EE" w:rsidRDefault="002B48EE" w:rsidP="00CF553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596038A" w14:textId="77777777" w:rsidR="002B48EE" w:rsidRPr="00760283" w:rsidRDefault="002B48EE" w:rsidP="00CF553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B48EE" w14:paraId="0D90C22E" w14:textId="77777777" w:rsidTr="00CF5535">
        <w:trPr>
          <w:jc w:val="center"/>
        </w:trPr>
        <w:tc>
          <w:tcPr>
            <w:tcW w:w="1242" w:type="dxa"/>
          </w:tcPr>
          <w:p w14:paraId="4B4DA2F9"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C71FF1F"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72</w:t>
            </w:r>
          </w:p>
        </w:tc>
        <w:tc>
          <w:tcPr>
            <w:tcW w:w="567" w:type="dxa"/>
          </w:tcPr>
          <w:p w14:paraId="3C555235" w14:textId="77777777" w:rsidR="002B48EE" w:rsidRPr="00760283"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03F7E2B" w14:textId="77777777" w:rsidR="002B48EE" w:rsidRPr="00E1681C"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ED7F2F8" w14:textId="77777777" w:rsidR="002B48EE" w:rsidRPr="00760283" w:rsidRDefault="002B48EE" w:rsidP="00CF55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DJ702B,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B48EE" w14:paraId="0A211A63" w14:textId="77777777" w:rsidTr="00CF5535">
        <w:trPr>
          <w:jc w:val="center"/>
        </w:trPr>
        <w:tc>
          <w:tcPr>
            <w:tcW w:w="1242" w:type="dxa"/>
          </w:tcPr>
          <w:p w14:paraId="05760707"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F84062" w14:textId="77777777" w:rsidR="002B48EE" w:rsidRDefault="002B48EE" w:rsidP="00CF5535">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1DCAA2DB" w14:textId="77777777" w:rsidR="002B48EE" w:rsidRPr="00760283"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1D66854" w14:textId="77777777" w:rsidR="002B48EE" w:rsidRPr="00E1681C"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778</w:t>
            </w:r>
          </w:p>
        </w:tc>
        <w:tc>
          <w:tcPr>
            <w:tcW w:w="6469" w:type="dxa"/>
          </w:tcPr>
          <w:p w14:paraId="196D1DE8" w14:textId="77777777" w:rsidR="002B48EE" w:rsidRPr="00760283" w:rsidRDefault="002B48EE" w:rsidP="00CF55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B48EE" w14:paraId="36CEAC4B" w14:textId="77777777" w:rsidTr="00CF5535">
        <w:trPr>
          <w:jc w:val="center"/>
        </w:trPr>
        <w:tc>
          <w:tcPr>
            <w:tcW w:w="1242" w:type="dxa"/>
          </w:tcPr>
          <w:p w14:paraId="32FE0EEC"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8F4E19" w14:textId="77777777" w:rsidR="002B48EE" w:rsidRDefault="002B48EE" w:rsidP="00CF5535">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2FB3F12C"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2537E187"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6BD3C8E3" w14:textId="77777777" w:rsidR="002B48EE" w:rsidRDefault="002B48EE" w:rsidP="00CF553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Suta </w:t>
            </w:r>
            <w:proofErr w:type="spellStart"/>
            <w:r>
              <w:rPr>
                <w:sz w:val="20"/>
                <w:szCs w:val="20"/>
              </w:rPr>
              <w:t>Seacă</w:t>
            </w:r>
            <w:proofErr w:type="spellEnd"/>
            <w:r>
              <w:rPr>
                <w:sz w:val="20"/>
                <w:szCs w:val="20"/>
              </w:rPr>
              <w:t xml:space="preserve"> (UAT </w:t>
            </w:r>
            <w:proofErr w:type="spellStart"/>
            <w:r>
              <w:rPr>
                <w:sz w:val="20"/>
                <w:szCs w:val="20"/>
              </w:rPr>
              <w:t>Raciu</w:t>
            </w:r>
            <w:proofErr w:type="spellEnd"/>
            <w:r>
              <w:rPr>
                <w:sz w:val="20"/>
                <w:szCs w:val="20"/>
              </w:rPr>
              <w:t>)</w:t>
            </w:r>
          </w:p>
        </w:tc>
      </w:tr>
      <w:tr w:rsidR="002B48EE" w14:paraId="02CF1244" w14:textId="77777777" w:rsidTr="00CF5535">
        <w:trPr>
          <w:jc w:val="center"/>
        </w:trPr>
        <w:tc>
          <w:tcPr>
            <w:tcW w:w="1242" w:type="dxa"/>
          </w:tcPr>
          <w:p w14:paraId="31B48E97"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CF0C6C" w14:textId="77777777" w:rsidR="002B48EE" w:rsidRDefault="002B48EE" w:rsidP="00CF5535">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001C75B6"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5EDC7EF0"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010</w:t>
            </w:r>
          </w:p>
        </w:tc>
        <w:tc>
          <w:tcPr>
            <w:tcW w:w="6469" w:type="dxa"/>
          </w:tcPr>
          <w:p w14:paraId="4BFEA364" w14:textId="77777777" w:rsidR="002B48EE" w:rsidRDefault="002B48EE" w:rsidP="00CF553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Suta </w:t>
            </w:r>
            <w:proofErr w:type="spellStart"/>
            <w:r>
              <w:rPr>
                <w:sz w:val="20"/>
                <w:szCs w:val="20"/>
              </w:rPr>
              <w:t>Olteni</w:t>
            </w:r>
            <w:proofErr w:type="spellEnd"/>
            <w:r>
              <w:rPr>
                <w:sz w:val="20"/>
                <w:szCs w:val="20"/>
              </w:rPr>
              <w:t xml:space="preserve"> (UAT </w:t>
            </w:r>
            <w:proofErr w:type="spellStart"/>
            <w:r>
              <w:rPr>
                <w:sz w:val="20"/>
                <w:szCs w:val="20"/>
              </w:rPr>
              <w:t>Lucieni</w:t>
            </w:r>
            <w:proofErr w:type="spellEnd"/>
            <w:r>
              <w:rPr>
                <w:sz w:val="20"/>
                <w:szCs w:val="20"/>
              </w:rPr>
              <w:t>)</w:t>
            </w:r>
          </w:p>
        </w:tc>
      </w:tr>
      <w:tr w:rsidR="002B48EE" w14:paraId="6E1C7A32" w14:textId="77777777" w:rsidTr="00CF5535">
        <w:trPr>
          <w:jc w:val="center"/>
        </w:trPr>
        <w:tc>
          <w:tcPr>
            <w:tcW w:w="1242" w:type="dxa"/>
          </w:tcPr>
          <w:p w14:paraId="5CFC737F"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E7C334" w14:textId="77777777" w:rsidR="002B48EE" w:rsidRDefault="002B48EE" w:rsidP="00CF5535">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65387A3B"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42B60931"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469" w:type="dxa"/>
          </w:tcPr>
          <w:p w14:paraId="5C8B7BE2" w14:textId="77777777" w:rsidR="002B48EE" w:rsidRDefault="002B48EE" w:rsidP="00CF553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Suta </w:t>
            </w:r>
            <w:proofErr w:type="spellStart"/>
            <w:r>
              <w:rPr>
                <w:sz w:val="20"/>
                <w:szCs w:val="20"/>
              </w:rPr>
              <w:t>Olteni</w:t>
            </w:r>
            <w:proofErr w:type="spellEnd"/>
          </w:p>
        </w:tc>
      </w:tr>
      <w:tr w:rsidR="002B48EE" w14:paraId="7A7478C6" w14:textId="77777777" w:rsidTr="00CF5535">
        <w:trPr>
          <w:jc w:val="center"/>
        </w:trPr>
        <w:tc>
          <w:tcPr>
            <w:tcW w:w="1242" w:type="dxa"/>
          </w:tcPr>
          <w:p w14:paraId="5588BBFC"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A09B12" w14:textId="77777777" w:rsidR="002B48EE" w:rsidRDefault="002B48EE" w:rsidP="00CF5535">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2169EA4B"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774DF052"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710</w:t>
            </w:r>
          </w:p>
        </w:tc>
        <w:tc>
          <w:tcPr>
            <w:tcW w:w="6469" w:type="dxa"/>
          </w:tcPr>
          <w:p w14:paraId="04097905" w14:textId="77777777" w:rsidR="002B48EE" w:rsidRDefault="002B48EE" w:rsidP="00CF55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DJ702B,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Dragomirești</w:t>
            </w:r>
            <w:proofErr w:type="spellEnd"/>
            <w:r>
              <w:rPr>
                <w:sz w:val="20"/>
                <w:szCs w:val="20"/>
              </w:rPr>
              <w:t>)</w:t>
            </w:r>
          </w:p>
        </w:tc>
      </w:tr>
      <w:tr w:rsidR="002B48EE" w14:paraId="588BABF0" w14:textId="77777777" w:rsidTr="00CF5535">
        <w:trPr>
          <w:jc w:val="center"/>
        </w:trPr>
        <w:tc>
          <w:tcPr>
            <w:tcW w:w="1242" w:type="dxa"/>
          </w:tcPr>
          <w:p w14:paraId="614A3A77"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B1CEDA" w14:textId="77777777" w:rsidR="002B48EE" w:rsidRPr="00455CD6" w:rsidRDefault="002B48EE" w:rsidP="00CF5535">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7B598969"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34F98A0A"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4317613" w14:textId="77777777" w:rsidR="002B48EE" w:rsidRDefault="002B48EE" w:rsidP="00CF553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Viișoara</w:t>
            </w:r>
            <w:proofErr w:type="spellEnd"/>
            <w:r>
              <w:rPr>
                <w:sz w:val="20"/>
                <w:szCs w:val="20"/>
              </w:rPr>
              <w:t xml:space="preserve"> (UAT Ulmi)</w:t>
            </w:r>
          </w:p>
        </w:tc>
      </w:tr>
      <w:tr w:rsidR="002B48EE" w14:paraId="1CD5FFCB" w14:textId="77777777" w:rsidTr="00CF5535">
        <w:trPr>
          <w:jc w:val="center"/>
        </w:trPr>
        <w:tc>
          <w:tcPr>
            <w:tcW w:w="1242" w:type="dxa"/>
          </w:tcPr>
          <w:p w14:paraId="01500BC1"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DF9E5C" w14:textId="77777777" w:rsidR="002B48EE" w:rsidRPr="00455CD6" w:rsidRDefault="002B48EE" w:rsidP="00CF5535">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7BCB38EA"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3E535A60"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EBEE7F9" w14:textId="77777777" w:rsidR="002B48EE" w:rsidRDefault="002B48EE" w:rsidP="00CF553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Viișoara</w:t>
            </w:r>
            <w:proofErr w:type="spellEnd"/>
          </w:p>
        </w:tc>
      </w:tr>
      <w:tr w:rsidR="002B48EE" w14:paraId="12417057" w14:textId="77777777" w:rsidTr="00CF5535">
        <w:trPr>
          <w:jc w:val="center"/>
        </w:trPr>
        <w:tc>
          <w:tcPr>
            <w:tcW w:w="1242" w:type="dxa"/>
          </w:tcPr>
          <w:p w14:paraId="58C2DB66"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67AAED" w14:textId="77777777" w:rsidR="002B48EE" w:rsidRPr="00455CD6" w:rsidRDefault="002B48EE" w:rsidP="00CF5535">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12151BE5"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4EDBD2D8"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62347A37" w14:textId="77777777" w:rsidR="002B48EE" w:rsidRDefault="002B48EE" w:rsidP="00CF553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Dumbrava (UAT Ulmi)</w:t>
            </w:r>
          </w:p>
        </w:tc>
      </w:tr>
      <w:tr w:rsidR="002B48EE" w14:paraId="2EA19507" w14:textId="77777777" w:rsidTr="00CF5535">
        <w:trPr>
          <w:jc w:val="center"/>
        </w:trPr>
        <w:tc>
          <w:tcPr>
            <w:tcW w:w="1242" w:type="dxa"/>
          </w:tcPr>
          <w:p w14:paraId="737F83B5"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ECA93E" w14:textId="77777777" w:rsidR="002B48EE" w:rsidRPr="00455CD6" w:rsidRDefault="002B48EE" w:rsidP="00CF5535">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7B259E57"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6D386251"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720C13A" w14:textId="77777777" w:rsidR="002B48EE" w:rsidRDefault="002B48EE" w:rsidP="00CF553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Dumbrava</w:t>
            </w:r>
          </w:p>
        </w:tc>
      </w:tr>
      <w:tr w:rsidR="002B48EE" w14:paraId="51A99714" w14:textId="77777777" w:rsidTr="00CF5535">
        <w:trPr>
          <w:jc w:val="center"/>
        </w:trPr>
        <w:tc>
          <w:tcPr>
            <w:tcW w:w="1242" w:type="dxa"/>
          </w:tcPr>
          <w:p w14:paraId="07DF07E9"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3F2B5F" w14:textId="77777777" w:rsidR="002B48EE" w:rsidRPr="00455CD6" w:rsidRDefault="002B48EE" w:rsidP="00CF5535">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1C6F980E"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002921F0" w14:textId="77777777" w:rsidR="002B48EE" w:rsidRDefault="002B48EE" w:rsidP="00CF5535">
            <w:pPr>
              <w:pStyle w:val="NormalWeb"/>
              <w:spacing w:before="0" w:after="0"/>
              <w:jc w:val="center"/>
              <w:rPr>
                <w:rFonts w:ascii="Arial" w:hAnsi="Arial" w:cs="Arial"/>
                <w:sz w:val="20"/>
                <w:szCs w:val="20"/>
                <w:lang w:val="pt-BR"/>
              </w:rPr>
            </w:pPr>
            <w:r>
              <w:rPr>
                <w:rFonts w:ascii="Arial" w:hAnsi="Arial" w:cs="Arial"/>
                <w:sz w:val="20"/>
                <w:szCs w:val="20"/>
                <w:lang w:val="pt-BR"/>
              </w:rPr>
              <w:t>352</w:t>
            </w:r>
          </w:p>
        </w:tc>
        <w:tc>
          <w:tcPr>
            <w:tcW w:w="6469" w:type="dxa"/>
          </w:tcPr>
          <w:p w14:paraId="4507A74A" w14:textId="77777777" w:rsidR="002B48EE" w:rsidRDefault="002B48EE" w:rsidP="00CF553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Târgoviște</w:t>
            </w:r>
          </w:p>
        </w:tc>
      </w:tr>
    </w:tbl>
    <w:p w14:paraId="7215B048" w14:textId="77777777" w:rsidR="002B48EE" w:rsidRDefault="002B48EE" w:rsidP="002B48EE">
      <w:pPr>
        <w:jc w:val="center"/>
        <w:rPr>
          <w:rFonts w:ascii="Arial" w:hAnsi="Arial" w:cs="Arial"/>
          <w:b/>
          <w:noProof/>
          <w:sz w:val="40"/>
          <w:szCs w:val="40"/>
          <w:lang w:val="fr-FR"/>
        </w:rPr>
      </w:pPr>
    </w:p>
    <w:p w14:paraId="4518A813" w14:textId="4CFCECAD" w:rsidR="002B48EE" w:rsidRPr="00C11403" w:rsidRDefault="002B48EE" w:rsidP="002B48EE">
      <w:pPr>
        <w:jc w:val="center"/>
        <w:rPr>
          <w:noProof/>
        </w:rPr>
      </w:pPr>
      <w:r w:rsidRPr="00AC4A1B">
        <w:rPr>
          <w:rFonts w:ascii="Arial" w:hAnsi="Arial" w:cs="Arial"/>
          <w:b/>
          <w:noProof/>
          <w:sz w:val="40"/>
          <w:szCs w:val="40"/>
          <w:lang w:val="fr-FR"/>
        </w:rPr>
        <w:drawing>
          <wp:inline distT="0" distB="0" distL="0" distR="0" wp14:anchorId="02557775" wp14:editId="7DE81F12">
            <wp:extent cx="5715000" cy="4436745"/>
            <wp:effectExtent l="0" t="0" r="0" b="1905"/>
            <wp:docPr id="137283487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436745"/>
                    </a:xfrm>
                    <a:prstGeom prst="rect">
                      <a:avLst/>
                    </a:prstGeom>
                    <a:noFill/>
                    <a:ln>
                      <a:noFill/>
                    </a:ln>
                  </pic:spPr>
                </pic:pic>
              </a:graphicData>
            </a:graphic>
          </wp:inline>
        </w:drawing>
      </w:r>
    </w:p>
    <w:p w14:paraId="5DF4CCB9" w14:textId="77777777" w:rsidR="002B48EE" w:rsidRPr="004C4798" w:rsidRDefault="002B48EE" w:rsidP="002B48E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DN72 = km 15+700 – km 24+352</w:t>
      </w:r>
    </w:p>
    <w:p w14:paraId="135EBDA9" w14:textId="77777777" w:rsidR="002B48EE" w:rsidRDefault="002B48EE" w:rsidP="002B48EE">
      <w:pPr>
        <w:jc w:val="both"/>
        <w:rPr>
          <w:rFonts w:ascii="Arial" w:hAnsi="Arial" w:cs="Arial"/>
          <w:lang w:val="ro-RO"/>
        </w:rPr>
      </w:pPr>
    </w:p>
    <w:p w14:paraId="349EB7D0" w14:textId="77777777" w:rsidR="002B48EE" w:rsidRPr="000171AB" w:rsidRDefault="002B48EE" w:rsidP="002B48EE">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87.454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2.816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7FE81FA" w14:textId="77777777" w:rsidR="002B48EE" w:rsidRDefault="002B48EE" w:rsidP="002B48E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45.443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1.090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9CD1E61" w14:textId="77777777" w:rsidR="002B48EE" w:rsidRDefault="002B48EE" w:rsidP="002B48EE">
      <w:pPr>
        <w:pStyle w:val="NormalWeb"/>
        <w:shd w:val="clear" w:color="auto" w:fill="FFFFFF"/>
        <w:spacing w:before="0" w:after="0"/>
        <w:jc w:val="center"/>
        <w:rPr>
          <w:rFonts w:ascii="Arial" w:hAnsi="Arial" w:cs="Arial"/>
          <w:lang w:val="pt-BR"/>
        </w:rPr>
      </w:pPr>
    </w:p>
    <w:p w14:paraId="1D131874" w14:textId="77777777" w:rsidR="002B48EE" w:rsidRDefault="002B48EE" w:rsidP="002B48E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B48EE" w14:paraId="1BF0E3FA" w14:textId="77777777" w:rsidTr="00CF5535">
        <w:trPr>
          <w:jc w:val="center"/>
        </w:trPr>
        <w:tc>
          <w:tcPr>
            <w:tcW w:w="2432" w:type="dxa"/>
            <w:vAlign w:val="center"/>
          </w:tcPr>
          <w:p w14:paraId="009DC9E0" w14:textId="77777777" w:rsidR="002B48EE" w:rsidRDefault="002B48EE" w:rsidP="00CF553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0563E89" w14:textId="77777777" w:rsidR="002B48EE" w:rsidRDefault="002B48EE" w:rsidP="00CF553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7A9F565" w14:textId="77777777" w:rsidR="002B48EE" w:rsidRDefault="002B48EE" w:rsidP="00CF553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E381103" w14:textId="77777777" w:rsidR="002B48EE" w:rsidRDefault="002B48EE" w:rsidP="00CF5535">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7F17A75" w14:textId="77777777" w:rsidR="002B48EE" w:rsidRDefault="002B48EE" w:rsidP="00CF553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5F39039" w14:textId="77777777" w:rsidR="002B48EE" w:rsidRDefault="002B48EE" w:rsidP="00CF553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B48EE" w14:paraId="3828C537" w14:textId="77777777" w:rsidTr="00CF5535">
        <w:trPr>
          <w:jc w:val="center"/>
        </w:trPr>
        <w:tc>
          <w:tcPr>
            <w:tcW w:w="2432" w:type="dxa"/>
            <w:vAlign w:val="bottom"/>
          </w:tcPr>
          <w:p w14:paraId="0366BEAC" w14:textId="77777777" w:rsidR="002B48EE" w:rsidRDefault="002B48EE" w:rsidP="00CF5535">
            <w:pPr>
              <w:jc w:val="center"/>
              <w:rPr>
                <w:rFonts w:ascii="Arial" w:hAnsi="Arial" w:cs="Arial"/>
                <w:sz w:val="20"/>
                <w:szCs w:val="20"/>
                <w:lang w:val="ro-RO"/>
              </w:rPr>
            </w:pPr>
            <w:r>
              <w:rPr>
                <w:rFonts w:ascii="Arial" w:hAnsi="Arial" w:cs="Arial"/>
                <w:sz w:val="20"/>
                <w:szCs w:val="20"/>
              </w:rPr>
              <w:t>DRAGOMIREŞTI</w:t>
            </w:r>
          </w:p>
        </w:tc>
        <w:tc>
          <w:tcPr>
            <w:tcW w:w="864" w:type="dxa"/>
            <w:vAlign w:val="bottom"/>
          </w:tcPr>
          <w:p w14:paraId="17AD7F97" w14:textId="77777777" w:rsidR="002B48EE" w:rsidRDefault="002B48EE" w:rsidP="00CF5535">
            <w:pPr>
              <w:jc w:val="center"/>
              <w:rPr>
                <w:rFonts w:ascii="Arial" w:hAnsi="Arial" w:cs="Arial"/>
                <w:sz w:val="20"/>
                <w:szCs w:val="20"/>
                <w:lang w:val="ro-RO"/>
              </w:rPr>
            </w:pPr>
            <w:r>
              <w:rPr>
                <w:rFonts w:ascii="Arial" w:hAnsi="Arial" w:cs="Arial"/>
                <w:sz w:val="20"/>
                <w:szCs w:val="20"/>
              </w:rPr>
              <w:t>DB</w:t>
            </w:r>
          </w:p>
        </w:tc>
        <w:tc>
          <w:tcPr>
            <w:tcW w:w="1370" w:type="dxa"/>
            <w:vAlign w:val="bottom"/>
          </w:tcPr>
          <w:p w14:paraId="760472AF" w14:textId="77777777" w:rsidR="002B48EE" w:rsidRDefault="002B48EE" w:rsidP="00CF5535">
            <w:pPr>
              <w:jc w:val="center"/>
              <w:rPr>
                <w:rFonts w:ascii="Arial" w:hAnsi="Arial" w:cs="Arial"/>
                <w:sz w:val="20"/>
                <w:szCs w:val="20"/>
                <w:lang w:val="ro-RO"/>
              </w:rPr>
            </w:pPr>
            <w:r>
              <w:rPr>
                <w:rFonts w:ascii="Arial" w:hAnsi="Arial" w:cs="Arial"/>
                <w:sz w:val="20"/>
                <w:szCs w:val="20"/>
              </w:rPr>
              <w:t>8835</w:t>
            </w:r>
          </w:p>
        </w:tc>
        <w:tc>
          <w:tcPr>
            <w:tcW w:w="1356" w:type="dxa"/>
          </w:tcPr>
          <w:p w14:paraId="23B09192" w14:textId="77777777" w:rsidR="002B48EE" w:rsidRPr="005B61BE" w:rsidRDefault="002B48EE" w:rsidP="00CF553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7CD5A64" w14:textId="77777777" w:rsidR="002B48EE" w:rsidRDefault="002B48EE" w:rsidP="00CF5535">
            <w:pPr>
              <w:suppressAutoHyphens w:val="0"/>
              <w:jc w:val="center"/>
              <w:rPr>
                <w:rFonts w:ascii="Arial" w:hAnsi="Arial" w:cs="Arial"/>
                <w:sz w:val="20"/>
                <w:szCs w:val="20"/>
                <w:lang w:val="ro-RO" w:eastAsia="ro-RO"/>
              </w:rPr>
            </w:pPr>
            <w:r>
              <w:rPr>
                <w:rFonts w:ascii="Arial" w:hAnsi="Arial" w:cs="Arial"/>
                <w:sz w:val="20"/>
                <w:szCs w:val="20"/>
              </w:rPr>
              <w:t>3175</w:t>
            </w:r>
          </w:p>
        </w:tc>
        <w:tc>
          <w:tcPr>
            <w:tcW w:w="1701" w:type="dxa"/>
          </w:tcPr>
          <w:p w14:paraId="2C118BB1" w14:textId="77777777" w:rsidR="002B48EE" w:rsidRPr="00492178" w:rsidRDefault="002B48EE" w:rsidP="00CF5535">
            <w:pPr>
              <w:jc w:val="center"/>
              <w:rPr>
                <w:rFonts w:ascii="Arial" w:hAnsi="Arial" w:cs="Arial"/>
                <w:sz w:val="20"/>
                <w:szCs w:val="20"/>
                <w:lang w:val="ro-RO"/>
              </w:rPr>
            </w:pPr>
            <w:r>
              <w:rPr>
                <w:rFonts w:ascii="Arial" w:hAnsi="Arial" w:cs="Arial"/>
                <w:sz w:val="20"/>
                <w:szCs w:val="20"/>
                <w:lang w:val="ro-RO"/>
              </w:rPr>
              <w:t>0</w:t>
            </w:r>
          </w:p>
        </w:tc>
      </w:tr>
      <w:tr w:rsidR="002B48EE" w14:paraId="78695842" w14:textId="77777777" w:rsidTr="00CF5535">
        <w:trPr>
          <w:jc w:val="center"/>
        </w:trPr>
        <w:tc>
          <w:tcPr>
            <w:tcW w:w="2432" w:type="dxa"/>
            <w:vAlign w:val="bottom"/>
          </w:tcPr>
          <w:p w14:paraId="0F22A680" w14:textId="77777777" w:rsidR="002B48EE" w:rsidRDefault="002B48EE" w:rsidP="00CF5535">
            <w:pPr>
              <w:jc w:val="center"/>
              <w:rPr>
                <w:rFonts w:ascii="Arial" w:hAnsi="Arial" w:cs="Arial"/>
                <w:sz w:val="20"/>
                <w:szCs w:val="20"/>
                <w:lang w:val="ro-RO"/>
              </w:rPr>
            </w:pPr>
            <w:r>
              <w:rPr>
                <w:rFonts w:ascii="Arial" w:hAnsi="Arial" w:cs="Arial"/>
                <w:sz w:val="20"/>
                <w:szCs w:val="20"/>
              </w:rPr>
              <w:t>LUCIENI</w:t>
            </w:r>
          </w:p>
        </w:tc>
        <w:tc>
          <w:tcPr>
            <w:tcW w:w="864" w:type="dxa"/>
            <w:vAlign w:val="bottom"/>
          </w:tcPr>
          <w:p w14:paraId="3F5A35F8" w14:textId="77777777" w:rsidR="002B48EE" w:rsidRDefault="002B48EE" w:rsidP="00CF5535">
            <w:pPr>
              <w:jc w:val="center"/>
              <w:rPr>
                <w:rFonts w:ascii="Arial" w:hAnsi="Arial" w:cs="Arial"/>
                <w:sz w:val="20"/>
                <w:szCs w:val="20"/>
                <w:lang w:val="ro-RO"/>
              </w:rPr>
            </w:pPr>
            <w:r>
              <w:rPr>
                <w:rFonts w:ascii="Arial" w:hAnsi="Arial" w:cs="Arial"/>
                <w:sz w:val="20"/>
                <w:szCs w:val="20"/>
              </w:rPr>
              <w:t>DB</w:t>
            </w:r>
          </w:p>
        </w:tc>
        <w:tc>
          <w:tcPr>
            <w:tcW w:w="1370" w:type="dxa"/>
            <w:vAlign w:val="bottom"/>
          </w:tcPr>
          <w:p w14:paraId="02D55126" w14:textId="77777777" w:rsidR="002B48EE" w:rsidRDefault="002B48EE" w:rsidP="00CF5535">
            <w:pPr>
              <w:jc w:val="center"/>
              <w:rPr>
                <w:rFonts w:ascii="Arial" w:hAnsi="Arial" w:cs="Arial"/>
                <w:sz w:val="20"/>
                <w:szCs w:val="20"/>
                <w:lang w:val="ro-RO"/>
              </w:rPr>
            </w:pPr>
            <w:r>
              <w:rPr>
                <w:rFonts w:ascii="Arial" w:hAnsi="Arial" w:cs="Arial"/>
                <w:sz w:val="20"/>
                <w:szCs w:val="20"/>
              </w:rPr>
              <w:t>3138</w:t>
            </w:r>
          </w:p>
        </w:tc>
        <w:tc>
          <w:tcPr>
            <w:tcW w:w="1356" w:type="dxa"/>
          </w:tcPr>
          <w:p w14:paraId="4C96E16A" w14:textId="77777777" w:rsidR="002B48EE" w:rsidRPr="005B61BE" w:rsidRDefault="002B48EE" w:rsidP="00CF5535">
            <w:pPr>
              <w:jc w:val="center"/>
              <w:rPr>
                <w:rFonts w:ascii="Arial" w:hAnsi="Arial" w:cs="Arial"/>
                <w:sz w:val="20"/>
                <w:szCs w:val="20"/>
                <w:lang w:val="ro-RO"/>
              </w:rPr>
            </w:pPr>
            <w:r>
              <w:rPr>
                <w:rFonts w:ascii="Arial" w:hAnsi="Arial" w:cs="Arial"/>
                <w:sz w:val="20"/>
                <w:szCs w:val="20"/>
                <w:lang w:val="ro-RO"/>
              </w:rPr>
              <w:t>482</w:t>
            </w:r>
          </w:p>
        </w:tc>
        <w:tc>
          <w:tcPr>
            <w:tcW w:w="1701" w:type="dxa"/>
            <w:vAlign w:val="bottom"/>
          </w:tcPr>
          <w:p w14:paraId="53528BB5" w14:textId="77777777" w:rsidR="002B48EE" w:rsidRDefault="002B48EE" w:rsidP="00CF5535">
            <w:pPr>
              <w:suppressAutoHyphens w:val="0"/>
              <w:jc w:val="center"/>
              <w:rPr>
                <w:rFonts w:ascii="Arial" w:hAnsi="Arial" w:cs="Arial"/>
                <w:sz w:val="20"/>
                <w:szCs w:val="20"/>
                <w:lang w:val="ro-RO" w:eastAsia="ro-RO"/>
              </w:rPr>
            </w:pPr>
            <w:r>
              <w:rPr>
                <w:rFonts w:ascii="Arial" w:hAnsi="Arial" w:cs="Arial"/>
                <w:sz w:val="20"/>
                <w:szCs w:val="20"/>
              </w:rPr>
              <w:t>1408</w:t>
            </w:r>
          </w:p>
        </w:tc>
        <w:tc>
          <w:tcPr>
            <w:tcW w:w="1701" w:type="dxa"/>
          </w:tcPr>
          <w:p w14:paraId="20C67453" w14:textId="77777777" w:rsidR="002B48EE" w:rsidRPr="00492178" w:rsidRDefault="002B48EE" w:rsidP="00CF5535">
            <w:pPr>
              <w:jc w:val="center"/>
              <w:rPr>
                <w:rFonts w:ascii="Arial" w:hAnsi="Arial" w:cs="Arial"/>
                <w:sz w:val="20"/>
                <w:szCs w:val="20"/>
                <w:lang w:val="ro-RO"/>
              </w:rPr>
            </w:pPr>
            <w:r>
              <w:rPr>
                <w:rFonts w:ascii="Arial" w:hAnsi="Arial" w:cs="Arial"/>
                <w:sz w:val="20"/>
                <w:szCs w:val="20"/>
                <w:lang w:val="ro-RO"/>
              </w:rPr>
              <w:t>224</w:t>
            </w:r>
          </w:p>
        </w:tc>
      </w:tr>
      <w:tr w:rsidR="002B48EE" w14:paraId="6F6688E9" w14:textId="77777777" w:rsidTr="00CF5535">
        <w:trPr>
          <w:jc w:val="center"/>
        </w:trPr>
        <w:tc>
          <w:tcPr>
            <w:tcW w:w="2432" w:type="dxa"/>
            <w:vAlign w:val="bottom"/>
          </w:tcPr>
          <w:p w14:paraId="7C6BE072" w14:textId="77777777" w:rsidR="002B48EE" w:rsidRDefault="002B48EE" w:rsidP="00CF5535">
            <w:pPr>
              <w:jc w:val="center"/>
              <w:rPr>
                <w:rFonts w:ascii="Arial" w:hAnsi="Arial" w:cs="Arial"/>
                <w:sz w:val="20"/>
                <w:szCs w:val="20"/>
                <w:lang w:val="ro-RO"/>
              </w:rPr>
            </w:pPr>
            <w:r>
              <w:rPr>
                <w:rFonts w:ascii="Arial" w:hAnsi="Arial" w:cs="Arial"/>
                <w:sz w:val="20"/>
                <w:szCs w:val="20"/>
              </w:rPr>
              <w:t>RACIU</w:t>
            </w:r>
          </w:p>
        </w:tc>
        <w:tc>
          <w:tcPr>
            <w:tcW w:w="864" w:type="dxa"/>
            <w:vAlign w:val="bottom"/>
          </w:tcPr>
          <w:p w14:paraId="518E7B03" w14:textId="77777777" w:rsidR="002B48EE" w:rsidRDefault="002B48EE" w:rsidP="00CF5535">
            <w:pPr>
              <w:jc w:val="center"/>
              <w:rPr>
                <w:rFonts w:ascii="Arial" w:hAnsi="Arial" w:cs="Arial"/>
                <w:sz w:val="20"/>
                <w:szCs w:val="20"/>
                <w:lang w:val="ro-RO"/>
              </w:rPr>
            </w:pPr>
            <w:r>
              <w:rPr>
                <w:rFonts w:ascii="Arial" w:hAnsi="Arial" w:cs="Arial"/>
                <w:sz w:val="20"/>
                <w:szCs w:val="20"/>
              </w:rPr>
              <w:t>DB</w:t>
            </w:r>
          </w:p>
        </w:tc>
        <w:tc>
          <w:tcPr>
            <w:tcW w:w="1370" w:type="dxa"/>
            <w:vAlign w:val="bottom"/>
          </w:tcPr>
          <w:p w14:paraId="6211F6D5" w14:textId="77777777" w:rsidR="002B48EE" w:rsidRDefault="002B48EE" w:rsidP="00CF5535">
            <w:pPr>
              <w:jc w:val="center"/>
              <w:rPr>
                <w:rFonts w:ascii="Arial" w:hAnsi="Arial" w:cs="Arial"/>
                <w:sz w:val="20"/>
                <w:szCs w:val="20"/>
                <w:lang w:val="ro-RO"/>
              </w:rPr>
            </w:pPr>
            <w:r>
              <w:rPr>
                <w:rFonts w:ascii="Arial" w:hAnsi="Arial" w:cs="Arial"/>
                <w:sz w:val="20"/>
                <w:szCs w:val="20"/>
              </w:rPr>
              <w:t>3236</w:t>
            </w:r>
          </w:p>
        </w:tc>
        <w:tc>
          <w:tcPr>
            <w:tcW w:w="1356" w:type="dxa"/>
          </w:tcPr>
          <w:p w14:paraId="663733ED" w14:textId="77777777" w:rsidR="002B48EE" w:rsidRPr="005B61BE" w:rsidRDefault="002B48EE" w:rsidP="00CF5535">
            <w:pPr>
              <w:jc w:val="center"/>
              <w:rPr>
                <w:rFonts w:ascii="Arial" w:hAnsi="Arial" w:cs="Arial"/>
                <w:sz w:val="20"/>
                <w:szCs w:val="20"/>
                <w:lang w:val="ro-RO"/>
              </w:rPr>
            </w:pPr>
            <w:r>
              <w:rPr>
                <w:rFonts w:ascii="Arial" w:hAnsi="Arial" w:cs="Arial"/>
                <w:sz w:val="20"/>
                <w:szCs w:val="20"/>
                <w:lang w:val="ro-RO"/>
              </w:rPr>
              <w:t>244</w:t>
            </w:r>
          </w:p>
        </w:tc>
        <w:tc>
          <w:tcPr>
            <w:tcW w:w="1701" w:type="dxa"/>
            <w:vAlign w:val="bottom"/>
          </w:tcPr>
          <w:p w14:paraId="6ECFF02C" w14:textId="77777777" w:rsidR="002B48EE" w:rsidRDefault="002B48EE" w:rsidP="00CF5535">
            <w:pPr>
              <w:suppressAutoHyphens w:val="0"/>
              <w:jc w:val="center"/>
              <w:rPr>
                <w:rFonts w:ascii="Arial" w:hAnsi="Arial" w:cs="Arial"/>
                <w:sz w:val="20"/>
                <w:szCs w:val="20"/>
                <w:lang w:val="ro-RO" w:eastAsia="ro-RO"/>
              </w:rPr>
            </w:pPr>
            <w:r>
              <w:rPr>
                <w:rFonts w:ascii="Arial" w:hAnsi="Arial" w:cs="Arial"/>
                <w:sz w:val="20"/>
                <w:szCs w:val="20"/>
              </w:rPr>
              <w:t>1615</w:t>
            </w:r>
          </w:p>
        </w:tc>
        <w:tc>
          <w:tcPr>
            <w:tcW w:w="1701" w:type="dxa"/>
          </w:tcPr>
          <w:p w14:paraId="3A3DC976" w14:textId="77777777" w:rsidR="002B48EE" w:rsidRPr="00492178" w:rsidRDefault="002B48EE" w:rsidP="00CF5535">
            <w:pPr>
              <w:jc w:val="center"/>
              <w:rPr>
                <w:rFonts w:ascii="Arial" w:hAnsi="Arial" w:cs="Arial"/>
                <w:sz w:val="20"/>
                <w:szCs w:val="20"/>
                <w:lang w:val="ro-RO"/>
              </w:rPr>
            </w:pPr>
            <w:r>
              <w:rPr>
                <w:rFonts w:ascii="Arial" w:hAnsi="Arial" w:cs="Arial"/>
                <w:sz w:val="20"/>
                <w:szCs w:val="20"/>
                <w:lang w:val="ro-RO"/>
              </w:rPr>
              <w:t>122</w:t>
            </w:r>
          </w:p>
        </w:tc>
      </w:tr>
      <w:tr w:rsidR="002B48EE" w14:paraId="4775F2FD" w14:textId="77777777" w:rsidTr="00CF5535">
        <w:trPr>
          <w:jc w:val="center"/>
        </w:trPr>
        <w:tc>
          <w:tcPr>
            <w:tcW w:w="2432" w:type="dxa"/>
            <w:vAlign w:val="bottom"/>
          </w:tcPr>
          <w:p w14:paraId="4B9F32B4" w14:textId="77777777" w:rsidR="002B48EE" w:rsidRDefault="002B48EE" w:rsidP="00CF5535">
            <w:pPr>
              <w:jc w:val="center"/>
              <w:rPr>
                <w:rFonts w:ascii="Arial" w:hAnsi="Arial" w:cs="Arial"/>
                <w:sz w:val="20"/>
                <w:szCs w:val="20"/>
                <w:lang w:val="ro-RO"/>
              </w:rPr>
            </w:pPr>
            <w:r>
              <w:rPr>
                <w:rFonts w:ascii="Arial" w:hAnsi="Arial" w:cs="Arial"/>
                <w:sz w:val="20"/>
                <w:szCs w:val="20"/>
              </w:rPr>
              <w:t>TÂRGOVIŞTE</w:t>
            </w:r>
          </w:p>
        </w:tc>
        <w:tc>
          <w:tcPr>
            <w:tcW w:w="864" w:type="dxa"/>
            <w:vAlign w:val="bottom"/>
          </w:tcPr>
          <w:p w14:paraId="3568F823" w14:textId="77777777" w:rsidR="002B48EE" w:rsidRDefault="002B48EE" w:rsidP="00CF5535">
            <w:pPr>
              <w:jc w:val="center"/>
              <w:rPr>
                <w:rFonts w:ascii="Arial" w:hAnsi="Arial" w:cs="Arial"/>
                <w:sz w:val="20"/>
                <w:szCs w:val="20"/>
                <w:lang w:val="ro-RO"/>
              </w:rPr>
            </w:pPr>
            <w:r>
              <w:rPr>
                <w:rFonts w:ascii="Arial" w:hAnsi="Arial" w:cs="Arial"/>
                <w:sz w:val="20"/>
                <w:szCs w:val="20"/>
              </w:rPr>
              <w:t>DB</w:t>
            </w:r>
          </w:p>
        </w:tc>
        <w:tc>
          <w:tcPr>
            <w:tcW w:w="1370" w:type="dxa"/>
            <w:vAlign w:val="bottom"/>
          </w:tcPr>
          <w:p w14:paraId="17041AE7" w14:textId="77777777" w:rsidR="002B48EE" w:rsidRDefault="002B48EE" w:rsidP="00CF5535">
            <w:pPr>
              <w:jc w:val="center"/>
              <w:rPr>
                <w:rFonts w:ascii="Arial" w:hAnsi="Arial" w:cs="Arial"/>
                <w:sz w:val="20"/>
                <w:szCs w:val="20"/>
                <w:lang w:val="ro-RO"/>
              </w:rPr>
            </w:pPr>
            <w:r>
              <w:rPr>
                <w:rFonts w:ascii="Arial" w:hAnsi="Arial" w:cs="Arial"/>
                <w:sz w:val="20"/>
                <w:szCs w:val="20"/>
              </w:rPr>
              <w:t>66965</w:t>
            </w:r>
          </w:p>
        </w:tc>
        <w:tc>
          <w:tcPr>
            <w:tcW w:w="1356" w:type="dxa"/>
          </w:tcPr>
          <w:p w14:paraId="1388CEA3" w14:textId="77777777" w:rsidR="002B48EE" w:rsidRPr="005B61BE" w:rsidRDefault="002B48EE" w:rsidP="00CF5535">
            <w:pPr>
              <w:jc w:val="center"/>
              <w:rPr>
                <w:rFonts w:ascii="Arial" w:hAnsi="Arial" w:cs="Arial"/>
                <w:sz w:val="20"/>
                <w:szCs w:val="20"/>
                <w:lang w:val="ro-RO"/>
              </w:rPr>
            </w:pPr>
            <w:r>
              <w:rPr>
                <w:rFonts w:ascii="Arial" w:hAnsi="Arial" w:cs="Arial"/>
                <w:sz w:val="20"/>
                <w:szCs w:val="20"/>
                <w:lang w:val="ro-RO"/>
              </w:rPr>
              <w:t>29</w:t>
            </w:r>
          </w:p>
        </w:tc>
        <w:tc>
          <w:tcPr>
            <w:tcW w:w="1701" w:type="dxa"/>
            <w:vAlign w:val="bottom"/>
          </w:tcPr>
          <w:p w14:paraId="026BF7F8" w14:textId="77777777" w:rsidR="002B48EE" w:rsidRDefault="002B48EE" w:rsidP="00CF5535">
            <w:pPr>
              <w:suppressAutoHyphens w:val="0"/>
              <w:jc w:val="center"/>
              <w:rPr>
                <w:rFonts w:ascii="Arial" w:hAnsi="Arial" w:cs="Arial"/>
                <w:sz w:val="20"/>
                <w:szCs w:val="20"/>
                <w:lang w:val="ro-RO" w:eastAsia="ro-RO"/>
              </w:rPr>
            </w:pPr>
            <w:r>
              <w:rPr>
                <w:rFonts w:ascii="Arial" w:hAnsi="Arial" w:cs="Arial"/>
                <w:sz w:val="20"/>
                <w:szCs w:val="20"/>
              </w:rPr>
              <w:t>37277</w:t>
            </w:r>
          </w:p>
        </w:tc>
        <w:tc>
          <w:tcPr>
            <w:tcW w:w="1701" w:type="dxa"/>
          </w:tcPr>
          <w:p w14:paraId="031493C7" w14:textId="77777777" w:rsidR="002B48EE" w:rsidRPr="00492178" w:rsidRDefault="002B48EE" w:rsidP="00CF5535">
            <w:pPr>
              <w:jc w:val="center"/>
              <w:rPr>
                <w:rFonts w:ascii="Arial" w:hAnsi="Arial" w:cs="Arial"/>
                <w:sz w:val="20"/>
                <w:szCs w:val="20"/>
                <w:lang w:val="ro-RO"/>
              </w:rPr>
            </w:pPr>
            <w:r>
              <w:rPr>
                <w:rFonts w:ascii="Arial" w:hAnsi="Arial" w:cs="Arial"/>
                <w:sz w:val="20"/>
                <w:szCs w:val="20"/>
                <w:lang w:val="ro-RO"/>
              </w:rPr>
              <w:t>16</w:t>
            </w:r>
          </w:p>
        </w:tc>
      </w:tr>
      <w:tr w:rsidR="002B48EE" w14:paraId="54E62BCA" w14:textId="77777777" w:rsidTr="00CF5535">
        <w:trPr>
          <w:jc w:val="center"/>
        </w:trPr>
        <w:tc>
          <w:tcPr>
            <w:tcW w:w="2432" w:type="dxa"/>
            <w:vAlign w:val="bottom"/>
          </w:tcPr>
          <w:p w14:paraId="12F7BF81" w14:textId="77777777" w:rsidR="002B48EE" w:rsidRDefault="002B48EE" w:rsidP="00CF5535">
            <w:pPr>
              <w:jc w:val="center"/>
              <w:rPr>
                <w:rFonts w:ascii="Arial" w:hAnsi="Arial" w:cs="Arial"/>
                <w:sz w:val="20"/>
                <w:szCs w:val="20"/>
                <w:lang w:val="ro-RO"/>
              </w:rPr>
            </w:pPr>
            <w:r>
              <w:rPr>
                <w:rFonts w:ascii="Arial" w:hAnsi="Arial" w:cs="Arial"/>
                <w:sz w:val="20"/>
                <w:szCs w:val="20"/>
              </w:rPr>
              <w:t>ULMI</w:t>
            </w:r>
          </w:p>
        </w:tc>
        <w:tc>
          <w:tcPr>
            <w:tcW w:w="864" w:type="dxa"/>
            <w:vAlign w:val="bottom"/>
          </w:tcPr>
          <w:p w14:paraId="457A83C4" w14:textId="77777777" w:rsidR="002B48EE" w:rsidRDefault="002B48EE" w:rsidP="00CF5535">
            <w:pPr>
              <w:jc w:val="center"/>
              <w:rPr>
                <w:rFonts w:ascii="Arial" w:hAnsi="Arial" w:cs="Arial"/>
                <w:sz w:val="20"/>
                <w:szCs w:val="20"/>
                <w:lang w:val="ro-RO"/>
              </w:rPr>
            </w:pPr>
            <w:r>
              <w:rPr>
                <w:rFonts w:ascii="Arial" w:hAnsi="Arial" w:cs="Arial"/>
                <w:sz w:val="20"/>
                <w:szCs w:val="20"/>
              </w:rPr>
              <w:t>DB</w:t>
            </w:r>
          </w:p>
        </w:tc>
        <w:tc>
          <w:tcPr>
            <w:tcW w:w="1370" w:type="dxa"/>
            <w:vAlign w:val="bottom"/>
          </w:tcPr>
          <w:p w14:paraId="081DD01F" w14:textId="77777777" w:rsidR="002B48EE" w:rsidRDefault="002B48EE" w:rsidP="00CF5535">
            <w:pPr>
              <w:jc w:val="center"/>
              <w:rPr>
                <w:rFonts w:ascii="Arial" w:hAnsi="Arial" w:cs="Arial"/>
                <w:sz w:val="20"/>
                <w:szCs w:val="20"/>
                <w:lang w:val="ro-RO"/>
              </w:rPr>
            </w:pPr>
            <w:r>
              <w:rPr>
                <w:rFonts w:ascii="Arial" w:hAnsi="Arial" w:cs="Arial"/>
                <w:sz w:val="20"/>
                <w:szCs w:val="20"/>
              </w:rPr>
              <w:t>5280</w:t>
            </w:r>
          </w:p>
        </w:tc>
        <w:tc>
          <w:tcPr>
            <w:tcW w:w="1356" w:type="dxa"/>
          </w:tcPr>
          <w:p w14:paraId="7AC5E789" w14:textId="77777777" w:rsidR="002B48EE" w:rsidRPr="005B61BE" w:rsidRDefault="002B48EE" w:rsidP="00CF5535">
            <w:pPr>
              <w:jc w:val="center"/>
              <w:rPr>
                <w:rFonts w:ascii="Arial" w:hAnsi="Arial" w:cs="Arial"/>
                <w:sz w:val="20"/>
                <w:szCs w:val="20"/>
                <w:lang w:val="ro-RO"/>
              </w:rPr>
            </w:pPr>
            <w:r>
              <w:rPr>
                <w:rFonts w:ascii="Arial" w:hAnsi="Arial" w:cs="Arial"/>
                <w:sz w:val="20"/>
                <w:szCs w:val="20"/>
                <w:lang w:val="ro-RO"/>
              </w:rPr>
              <w:t>2061</w:t>
            </w:r>
          </w:p>
        </w:tc>
        <w:tc>
          <w:tcPr>
            <w:tcW w:w="1701" w:type="dxa"/>
            <w:vAlign w:val="bottom"/>
          </w:tcPr>
          <w:p w14:paraId="15506E67" w14:textId="77777777" w:rsidR="002B48EE" w:rsidRDefault="002B48EE" w:rsidP="00CF5535">
            <w:pPr>
              <w:suppressAutoHyphens w:val="0"/>
              <w:jc w:val="center"/>
              <w:rPr>
                <w:rFonts w:ascii="Arial" w:hAnsi="Arial" w:cs="Arial"/>
                <w:sz w:val="20"/>
                <w:szCs w:val="20"/>
                <w:lang w:val="ro-RO" w:eastAsia="ro-RO"/>
              </w:rPr>
            </w:pPr>
            <w:r>
              <w:rPr>
                <w:rFonts w:ascii="Arial" w:hAnsi="Arial" w:cs="Arial"/>
                <w:sz w:val="20"/>
                <w:szCs w:val="20"/>
              </w:rPr>
              <w:t>1968</w:t>
            </w:r>
          </w:p>
        </w:tc>
        <w:tc>
          <w:tcPr>
            <w:tcW w:w="1701" w:type="dxa"/>
          </w:tcPr>
          <w:p w14:paraId="49A8342B" w14:textId="77777777" w:rsidR="002B48EE" w:rsidRPr="00492178" w:rsidRDefault="002B48EE" w:rsidP="00CF5535">
            <w:pPr>
              <w:jc w:val="center"/>
              <w:rPr>
                <w:rFonts w:ascii="Arial" w:hAnsi="Arial" w:cs="Arial"/>
                <w:sz w:val="20"/>
                <w:szCs w:val="20"/>
                <w:lang w:val="ro-RO"/>
              </w:rPr>
            </w:pPr>
            <w:r>
              <w:rPr>
                <w:rFonts w:ascii="Arial" w:hAnsi="Arial" w:cs="Arial"/>
                <w:sz w:val="20"/>
                <w:szCs w:val="20"/>
                <w:lang w:val="ro-RO"/>
              </w:rPr>
              <w:t>728</w:t>
            </w:r>
          </w:p>
        </w:tc>
      </w:tr>
      <w:tr w:rsidR="002B48EE" w14:paraId="1C7779DC" w14:textId="77777777" w:rsidTr="00CF5535">
        <w:trPr>
          <w:jc w:val="center"/>
        </w:trPr>
        <w:tc>
          <w:tcPr>
            <w:tcW w:w="2432" w:type="dxa"/>
            <w:vAlign w:val="center"/>
          </w:tcPr>
          <w:p w14:paraId="1D2AB9E1" w14:textId="77777777" w:rsidR="002B48EE" w:rsidRDefault="002B48EE" w:rsidP="00CF553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B29A9E2" w14:textId="77777777" w:rsidR="002B48EE" w:rsidRDefault="002B48EE" w:rsidP="00CF5535">
            <w:pPr>
              <w:jc w:val="center"/>
              <w:rPr>
                <w:rFonts w:ascii="Arial" w:hAnsi="Arial" w:cs="Arial"/>
                <w:b/>
                <w:bCs/>
                <w:sz w:val="20"/>
                <w:szCs w:val="20"/>
                <w:lang w:val="ro-RO"/>
              </w:rPr>
            </w:pPr>
          </w:p>
        </w:tc>
        <w:tc>
          <w:tcPr>
            <w:tcW w:w="1370" w:type="dxa"/>
            <w:vAlign w:val="center"/>
          </w:tcPr>
          <w:p w14:paraId="5866FEF8" w14:textId="77777777" w:rsidR="002B48EE" w:rsidRDefault="002B48EE" w:rsidP="00CF5535">
            <w:pPr>
              <w:jc w:val="center"/>
              <w:rPr>
                <w:rFonts w:ascii="Arial" w:hAnsi="Arial" w:cs="Arial"/>
                <w:b/>
                <w:bCs/>
                <w:sz w:val="20"/>
                <w:szCs w:val="20"/>
                <w:lang w:val="ro-RO"/>
              </w:rPr>
            </w:pPr>
            <w:r>
              <w:rPr>
                <w:rFonts w:ascii="Arial" w:hAnsi="Arial" w:cs="Arial"/>
                <w:b/>
                <w:bCs/>
                <w:sz w:val="20"/>
                <w:szCs w:val="20"/>
                <w:lang w:val="ro-RO"/>
              </w:rPr>
              <w:t>87454</w:t>
            </w:r>
          </w:p>
        </w:tc>
        <w:tc>
          <w:tcPr>
            <w:tcW w:w="1356" w:type="dxa"/>
          </w:tcPr>
          <w:p w14:paraId="02504EF5" w14:textId="77777777" w:rsidR="002B48EE" w:rsidRPr="005B61BE" w:rsidRDefault="002B48EE" w:rsidP="00CF5535">
            <w:pPr>
              <w:jc w:val="center"/>
              <w:rPr>
                <w:rFonts w:ascii="Arial" w:hAnsi="Arial" w:cs="Arial"/>
                <w:b/>
                <w:bCs/>
                <w:sz w:val="20"/>
                <w:szCs w:val="20"/>
                <w:lang w:val="ro-RO"/>
              </w:rPr>
            </w:pPr>
            <w:r>
              <w:rPr>
                <w:rFonts w:ascii="Arial" w:hAnsi="Arial" w:cs="Arial"/>
                <w:b/>
                <w:bCs/>
                <w:sz w:val="20"/>
                <w:szCs w:val="20"/>
                <w:lang w:val="ro-RO"/>
              </w:rPr>
              <w:t>2816</w:t>
            </w:r>
          </w:p>
        </w:tc>
        <w:tc>
          <w:tcPr>
            <w:tcW w:w="1701" w:type="dxa"/>
            <w:vAlign w:val="center"/>
          </w:tcPr>
          <w:p w14:paraId="5DF1BED4" w14:textId="77777777" w:rsidR="002B48EE" w:rsidRDefault="002B48EE" w:rsidP="00CF5535">
            <w:pPr>
              <w:jc w:val="center"/>
              <w:rPr>
                <w:rFonts w:ascii="Arial" w:hAnsi="Arial" w:cs="Arial"/>
                <w:b/>
                <w:bCs/>
                <w:sz w:val="20"/>
                <w:szCs w:val="20"/>
                <w:lang w:val="ro-RO"/>
              </w:rPr>
            </w:pPr>
            <w:r>
              <w:rPr>
                <w:rFonts w:ascii="Arial" w:hAnsi="Arial" w:cs="Arial"/>
                <w:b/>
                <w:bCs/>
                <w:sz w:val="20"/>
                <w:szCs w:val="20"/>
                <w:lang w:val="ro-RO"/>
              </w:rPr>
              <w:t>45443</w:t>
            </w:r>
          </w:p>
        </w:tc>
        <w:tc>
          <w:tcPr>
            <w:tcW w:w="1701" w:type="dxa"/>
          </w:tcPr>
          <w:p w14:paraId="1E32C335" w14:textId="77777777" w:rsidR="002B48EE" w:rsidRPr="005B61BE" w:rsidRDefault="002B48EE" w:rsidP="00CF5535">
            <w:pPr>
              <w:jc w:val="center"/>
              <w:rPr>
                <w:rFonts w:ascii="Arial" w:hAnsi="Arial" w:cs="Arial"/>
                <w:b/>
                <w:bCs/>
                <w:sz w:val="20"/>
                <w:szCs w:val="20"/>
                <w:lang w:val="ro-RO"/>
              </w:rPr>
            </w:pPr>
            <w:r>
              <w:rPr>
                <w:rFonts w:ascii="Arial" w:hAnsi="Arial" w:cs="Arial"/>
                <w:b/>
                <w:bCs/>
                <w:sz w:val="20"/>
                <w:szCs w:val="20"/>
                <w:lang w:val="ro-RO"/>
              </w:rPr>
              <w:t>1090</w:t>
            </w:r>
          </w:p>
        </w:tc>
      </w:tr>
    </w:tbl>
    <w:p w14:paraId="2E8AA9D7" w14:textId="77777777" w:rsidR="002B48EE" w:rsidRDefault="002B48EE" w:rsidP="002B48EE">
      <w:pPr>
        <w:jc w:val="both"/>
        <w:rPr>
          <w:rFonts w:ascii="Arial" w:hAnsi="Arial" w:cs="Arial"/>
          <w:sz w:val="28"/>
          <w:szCs w:val="28"/>
          <w:lang w:val="ro-RO"/>
        </w:rPr>
      </w:pPr>
    </w:p>
    <w:p w14:paraId="18A26A6F" w14:textId="77777777" w:rsidR="002B48EE" w:rsidRPr="004C4798" w:rsidRDefault="002B48EE" w:rsidP="002B48E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9D9E92F" w14:textId="77777777" w:rsidR="002B48EE" w:rsidRDefault="002B48EE" w:rsidP="002B48E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7D38725" w14:textId="77777777" w:rsidR="002B48EE" w:rsidRDefault="002B48EE" w:rsidP="002B48EE">
      <w:pPr>
        <w:suppressAutoHyphens w:val="0"/>
        <w:autoSpaceDE w:val="0"/>
        <w:autoSpaceDN w:val="0"/>
        <w:adjustRightInd w:val="0"/>
        <w:jc w:val="both"/>
        <w:rPr>
          <w:rFonts w:ascii="Arial" w:hAnsi="Arial" w:cs="Arial"/>
          <w:lang w:eastAsia="en-US"/>
        </w:rPr>
      </w:pPr>
    </w:p>
    <w:p w14:paraId="78F44C76" w14:textId="77777777" w:rsidR="002B48EE" w:rsidRPr="004C4798" w:rsidRDefault="002B48EE" w:rsidP="002B48E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B48EE" w:rsidRPr="00E574C0" w14:paraId="6D85EC15" w14:textId="77777777" w:rsidTr="00CF5535">
        <w:trPr>
          <w:jc w:val="center"/>
        </w:trPr>
        <w:tc>
          <w:tcPr>
            <w:tcW w:w="3284" w:type="dxa"/>
          </w:tcPr>
          <w:p w14:paraId="4F2649A5" w14:textId="77777777" w:rsidR="002B48EE" w:rsidRPr="00E574C0" w:rsidRDefault="002B48EE" w:rsidP="00CF553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AE425AC" w14:textId="77777777" w:rsidR="002B48EE" w:rsidRPr="00E574C0" w:rsidRDefault="002B48EE" w:rsidP="00CF553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B48EE" w:rsidRPr="00E574C0" w14:paraId="7B989550" w14:textId="77777777" w:rsidTr="00CF5535">
        <w:trPr>
          <w:jc w:val="center"/>
        </w:trPr>
        <w:tc>
          <w:tcPr>
            <w:tcW w:w="3284" w:type="dxa"/>
          </w:tcPr>
          <w:p w14:paraId="45BECF19" w14:textId="77777777" w:rsidR="002B48EE" w:rsidRPr="00E574C0" w:rsidRDefault="002B48EE" w:rsidP="00CF553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41BDA75" w14:textId="77777777" w:rsidR="002B48EE" w:rsidRPr="00E574C0" w:rsidRDefault="002B48EE" w:rsidP="00CF5535">
            <w:pPr>
              <w:jc w:val="center"/>
              <w:rPr>
                <w:rFonts w:ascii="Arial" w:hAnsi="Arial" w:cs="Arial"/>
                <w:sz w:val="20"/>
                <w:szCs w:val="20"/>
                <w:lang w:val="ro-RO"/>
              </w:rPr>
            </w:pPr>
            <w:r>
              <w:rPr>
                <w:rFonts w:ascii="Arial" w:hAnsi="Arial" w:cs="Arial"/>
                <w:sz w:val="20"/>
                <w:szCs w:val="20"/>
                <w:lang w:val="ro-RO"/>
              </w:rPr>
              <w:t>10</w:t>
            </w:r>
          </w:p>
        </w:tc>
      </w:tr>
      <w:tr w:rsidR="002B48EE" w:rsidRPr="00E574C0" w14:paraId="0377D3D4" w14:textId="77777777" w:rsidTr="00CF5535">
        <w:trPr>
          <w:jc w:val="center"/>
        </w:trPr>
        <w:tc>
          <w:tcPr>
            <w:tcW w:w="3284" w:type="dxa"/>
          </w:tcPr>
          <w:p w14:paraId="27A523F6" w14:textId="77777777" w:rsidR="002B48EE" w:rsidRPr="00E574C0" w:rsidRDefault="002B48EE" w:rsidP="00CF553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5615EA0" w14:textId="77777777" w:rsidR="002B48EE" w:rsidRPr="00E574C0" w:rsidRDefault="002B48EE" w:rsidP="00CF5535">
            <w:pPr>
              <w:jc w:val="center"/>
              <w:rPr>
                <w:rFonts w:ascii="Arial" w:hAnsi="Arial" w:cs="Arial"/>
                <w:sz w:val="20"/>
                <w:szCs w:val="20"/>
                <w:lang w:val="ro-RO"/>
              </w:rPr>
            </w:pPr>
            <w:r>
              <w:rPr>
                <w:rFonts w:ascii="Arial" w:hAnsi="Arial" w:cs="Arial"/>
                <w:sz w:val="20"/>
                <w:szCs w:val="20"/>
                <w:lang w:val="ro-RO"/>
              </w:rPr>
              <w:t>70</w:t>
            </w:r>
          </w:p>
        </w:tc>
      </w:tr>
      <w:tr w:rsidR="002B48EE" w:rsidRPr="00E574C0" w14:paraId="2EA79E38" w14:textId="77777777" w:rsidTr="00CF5535">
        <w:trPr>
          <w:jc w:val="center"/>
        </w:trPr>
        <w:tc>
          <w:tcPr>
            <w:tcW w:w="3284" w:type="dxa"/>
          </w:tcPr>
          <w:p w14:paraId="27062C3B" w14:textId="77777777" w:rsidR="002B48EE" w:rsidRPr="00E574C0" w:rsidRDefault="002B48EE" w:rsidP="00CF553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2DBA076" w14:textId="77777777" w:rsidR="002B48EE" w:rsidRPr="00E574C0" w:rsidRDefault="002B48EE" w:rsidP="00CF553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F6D8B87" w14:textId="77777777" w:rsidR="002B48EE" w:rsidRPr="00FB2E1D" w:rsidRDefault="002B48EE" w:rsidP="002B48E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 xml:space="preserve">au obligaţia să îndeplinească procedura de participare </w:t>
      </w:r>
      <w:r w:rsidRPr="00CC511B">
        <w:rPr>
          <w:rFonts w:ascii="Arial" w:hAnsi="Arial" w:cs="Arial"/>
          <w:color w:val="000000"/>
          <w:lang w:val="ro-RO"/>
        </w:rPr>
        <w:lastRenderedPageBreak/>
        <w:t>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6A74B3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2B48EE">
        <w:rPr>
          <w:rFonts w:ascii="Arial" w:hAnsi="Arial" w:cs="Arial"/>
          <w:b/>
          <w:lang w:eastAsia="en-US"/>
        </w:rPr>
        <w:t>2</w:t>
      </w:r>
      <w:r w:rsidR="00E8178C" w:rsidRPr="0052391B">
        <w:rPr>
          <w:rFonts w:ascii="Arial" w:hAnsi="Arial" w:cs="Arial"/>
          <w:b/>
          <w:lang w:eastAsia="en-US"/>
        </w:rPr>
        <w:t xml:space="preserve"> km </w:t>
      </w:r>
      <w:r w:rsidR="002B48EE">
        <w:rPr>
          <w:rFonts w:ascii="Arial" w:hAnsi="Arial" w:cs="Arial"/>
          <w:b/>
          <w:lang w:eastAsia="en-US"/>
        </w:rPr>
        <w:t>15</w:t>
      </w:r>
      <w:r w:rsidR="00E826AE" w:rsidRPr="0052391B">
        <w:rPr>
          <w:rFonts w:ascii="Arial" w:hAnsi="Arial" w:cs="Arial"/>
          <w:b/>
          <w:lang w:eastAsia="en-US"/>
        </w:rPr>
        <w:t>+</w:t>
      </w:r>
      <w:r w:rsidR="002B48EE">
        <w:rPr>
          <w:rFonts w:ascii="Arial" w:hAnsi="Arial" w:cs="Arial"/>
          <w:b/>
          <w:lang w:eastAsia="en-US"/>
        </w:rPr>
        <w:t>700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B48EE">
        <w:rPr>
          <w:rFonts w:ascii="Arial" w:hAnsi="Arial" w:cs="Arial"/>
          <w:b/>
          <w:lang w:eastAsia="en-US"/>
        </w:rPr>
        <w:t>24</w:t>
      </w:r>
      <w:r w:rsidR="00E8178C" w:rsidRPr="0052391B">
        <w:rPr>
          <w:rFonts w:ascii="Arial" w:hAnsi="Arial" w:cs="Arial"/>
          <w:b/>
          <w:lang w:eastAsia="en-US"/>
        </w:rPr>
        <w:t>+</w:t>
      </w:r>
      <w:r w:rsidR="002B48EE">
        <w:rPr>
          <w:rFonts w:ascii="Arial" w:hAnsi="Arial" w:cs="Arial"/>
          <w:b/>
          <w:lang w:eastAsia="en-US"/>
        </w:rPr>
        <w:t>352</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xml:space="preserve">. Aceste hărţi </w:t>
      </w:r>
      <w:r w:rsidR="00125C33" w:rsidRPr="00CC511B">
        <w:rPr>
          <w:rFonts w:ascii="Arial" w:hAnsi="Arial" w:cs="Arial"/>
          <w:color w:val="000000"/>
          <w:lang w:val="ro-RO"/>
        </w:rPr>
        <w:lastRenderedPageBreak/>
        <w:t>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2B2BB3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2B48EE">
        <w:rPr>
          <w:rFonts w:ascii="Arial" w:hAnsi="Arial" w:cs="Arial"/>
          <w:b/>
          <w:lang w:val="it-IT"/>
        </w:rPr>
        <w:t>2</w:t>
      </w:r>
      <w:r w:rsidR="00E8178C">
        <w:rPr>
          <w:rFonts w:ascii="Arial" w:hAnsi="Arial" w:cs="Arial"/>
          <w:b/>
          <w:lang w:val="it-IT"/>
        </w:rPr>
        <w:t>_km</w:t>
      </w:r>
      <w:r w:rsidR="002B48EE">
        <w:rPr>
          <w:rFonts w:ascii="Arial" w:hAnsi="Arial" w:cs="Arial"/>
          <w:b/>
          <w:lang w:val="it-IT"/>
        </w:rPr>
        <w:t>1</w:t>
      </w:r>
      <w:r w:rsidR="00EC3EFB">
        <w:rPr>
          <w:rFonts w:ascii="Arial" w:hAnsi="Arial" w:cs="Arial"/>
          <w:b/>
          <w:lang w:val="it-IT"/>
        </w:rPr>
        <w:t>5</w:t>
      </w:r>
      <w:r w:rsidR="00E40DAA">
        <w:rPr>
          <w:rFonts w:ascii="Arial" w:hAnsi="Arial" w:cs="Arial"/>
          <w:b/>
          <w:lang w:val="it-IT"/>
        </w:rPr>
        <w:t>+</w:t>
      </w:r>
      <w:r w:rsidR="002B48EE">
        <w:rPr>
          <w:rFonts w:ascii="Arial" w:hAnsi="Arial" w:cs="Arial"/>
          <w:b/>
          <w:lang w:val="it-IT"/>
        </w:rPr>
        <w:t>700</w:t>
      </w:r>
      <w:r w:rsidR="00E8178C">
        <w:rPr>
          <w:rFonts w:ascii="Arial" w:hAnsi="Arial" w:cs="Arial"/>
          <w:b/>
          <w:lang w:val="it-IT"/>
        </w:rPr>
        <w:t>-km</w:t>
      </w:r>
      <w:r w:rsidR="002B48EE">
        <w:rPr>
          <w:rFonts w:ascii="Arial" w:hAnsi="Arial" w:cs="Arial"/>
          <w:b/>
          <w:lang w:val="it-IT"/>
        </w:rPr>
        <w:t>24</w:t>
      </w:r>
      <w:r w:rsidR="00E40DAA">
        <w:rPr>
          <w:rFonts w:ascii="Arial" w:hAnsi="Arial" w:cs="Arial"/>
          <w:b/>
          <w:lang w:val="it-IT"/>
        </w:rPr>
        <w:t>+</w:t>
      </w:r>
      <w:r w:rsidR="002B48EE">
        <w:rPr>
          <w:rFonts w:ascii="Arial" w:hAnsi="Arial" w:cs="Arial"/>
          <w:b/>
          <w:lang w:val="it-IT"/>
        </w:rPr>
        <w:t>352</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AE750B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B48EE" w:rsidRPr="00F306E9">
        <w:rPr>
          <w:rFonts w:ascii="Arial" w:hAnsi="Arial" w:cs="Arial"/>
          <w:lang w:val="pt-BR"/>
        </w:rPr>
        <w:t>DN7</w:t>
      </w:r>
      <w:r w:rsidR="002B48EE">
        <w:rPr>
          <w:rFonts w:ascii="Arial" w:hAnsi="Arial" w:cs="Arial"/>
          <w:lang w:val="pt-BR"/>
        </w:rPr>
        <w:t>2</w:t>
      </w:r>
      <w:r w:rsidR="002B48EE" w:rsidRPr="00F306E9">
        <w:rPr>
          <w:rFonts w:ascii="Arial" w:hAnsi="Arial" w:cs="Arial"/>
          <w:lang w:val="pt-BR"/>
        </w:rPr>
        <w:t>_km</w:t>
      </w:r>
      <w:r w:rsidR="002B48EE">
        <w:rPr>
          <w:rFonts w:ascii="Arial" w:hAnsi="Arial" w:cs="Arial"/>
          <w:lang w:val="pt-BR"/>
        </w:rPr>
        <w:t>15</w:t>
      </w:r>
      <w:r w:rsidR="002B48EE" w:rsidRPr="00F306E9">
        <w:rPr>
          <w:rFonts w:ascii="Arial" w:hAnsi="Arial" w:cs="Arial"/>
          <w:lang w:val="pt-BR"/>
        </w:rPr>
        <w:t>+</w:t>
      </w:r>
      <w:r w:rsidR="002B48EE">
        <w:rPr>
          <w:rFonts w:ascii="Arial" w:hAnsi="Arial" w:cs="Arial"/>
          <w:lang w:val="pt-BR"/>
        </w:rPr>
        <w:t>700</w:t>
      </w:r>
      <w:r w:rsidR="002B48EE" w:rsidRPr="00F306E9">
        <w:rPr>
          <w:rFonts w:ascii="Arial" w:hAnsi="Arial" w:cs="Arial"/>
          <w:lang w:val="pt-BR"/>
        </w:rPr>
        <w:t>-km</w:t>
      </w:r>
      <w:r w:rsidR="002B48EE">
        <w:rPr>
          <w:rFonts w:ascii="Arial" w:hAnsi="Arial" w:cs="Arial"/>
          <w:lang w:val="pt-BR"/>
        </w:rPr>
        <w:t>24</w:t>
      </w:r>
      <w:r w:rsidR="002B48EE" w:rsidRPr="00F306E9">
        <w:rPr>
          <w:rFonts w:ascii="Arial" w:hAnsi="Arial" w:cs="Arial"/>
          <w:lang w:val="pt-BR"/>
        </w:rPr>
        <w:t>+</w:t>
      </w:r>
      <w:r w:rsidR="002B48EE">
        <w:rPr>
          <w:rFonts w:ascii="Arial" w:hAnsi="Arial" w:cs="Arial"/>
          <w:lang w:val="pt-BR"/>
        </w:rPr>
        <w:t>352</w:t>
      </w:r>
      <w:r w:rsidR="00E8178C" w:rsidRPr="00E8178C">
        <w:rPr>
          <w:rFonts w:ascii="Arial" w:hAnsi="Arial" w:cs="Arial"/>
          <w:lang w:val="it-IT"/>
        </w:rPr>
        <w:t>, cod identificare RD_RO_00_</w:t>
      </w:r>
      <w:r w:rsidR="009A5552">
        <w:rPr>
          <w:rFonts w:ascii="Arial" w:hAnsi="Arial" w:cs="Arial"/>
          <w:lang w:val="it-IT"/>
        </w:rPr>
        <w:t>1</w:t>
      </w:r>
      <w:r w:rsidR="00E04447">
        <w:rPr>
          <w:rFonts w:ascii="Arial" w:hAnsi="Arial" w:cs="Arial"/>
          <w:lang w:val="it-IT"/>
        </w:rPr>
        <w:t>9</w:t>
      </w:r>
      <w:r w:rsidR="002B48EE">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B48EE" w:rsidRPr="00DD6050" w14:paraId="23AAD063" w14:textId="77777777" w:rsidTr="002B48EE">
        <w:trPr>
          <w:trHeight w:val="312"/>
          <w:jc w:val="center"/>
        </w:trPr>
        <w:tc>
          <w:tcPr>
            <w:tcW w:w="1580" w:type="dxa"/>
            <w:vMerge w:val="restart"/>
            <w:tcBorders>
              <w:right w:val="single" w:sz="4" w:space="0" w:color="auto"/>
            </w:tcBorders>
            <w:noWrap/>
            <w:vAlign w:val="center"/>
          </w:tcPr>
          <w:p w14:paraId="362EFFCA" w14:textId="77777777" w:rsidR="002B48EE" w:rsidRPr="00DD6050" w:rsidRDefault="002B48EE" w:rsidP="00CF553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417B350" w14:textId="77777777" w:rsidR="002B48EE" w:rsidRPr="00DD6050" w:rsidRDefault="002B48EE" w:rsidP="00CF55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C46D01D"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B48EE" w:rsidRPr="00DD6050" w14:paraId="6FABDEFE" w14:textId="77777777" w:rsidTr="002B48EE">
        <w:trPr>
          <w:trHeight w:val="636"/>
          <w:jc w:val="center"/>
        </w:trPr>
        <w:tc>
          <w:tcPr>
            <w:tcW w:w="1580" w:type="dxa"/>
            <w:vMerge/>
            <w:tcBorders>
              <w:bottom w:val="single" w:sz="4" w:space="0" w:color="auto"/>
              <w:right w:val="single" w:sz="4" w:space="0" w:color="auto"/>
            </w:tcBorders>
            <w:vAlign w:val="center"/>
            <w:hideMark/>
          </w:tcPr>
          <w:p w14:paraId="6B09365C" w14:textId="77777777" w:rsidR="002B48EE" w:rsidRPr="00DD6050" w:rsidRDefault="002B48EE" w:rsidP="00CF553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B7763CD" w14:textId="77777777" w:rsidR="002B48EE" w:rsidRPr="00DD6050" w:rsidRDefault="002B48EE" w:rsidP="00CF55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E3C9D65"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66EF113"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9234763"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9766081"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D610FE6"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71793" w:rsidRPr="00DD6050" w14:paraId="5CCDCA32" w14:textId="77777777" w:rsidTr="002B48E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F969A74"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B0286F" w14:textId="5348B5F1"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40C116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999</w:t>
            </w:r>
          </w:p>
        </w:tc>
        <w:tc>
          <w:tcPr>
            <w:tcW w:w="1015" w:type="dxa"/>
            <w:tcBorders>
              <w:top w:val="single" w:sz="8" w:space="0" w:color="auto"/>
              <w:left w:val="nil"/>
              <w:bottom w:val="single" w:sz="4" w:space="0" w:color="auto"/>
              <w:right w:val="single" w:sz="4" w:space="0" w:color="auto"/>
            </w:tcBorders>
            <w:noWrap/>
            <w:vAlign w:val="center"/>
          </w:tcPr>
          <w:p w14:paraId="3E055A0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single" w:sz="8" w:space="0" w:color="auto"/>
              <w:left w:val="nil"/>
              <w:bottom w:val="single" w:sz="4" w:space="0" w:color="auto"/>
              <w:right w:val="single" w:sz="4" w:space="0" w:color="auto"/>
            </w:tcBorders>
            <w:vAlign w:val="center"/>
          </w:tcPr>
          <w:p w14:paraId="6E5C0A7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0B944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45836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r>
      <w:tr w:rsidR="00C71793" w:rsidRPr="00DD6050" w14:paraId="2EC27544" w14:textId="77777777" w:rsidTr="002B48E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30B3BC1" w14:textId="77777777" w:rsidR="00C71793" w:rsidRDefault="00C71793" w:rsidP="00C717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100266C" w14:textId="5D2FA708"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DCEAAE6" w14:textId="1697EE07"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730</w:t>
            </w:r>
          </w:p>
        </w:tc>
        <w:tc>
          <w:tcPr>
            <w:tcW w:w="1015" w:type="dxa"/>
            <w:tcBorders>
              <w:top w:val="single" w:sz="8" w:space="0" w:color="auto"/>
              <w:left w:val="nil"/>
              <w:bottom w:val="single" w:sz="4" w:space="0" w:color="auto"/>
              <w:right w:val="single" w:sz="4" w:space="0" w:color="auto"/>
            </w:tcBorders>
            <w:noWrap/>
            <w:vAlign w:val="center"/>
          </w:tcPr>
          <w:p w14:paraId="7C7F41CF" w14:textId="5D9351D1"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278</w:t>
            </w:r>
          </w:p>
        </w:tc>
        <w:tc>
          <w:tcPr>
            <w:tcW w:w="1274" w:type="dxa"/>
            <w:tcBorders>
              <w:top w:val="single" w:sz="8" w:space="0" w:color="auto"/>
              <w:left w:val="nil"/>
              <w:bottom w:val="single" w:sz="4" w:space="0" w:color="auto"/>
              <w:right w:val="single" w:sz="4" w:space="0" w:color="auto"/>
            </w:tcBorders>
            <w:vAlign w:val="center"/>
          </w:tcPr>
          <w:p w14:paraId="390CA6C0" w14:textId="77B69F81"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65D3AA" w14:textId="34121D3D"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E75F847" w14:textId="35F86CED"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3,75</w:t>
            </w:r>
          </w:p>
        </w:tc>
      </w:tr>
      <w:tr w:rsidR="00C71793" w:rsidRPr="00DD6050" w14:paraId="2A49298F" w14:textId="77777777" w:rsidTr="002B48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D2D593"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585A71" w14:textId="7BA073EE"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928C6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456</w:t>
            </w:r>
          </w:p>
        </w:tc>
        <w:tc>
          <w:tcPr>
            <w:tcW w:w="1015" w:type="dxa"/>
            <w:tcBorders>
              <w:top w:val="nil"/>
              <w:left w:val="nil"/>
              <w:bottom w:val="single" w:sz="4" w:space="0" w:color="auto"/>
              <w:right w:val="single" w:sz="4" w:space="0" w:color="auto"/>
            </w:tcBorders>
            <w:noWrap/>
            <w:vAlign w:val="center"/>
          </w:tcPr>
          <w:p w14:paraId="6521F05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620D082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FF7B6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2D8B6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C71793" w:rsidRPr="00DD6050" w14:paraId="1ED5DB0E" w14:textId="77777777" w:rsidTr="002B48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CC2FA2"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4C4E24" w14:textId="044E0269"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5E915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5BF9D34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1A2A1DA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BFB27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2E0DD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C71793" w:rsidRPr="00DD6050" w14:paraId="07E29528" w14:textId="77777777" w:rsidTr="002B48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417BC9"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367D60" w14:textId="23872C1E"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9749DE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440</w:t>
            </w:r>
          </w:p>
        </w:tc>
        <w:tc>
          <w:tcPr>
            <w:tcW w:w="1015" w:type="dxa"/>
            <w:tcBorders>
              <w:top w:val="nil"/>
              <w:left w:val="nil"/>
              <w:bottom w:val="single" w:sz="4" w:space="0" w:color="auto"/>
              <w:right w:val="single" w:sz="4" w:space="0" w:color="auto"/>
            </w:tcBorders>
            <w:noWrap/>
            <w:vAlign w:val="center"/>
          </w:tcPr>
          <w:p w14:paraId="69DB3C9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tcPr>
          <w:p w14:paraId="1AB0BFE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9BFDB1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44BBB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C71793" w:rsidRPr="00DD6050" w14:paraId="768634D2" w14:textId="77777777" w:rsidTr="002B48E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80D70E"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C6FE6A" w14:textId="049A3113"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1B098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015" w:type="dxa"/>
            <w:tcBorders>
              <w:top w:val="nil"/>
              <w:left w:val="nil"/>
              <w:bottom w:val="single" w:sz="8" w:space="0" w:color="auto"/>
              <w:right w:val="single" w:sz="4" w:space="0" w:color="auto"/>
            </w:tcBorders>
            <w:noWrap/>
            <w:vAlign w:val="center"/>
          </w:tcPr>
          <w:p w14:paraId="3449D59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8" w:space="0" w:color="auto"/>
              <w:right w:val="single" w:sz="4" w:space="0" w:color="auto"/>
            </w:tcBorders>
            <w:vAlign w:val="center"/>
          </w:tcPr>
          <w:p w14:paraId="0F93CF6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88A28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D09F8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C71793" w:rsidRPr="00DD6050" w14:paraId="091EEA7E" w14:textId="77777777" w:rsidTr="002B48EE">
        <w:trPr>
          <w:trHeight w:val="315"/>
          <w:jc w:val="center"/>
        </w:trPr>
        <w:tc>
          <w:tcPr>
            <w:tcW w:w="1580" w:type="dxa"/>
            <w:vMerge w:val="restart"/>
            <w:tcBorders>
              <w:top w:val="nil"/>
              <w:left w:val="single" w:sz="8" w:space="0" w:color="auto"/>
              <w:bottom w:val="single" w:sz="8" w:space="0" w:color="000000"/>
              <w:right w:val="nil"/>
            </w:tcBorders>
            <w:vAlign w:val="center"/>
          </w:tcPr>
          <w:p w14:paraId="15A55081"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Ulmi</w:t>
            </w:r>
          </w:p>
        </w:tc>
        <w:tc>
          <w:tcPr>
            <w:tcW w:w="2080" w:type="dxa"/>
            <w:tcBorders>
              <w:top w:val="nil"/>
              <w:left w:val="single" w:sz="8" w:space="0" w:color="auto"/>
              <w:bottom w:val="single" w:sz="4" w:space="0" w:color="auto"/>
              <w:right w:val="single" w:sz="8" w:space="0" w:color="auto"/>
            </w:tcBorders>
            <w:noWrap/>
            <w:vAlign w:val="center"/>
            <w:hideMark/>
          </w:tcPr>
          <w:p w14:paraId="020E3437" w14:textId="3FC6DB6C"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F5E32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802</w:t>
            </w:r>
          </w:p>
        </w:tc>
        <w:tc>
          <w:tcPr>
            <w:tcW w:w="1015" w:type="dxa"/>
            <w:tcBorders>
              <w:top w:val="nil"/>
              <w:left w:val="nil"/>
              <w:bottom w:val="single" w:sz="4" w:space="0" w:color="auto"/>
              <w:right w:val="single" w:sz="4" w:space="0" w:color="auto"/>
            </w:tcBorders>
            <w:noWrap/>
            <w:vAlign w:val="center"/>
          </w:tcPr>
          <w:p w14:paraId="7518C38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274" w:type="dxa"/>
            <w:tcBorders>
              <w:top w:val="nil"/>
              <w:left w:val="nil"/>
              <w:bottom w:val="single" w:sz="4" w:space="0" w:color="auto"/>
              <w:right w:val="single" w:sz="4" w:space="0" w:color="auto"/>
            </w:tcBorders>
            <w:vAlign w:val="center"/>
          </w:tcPr>
          <w:p w14:paraId="52114FB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2C9C5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77770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r>
      <w:tr w:rsidR="00C71793" w:rsidRPr="00DD6050" w14:paraId="4D51EA92" w14:textId="77777777" w:rsidTr="002B48EE">
        <w:trPr>
          <w:trHeight w:val="315"/>
          <w:jc w:val="center"/>
        </w:trPr>
        <w:tc>
          <w:tcPr>
            <w:tcW w:w="1580" w:type="dxa"/>
            <w:vMerge/>
            <w:tcBorders>
              <w:top w:val="nil"/>
              <w:left w:val="single" w:sz="8" w:space="0" w:color="auto"/>
              <w:bottom w:val="single" w:sz="8" w:space="0" w:color="000000"/>
              <w:right w:val="nil"/>
            </w:tcBorders>
            <w:vAlign w:val="center"/>
          </w:tcPr>
          <w:p w14:paraId="5A40E0EB" w14:textId="77777777" w:rsidR="00C71793" w:rsidRDefault="00C71793" w:rsidP="00C717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018A77" w14:textId="092AE074"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429AAB6" w14:textId="72D5C188"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573</w:t>
            </w:r>
          </w:p>
        </w:tc>
        <w:tc>
          <w:tcPr>
            <w:tcW w:w="1015" w:type="dxa"/>
            <w:tcBorders>
              <w:top w:val="nil"/>
              <w:left w:val="nil"/>
              <w:bottom w:val="single" w:sz="4" w:space="0" w:color="auto"/>
              <w:right w:val="single" w:sz="4" w:space="0" w:color="auto"/>
            </w:tcBorders>
            <w:noWrap/>
            <w:vAlign w:val="center"/>
          </w:tcPr>
          <w:p w14:paraId="4D86B36D" w14:textId="0D6E6AC2"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204</w:t>
            </w:r>
          </w:p>
        </w:tc>
        <w:tc>
          <w:tcPr>
            <w:tcW w:w="1274" w:type="dxa"/>
            <w:tcBorders>
              <w:top w:val="nil"/>
              <w:left w:val="nil"/>
              <w:bottom w:val="single" w:sz="4" w:space="0" w:color="auto"/>
              <w:right w:val="single" w:sz="4" w:space="0" w:color="auto"/>
            </w:tcBorders>
            <w:vAlign w:val="center"/>
          </w:tcPr>
          <w:p w14:paraId="439E35FD" w14:textId="60023AC3"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89F923" w14:textId="50954413"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277F77" w14:textId="096162B3"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1,63</w:t>
            </w:r>
          </w:p>
        </w:tc>
      </w:tr>
      <w:tr w:rsidR="00C71793" w:rsidRPr="00DD6050" w14:paraId="701602B5"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0216A32B"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7E4F5C" w14:textId="6517AD21"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B752B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c>
          <w:tcPr>
            <w:tcW w:w="1015" w:type="dxa"/>
            <w:tcBorders>
              <w:top w:val="nil"/>
              <w:left w:val="nil"/>
              <w:bottom w:val="single" w:sz="4" w:space="0" w:color="auto"/>
              <w:right w:val="single" w:sz="4" w:space="0" w:color="auto"/>
            </w:tcBorders>
            <w:noWrap/>
            <w:vAlign w:val="center"/>
          </w:tcPr>
          <w:p w14:paraId="3CEE171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14F8C5E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CD85D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93544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C71793" w:rsidRPr="00DD6050" w14:paraId="54140FD0"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1772D9CF"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1A9E03" w14:textId="06E65336"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2C9B5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015" w:type="dxa"/>
            <w:tcBorders>
              <w:top w:val="nil"/>
              <w:left w:val="nil"/>
              <w:bottom w:val="single" w:sz="4" w:space="0" w:color="auto"/>
              <w:right w:val="single" w:sz="4" w:space="0" w:color="auto"/>
            </w:tcBorders>
            <w:noWrap/>
            <w:vAlign w:val="center"/>
          </w:tcPr>
          <w:p w14:paraId="0E4FAEE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21F4742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19FA6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A723C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71793" w:rsidRPr="00DD6050" w14:paraId="43CD9D9F"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20AF70D6"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888628" w14:textId="6A517ABA"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8F59C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c>
          <w:tcPr>
            <w:tcW w:w="1015" w:type="dxa"/>
            <w:tcBorders>
              <w:top w:val="nil"/>
              <w:left w:val="nil"/>
              <w:bottom w:val="single" w:sz="4" w:space="0" w:color="auto"/>
              <w:right w:val="single" w:sz="4" w:space="0" w:color="auto"/>
            </w:tcBorders>
            <w:noWrap/>
            <w:vAlign w:val="center"/>
          </w:tcPr>
          <w:p w14:paraId="5374692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33F2138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8E3AAC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1CAAB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71793" w:rsidRPr="00DD6050" w14:paraId="46CDC785" w14:textId="77777777" w:rsidTr="002B48EE">
        <w:trPr>
          <w:trHeight w:val="312"/>
          <w:jc w:val="center"/>
        </w:trPr>
        <w:tc>
          <w:tcPr>
            <w:tcW w:w="1580" w:type="dxa"/>
            <w:vMerge/>
            <w:tcBorders>
              <w:top w:val="nil"/>
              <w:left w:val="single" w:sz="8" w:space="0" w:color="auto"/>
              <w:bottom w:val="single" w:sz="8" w:space="0" w:color="000000"/>
              <w:right w:val="nil"/>
            </w:tcBorders>
            <w:vAlign w:val="center"/>
          </w:tcPr>
          <w:p w14:paraId="4224BB9F"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3EA66B" w14:textId="2CDB5C23"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8320A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8" w:space="0" w:color="auto"/>
              <w:right w:val="single" w:sz="4" w:space="0" w:color="auto"/>
            </w:tcBorders>
            <w:noWrap/>
            <w:vAlign w:val="center"/>
          </w:tcPr>
          <w:p w14:paraId="4D89637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8" w:space="0" w:color="auto"/>
              <w:right w:val="single" w:sz="4" w:space="0" w:color="auto"/>
            </w:tcBorders>
            <w:vAlign w:val="center"/>
          </w:tcPr>
          <w:p w14:paraId="2AB9A52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0253C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54445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71793" w:rsidRPr="00DD6050" w14:paraId="23633A26" w14:textId="77777777" w:rsidTr="002B48EE">
        <w:trPr>
          <w:trHeight w:val="315"/>
          <w:jc w:val="center"/>
        </w:trPr>
        <w:tc>
          <w:tcPr>
            <w:tcW w:w="1580" w:type="dxa"/>
            <w:vMerge w:val="restart"/>
            <w:tcBorders>
              <w:top w:val="nil"/>
              <w:left w:val="single" w:sz="8" w:space="0" w:color="auto"/>
              <w:bottom w:val="single" w:sz="8" w:space="0" w:color="000000"/>
              <w:right w:val="nil"/>
            </w:tcBorders>
            <w:vAlign w:val="center"/>
          </w:tcPr>
          <w:p w14:paraId="5F6C08F7"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Dragomirești</w:t>
            </w:r>
          </w:p>
        </w:tc>
        <w:tc>
          <w:tcPr>
            <w:tcW w:w="2080" w:type="dxa"/>
            <w:tcBorders>
              <w:top w:val="nil"/>
              <w:left w:val="single" w:sz="8" w:space="0" w:color="auto"/>
              <w:bottom w:val="single" w:sz="4" w:space="0" w:color="auto"/>
              <w:right w:val="single" w:sz="8" w:space="0" w:color="auto"/>
            </w:tcBorders>
            <w:noWrap/>
            <w:vAlign w:val="center"/>
            <w:hideMark/>
          </w:tcPr>
          <w:p w14:paraId="4EA0C8CA" w14:textId="6A6CE6CE"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43DE2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AE3FC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D2A02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5785C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B3522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C71793" w:rsidRPr="00DD6050" w14:paraId="3829E5B7" w14:textId="77777777" w:rsidTr="002B48EE">
        <w:trPr>
          <w:trHeight w:val="315"/>
          <w:jc w:val="center"/>
        </w:trPr>
        <w:tc>
          <w:tcPr>
            <w:tcW w:w="1580" w:type="dxa"/>
            <w:vMerge/>
            <w:tcBorders>
              <w:top w:val="nil"/>
              <w:left w:val="single" w:sz="8" w:space="0" w:color="auto"/>
              <w:bottom w:val="single" w:sz="8" w:space="0" w:color="000000"/>
              <w:right w:val="nil"/>
            </w:tcBorders>
            <w:vAlign w:val="center"/>
          </w:tcPr>
          <w:p w14:paraId="02C9F38F" w14:textId="77777777" w:rsidR="00C71793" w:rsidRDefault="00C71793" w:rsidP="00C717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8917265" w14:textId="0B363804"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EDE3E13" w14:textId="6B799CD2"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001DEB" w14:textId="338201CD"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8890FE" w14:textId="1D8BE353"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2F4B32" w14:textId="1A9CB66E"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649EB9" w14:textId="090F542F"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0,33</w:t>
            </w:r>
          </w:p>
        </w:tc>
      </w:tr>
      <w:tr w:rsidR="00C71793" w:rsidRPr="00DD6050" w14:paraId="5A9740C2"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30BA7C14"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36CE8C" w14:textId="075EF74E"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9ED56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6DDD0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C65FF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5C669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D7885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71793" w:rsidRPr="00DD6050" w14:paraId="1B53901F"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779C3EAC"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1D316A" w14:textId="42BB8B2E"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FD7CC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A802B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7D9B1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B4D04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A6E95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71793" w:rsidRPr="00DD6050" w14:paraId="69483716"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6FCCA7FC"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556DA1" w14:textId="6F6C9B60"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D5B6F5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CC0D4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25B27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3C1AA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D764F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71793" w:rsidRPr="00DD6050" w14:paraId="32A3FAB3" w14:textId="77777777" w:rsidTr="002B48EE">
        <w:trPr>
          <w:trHeight w:val="312"/>
          <w:jc w:val="center"/>
        </w:trPr>
        <w:tc>
          <w:tcPr>
            <w:tcW w:w="1580" w:type="dxa"/>
            <w:vMerge/>
            <w:tcBorders>
              <w:top w:val="nil"/>
              <w:left w:val="single" w:sz="8" w:space="0" w:color="auto"/>
              <w:bottom w:val="single" w:sz="8" w:space="0" w:color="000000"/>
              <w:right w:val="nil"/>
            </w:tcBorders>
            <w:vAlign w:val="center"/>
          </w:tcPr>
          <w:p w14:paraId="1276270E"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C4F251" w14:textId="51DFD83D"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390EA0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6F489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40A34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C5574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B303C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71793" w:rsidRPr="00DD6050" w14:paraId="6CDED3EB" w14:textId="77777777" w:rsidTr="002B48EE">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7D57AF8"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Târgoviște</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3DB630C" w14:textId="6B88F20E"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2738CD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5EFDB6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7DC074C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B4BF06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B523C4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71793" w:rsidRPr="00DD6050" w14:paraId="0A47FC6C" w14:textId="77777777" w:rsidTr="002B48EE">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61EED22" w14:textId="77777777" w:rsidR="00C71793" w:rsidRDefault="00C71793" w:rsidP="00C7179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B7BFCE2" w14:textId="40F6482F"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EA1212D" w14:textId="114798D3"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7682823A" w14:textId="02BE8CC1"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7CAE4D5" w14:textId="632A8122"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DB9794D" w14:textId="70A8D7F5"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F6F421C" w14:textId="1871C459"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0,03</w:t>
            </w:r>
          </w:p>
        </w:tc>
      </w:tr>
      <w:tr w:rsidR="00C71793" w:rsidRPr="00DD6050" w14:paraId="00359F48"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3B74C8B2"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4424EA" w14:textId="71A5C03B"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48ED1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4FBC5B2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801D23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EB5DA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74B44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68257BA5"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242C2E34"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F53857" w14:textId="05BA89D1"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7F335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51E1E40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1F6B73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DE9EE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83D8E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16F02DA4"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010565B4"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1B4810" w14:textId="6FF9E885"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CA864F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35D37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FE223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739BB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292EA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06D6AA68" w14:textId="77777777" w:rsidTr="002B48EE">
        <w:trPr>
          <w:trHeight w:val="312"/>
          <w:jc w:val="center"/>
        </w:trPr>
        <w:tc>
          <w:tcPr>
            <w:tcW w:w="1580" w:type="dxa"/>
            <w:vMerge/>
            <w:tcBorders>
              <w:top w:val="nil"/>
              <w:left w:val="single" w:sz="8" w:space="0" w:color="auto"/>
              <w:bottom w:val="single" w:sz="8" w:space="0" w:color="000000"/>
              <w:right w:val="nil"/>
            </w:tcBorders>
            <w:vAlign w:val="center"/>
          </w:tcPr>
          <w:p w14:paraId="1713A60D"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D60069" w14:textId="5A0A7F2B"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7DAA51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FD5C1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C2E9A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8A527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8B15F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71793" w:rsidRPr="00DD6050" w14:paraId="0FD99DAF" w14:textId="77777777" w:rsidTr="002B48EE">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4540D0D"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Râciu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785B18B" w14:textId="051D6A2F"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EF90B3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single" w:sz="4" w:space="0" w:color="auto"/>
              <w:left w:val="nil"/>
              <w:bottom w:val="single" w:sz="4" w:space="0" w:color="auto"/>
              <w:right w:val="single" w:sz="4" w:space="0" w:color="auto"/>
            </w:tcBorders>
            <w:noWrap/>
            <w:vAlign w:val="center"/>
          </w:tcPr>
          <w:p w14:paraId="7330487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4" w:space="0" w:color="auto"/>
              <w:left w:val="nil"/>
              <w:bottom w:val="single" w:sz="4" w:space="0" w:color="auto"/>
              <w:right w:val="single" w:sz="4" w:space="0" w:color="auto"/>
            </w:tcBorders>
            <w:vAlign w:val="center"/>
          </w:tcPr>
          <w:p w14:paraId="1E5A123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079BF5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9AE540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71793" w:rsidRPr="00DD6050" w14:paraId="600B1DC4" w14:textId="77777777" w:rsidTr="002B48EE">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0040E0F" w14:textId="77777777" w:rsidR="00C71793" w:rsidRDefault="00C71793" w:rsidP="00C7179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69C392D" w14:textId="31AE0974"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24A6A90" w14:textId="12A4D671"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015" w:type="dxa"/>
            <w:tcBorders>
              <w:top w:val="single" w:sz="4" w:space="0" w:color="auto"/>
              <w:left w:val="nil"/>
              <w:bottom w:val="single" w:sz="4" w:space="0" w:color="auto"/>
              <w:right w:val="single" w:sz="4" w:space="0" w:color="auto"/>
            </w:tcBorders>
            <w:noWrap/>
            <w:vAlign w:val="center"/>
          </w:tcPr>
          <w:p w14:paraId="4BE6C96A" w14:textId="58C37102"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single" w:sz="4" w:space="0" w:color="auto"/>
              <w:left w:val="nil"/>
              <w:bottom w:val="single" w:sz="4" w:space="0" w:color="auto"/>
              <w:right w:val="single" w:sz="4" w:space="0" w:color="auto"/>
            </w:tcBorders>
            <w:vAlign w:val="center"/>
          </w:tcPr>
          <w:p w14:paraId="6FC9BCB3" w14:textId="5CD35043"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9590D06" w14:textId="31BB01D1"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8556B88" w14:textId="6E4182D8"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C71793" w:rsidRPr="00DD6050" w14:paraId="6DDA0CDC"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2A82F00F"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402CBD" w14:textId="28118528"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013ED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5BD421B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41DFCA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72CC6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18E36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71793" w:rsidRPr="00DD6050" w14:paraId="4F1C1F6F"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612C57B8"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2E1B29" w14:textId="5C943794"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D4F49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40B9540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20D84E8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4A6D2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4A93F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30C81BB4"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04EECCF4"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396822" w14:textId="53909B90"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5CC2B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5AA76CB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640311E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D1DDA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31EFC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4EAE3B2A" w14:textId="77777777" w:rsidTr="002B48EE">
        <w:trPr>
          <w:trHeight w:val="312"/>
          <w:jc w:val="center"/>
        </w:trPr>
        <w:tc>
          <w:tcPr>
            <w:tcW w:w="1580" w:type="dxa"/>
            <w:vMerge/>
            <w:tcBorders>
              <w:top w:val="nil"/>
              <w:left w:val="single" w:sz="8" w:space="0" w:color="auto"/>
              <w:bottom w:val="single" w:sz="8" w:space="0" w:color="000000"/>
              <w:right w:val="nil"/>
            </w:tcBorders>
            <w:vAlign w:val="center"/>
          </w:tcPr>
          <w:p w14:paraId="07DB98A5"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7B93AA" w14:textId="15772323"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DC8A3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8" w:space="0" w:color="auto"/>
              <w:right w:val="single" w:sz="4" w:space="0" w:color="auto"/>
            </w:tcBorders>
            <w:noWrap/>
            <w:vAlign w:val="center"/>
          </w:tcPr>
          <w:p w14:paraId="68AE64C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055DCEA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CD059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5CBC3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71793" w:rsidRPr="00DD6050" w14:paraId="5D89E2A8" w14:textId="77777777" w:rsidTr="002B48EE">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D208D48"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Lucieni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4D8C086" w14:textId="09E8EBD1"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A5EA57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015" w:type="dxa"/>
            <w:tcBorders>
              <w:top w:val="single" w:sz="4" w:space="0" w:color="auto"/>
              <w:left w:val="nil"/>
              <w:bottom w:val="single" w:sz="4" w:space="0" w:color="auto"/>
              <w:right w:val="single" w:sz="4" w:space="0" w:color="auto"/>
            </w:tcBorders>
            <w:noWrap/>
            <w:vAlign w:val="center"/>
          </w:tcPr>
          <w:p w14:paraId="1BFE25A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single" w:sz="4" w:space="0" w:color="auto"/>
              <w:left w:val="nil"/>
              <w:bottom w:val="single" w:sz="4" w:space="0" w:color="auto"/>
              <w:right w:val="single" w:sz="4" w:space="0" w:color="auto"/>
            </w:tcBorders>
            <w:vAlign w:val="center"/>
          </w:tcPr>
          <w:p w14:paraId="7FF6B79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6EE838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738EA8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r>
      <w:tr w:rsidR="00C71793" w:rsidRPr="00DD6050" w14:paraId="5A4482E1" w14:textId="77777777" w:rsidTr="002B48EE">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3C175E9" w14:textId="77777777" w:rsidR="00C71793" w:rsidRDefault="00C71793" w:rsidP="00C7179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5FD55AB0" w14:textId="165CC7E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704F346" w14:textId="4FFFB2D4"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153</w:t>
            </w:r>
          </w:p>
        </w:tc>
        <w:tc>
          <w:tcPr>
            <w:tcW w:w="1015" w:type="dxa"/>
            <w:tcBorders>
              <w:top w:val="single" w:sz="4" w:space="0" w:color="auto"/>
              <w:left w:val="nil"/>
              <w:bottom w:val="single" w:sz="4" w:space="0" w:color="auto"/>
              <w:right w:val="single" w:sz="4" w:space="0" w:color="auto"/>
            </w:tcBorders>
            <w:noWrap/>
            <w:vAlign w:val="center"/>
          </w:tcPr>
          <w:p w14:paraId="33F57609" w14:textId="1F7C500D"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72</w:t>
            </w:r>
          </w:p>
        </w:tc>
        <w:tc>
          <w:tcPr>
            <w:tcW w:w="1274" w:type="dxa"/>
            <w:tcBorders>
              <w:top w:val="single" w:sz="4" w:space="0" w:color="auto"/>
              <w:left w:val="nil"/>
              <w:bottom w:val="single" w:sz="4" w:space="0" w:color="auto"/>
              <w:right w:val="single" w:sz="4" w:space="0" w:color="auto"/>
            </w:tcBorders>
            <w:vAlign w:val="center"/>
          </w:tcPr>
          <w:p w14:paraId="6ABDF42F" w14:textId="7F17BED0"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44DA2C4" w14:textId="4D002554"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169FE11" w14:textId="19A4D36C" w:rsidR="00C71793" w:rsidRDefault="00C71793" w:rsidP="00C71793">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r>
      <w:tr w:rsidR="00C71793" w:rsidRPr="00DD6050" w14:paraId="5F9660AF"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0DC92811"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2D044" w14:textId="08439E4C"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CCB47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05342B8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3D75810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E4A85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1BCD0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C71793" w:rsidRPr="00DD6050" w14:paraId="527C5931"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2708082C"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2E375A" w14:textId="52844051"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0E80D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797094F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6F10773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B95F2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84389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C71793" w:rsidRPr="00DD6050" w14:paraId="68F1BD78" w14:textId="77777777" w:rsidTr="002B48EE">
        <w:trPr>
          <w:trHeight w:val="300"/>
          <w:jc w:val="center"/>
        </w:trPr>
        <w:tc>
          <w:tcPr>
            <w:tcW w:w="1580" w:type="dxa"/>
            <w:vMerge/>
            <w:tcBorders>
              <w:top w:val="nil"/>
              <w:left w:val="single" w:sz="8" w:space="0" w:color="auto"/>
              <w:bottom w:val="single" w:sz="8" w:space="0" w:color="000000"/>
              <w:right w:val="nil"/>
            </w:tcBorders>
            <w:vAlign w:val="center"/>
          </w:tcPr>
          <w:p w14:paraId="07768033"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20DE5F" w14:textId="58F29744"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FFC50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22370B5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34BBDCD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1490E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06E0F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C71793" w:rsidRPr="00DD6050" w14:paraId="1FA82781" w14:textId="77777777" w:rsidTr="002B48EE">
        <w:trPr>
          <w:trHeight w:val="312"/>
          <w:jc w:val="center"/>
        </w:trPr>
        <w:tc>
          <w:tcPr>
            <w:tcW w:w="1580" w:type="dxa"/>
            <w:vMerge/>
            <w:tcBorders>
              <w:top w:val="nil"/>
              <w:left w:val="single" w:sz="8" w:space="0" w:color="auto"/>
              <w:bottom w:val="single" w:sz="8" w:space="0" w:color="000000"/>
              <w:right w:val="nil"/>
            </w:tcBorders>
            <w:vAlign w:val="center"/>
          </w:tcPr>
          <w:p w14:paraId="1CFE9F1B"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2A819C" w14:textId="7740538B"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CBB1D5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8" w:space="0" w:color="auto"/>
              <w:right w:val="single" w:sz="4" w:space="0" w:color="auto"/>
            </w:tcBorders>
            <w:noWrap/>
            <w:vAlign w:val="center"/>
          </w:tcPr>
          <w:p w14:paraId="4162044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6849DD1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B2E2D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B624A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EE7A49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B48EE" w:rsidRPr="00F306E9">
        <w:rPr>
          <w:rFonts w:ascii="Arial" w:hAnsi="Arial" w:cs="Arial"/>
          <w:lang w:val="pt-BR"/>
        </w:rPr>
        <w:t>DN7</w:t>
      </w:r>
      <w:r w:rsidR="002B48EE">
        <w:rPr>
          <w:rFonts w:ascii="Arial" w:hAnsi="Arial" w:cs="Arial"/>
          <w:lang w:val="pt-BR"/>
        </w:rPr>
        <w:t>2</w:t>
      </w:r>
      <w:r w:rsidR="002B48EE" w:rsidRPr="00F306E9">
        <w:rPr>
          <w:rFonts w:ascii="Arial" w:hAnsi="Arial" w:cs="Arial"/>
          <w:lang w:val="pt-BR"/>
        </w:rPr>
        <w:t>_km</w:t>
      </w:r>
      <w:r w:rsidR="002B48EE">
        <w:rPr>
          <w:rFonts w:ascii="Arial" w:hAnsi="Arial" w:cs="Arial"/>
          <w:lang w:val="pt-BR"/>
        </w:rPr>
        <w:t>15</w:t>
      </w:r>
      <w:r w:rsidR="002B48EE" w:rsidRPr="00F306E9">
        <w:rPr>
          <w:rFonts w:ascii="Arial" w:hAnsi="Arial" w:cs="Arial"/>
          <w:lang w:val="pt-BR"/>
        </w:rPr>
        <w:t>+</w:t>
      </w:r>
      <w:r w:rsidR="002B48EE">
        <w:rPr>
          <w:rFonts w:ascii="Arial" w:hAnsi="Arial" w:cs="Arial"/>
          <w:lang w:val="pt-BR"/>
        </w:rPr>
        <w:t>700</w:t>
      </w:r>
      <w:r w:rsidR="002B48EE" w:rsidRPr="00F306E9">
        <w:rPr>
          <w:rFonts w:ascii="Arial" w:hAnsi="Arial" w:cs="Arial"/>
          <w:lang w:val="pt-BR"/>
        </w:rPr>
        <w:t>-km</w:t>
      </w:r>
      <w:r w:rsidR="002B48EE">
        <w:rPr>
          <w:rFonts w:ascii="Arial" w:hAnsi="Arial" w:cs="Arial"/>
          <w:lang w:val="pt-BR"/>
        </w:rPr>
        <w:t>24</w:t>
      </w:r>
      <w:r w:rsidR="002B48EE" w:rsidRPr="00F306E9">
        <w:rPr>
          <w:rFonts w:ascii="Arial" w:hAnsi="Arial" w:cs="Arial"/>
          <w:lang w:val="pt-BR"/>
        </w:rPr>
        <w:t>+</w:t>
      </w:r>
      <w:r w:rsidR="002B48EE">
        <w:rPr>
          <w:rFonts w:ascii="Arial" w:hAnsi="Arial" w:cs="Arial"/>
          <w:lang w:val="pt-BR"/>
        </w:rPr>
        <w:t>352</w:t>
      </w:r>
      <w:r w:rsidR="00102916" w:rsidRPr="00E8178C">
        <w:rPr>
          <w:rFonts w:ascii="Arial" w:hAnsi="Arial" w:cs="Arial"/>
          <w:lang w:val="it-IT"/>
        </w:rPr>
        <w:t>, cod identificare RD_RO_00_</w:t>
      </w:r>
      <w:r w:rsidR="00636FC2">
        <w:rPr>
          <w:rFonts w:ascii="Arial" w:hAnsi="Arial" w:cs="Arial"/>
          <w:lang w:val="it-IT"/>
        </w:rPr>
        <w:t>1</w:t>
      </w:r>
      <w:r w:rsidR="00E04447">
        <w:rPr>
          <w:rFonts w:ascii="Arial" w:hAnsi="Arial" w:cs="Arial"/>
          <w:lang w:val="it-IT"/>
        </w:rPr>
        <w:t>9</w:t>
      </w:r>
      <w:r w:rsidR="002B48EE">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B48EE" w:rsidRPr="00DD6050" w14:paraId="011E327C" w14:textId="77777777" w:rsidTr="00CF5535">
        <w:trPr>
          <w:trHeight w:val="312"/>
          <w:jc w:val="center"/>
        </w:trPr>
        <w:tc>
          <w:tcPr>
            <w:tcW w:w="1580" w:type="dxa"/>
            <w:vMerge w:val="restart"/>
            <w:tcBorders>
              <w:right w:val="single" w:sz="4" w:space="0" w:color="auto"/>
            </w:tcBorders>
            <w:noWrap/>
            <w:vAlign w:val="center"/>
            <w:hideMark/>
          </w:tcPr>
          <w:p w14:paraId="1FEF83AD" w14:textId="77777777" w:rsidR="002B48EE" w:rsidRPr="00DD6050" w:rsidRDefault="002B48EE" w:rsidP="00CF553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29B57EB" w14:textId="77777777" w:rsidR="002B48EE" w:rsidRPr="00DD6050" w:rsidRDefault="002B48EE" w:rsidP="00CF55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C88A491"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B48EE" w:rsidRPr="00DD6050" w14:paraId="5BDD4237" w14:textId="77777777" w:rsidTr="00CF5535">
        <w:trPr>
          <w:trHeight w:val="636"/>
          <w:jc w:val="center"/>
        </w:trPr>
        <w:tc>
          <w:tcPr>
            <w:tcW w:w="1580" w:type="dxa"/>
            <w:vMerge/>
            <w:tcBorders>
              <w:bottom w:val="single" w:sz="4" w:space="0" w:color="auto"/>
              <w:right w:val="single" w:sz="4" w:space="0" w:color="auto"/>
            </w:tcBorders>
            <w:vAlign w:val="center"/>
            <w:hideMark/>
          </w:tcPr>
          <w:p w14:paraId="7E83706C" w14:textId="77777777" w:rsidR="002B48EE" w:rsidRPr="00DD6050" w:rsidRDefault="002B48EE" w:rsidP="00CF553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37CD3FA" w14:textId="77777777" w:rsidR="002B48EE" w:rsidRPr="00DD6050" w:rsidRDefault="002B48EE" w:rsidP="00CF55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6DCDCB0"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20B0E9F"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D3CDCEE"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2F450E7"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1D0A1D6" w14:textId="77777777" w:rsidR="002B48EE" w:rsidRPr="00DD6050" w:rsidRDefault="002B48EE" w:rsidP="00CF55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71793" w:rsidRPr="00DD6050" w14:paraId="3188A9A5" w14:textId="77777777" w:rsidTr="00CF55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2423004"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38E2D8" w14:textId="106E9215"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6346B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683</w:t>
            </w:r>
          </w:p>
        </w:tc>
        <w:tc>
          <w:tcPr>
            <w:tcW w:w="1015" w:type="dxa"/>
            <w:tcBorders>
              <w:top w:val="single" w:sz="8" w:space="0" w:color="auto"/>
              <w:left w:val="nil"/>
              <w:bottom w:val="single" w:sz="4" w:space="0" w:color="auto"/>
              <w:right w:val="single" w:sz="4" w:space="0" w:color="auto"/>
            </w:tcBorders>
            <w:noWrap/>
            <w:vAlign w:val="center"/>
          </w:tcPr>
          <w:p w14:paraId="489BE66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single" w:sz="8" w:space="0" w:color="auto"/>
              <w:left w:val="nil"/>
              <w:bottom w:val="single" w:sz="4" w:space="0" w:color="auto"/>
              <w:right w:val="single" w:sz="4" w:space="0" w:color="auto"/>
            </w:tcBorders>
            <w:vAlign w:val="center"/>
          </w:tcPr>
          <w:p w14:paraId="1FE362D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53FFB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E85E40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r>
      <w:tr w:rsidR="00C71793" w:rsidRPr="00DD6050" w14:paraId="0C1A476E"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E0EA05"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7E9BCE" w14:textId="419D693B"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2C0D7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839</w:t>
            </w:r>
          </w:p>
        </w:tc>
        <w:tc>
          <w:tcPr>
            <w:tcW w:w="1015" w:type="dxa"/>
            <w:tcBorders>
              <w:top w:val="nil"/>
              <w:left w:val="nil"/>
              <w:bottom w:val="single" w:sz="4" w:space="0" w:color="auto"/>
              <w:right w:val="single" w:sz="4" w:space="0" w:color="auto"/>
            </w:tcBorders>
            <w:noWrap/>
            <w:vAlign w:val="center"/>
          </w:tcPr>
          <w:p w14:paraId="6A0C9F8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320</w:t>
            </w:r>
          </w:p>
        </w:tc>
        <w:tc>
          <w:tcPr>
            <w:tcW w:w="1274" w:type="dxa"/>
            <w:tcBorders>
              <w:top w:val="nil"/>
              <w:left w:val="nil"/>
              <w:bottom w:val="single" w:sz="4" w:space="0" w:color="auto"/>
              <w:right w:val="single" w:sz="4" w:space="0" w:color="auto"/>
            </w:tcBorders>
            <w:vAlign w:val="center"/>
          </w:tcPr>
          <w:p w14:paraId="0152264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93A99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DDF55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4,13</w:t>
            </w:r>
          </w:p>
        </w:tc>
      </w:tr>
      <w:tr w:rsidR="00C71793" w:rsidRPr="00DD6050" w14:paraId="54136B0D"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32F03F"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377DF3" w14:textId="3A4FE4A4"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E79DA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015" w:type="dxa"/>
            <w:tcBorders>
              <w:top w:val="nil"/>
              <w:left w:val="nil"/>
              <w:bottom w:val="single" w:sz="4" w:space="0" w:color="auto"/>
              <w:right w:val="single" w:sz="4" w:space="0" w:color="auto"/>
            </w:tcBorders>
            <w:noWrap/>
            <w:vAlign w:val="center"/>
          </w:tcPr>
          <w:p w14:paraId="1799043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644369F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44836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72682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C71793" w:rsidRPr="00DD6050" w14:paraId="22F760B1"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FEB05C"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C07CB5" w14:textId="634B1610"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7D09F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390</w:t>
            </w:r>
          </w:p>
        </w:tc>
        <w:tc>
          <w:tcPr>
            <w:tcW w:w="1015" w:type="dxa"/>
            <w:tcBorders>
              <w:top w:val="nil"/>
              <w:left w:val="nil"/>
              <w:bottom w:val="single" w:sz="4" w:space="0" w:color="auto"/>
              <w:right w:val="single" w:sz="4" w:space="0" w:color="auto"/>
            </w:tcBorders>
            <w:noWrap/>
            <w:vAlign w:val="center"/>
          </w:tcPr>
          <w:p w14:paraId="6EF3226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007B26E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8F436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19B31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C71793" w:rsidRPr="00DD6050" w14:paraId="0EC4CA71"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452967"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520E01" w14:textId="04302AD7"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EFF35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015" w:type="dxa"/>
            <w:tcBorders>
              <w:top w:val="nil"/>
              <w:left w:val="nil"/>
              <w:bottom w:val="single" w:sz="4" w:space="0" w:color="auto"/>
              <w:right w:val="single" w:sz="4" w:space="0" w:color="auto"/>
            </w:tcBorders>
            <w:noWrap/>
            <w:vAlign w:val="center"/>
          </w:tcPr>
          <w:p w14:paraId="795686C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077CEAA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E425C8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E4CE2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C71793" w:rsidRPr="00DD6050" w14:paraId="30E39FEA" w14:textId="77777777" w:rsidTr="00CF553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E970D98"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F15110" w14:textId="55DE6B24"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BFD2A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8" w:space="0" w:color="auto"/>
              <w:right w:val="single" w:sz="4" w:space="0" w:color="auto"/>
            </w:tcBorders>
            <w:noWrap/>
            <w:vAlign w:val="center"/>
          </w:tcPr>
          <w:p w14:paraId="5900B2E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8" w:space="0" w:color="auto"/>
              <w:right w:val="single" w:sz="4" w:space="0" w:color="auto"/>
            </w:tcBorders>
            <w:vAlign w:val="center"/>
          </w:tcPr>
          <w:p w14:paraId="0ADCDD4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22BD7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CA9C8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71793" w:rsidRPr="00DD6050" w14:paraId="64EFAB62" w14:textId="77777777" w:rsidTr="00CF55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77AA8AE"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Ulmi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A5D86E" w14:textId="1F712655"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6CB6C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508</w:t>
            </w:r>
          </w:p>
        </w:tc>
        <w:tc>
          <w:tcPr>
            <w:tcW w:w="1015" w:type="dxa"/>
            <w:tcBorders>
              <w:top w:val="single" w:sz="8" w:space="0" w:color="auto"/>
              <w:left w:val="nil"/>
              <w:bottom w:val="single" w:sz="4" w:space="0" w:color="auto"/>
              <w:right w:val="single" w:sz="4" w:space="0" w:color="auto"/>
            </w:tcBorders>
            <w:noWrap/>
            <w:vAlign w:val="center"/>
          </w:tcPr>
          <w:p w14:paraId="05AD8AD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single" w:sz="8" w:space="0" w:color="auto"/>
              <w:left w:val="nil"/>
              <w:bottom w:val="single" w:sz="4" w:space="0" w:color="auto"/>
              <w:right w:val="single" w:sz="4" w:space="0" w:color="auto"/>
            </w:tcBorders>
            <w:vAlign w:val="center"/>
          </w:tcPr>
          <w:p w14:paraId="6DB47F6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883A5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3387D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C71793" w:rsidRPr="00DD6050" w14:paraId="70D0964A"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8EABBC"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5F4308" w14:textId="50C54DB9"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9B6DC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656</w:t>
            </w:r>
          </w:p>
        </w:tc>
        <w:tc>
          <w:tcPr>
            <w:tcW w:w="1015" w:type="dxa"/>
            <w:tcBorders>
              <w:top w:val="nil"/>
              <w:left w:val="nil"/>
              <w:bottom w:val="single" w:sz="4" w:space="0" w:color="auto"/>
              <w:right w:val="single" w:sz="4" w:space="0" w:color="auto"/>
            </w:tcBorders>
            <w:noWrap/>
            <w:vAlign w:val="center"/>
          </w:tcPr>
          <w:p w14:paraId="3BCF96B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274" w:type="dxa"/>
            <w:tcBorders>
              <w:top w:val="nil"/>
              <w:left w:val="nil"/>
              <w:bottom w:val="single" w:sz="4" w:space="0" w:color="auto"/>
              <w:right w:val="single" w:sz="4" w:space="0" w:color="auto"/>
            </w:tcBorders>
            <w:vAlign w:val="center"/>
          </w:tcPr>
          <w:p w14:paraId="25D64E3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82618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E3521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C71793" w:rsidRPr="00DD6050" w14:paraId="538DE831"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228A99"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2BD0D9" w14:textId="09DB91F2"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F7D05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015" w:type="dxa"/>
            <w:tcBorders>
              <w:top w:val="nil"/>
              <w:left w:val="nil"/>
              <w:bottom w:val="single" w:sz="4" w:space="0" w:color="auto"/>
              <w:right w:val="single" w:sz="4" w:space="0" w:color="auto"/>
            </w:tcBorders>
            <w:noWrap/>
            <w:vAlign w:val="center"/>
          </w:tcPr>
          <w:p w14:paraId="25FFE28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64A273B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3D9EF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0922E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C71793" w:rsidRPr="00DD6050" w14:paraId="360CDBF2"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117094"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1889E5" w14:textId="453576B1"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6F15D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015" w:type="dxa"/>
            <w:tcBorders>
              <w:top w:val="nil"/>
              <w:left w:val="nil"/>
              <w:bottom w:val="single" w:sz="4" w:space="0" w:color="auto"/>
              <w:right w:val="single" w:sz="4" w:space="0" w:color="auto"/>
            </w:tcBorders>
            <w:noWrap/>
            <w:vAlign w:val="center"/>
          </w:tcPr>
          <w:p w14:paraId="7EA6D34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6103CDF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00624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C8165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71793" w:rsidRPr="00DD6050" w14:paraId="327742E7"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5EA76F"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4A22F8" w14:textId="2ABA711D"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2C4F2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015" w:type="dxa"/>
            <w:tcBorders>
              <w:top w:val="nil"/>
              <w:left w:val="nil"/>
              <w:bottom w:val="single" w:sz="4" w:space="0" w:color="auto"/>
              <w:right w:val="single" w:sz="4" w:space="0" w:color="auto"/>
            </w:tcBorders>
            <w:noWrap/>
            <w:vAlign w:val="center"/>
          </w:tcPr>
          <w:p w14:paraId="11E624F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4525442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1B3F13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38D60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71793" w:rsidRPr="00DD6050" w14:paraId="5892D673" w14:textId="77777777" w:rsidTr="00CF55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44E5D87"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66D410" w14:textId="7AADC48D"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E269B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8" w:space="0" w:color="auto"/>
              <w:right w:val="single" w:sz="4" w:space="0" w:color="auto"/>
            </w:tcBorders>
            <w:noWrap/>
            <w:vAlign w:val="center"/>
          </w:tcPr>
          <w:p w14:paraId="34FE6DB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1FC3F65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CD96C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1D6AB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71793" w:rsidRPr="00DD6050" w14:paraId="3324347A" w14:textId="77777777" w:rsidTr="00CF55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439E4EE"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Dragomirești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102833" w14:textId="5BEE71FC"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E2E6A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5B82C8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590FAE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F745A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38766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71793" w:rsidRPr="00DD6050" w14:paraId="540D6488"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FDEFFC"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EC4AD9" w14:textId="0AD17734"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00386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81A66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D8CFF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AE68A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F1C48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C71793" w:rsidRPr="00DD6050" w14:paraId="525D85F5"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D6880E"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2E41F9" w14:textId="691C169C"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A5D2D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962C5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30D6B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A9BF5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1D269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45736F8E"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E8D674"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7800CC" w14:textId="09F9542C"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C3781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E2C60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D2B7F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E7F03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F67F0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71793" w:rsidRPr="00DD6050" w14:paraId="264B2E71"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8B6FC7"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4C2A4B" w14:textId="63572489"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FF429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AB197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FCA5F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772C3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E780F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71793" w:rsidRPr="00DD6050" w14:paraId="73E52E68" w14:textId="77777777" w:rsidTr="00CF55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D416D0F"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01A148" w14:textId="1EB1D06E"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3950FE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9045C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D2690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13AA5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7B07B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71793" w:rsidRPr="00DD6050" w14:paraId="304ED715" w14:textId="77777777" w:rsidTr="00CF55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A324E15"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Târgoviște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EA50AC" w14:textId="59C6FE65"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25B68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FD8C71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A5A99F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D1860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107B1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71793" w:rsidRPr="00DD6050" w14:paraId="77224450"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9DFD2B"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0651D5" w14:textId="0396F72B"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7E31D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4B00A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65416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8A65A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6BA19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71793" w:rsidRPr="00DD6050" w14:paraId="40B6735A"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A3AF04"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7E1355" w14:textId="59825870"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B8667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6A40B59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F83E03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3E515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C32D8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1191D69E"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741F55"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E2DF57" w14:textId="09CF0A36"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9ECFD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1C975C2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75B6BB6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402E9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483E7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127144D0"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E32E76"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7A2E27" w14:textId="0DD8EA90"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49340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5D002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DBABC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5A332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68758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5EDF764E" w14:textId="77777777" w:rsidTr="00CF55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E699CB5"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AD879F" w14:textId="29514400"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38BDA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CF54F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FAE67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68243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41582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71793" w:rsidRPr="00DD6050" w14:paraId="7E74FF2D" w14:textId="77777777" w:rsidTr="00CF55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DCA79A2"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Râciu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A919E4" w14:textId="031BC244"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52F1B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single" w:sz="8" w:space="0" w:color="auto"/>
              <w:left w:val="nil"/>
              <w:bottom w:val="single" w:sz="4" w:space="0" w:color="auto"/>
              <w:right w:val="single" w:sz="4" w:space="0" w:color="auto"/>
            </w:tcBorders>
            <w:noWrap/>
            <w:vAlign w:val="center"/>
          </w:tcPr>
          <w:p w14:paraId="26106BB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single" w:sz="8" w:space="0" w:color="auto"/>
              <w:left w:val="nil"/>
              <w:bottom w:val="single" w:sz="4" w:space="0" w:color="auto"/>
              <w:right w:val="single" w:sz="4" w:space="0" w:color="auto"/>
            </w:tcBorders>
            <w:vAlign w:val="center"/>
          </w:tcPr>
          <w:p w14:paraId="5F017B6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6E857D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7FA8A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71793" w:rsidRPr="00DD6050" w14:paraId="2B8E67BF"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6E679E"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8A056B" w14:textId="02B8399E"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FEBEB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2FE7ABC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65B5D2B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60FBF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AEEB8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71793" w:rsidRPr="00DD6050" w14:paraId="32C3A467"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2ECBBA"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4A6108" w14:textId="0898ACFA"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F794E2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BB88E6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23CDE7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2F403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C0492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71793" w:rsidRPr="00DD6050" w14:paraId="6A3B46DE"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86DCA9"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BFFAF" w14:textId="39688348"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1CB09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7EAE9C4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0BADC4A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5D42D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DABAC1"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05164DA0"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1A9ACC"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B17062" w14:textId="6DAFDB15"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31253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2C6D58A4"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79EE651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AA0C0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9D857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71793" w:rsidRPr="00DD6050" w14:paraId="64C7107F" w14:textId="77777777" w:rsidTr="00CF55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AC9E5C"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4401D8" w14:textId="2C2DB971"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078DD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28D8564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0E73BDD7"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4689D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23DC4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71793" w:rsidRPr="00DD6050" w14:paraId="15884CFF" w14:textId="77777777" w:rsidTr="00CF55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3D0BDAA" w14:textId="77777777" w:rsidR="00C71793" w:rsidRPr="00DD6050" w:rsidRDefault="00C71793" w:rsidP="00C717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Lucieni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090151" w14:textId="5585AF88"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684631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015" w:type="dxa"/>
            <w:tcBorders>
              <w:top w:val="single" w:sz="8" w:space="0" w:color="auto"/>
              <w:left w:val="nil"/>
              <w:bottom w:val="single" w:sz="4" w:space="0" w:color="auto"/>
              <w:right w:val="single" w:sz="4" w:space="0" w:color="auto"/>
            </w:tcBorders>
            <w:noWrap/>
            <w:vAlign w:val="center"/>
          </w:tcPr>
          <w:p w14:paraId="1FDAE51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single" w:sz="8" w:space="0" w:color="auto"/>
              <w:left w:val="nil"/>
              <w:bottom w:val="single" w:sz="4" w:space="0" w:color="auto"/>
              <w:right w:val="single" w:sz="4" w:space="0" w:color="auto"/>
            </w:tcBorders>
            <w:vAlign w:val="center"/>
          </w:tcPr>
          <w:p w14:paraId="2B946F5D"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88116D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56A1C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C71793" w:rsidRPr="00DD6050" w14:paraId="04AF08CA"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FE8AFC"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26AFCD" w14:textId="4D845F06"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33258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015" w:type="dxa"/>
            <w:tcBorders>
              <w:top w:val="nil"/>
              <w:left w:val="nil"/>
              <w:bottom w:val="single" w:sz="4" w:space="0" w:color="auto"/>
              <w:right w:val="single" w:sz="4" w:space="0" w:color="auto"/>
            </w:tcBorders>
            <w:noWrap/>
            <w:vAlign w:val="center"/>
          </w:tcPr>
          <w:p w14:paraId="3833DF5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390C265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2866C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FB7B1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C71793" w:rsidRPr="00DD6050" w14:paraId="35127387"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F0ED86"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D50ABB" w14:textId="73AED0B1"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09896B"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7AE98D6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6CE2D02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59693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269AEF"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C71793" w:rsidRPr="00DD6050" w14:paraId="5ABD13E7"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E6DE6F"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EFFA60" w14:textId="65B91814"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651B9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14E0BDFC"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0CE53AB3"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09A9D0"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C460A8"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C71793" w:rsidRPr="00DD6050" w14:paraId="4689050E" w14:textId="77777777" w:rsidTr="00CF55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B15CF6"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480D42" w14:textId="3C642D4F"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313FD2"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786A208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1A6E883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6CE0E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FDC55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71793" w:rsidRPr="00DD6050" w14:paraId="37177A6D" w14:textId="77777777" w:rsidTr="00CF55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193D191" w14:textId="77777777" w:rsidR="00C71793" w:rsidRPr="00DD6050" w:rsidRDefault="00C71793" w:rsidP="00C717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DB553B" w14:textId="111F590A" w:rsidR="00C71793" w:rsidRPr="00DD6050" w:rsidRDefault="00C71793" w:rsidP="00C717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F61A30E"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0FB93C36"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50479B4A"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1D3E25"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E61099" w14:textId="77777777" w:rsidR="00C71793" w:rsidRPr="00DD6050" w:rsidRDefault="00C71793" w:rsidP="00C717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432F1D51" w14:textId="77777777" w:rsidR="00EC3EFB" w:rsidRDefault="00EC3EFB" w:rsidP="00DF458B">
      <w:pPr>
        <w:jc w:val="both"/>
        <w:rPr>
          <w:rFonts w:ascii="Arial" w:hAnsi="Arial" w:cs="Arial"/>
        </w:rPr>
      </w:pPr>
    </w:p>
    <w:p w14:paraId="63383DEF" w14:textId="77777777" w:rsidR="002B48EE" w:rsidRPr="00E43106" w:rsidRDefault="002B48EE" w:rsidP="002B48EE">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ACF261" w14:textId="77777777" w:rsidR="002B48EE" w:rsidRDefault="002B48EE" w:rsidP="002B48EE">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2B48EE" w14:paraId="0F40A10F" w14:textId="77777777" w:rsidTr="00CF5535">
        <w:trPr>
          <w:jc w:val="center"/>
        </w:trPr>
        <w:tc>
          <w:tcPr>
            <w:tcW w:w="4876" w:type="dxa"/>
            <w:vMerge w:val="restart"/>
            <w:vAlign w:val="center"/>
          </w:tcPr>
          <w:p w14:paraId="28DB7D68" w14:textId="77777777" w:rsidR="002B48EE" w:rsidRDefault="002B48EE" w:rsidP="00CF5535">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766D687" w14:textId="77777777" w:rsidR="002B48EE" w:rsidRDefault="002B48EE" w:rsidP="00CF553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2B48EE" w14:paraId="6E89F2E5" w14:textId="77777777" w:rsidTr="00CF5535">
        <w:trPr>
          <w:jc w:val="center"/>
        </w:trPr>
        <w:tc>
          <w:tcPr>
            <w:tcW w:w="4876" w:type="dxa"/>
            <w:vMerge/>
          </w:tcPr>
          <w:p w14:paraId="3D6F6FC7" w14:textId="77777777" w:rsidR="002B48EE" w:rsidRDefault="002B48EE" w:rsidP="00CF5535">
            <w:pPr>
              <w:jc w:val="center"/>
              <w:rPr>
                <w:rFonts w:ascii="Arial" w:hAnsi="Arial" w:cs="Arial"/>
                <w:sz w:val="20"/>
                <w:szCs w:val="20"/>
                <w:vertAlign w:val="subscript"/>
              </w:rPr>
            </w:pPr>
          </w:p>
        </w:tc>
        <w:tc>
          <w:tcPr>
            <w:tcW w:w="1970" w:type="dxa"/>
          </w:tcPr>
          <w:p w14:paraId="771FE906" w14:textId="77777777" w:rsidR="002B48EE" w:rsidRDefault="002B48EE" w:rsidP="00CF553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E3B932D" w14:textId="77777777" w:rsidR="002B48EE" w:rsidRDefault="002B48EE" w:rsidP="00CF553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2B48EE" w14:paraId="002CD028" w14:textId="77777777" w:rsidTr="00CF5535">
        <w:trPr>
          <w:jc w:val="center"/>
        </w:trPr>
        <w:tc>
          <w:tcPr>
            <w:tcW w:w="4876" w:type="dxa"/>
          </w:tcPr>
          <w:p w14:paraId="3D383B52" w14:textId="77777777" w:rsidR="002B48EE" w:rsidRDefault="002B48EE" w:rsidP="00CF5535">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Viișoara</w:t>
            </w:r>
            <w:proofErr w:type="spellEnd"/>
            <w:r>
              <w:rPr>
                <w:rFonts w:ascii="Arial" w:hAnsi="Arial" w:cs="Arial"/>
                <w:sz w:val="20"/>
                <w:szCs w:val="20"/>
              </w:rPr>
              <w:t xml:space="preserve"> (UAT Ulmi)</w:t>
            </w:r>
          </w:p>
        </w:tc>
        <w:tc>
          <w:tcPr>
            <w:tcW w:w="1970" w:type="dxa"/>
          </w:tcPr>
          <w:p w14:paraId="314883A5" w14:textId="77777777" w:rsidR="002B48EE" w:rsidRDefault="002B48EE" w:rsidP="00CF5535">
            <w:pPr>
              <w:jc w:val="center"/>
              <w:rPr>
                <w:rFonts w:ascii="Arial" w:hAnsi="Arial" w:cs="Arial"/>
                <w:sz w:val="20"/>
                <w:szCs w:val="20"/>
              </w:rPr>
            </w:pPr>
            <w:r>
              <w:rPr>
                <w:rFonts w:ascii="Arial" w:hAnsi="Arial" w:cs="Arial"/>
                <w:sz w:val="20"/>
                <w:szCs w:val="20"/>
              </w:rPr>
              <w:t>70-74</w:t>
            </w:r>
          </w:p>
        </w:tc>
        <w:tc>
          <w:tcPr>
            <w:tcW w:w="1970" w:type="dxa"/>
          </w:tcPr>
          <w:p w14:paraId="45EF1606" w14:textId="77777777" w:rsidR="002B48EE" w:rsidRDefault="002B48EE" w:rsidP="00CF5535">
            <w:pPr>
              <w:jc w:val="center"/>
              <w:rPr>
                <w:rFonts w:ascii="Arial" w:hAnsi="Arial" w:cs="Arial"/>
                <w:sz w:val="20"/>
                <w:szCs w:val="20"/>
              </w:rPr>
            </w:pPr>
            <w:r>
              <w:rPr>
                <w:rFonts w:ascii="Arial" w:hAnsi="Arial" w:cs="Arial"/>
                <w:sz w:val="20"/>
                <w:szCs w:val="20"/>
              </w:rPr>
              <w:t>65-69</w:t>
            </w:r>
          </w:p>
        </w:tc>
      </w:tr>
    </w:tbl>
    <w:p w14:paraId="523A3831" w14:textId="77777777" w:rsidR="002B48EE" w:rsidRPr="00460AB4" w:rsidRDefault="002B48EE" w:rsidP="002B48EE">
      <w:pPr>
        <w:pStyle w:val="DefaultText"/>
        <w:jc w:val="both"/>
        <w:rPr>
          <w:rFonts w:ascii="Arial" w:hAnsi="Arial" w:cs="Arial"/>
          <w:szCs w:val="24"/>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7D855F9"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B48EE">
        <w:rPr>
          <w:rFonts w:ascii="Arial" w:hAnsi="Arial" w:cs="Arial"/>
          <w:lang w:val="ro-RO"/>
        </w:rPr>
        <w:t>578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B48EE">
        <w:rPr>
          <w:rFonts w:ascii="Arial" w:hAnsi="Arial" w:cs="Arial"/>
          <w:lang w:val="ro-RO"/>
        </w:rPr>
        <w:t>797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B48EE">
        <w:rPr>
          <w:rFonts w:ascii="Arial" w:hAnsi="Arial" w:cs="Arial"/>
          <w:lang w:val="ro-RO"/>
        </w:rPr>
        <w:t>2072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B48EE">
        <w:rPr>
          <w:rFonts w:ascii="Arial" w:hAnsi="Arial" w:cs="Arial"/>
          <w:lang w:val="ro-RO"/>
        </w:rPr>
        <w:t>1983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EC7CE45"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B48EE">
        <w:rPr>
          <w:rFonts w:ascii="Arial" w:hAnsi="Arial" w:cs="Arial"/>
          <w:lang w:val="it-IT"/>
        </w:rPr>
        <w:t>1556</w:t>
      </w:r>
      <w:r w:rsidR="00B424AA">
        <w:rPr>
          <w:rFonts w:ascii="Arial" w:hAnsi="Arial" w:cs="Arial"/>
          <w:lang w:val="it-IT"/>
        </w:rPr>
        <w:t xml:space="preserve"> persoane (</w:t>
      </w:r>
      <w:r w:rsidR="008C7BC5">
        <w:rPr>
          <w:rFonts w:ascii="Arial" w:hAnsi="Arial" w:cs="Arial"/>
          <w:lang w:val="it-IT"/>
        </w:rPr>
        <w:t>-</w:t>
      </w:r>
      <w:r w:rsidR="002B48EE">
        <w:rPr>
          <w:rFonts w:ascii="Arial" w:hAnsi="Arial" w:cs="Arial"/>
          <w:lang w:val="it-IT"/>
        </w:rPr>
        <w:t>39</w:t>
      </w:r>
      <w:r w:rsidR="00B424AA">
        <w:rPr>
          <w:rFonts w:ascii="Arial" w:hAnsi="Arial" w:cs="Arial"/>
          <w:lang w:val="it-IT"/>
        </w:rPr>
        <w:t>,</w:t>
      </w:r>
      <w:r w:rsidR="002B48EE">
        <w:rPr>
          <w:rFonts w:ascii="Arial" w:hAnsi="Arial" w:cs="Arial"/>
          <w:lang w:val="it-IT"/>
        </w:rPr>
        <w:t>93</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6E2F98">
        <w:rPr>
          <w:rFonts w:ascii="Arial" w:hAnsi="Arial" w:cs="Arial"/>
          <w:lang w:val="it-IT"/>
        </w:rPr>
        <w:t>ând</w:t>
      </w:r>
      <w:r w:rsidR="00F41201">
        <w:rPr>
          <w:rFonts w:ascii="Arial" w:hAnsi="Arial" w:cs="Arial"/>
          <w:lang w:val="it-IT"/>
        </w:rPr>
        <w:t xml:space="preserve"> </w:t>
      </w:r>
      <w:r w:rsidR="006E2F98">
        <w:rPr>
          <w:rFonts w:ascii="Arial" w:hAnsi="Arial" w:cs="Arial"/>
          <w:lang w:val="it-IT"/>
        </w:rPr>
        <w:t>reduceri</w:t>
      </w:r>
      <w:r w:rsidR="00D6476C">
        <w:rPr>
          <w:rFonts w:ascii="Arial" w:hAnsi="Arial" w:cs="Arial"/>
          <w:lang w:val="it-IT"/>
        </w:rPr>
        <w:t xml:space="preserve"> pentru </w:t>
      </w:r>
      <w:r w:rsidR="006E2F98">
        <w:rPr>
          <w:rFonts w:ascii="Arial" w:hAnsi="Arial" w:cs="Arial"/>
          <w:lang w:val="it-IT"/>
        </w:rPr>
        <w:t>toate intervalele</w:t>
      </w:r>
      <w:r w:rsidR="002B48EE">
        <w:rPr>
          <w:rFonts w:ascii="Arial" w:hAnsi="Arial" w:cs="Arial"/>
          <w:lang w:val="it-IT"/>
        </w:rPr>
        <w:t>, cu excepția 55-59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B48EE">
        <w:rPr>
          <w:rFonts w:ascii="Arial" w:hAnsi="Arial" w:cs="Arial"/>
          <w:lang w:val="it-IT"/>
        </w:rPr>
        <w:t>1623</w:t>
      </w:r>
      <w:r w:rsidR="00B424AA">
        <w:rPr>
          <w:rFonts w:ascii="Arial" w:hAnsi="Arial" w:cs="Arial"/>
          <w:lang w:val="it-IT"/>
        </w:rPr>
        <w:t xml:space="preserve"> persoane (</w:t>
      </w:r>
      <w:r w:rsidR="00B378DF">
        <w:rPr>
          <w:rFonts w:ascii="Arial" w:hAnsi="Arial" w:cs="Arial"/>
          <w:lang w:val="it-IT"/>
        </w:rPr>
        <w:t>-</w:t>
      </w:r>
      <w:r w:rsidR="002B48EE">
        <w:rPr>
          <w:rFonts w:ascii="Arial" w:hAnsi="Arial" w:cs="Arial"/>
          <w:lang w:val="it-IT"/>
        </w:rPr>
        <w:t>37</w:t>
      </w:r>
      <w:r w:rsidR="00B424AA">
        <w:rPr>
          <w:rFonts w:ascii="Arial" w:hAnsi="Arial" w:cs="Arial"/>
          <w:lang w:val="it-IT"/>
        </w:rPr>
        <w:t>,</w:t>
      </w:r>
      <w:r w:rsidR="00EC3EFB">
        <w:rPr>
          <w:rFonts w:ascii="Arial" w:hAnsi="Arial" w:cs="Arial"/>
          <w:lang w:val="it-IT"/>
        </w:rPr>
        <w:t>8</w:t>
      </w:r>
      <w:r w:rsidR="002B48EE">
        <w:rPr>
          <w:rFonts w:ascii="Arial" w:hAnsi="Arial" w:cs="Arial"/>
          <w:lang w:val="it-IT"/>
        </w:rPr>
        <w:t>4</w:t>
      </w:r>
      <w:r w:rsidR="00B424AA">
        <w:rPr>
          <w:rFonts w:ascii="Arial" w:hAnsi="Arial" w:cs="Arial"/>
          <w:lang w:val="it-IT"/>
        </w:rPr>
        <w:t xml:space="preserve">%) </w:t>
      </w:r>
      <w:r w:rsidR="00B424AA" w:rsidRPr="00BA7A3C">
        <w:rPr>
          <w:rFonts w:ascii="Arial" w:hAnsi="Arial" w:cs="Arial"/>
          <w:lang w:val="it-IT"/>
        </w:rPr>
        <w:t xml:space="preserve">de la precedenta cartare, </w:t>
      </w:r>
      <w:r w:rsidR="002B48EE">
        <w:rPr>
          <w:rFonts w:ascii="Arial" w:hAnsi="Arial" w:cs="Arial"/>
          <w:lang w:val="it-IT"/>
        </w:rPr>
        <w:t xml:space="preserve">totuși </w:t>
      </w:r>
      <w:r w:rsidR="006E2F98">
        <w:rPr>
          <w:rFonts w:ascii="Arial" w:hAnsi="Arial" w:cs="Arial"/>
          <w:lang w:val="it-IT"/>
        </w:rPr>
        <w:t>exist</w:t>
      </w:r>
      <w:r w:rsidR="002B48EE">
        <w:rPr>
          <w:rFonts w:ascii="Arial" w:hAnsi="Arial" w:cs="Arial"/>
          <w:lang w:val="it-IT"/>
        </w:rPr>
        <w:t>ă</w:t>
      </w:r>
      <w:r w:rsidR="006E2F98">
        <w:rPr>
          <w:rFonts w:ascii="Arial" w:hAnsi="Arial" w:cs="Arial"/>
          <w:lang w:val="it-IT"/>
        </w:rPr>
        <w:t xml:space="preserve"> </w:t>
      </w:r>
      <w:r w:rsidR="002B48EE">
        <w:rPr>
          <w:rFonts w:ascii="Arial" w:hAnsi="Arial" w:cs="Arial"/>
          <w:lang w:val="it-IT"/>
        </w:rPr>
        <w:t>creșteri</w:t>
      </w:r>
      <w:r w:rsidR="006E2F98">
        <w:rPr>
          <w:rFonts w:ascii="Arial" w:hAnsi="Arial" w:cs="Arial"/>
          <w:lang w:val="it-IT"/>
        </w:rPr>
        <w:t xml:space="preserve"> pentru </w:t>
      </w:r>
      <w:r w:rsidR="002B48EE">
        <w:rPr>
          <w:rFonts w:ascii="Arial" w:hAnsi="Arial" w:cs="Arial"/>
          <w:lang w:val="it-IT"/>
        </w:rPr>
        <w:t>valori mai mari de 65 dB</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Default="006A1D71">
      <w:pPr>
        <w:autoSpaceDE w:val="0"/>
        <w:jc w:val="both"/>
        <w:rPr>
          <w:sz w:val="16"/>
          <w:szCs w:val="16"/>
          <w:highlight w:val="yellow"/>
          <w:lang w:val="ro-RO"/>
        </w:rPr>
      </w:pP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2B48EE" w:rsidRPr="00BD3863" w14:paraId="55559722" w14:textId="77777777" w:rsidTr="00CF553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29731F9" w14:textId="77777777" w:rsidR="002B48EE" w:rsidRPr="00BD3863" w:rsidRDefault="002B48EE" w:rsidP="00CF55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D650AED" w14:textId="77777777" w:rsidR="002B48EE" w:rsidRPr="00BD3863" w:rsidRDefault="002B48EE" w:rsidP="00CF55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8610E67" w14:textId="77777777" w:rsidR="002B48EE" w:rsidRPr="00BD3863" w:rsidRDefault="002B48EE" w:rsidP="00CF55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E7232E7" w14:textId="77777777" w:rsidR="002B48EE" w:rsidRPr="00BD3863" w:rsidRDefault="002B48EE" w:rsidP="00CF55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E178535" w14:textId="77777777" w:rsidR="002B48EE" w:rsidRPr="008537F4" w:rsidRDefault="002B48EE" w:rsidP="00CF55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75E326B" w14:textId="77777777" w:rsidR="002B48EE" w:rsidRPr="008537F4" w:rsidRDefault="002B48EE" w:rsidP="00CF55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3C12FD9" w14:textId="77777777" w:rsidR="002B48EE" w:rsidRPr="008537F4" w:rsidRDefault="002B48EE" w:rsidP="00CF55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B48EE" w:rsidRPr="00BD3863" w14:paraId="70A098AC" w14:textId="77777777" w:rsidTr="00CF55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F93E491" w14:textId="77777777" w:rsidR="002B48EE" w:rsidRPr="00BD3863" w:rsidRDefault="002B48EE" w:rsidP="00CF55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7B47A1F"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999</w:t>
            </w:r>
          </w:p>
        </w:tc>
        <w:tc>
          <w:tcPr>
            <w:tcW w:w="1117" w:type="dxa"/>
            <w:tcBorders>
              <w:top w:val="nil"/>
              <w:left w:val="nil"/>
              <w:bottom w:val="single" w:sz="4" w:space="0" w:color="auto"/>
              <w:right w:val="single" w:sz="4" w:space="0" w:color="auto"/>
            </w:tcBorders>
            <w:vAlign w:val="center"/>
          </w:tcPr>
          <w:p w14:paraId="61BDE33B"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456</w:t>
            </w:r>
          </w:p>
        </w:tc>
        <w:tc>
          <w:tcPr>
            <w:tcW w:w="1134" w:type="dxa"/>
            <w:tcBorders>
              <w:top w:val="nil"/>
              <w:left w:val="nil"/>
              <w:bottom w:val="single" w:sz="4" w:space="0" w:color="auto"/>
              <w:right w:val="single" w:sz="4" w:space="0" w:color="auto"/>
            </w:tcBorders>
            <w:vAlign w:val="center"/>
          </w:tcPr>
          <w:p w14:paraId="4CC344E5"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308</w:t>
            </w:r>
          </w:p>
        </w:tc>
        <w:tc>
          <w:tcPr>
            <w:tcW w:w="1134" w:type="dxa"/>
            <w:tcBorders>
              <w:top w:val="nil"/>
              <w:left w:val="nil"/>
              <w:bottom w:val="single" w:sz="4" w:space="0" w:color="auto"/>
              <w:right w:val="single" w:sz="4" w:space="0" w:color="auto"/>
            </w:tcBorders>
            <w:vAlign w:val="center"/>
          </w:tcPr>
          <w:p w14:paraId="7A36E5B2" w14:textId="77777777" w:rsidR="002B48EE" w:rsidRPr="008537F4"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440</w:t>
            </w:r>
          </w:p>
        </w:tc>
        <w:tc>
          <w:tcPr>
            <w:tcW w:w="1022" w:type="dxa"/>
            <w:tcBorders>
              <w:top w:val="nil"/>
              <w:left w:val="nil"/>
              <w:bottom w:val="single" w:sz="4" w:space="0" w:color="auto"/>
              <w:right w:val="single" w:sz="4" w:space="0" w:color="auto"/>
            </w:tcBorders>
            <w:vAlign w:val="center"/>
          </w:tcPr>
          <w:p w14:paraId="2716DC12" w14:textId="77777777" w:rsidR="002B48EE" w:rsidRPr="008537F4"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138</w:t>
            </w:r>
          </w:p>
        </w:tc>
        <w:tc>
          <w:tcPr>
            <w:tcW w:w="1006" w:type="dxa"/>
            <w:tcBorders>
              <w:top w:val="nil"/>
              <w:left w:val="nil"/>
              <w:bottom w:val="single" w:sz="4" w:space="0" w:color="auto"/>
              <w:right w:val="single" w:sz="4" w:space="0" w:color="auto"/>
            </w:tcBorders>
            <w:noWrap/>
            <w:vAlign w:val="bottom"/>
          </w:tcPr>
          <w:p w14:paraId="33056280" w14:textId="77777777" w:rsidR="002B48EE" w:rsidRPr="008537F4" w:rsidRDefault="002B48EE" w:rsidP="00CF55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2341</w:t>
            </w:r>
          </w:p>
        </w:tc>
      </w:tr>
      <w:tr w:rsidR="002B48EE" w:rsidRPr="00BD3863" w14:paraId="798E395F" w14:textId="77777777" w:rsidTr="00CF55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C0DE5F5" w14:textId="77777777" w:rsidR="002B48EE" w:rsidRPr="00BD3863" w:rsidRDefault="002B48EE" w:rsidP="00CF55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C3BE25D"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892</w:t>
            </w:r>
          </w:p>
        </w:tc>
        <w:tc>
          <w:tcPr>
            <w:tcW w:w="1117" w:type="dxa"/>
            <w:tcBorders>
              <w:top w:val="nil"/>
              <w:left w:val="nil"/>
              <w:bottom w:val="single" w:sz="4" w:space="0" w:color="auto"/>
              <w:right w:val="single" w:sz="4" w:space="0" w:color="auto"/>
            </w:tcBorders>
            <w:vAlign w:val="center"/>
          </w:tcPr>
          <w:p w14:paraId="4067D503"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729</w:t>
            </w:r>
          </w:p>
        </w:tc>
        <w:tc>
          <w:tcPr>
            <w:tcW w:w="1134" w:type="dxa"/>
            <w:tcBorders>
              <w:top w:val="nil"/>
              <w:left w:val="nil"/>
              <w:bottom w:val="single" w:sz="4" w:space="0" w:color="auto"/>
              <w:right w:val="single" w:sz="4" w:space="0" w:color="auto"/>
            </w:tcBorders>
            <w:vAlign w:val="center"/>
          </w:tcPr>
          <w:p w14:paraId="6A63BC03"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1210</w:t>
            </w:r>
          </w:p>
        </w:tc>
        <w:tc>
          <w:tcPr>
            <w:tcW w:w="1134" w:type="dxa"/>
            <w:tcBorders>
              <w:top w:val="nil"/>
              <w:left w:val="nil"/>
              <w:bottom w:val="single" w:sz="4" w:space="0" w:color="auto"/>
              <w:right w:val="single" w:sz="4" w:space="0" w:color="auto"/>
            </w:tcBorders>
            <w:vAlign w:val="center"/>
          </w:tcPr>
          <w:p w14:paraId="0F30BCD3" w14:textId="77777777" w:rsidR="002B48EE" w:rsidRPr="008537F4"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898</w:t>
            </w:r>
          </w:p>
        </w:tc>
        <w:tc>
          <w:tcPr>
            <w:tcW w:w="1022" w:type="dxa"/>
            <w:tcBorders>
              <w:top w:val="nil"/>
              <w:left w:val="nil"/>
              <w:bottom w:val="single" w:sz="4" w:space="0" w:color="auto"/>
              <w:right w:val="single" w:sz="4" w:space="0" w:color="auto"/>
            </w:tcBorders>
            <w:vAlign w:val="center"/>
          </w:tcPr>
          <w:p w14:paraId="5BC8962F" w14:textId="77777777" w:rsidR="002B48EE" w:rsidRPr="008537F4"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168</w:t>
            </w:r>
          </w:p>
        </w:tc>
        <w:tc>
          <w:tcPr>
            <w:tcW w:w="1006" w:type="dxa"/>
            <w:tcBorders>
              <w:top w:val="nil"/>
              <w:left w:val="nil"/>
              <w:bottom w:val="single" w:sz="4" w:space="0" w:color="auto"/>
              <w:right w:val="single" w:sz="4" w:space="0" w:color="auto"/>
            </w:tcBorders>
            <w:noWrap/>
            <w:vAlign w:val="bottom"/>
          </w:tcPr>
          <w:p w14:paraId="3936775F" w14:textId="77777777" w:rsidR="002B48EE" w:rsidRPr="008537F4" w:rsidRDefault="002B48EE" w:rsidP="00CF55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3897</w:t>
            </w:r>
          </w:p>
        </w:tc>
      </w:tr>
      <w:tr w:rsidR="002B48EE" w:rsidRPr="00BD3863" w14:paraId="0F52A18D" w14:textId="77777777" w:rsidTr="00CF55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03BE4C0" w14:textId="77777777" w:rsidR="002B48EE" w:rsidRPr="00BD3863" w:rsidRDefault="002B48EE" w:rsidP="00CF55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4C381AC"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107</w:t>
            </w:r>
          </w:p>
        </w:tc>
        <w:tc>
          <w:tcPr>
            <w:tcW w:w="1117" w:type="dxa"/>
            <w:tcBorders>
              <w:top w:val="nil"/>
              <w:left w:val="nil"/>
              <w:bottom w:val="single" w:sz="4" w:space="0" w:color="auto"/>
              <w:right w:val="single" w:sz="4" w:space="0" w:color="auto"/>
            </w:tcBorders>
            <w:vAlign w:val="center"/>
          </w:tcPr>
          <w:p w14:paraId="0B52A138"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-273</w:t>
            </w:r>
          </w:p>
        </w:tc>
        <w:tc>
          <w:tcPr>
            <w:tcW w:w="1134" w:type="dxa"/>
            <w:tcBorders>
              <w:top w:val="nil"/>
              <w:left w:val="nil"/>
              <w:bottom w:val="single" w:sz="4" w:space="0" w:color="auto"/>
              <w:right w:val="single" w:sz="4" w:space="0" w:color="auto"/>
            </w:tcBorders>
            <w:vAlign w:val="center"/>
          </w:tcPr>
          <w:p w14:paraId="7BFF8D06"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-902</w:t>
            </w:r>
          </w:p>
        </w:tc>
        <w:tc>
          <w:tcPr>
            <w:tcW w:w="1134" w:type="dxa"/>
            <w:tcBorders>
              <w:top w:val="nil"/>
              <w:left w:val="nil"/>
              <w:bottom w:val="single" w:sz="4" w:space="0" w:color="auto"/>
              <w:right w:val="single" w:sz="4" w:space="0" w:color="auto"/>
            </w:tcBorders>
            <w:vAlign w:val="center"/>
          </w:tcPr>
          <w:p w14:paraId="15D21B6A" w14:textId="77777777" w:rsidR="002B48EE" w:rsidRPr="008537F4"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-458</w:t>
            </w:r>
          </w:p>
        </w:tc>
        <w:tc>
          <w:tcPr>
            <w:tcW w:w="1022" w:type="dxa"/>
            <w:tcBorders>
              <w:top w:val="nil"/>
              <w:left w:val="nil"/>
              <w:bottom w:val="single" w:sz="4" w:space="0" w:color="auto"/>
              <w:right w:val="single" w:sz="4" w:space="0" w:color="auto"/>
            </w:tcBorders>
            <w:vAlign w:val="center"/>
          </w:tcPr>
          <w:p w14:paraId="38726B47" w14:textId="77777777" w:rsidR="002B48EE" w:rsidRPr="008537F4"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006" w:type="dxa"/>
            <w:tcBorders>
              <w:top w:val="nil"/>
              <w:left w:val="nil"/>
              <w:bottom w:val="single" w:sz="4" w:space="0" w:color="auto"/>
              <w:right w:val="single" w:sz="4" w:space="0" w:color="auto"/>
            </w:tcBorders>
            <w:vAlign w:val="center"/>
          </w:tcPr>
          <w:p w14:paraId="188A5E5C" w14:textId="77777777" w:rsidR="002B48EE" w:rsidRPr="008537F4" w:rsidRDefault="002B48EE" w:rsidP="00CF55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-1556</w:t>
            </w:r>
          </w:p>
        </w:tc>
      </w:tr>
      <w:tr w:rsidR="002B48EE" w:rsidRPr="00BD3863" w14:paraId="16BA5E0E" w14:textId="77777777" w:rsidTr="00CF55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00C658D" w14:textId="77777777" w:rsidR="002B48EE" w:rsidRPr="00BD3863" w:rsidRDefault="002B48EE" w:rsidP="00CF55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6A0CF6E"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12,00%</w:t>
            </w:r>
          </w:p>
        </w:tc>
        <w:tc>
          <w:tcPr>
            <w:tcW w:w="1117" w:type="dxa"/>
            <w:tcBorders>
              <w:top w:val="nil"/>
              <w:left w:val="nil"/>
              <w:bottom w:val="single" w:sz="4" w:space="0" w:color="auto"/>
              <w:right w:val="single" w:sz="4" w:space="0" w:color="auto"/>
            </w:tcBorders>
            <w:vAlign w:val="center"/>
          </w:tcPr>
          <w:p w14:paraId="02427686"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-37,45%</w:t>
            </w:r>
          </w:p>
        </w:tc>
        <w:tc>
          <w:tcPr>
            <w:tcW w:w="1134" w:type="dxa"/>
            <w:tcBorders>
              <w:top w:val="nil"/>
              <w:left w:val="nil"/>
              <w:bottom w:val="single" w:sz="4" w:space="0" w:color="auto"/>
              <w:right w:val="single" w:sz="4" w:space="0" w:color="auto"/>
            </w:tcBorders>
            <w:vAlign w:val="center"/>
          </w:tcPr>
          <w:p w14:paraId="4AC991B3" w14:textId="77777777" w:rsidR="002B48EE" w:rsidRPr="00313645"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-74,55%</w:t>
            </w:r>
          </w:p>
        </w:tc>
        <w:tc>
          <w:tcPr>
            <w:tcW w:w="1134" w:type="dxa"/>
            <w:tcBorders>
              <w:top w:val="nil"/>
              <w:left w:val="nil"/>
              <w:bottom w:val="single" w:sz="4" w:space="0" w:color="auto"/>
              <w:right w:val="single" w:sz="4" w:space="0" w:color="auto"/>
            </w:tcBorders>
            <w:vAlign w:val="center"/>
          </w:tcPr>
          <w:p w14:paraId="31E76183" w14:textId="77777777" w:rsidR="002B48EE" w:rsidRPr="008537F4"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-51,00%</w:t>
            </w:r>
          </w:p>
        </w:tc>
        <w:tc>
          <w:tcPr>
            <w:tcW w:w="1022" w:type="dxa"/>
            <w:tcBorders>
              <w:top w:val="nil"/>
              <w:left w:val="nil"/>
              <w:bottom w:val="single" w:sz="4" w:space="0" w:color="auto"/>
              <w:right w:val="single" w:sz="4" w:space="0" w:color="auto"/>
            </w:tcBorders>
            <w:vAlign w:val="center"/>
          </w:tcPr>
          <w:p w14:paraId="1494B523" w14:textId="77777777" w:rsidR="002B48EE" w:rsidRPr="008537F4" w:rsidRDefault="002B48EE" w:rsidP="00CF5535">
            <w:pPr>
              <w:suppressAutoHyphens w:val="0"/>
              <w:jc w:val="center"/>
              <w:rPr>
                <w:rFonts w:ascii="Arial" w:hAnsi="Arial" w:cs="Arial"/>
                <w:color w:val="000000"/>
                <w:sz w:val="20"/>
                <w:szCs w:val="20"/>
                <w:lang w:val="ro-RO" w:eastAsia="ro-RO"/>
              </w:rPr>
            </w:pPr>
            <w:r>
              <w:rPr>
                <w:rFonts w:ascii="Arial" w:hAnsi="Arial" w:cs="Arial"/>
                <w:color w:val="000000"/>
                <w:sz w:val="20"/>
                <w:szCs w:val="20"/>
              </w:rPr>
              <w:t>-17,86%</w:t>
            </w:r>
          </w:p>
        </w:tc>
        <w:tc>
          <w:tcPr>
            <w:tcW w:w="1006" w:type="dxa"/>
            <w:tcBorders>
              <w:top w:val="nil"/>
              <w:left w:val="nil"/>
              <w:bottom w:val="single" w:sz="4" w:space="0" w:color="auto"/>
              <w:right w:val="single" w:sz="4" w:space="0" w:color="auto"/>
            </w:tcBorders>
            <w:vAlign w:val="center"/>
          </w:tcPr>
          <w:p w14:paraId="27F5AB53" w14:textId="77777777" w:rsidR="002B48EE" w:rsidRPr="008537F4" w:rsidRDefault="002B48EE" w:rsidP="00CF55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-39,93%</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96"/>
        <w:gridCol w:w="1067"/>
        <w:gridCol w:w="1146"/>
        <w:gridCol w:w="1098"/>
        <w:gridCol w:w="1006"/>
        <w:gridCol w:w="1006"/>
      </w:tblGrid>
      <w:tr w:rsidR="002B48EE" w:rsidRPr="00BD3863" w14:paraId="3C647A18" w14:textId="77777777" w:rsidTr="00CF5535">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18C67029" w14:textId="77777777" w:rsidR="002B48EE" w:rsidRPr="00BD3863" w:rsidRDefault="002B48EE" w:rsidP="00CF55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0FC989A6" w14:textId="77777777" w:rsidR="002B48EE" w:rsidRPr="00BD3863" w:rsidRDefault="002B48EE" w:rsidP="00CF55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6" w:type="dxa"/>
            <w:tcBorders>
              <w:top w:val="single" w:sz="4" w:space="0" w:color="auto"/>
              <w:left w:val="nil"/>
              <w:bottom w:val="single" w:sz="4" w:space="0" w:color="auto"/>
              <w:right w:val="single" w:sz="4" w:space="0" w:color="auto"/>
            </w:tcBorders>
            <w:vAlign w:val="center"/>
            <w:hideMark/>
          </w:tcPr>
          <w:p w14:paraId="41B253FC" w14:textId="77777777" w:rsidR="002B48EE" w:rsidRPr="00BD3863" w:rsidRDefault="002B48EE" w:rsidP="00CF55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714CCA9A" w14:textId="77777777" w:rsidR="002B48EE" w:rsidRPr="00BD3863" w:rsidRDefault="002B48EE" w:rsidP="00CF55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6" w:type="dxa"/>
            <w:tcBorders>
              <w:top w:val="single" w:sz="4" w:space="0" w:color="auto"/>
              <w:left w:val="nil"/>
              <w:bottom w:val="single" w:sz="4" w:space="0" w:color="auto"/>
              <w:right w:val="single" w:sz="4" w:space="0" w:color="auto"/>
            </w:tcBorders>
            <w:vAlign w:val="center"/>
            <w:hideMark/>
          </w:tcPr>
          <w:p w14:paraId="2A0570E8" w14:textId="77777777" w:rsidR="002B48EE" w:rsidRPr="00BD3863" w:rsidRDefault="002B48EE" w:rsidP="00CF55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8" w:type="dxa"/>
            <w:tcBorders>
              <w:top w:val="single" w:sz="4" w:space="0" w:color="auto"/>
              <w:left w:val="nil"/>
              <w:bottom w:val="single" w:sz="4" w:space="0" w:color="auto"/>
              <w:right w:val="single" w:sz="4" w:space="0" w:color="auto"/>
            </w:tcBorders>
            <w:vAlign w:val="center"/>
            <w:hideMark/>
          </w:tcPr>
          <w:p w14:paraId="2DC92A9B" w14:textId="77777777" w:rsidR="002B48EE" w:rsidRPr="00BD3863" w:rsidRDefault="002B48EE" w:rsidP="00CF55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19744A3D" w14:textId="77777777" w:rsidR="002B48EE" w:rsidRPr="00BD3863" w:rsidRDefault="002B48EE" w:rsidP="00CF55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D50B60B" w14:textId="77777777" w:rsidR="002B48EE" w:rsidRPr="00BD3863" w:rsidRDefault="002B48EE" w:rsidP="00CF55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B48EE" w:rsidRPr="00BD3863" w14:paraId="2233C2A4" w14:textId="77777777" w:rsidTr="00CF5535">
        <w:trPr>
          <w:trHeight w:val="288"/>
        </w:trPr>
        <w:tc>
          <w:tcPr>
            <w:tcW w:w="2978" w:type="dxa"/>
            <w:tcBorders>
              <w:top w:val="nil"/>
              <w:left w:val="single" w:sz="4" w:space="0" w:color="auto"/>
              <w:bottom w:val="single" w:sz="4" w:space="0" w:color="auto"/>
              <w:right w:val="single" w:sz="4" w:space="0" w:color="auto"/>
            </w:tcBorders>
            <w:vAlign w:val="center"/>
            <w:hideMark/>
          </w:tcPr>
          <w:p w14:paraId="75ACCA19" w14:textId="77777777" w:rsidR="002B48EE" w:rsidRPr="00BD3863" w:rsidRDefault="002B48EE" w:rsidP="00CF55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00D22A0E"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683</w:t>
            </w:r>
          </w:p>
        </w:tc>
        <w:tc>
          <w:tcPr>
            <w:tcW w:w="996" w:type="dxa"/>
            <w:tcBorders>
              <w:top w:val="nil"/>
              <w:left w:val="nil"/>
              <w:bottom w:val="single" w:sz="4" w:space="0" w:color="auto"/>
              <w:right w:val="single" w:sz="4" w:space="0" w:color="auto"/>
            </w:tcBorders>
            <w:vAlign w:val="center"/>
          </w:tcPr>
          <w:p w14:paraId="19A41010"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839</w:t>
            </w:r>
          </w:p>
        </w:tc>
        <w:tc>
          <w:tcPr>
            <w:tcW w:w="1067" w:type="dxa"/>
            <w:tcBorders>
              <w:top w:val="nil"/>
              <w:left w:val="nil"/>
              <w:bottom w:val="single" w:sz="4" w:space="0" w:color="auto"/>
              <w:right w:val="single" w:sz="4" w:space="0" w:color="auto"/>
            </w:tcBorders>
            <w:vAlign w:val="center"/>
          </w:tcPr>
          <w:p w14:paraId="4608F966"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347</w:t>
            </w:r>
          </w:p>
        </w:tc>
        <w:tc>
          <w:tcPr>
            <w:tcW w:w="1146" w:type="dxa"/>
            <w:tcBorders>
              <w:top w:val="nil"/>
              <w:left w:val="nil"/>
              <w:bottom w:val="single" w:sz="4" w:space="0" w:color="auto"/>
              <w:right w:val="single" w:sz="4" w:space="0" w:color="auto"/>
            </w:tcBorders>
            <w:vAlign w:val="center"/>
          </w:tcPr>
          <w:p w14:paraId="61549D40"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390</w:t>
            </w:r>
          </w:p>
        </w:tc>
        <w:tc>
          <w:tcPr>
            <w:tcW w:w="1098" w:type="dxa"/>
            <w:tcBorders>
              <w:top w:val="nil"/>
              <w:left w:val="nil"/>
              <w:bottom w:val="single" w:sz="4" w:space="0" w:color="auto"/>
              <w:right w:val="single" w:sz="4" w:space="0" w:color="auto"/>
            </w:tcBorders>
            <w:vAlign w:val="center"/>
          </w:tcPr>
          <w:p w14:paraId="062184A8"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356</w:t>
            </w:r>
          </w:p>
        </w:tc>
        <w:tc>
          <w:tcPr>
            <w:tcW w:w="1006" w:type="dxa"/>
            <w:tcBorders>
              <w:top w:val="nil"/>
              <w:left w:val="nil"/>
              <w:bottom w:val="single" w:sz="4" w:space="0" w:color="auto"/>
              <w:right w:val="single" w:sz="4" w:space="0" w:color="auto"/>
            </w:tcBorders>
            <w:vAlign w:val="center"/>
          </w:tcPr>
          <w:p w14:paraId="4EEAE3CB"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51</w:t>
            </w:r>
          </w:p>
        </w:tc>
        <w:tc>
          <w:tcPr>
            <w:tcW w:w="1006" w:type="dxa"/>
            <w:tcBorders>
              <w:top w:val="nil"/>
              <w:left w:val="nil"/>
              <w:bottom w:val="single" w:sz="4" w:space="0" w:color="auto"/>
              <w:right w:val="single" w:sz="4" w:space="0" w:color="auto"/>
            </w:tcBorders>
            <w:noWrap/>
            <w:vAlign w:val="bottom"/>
          </w:tcPr>
          <w:p w14:paraId="2431B685" w14:textId="77777777" w:rsidR="002B48EE" w:rsidRPr="00BA7A3C" w:rsidRDefault="002B48EE" w:rsidP="00CF55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2666</w:t>
            </w:r>
          </w:p>
        </w:tc>
      </w:tr>
      <w:tr w:rsidR="002B48EE" w:rsidRPr="00BD3863" w14:paraId="36DCDCDD" w14:textId="77777777" w:rsidTr="00CF5535">
        <w:trPr>
          <w:trHeight w:val="288"/>
        </w:trPr>
        <w:tc>
          <w:tcPr>
            <w:tcW w:w="2978" w:type="dxa"/>
            <w:tcBorders>
              <w:top w:val="nil"/>
              <w:left w:val="single" w:sz="4" w:space="0" w:color="auto"/>
              <w:bottom w:val="single" w:sz="4" w:space="0" w:color="auto"/>
              <w:right w:val="single" w:sz="4" w:space="0" w:color="auto"/>
            </w:tcBorders>
            <w:vAlign w:val="center"/>
            <w:hideMark/>
          </w:tcPr>
          <w:p w14:paraId="36BEDB81" w14:textId="77777777" w:rsidR="002B48EE" w:rsidRPr="00BD3863" w:rsidRDefault="002B48EE" w:rsidP="00CF55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52F7BA1B"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1011</w:t>
            </w:r>
          </w:p>
        </w:tc>
        <w:tc>
          <w:tcPr>
            <w:tcW w:w="996" w:type="dxa"/>
            <w:tcBorders>
              <w:top w:val="nil"/>
              <w:left w:val="nil"/>
              <w:bottom w:val="single" w:sz="4" w:space="0" w:color="auto"/>
              <w:right w:val="single" w:sz="4" w:space="0" w:color="auto"/>
            </w:tcBorders>
            <w:vAlign w:val="center"/>
          </w:tcPr>
          <w:p w14:paraId="04AB7A46"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752</w:t>
            </w:r>
          </w:p>
        </w:tc>
        <w:tc>
          <w:tcPr>
            <w:tcW w:w="1067" w:type="dxa"/>
            <w:tcBorders>
              <w:top w:val="nil"/>
              <w:left w:val="nil"/>
              <w:bottom w:val="single" w:sz="4" w:space="0" w:color="auto"/>
              <w:right w:val="single" w:sz="4" w:space="0" w:color="auto"/>
            </w:tcBorders>
            <w:vAlign w:val="center"/>
          </w:tcPr>
          <w:p w14:paraId="417E8873"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975</w:t>
            </w:r>
          </w:p>
        </w:tc>
        <w:tc>
          <w:tcPr>
            <w:tcW w:w="1146" w:type="dxa"/>
            <w:tcBorders>
              <w:top w:val="nil"/>
              <w:left w:val="nil"/>
              <w:bottom w:val="single" w:sz="4" w:space="0" w:color="auto"/>
              <w:right w:val="single" w:sz="4" w:space="0" w:color="auto"/>
            </w:tcBorders>
            <w:vAlign w:val="center"/>
          </w:tcPr>
          <w:p w14:paraId="2E458662"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1232</w:t>
            </w:r>
          </w:p>
        </w:tc>
        <w:tc>
          <w:tcPr>
            <w:tcW w:w="1098" w:type="dxa"/>
            <w:tcBorders>
              <w:top w:val="nil"/>
              <w:left w:val="nil"/>
              <w:bottom w:val="single" w:sz="4" w:space="0" w:color="auto"/>
              <w:right w:val="single" w:sz="4" w:space="0" w:color="auto"/>
            </w:tcBorders>
            <w:vAlign w:val="center"/>
          </w:tcPr>
          <w:p w14:paraId="3C4138F1"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310</w:t>
            </w:r>
          </w:p>
        </w:tc>
        <w:tc>
          <w:tcPr>
            <w:tcW w:w="1006" w:type="dxa"/>
            <w:tcBorders>
              <w:top w:val="nil"/>
              <w:left w:val="nil"/>
              <w:bottom w:val="single" w:sz="4" w:space="0" w:color="auto"/>
              <w:right w:val="single" w:sz="4" w:space="0" w:color="auto"/>
            </w:tcBorders>
            <w:vAlign w:val="center"/>
          </w:tcPr>
          <w:p w14:paraId="2D323923"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1006" w:type="dxa"/>
            <w:tcBorders>
              <w:top w:val="nil"/>
              <w:left w:val="nil"/>
              <w:bottom w:val="single" w:sz="4" w:space="0" w:color="auto"/>
              <w:right w:val="single" w:sz="4" w:space="0" w:color="auto"/>
            </w:tcBorders>
            <w:noWrap/>
            <w:vAlign w:val="bottom"/>
          </w:tcPr>
          <w:p w14:paraId="7AC6C768" w14:textId="77777777" w:rsidR="002B48EE" w:rsidRPr="00BA7A3C" w:rsidRDefault="002B48EE" w:rsidP="00CF55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4289</w:t>
            </w:r>
          </w:p>
        </w:tc>
      </w:tr>
      <w:tr w:rsidR="002B48EE" w:rsidRPr="00BD3863" w14:paraId="61AD0FD3" w14:textId="77777777" w:rsidTr="00CF5535">
        <w:trPr>
          <w:trHeight w:val="288"/>
        </w:trPr>
        <w:tc>
          <w:tcPr>
            <w:tcW w:w="2978" w:type="dxa"/>
            <w:tcBorders>
              <w:top w:val="nil"/>
              <w:left w:val="single" w:sz="4" w:space="0" w:color="auto"/>
              <w:bottom w:val="single" w:sz="4" w:space="0" w:color="auto"/>
              <w:right w:val="single" w:sz="4" w:space="0" w:color="auto"/>
            </w:tcBorders>
            <w:vAlign w:val="center"/>
            <w:hideMark/>
          </w:tcPr>
          <w:p w14:paraId="5211DC55" w14:textId="77777777" w:rsidR="002B48EE" w:rsidRPr="00BD3863" w:rsidRDefault="002B48EE" w:rsidP="00CF55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123E7EC0"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-328</w:t>
            </w:r>
          </w:p>
        </w:tc>
        <w:tc>
          <w:tcPr>
            <w:tcW w:w="996" w:type="dxa"/>
            <w:tcBorders>
              <w:top w:val="nil"/>
              <w:left w:val="nil"/>
              <w:bottom w:val="single" w:sz="4" w:space="0" w:color="auto"/>
              <w:right w:val="single" w:sz="4" w:space="0" w:color="auto"/>
            </w:tcBorders>
            <w:vAlign w:val="center"/>
          </w:tcPr>
          <w:p w14:paraId="02914560"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1067" w:type="dxa"/>
            <w:tcBorders>
              <w:top w:val="nil"/>
              <w:left w:val="nil"/>
              <w:bottom w:val="single" w:sz="4" w:space="0" w:color="auto"/>
              <w:right w:val="single" w:sz="4" w:space="0" w:color="auto"/>
            </w:tcBorders>
            <w:vAlign w:val="center"/>
          </w:tcPr>
          <w:p w14:paraId="1A1F1B24"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-628</w:t>
            </w:r>
          </w:p>
        </w:tc>
        <w:tc>
          <w:tcPr>
            <w:tcW w:w="1146" w:type="dxa"/>
            <w:tcBorders>
              <w:top w:val="nil"/>
              <w:left w:val="nil"/>
              <w:bottom w:val="single" w:sz="4" w:space="0" w:color="auto"/>
              <w:right w:val="single" w:sz="4" w:space="0" w:color="auto"/>
            </w:tcBorders>
            <w:vAlign w:val="center"/>
          </w:tcPr>
          <w:p w14:paraId="3660EE73"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-842</w:t>
            </w:r>
          </w:p>
        </w:tc>
        <w:tc>
          <w:tcPr>
            <w:tcW w:w="1098" w:type="dxa"/>
            <w:tcBorders>
              <w:top w:val="nil"/>
              <w:left w:val="nil"/>
              <w:bottom w:val="single" w:sz="4" w:space="0" w:color="auto"/>
              <w:right w:val="single" w:sz="4" w:space="0" w:color="auto"/>
            </w:tcBorders>
            <w:vAlign w:val="center"/>
          </w:tcPr>
          <w:p w14:paraId="3FA88F5D"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46</w:t>
            </w:r>
          </w:p>
        </w:tc>
        <w:tc>
          <w:tcPr>
            <w:tcW w:w="1006" w:type="dxa"/>
            <w:tcBorders>
              <w:top w:val="nil"/>
              <w:left w:val="nil"/>
              <w:bottom w:val="single" w:sz="4" w:space="0" w:color="auto"/>
              <w:right w:val="single" w:sz="4" w:space="0" w:color="auto"/>
            </w:tcBorders>
            <w:vAlign w:val="center"/>
          </w:tcPr>
          <w:p w14:paraId="4090B79B"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42</w:t>
            </w:r>
          </w:p>
        </w:tc>
        <w:tc>
          <w:tcPr>
            <w:tcW w:w="1006" w:type="dxa"/>
            <w:tcBorders>
              <w:top w:val="nil"/>
              <w:left w:val="nil"/>
              <w:bottom w:val="single" w:sz="4" w:space="0" w:color="auto"/>
              <w:right w:val="single" w:sz="4" w:space="0" w:color="auto"/>
            </w:tcBorders>
            <w:vAlign w:val="center"/>
          </w:tcPr>
          <w:p w14:paraId="0AE08077" w14:textId="77777777" w:rsidR="002B48EE" w:rsidRPr="00BA7A3C" w:rsidRDefault="002B48EE" w:rsidP="00CF55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-1623</w:t>
            </w:r>
          </w:p>
        </w:tc>
      </w:tr>
      <w:tr w:rsidR="002B48EE" w:rsidRPr="00BD3863" w14:paraId="1FDEEE5F" w14:textId="77777777" w:rsidTr="00CF5535">
        <w:trPr>
          <w:trHeight w:val="288"/>
        </w:trPr>
        <w:tc>
          <w:tcPr>
            <w:tcW w:w="2978" w:type="dxa"/>
            <w:tcBorders>
              <w:top w:val="nil"/>
              <w:left w:val="single" w:sz="4" w:space="0" w:color="auto"/>
              <w:bottom w:val="single" w:sz="4" w:space="0" w:color="auto"/>
              <w:right w:val="single" w:sz="4" w:space="0" w:color="auto"/>
            </w:tcBorders>
            <w:vAlign w:val="center"/>
            <w:hideMark/>
          </w:tcPr>
          <w:p w14:paraId="4744ED24" w14:textId="77777777" w:rsidR="002B48EE" w:rsidRPr="00BD3863" w:rsidRDefault="002B48EE" w:rsidP="00CF55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3A4A4F9A"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-32,44%</w:t>
            </w:r>
          </w:p>
        </w:tc>
        <w:tc>
          <w:tcPr>
            <w:tcW w:w="996" w:type="dxa"/>
            <w:tcBorders>
              <w:top w:val="nil"/>
              <w:left w:val="nil"/>
              <w:bottom w:val="single" w:sz="4" w:space="0" w:color="auto"/>
              <w:right w:val="single" w:sz="4" w:space="0" w:color="auto"/>
            </w:tcBorders>
            <w:vAlign w:val="center"/>
          </w:tcPr>
          <w:p w14:paraId="4FDC9266"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11,57%</w:t>
            </w:r>
          </w:p>
        </w:tc>
        <w:tc>
          <w:tcPr>
            <w:tcW w:w="1067" w:type="dxa"/>
            <w:tcBorders>
              <w:top w:val="nil"/>
              <w:left w:val="nil"/>
              <w:bottom w:val="single" w:sz="4" w:space="0" w:color="auto"/>
              <w:right w:val="single" w:sz="4" w:space="0" w:color="auto"/>
            </w:tcBorders>
            <w:vAlign w:val="center"/>
          </w:tcPr>
          <w:p w14:paraId="5BE92985"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-64,41%</w:t>
            </w:r>
          </w:p>
        </w:tc>
        <w:tc>
          <w:tcPr>
            <w:tcW w:w="1146" w:type="dxa"/>
            <w:tcBorders>
              <w:top w:val="nil"/>
              <w:left w:val="nil"/>
              <w:bottom w:val="single" w:sz="4" w:space="0" w:color="auto"/>
              <w:right w:val="single" w:sz="4" w:space="0" w:color="auto"/>
            </w:tcBorders>
            <w:vAlign w:val="center"/>
          </w:tcPr>
          <w:p w14:paraId="1AEAC4AF"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-68,34%</w:t>
            </w:r>
          </w:p>
        </w:tc>
        <w:tc>
          <w:tcPr>
            <w:tcW w:w="1098" w:type="dxa"/>
            <w:tcBorders>
              <w:top w:val="nil"/>
              <w:left w:val="nil"/>
              <w:bottom w:val="single" w:sz="4" w:space="0" w:color="auto"/>
              <w:right w:val="single" w:sz="4" w:space="0" w:color="auto"/>
            </w:tcBorders>
            <w:vAlign w:val="center"/>
          </w:tcPr>
          <w:p w14:paraId="3B884098"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14,84%</w:t>
            </w:r>
          </w:p>
        </w:tc>
        <w:tc>
          <w:tcPr>
            <w:tcW w:w="1006" w:type="dxa"/>
            <w:tcBorders>
              <w:top w:val="nil"/>
              <w:left w:val="nil"/>
              <w:bottom w:val="single" w:sz="4" w:space="0" w:color="auto"/>
              <w:right w:val="single" w:sz="4" w:space="0" w:color="auto"/>
            </w:tcBorders>
            <w:vAlign w:val="center"/>
          </w:tcPr>
          <w:p w14:paraId="7522EAF2" w14:textId="77777777" w:rsidR="002B48EE" w:rsidRPr="00BA7A3C" w:rsidRDefault="002B48EE" w:rsidP="00CF5535">
            <w:pPr>
              <w:suppressAutoHyphens w:val="0"/>
              <w:jc w:val="center"/>
              <w:rPr>
                <w:rFonts w:ascii="Arial" w:hAnsi="Arial" w:cs="Arial"/>
                <w:color w:val="000000"/>
                <w:sz w:val="18"/>
                <w:szCs w:val="18"/>
                <w:lang w:val="ro-RO" w:eastAsia="ro-RO"/>
              </w:rPr>
            </w:pPr>
            <w:r>
              <w:rPr>
                <w:rFonts w:ascii="Arial" w:hAnsi="Arial" w:cs="Arial"/>
                <w:color w:val="000000"/>
                <w:sz w:val="20"/>
                <w:szCs w:val="20"/>
              </w:rPr>
              <w:t>466,67%</w:t>
            </w:r>
          </w:p>
        </w:tc>
        <w:tc>
          <w:tcPr>
            <w:tcW w:w="1006" w:type="dxa"/>
            <w:tcBorders>
              <w:top w:val="nil"/>
              <w:left w:val="nil"/>
              <w:bottom w:val="single" w:sz="4" w:space="0" w:color="auto"/>
              <w:right w:val="single" w:sz="4" w:space="0" w:color="auto"/>
            </w:tcBorders>
            <w:vAlign w:val="center"/>
          </w:tcPr>
          <w:p w14:paraId="579C3D0D" w14:textId="77777777" w:rsidR="002B48EE" w:rsidRPr="00BA7A3C" w:rsidRDefault="002B48EE" w:rsidP="00CF55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-37,84%</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7E0FF1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B48EE" w:rsidRPr="00F306E9">
        <w:rPr>
          <w:rFonts w:ascii="Arial" w:hAnsi="Arial" w:cs="Arial"/>
          <w:lang w:val="pt-BR"/>
        </w:rPr>
        <w:t>DN7</w:t>
      </w:r>
      <w:r w:rsidR="002B48EE">
        <w:rPr>
          <w:rFonts w:ascii="Arial" w:hAnsi="Arial" w:cs="Arial"/>
          <w:lang w:val="pt-BR"/>
        </w:rPr>
        <w:t>2</w:t>
      </w:r>
      <w:r w:rsidR="002B48EE" w:rsidRPr="00F306E9">
        <w:rPr>
          <w:rFonts w:ascii="Arial" w:hAnsi="Arial" w:cs="Arial"/>
          <w:lang w:val="pt-BR"/>
        </w:rPr>
        <w:t>_km</w:t>
      </w:r>
      <w:r w:rsidR="002B48EE">
        <w:rPr>
          <w:rFonts w:ascii="Arial" w:hAnsi="Arial" w:cs="Arial"/>
          <w:lang w:val="pt-BR"/>
        </w:rPr>
        <w:t>15</w:t>
      </w:r>
      <w:r w:rsidR="002B48EE" w:rsidRPr="00F306E9">
        <w:rPr>
          <w:rFonts w:ascii="Arial" w:hAnsi="Arial" w:cs="Arial"/>
          <w:lang w:val="pt-BR"/>
        </w:rPr>
        <w:t>+</w:t>
      </w:r>
      <w:r w:rsidR="002B48EE">
        <w:rPr>
          <w:rFonts w:ascii="Arial" w:hAnsi="Arial" w:cs="Arial"/>
          <w:lang w:val="pt-BR"/>
        </w:rPr>
        <w:t>700</w:t>
      </w:r>
      <w:r w:rsidR="002B48EE" w:rsidRPr="00F306E9">
        <w:rPr>
          <w:rFonts w:ascii="Arial" w:hAnsi="Arial" w:cs="Arial"/>
          <w:lang w:val="pt-BR"/>
        </w:rPr>
        <w:t>-km</w:t>
      </w:r>
      <w:r w:rsidR="002B48EE">
        <w:rPr>
          <w:rFonts w:ascii="Arial" w:hAnsi="Arial" w:cs="Arial"/>
          <w:lang w:val="pt-BR"/>
        </w:rPr>
        <w:t>24</w:t>
      </w:r>
      <w:r w:rsidR="002B48EE" w:rsidRPr="00F306E9">
        <w:rPr>
          <w:rFonts w:ascii="Arial" w:hAnsi="Arial" w:cs="Arial"/>
          <w:lang w:val="pt-BR"/>
        </w:rPr>
        <w:t>+</w:t>
      </w:r>
      <w:r w:rsidR="002B48EE">
        <w:rPr>
          <w:rFonts w:ascii="Arial" w:hAnsi="Arial" w:cs="Arial"/>
          <w:lang w:val="pt-BR"/>
        </w:rPr>
        <w:t>352</w:t>
      </w:r>
      <w:r w:rsidR="005268D7" w:rsidRPr="00FD1C6E">
        <w:rPr>
          <w:rFonts w:ascii="Arial" w:hAnsi="Arial" w:cs="Arial"/>
          <w:lang w:val="it-IT"/>
        </w:rPr>
        <w:t>, cod identificare RD_RO_00_</w:t>
      </w:r>
      <w:r w:rsidR="00F36458">
        <w:rPr>
          <w:rFonts w:ascii="Arial" w:hAnsi="Arial" w:cs="Arial"/>
          <w:lang w:val="it-IT"/>
        </w:rPr>
        <w:t>19</w:t>
      </w:r>
      <w:r w:rsidR="002B48EE">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2F0B2E6D" w:rsidR="00DD2000" w:rsidRPr="00DD2000" w:rsidRDefault="00F364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655EC4B3" w14:textId="00A151EA" w:rsidR="00DD2000" w:rsidRPr="00DD2000" w:rsidRDefault="00F3645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w:t>
            </w:r>
            <w:r w:rsidR="004071A2">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70707D8F" w14:textId="17FAFB57" w:rsidR="00C324FF" w:rsidRDefault="00F36458" w:rsidP="00DD2000">
      <w:pPr>
        <w:suppressAutoHyphens w:val="0"/>
        <w:jc w:val="center"/>
        <w:rPr>
          <w:rFonts w:ascii="Arial" w:hAnsi="Arial" w:cs="Arial"/>
          <w:bCs/>
          <w:lang w:val="ro-RO"/>
        </w:rPr>
      </w:pPr>
      <w:r>
        <w:rPr>
          <w:noProof/>
        </w:rPr>
        <w:drawing>
          <wp:inline distT="0" distB="0" distL="0" distR="0" wp14:anchorId="128906C2" wp14:editId="2DD50543">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02303942" w14:textId="2D338F34" w:rsidR="00CC6810" w:rsidRDefault="00CC6810">
      <w:pPr>
        <w:suppressAutoHyphens w:val="0"/>
        <w:rPr>
          <w:rFonts w:ascii="Arial" w:eastAsia="Arial Unicode MS" w:hAnsi="Arial" w:cs="Arial"/>
          <w:bCs/>
          <w:i/>
          <w:color w:val="000000"/>
          <w:lang w:val="ro-RO"/>
        </w:rPr>
      </w:pPr>
    </w:p>
    <w:p w14:paraId="7322199B"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DA0863" w:rsidRPr="00DA0863" w14:paraId="0BCD892E" w14:textId="77777777" w:rsidTr="00DA086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6FE6B30"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 xml:space="preserve">Banda de </w:t>
            </w:r>
            <w:proofErr w:type="spellStart"/>
            <w:r w:rsidRPr="00DA086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62D37F"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Ulmi</w:t>
            </w:r>
          </w:p>
        </w:tc>
        <w:tc>
          <w:tcPr>
            <w:tcW w:w="1500" w:type="dxa"/>
            <w:gridSpan w:val="3"/>
            <w:tcBorders>
              <w:top w:val="single" w:sz="8" w:space="0" w:color="auto"/>
              <w:left w:val="nil"/>
              <w:bottom w:val="single" w:sz="8" w:space="0" w:color="auto"/>
              <w:right w:val="single" w:sz="8" w:space="0" w:color="000000"/>
            </w:tcBorders>
            <w:vAlign w:val="center"/>
            <w:hideMark/>
          </w:tcPr>
          <w:p w14:paraId="3F589EC8"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Târgoviște</w:t>
            </w:r>
          </w:p>
        </w:tc>
        <w:tc>
          <w:tcPr>
            <w:tcW w:w="1500" w:type="dxa"/>
            <w:gridSpan w:val="3"/>
            <w:tcBorders>
              <w:top w:val="single" w:sz="8" w:space="0" w:color="auto"/>
              <w:left w:val="nil"/>
              <w:bottom w:val="single" w:sz="8" w:space="0" w:color="auto"/>
              <w:right w:val="single" w:sz="8" w:space="0" w:color="000000"/>
            </w:tcBorders>
            <w:vAlign w:val="center"/>
            <w:hideMark/>
          </w:tcPr>
          <w:p w14:paraId="45D02ADC"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proofErr w:type="spellStart"/>
            <w:r w:rsidRPr="00DA0863">
              <w:rPr>
                <w:rFonts w:ascii="Calibri" w:hAnsi="Calibri" w:cs="Calibri"/>
                <w:b/>
                <w:bCs/>
                <w:color w:val="000000"/>
                <w:kern w:val="0"/>
                <w:sz w:val="16"/>
                <w:szCs w:val="16"/>
                <w:lang w:eastAsia="en-US"/>
              </w:rPr>
              <w:t>Râciu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090958"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proofErr w:type="spellStart"/>
            <w:r w:rsidRPr="00DA0863">
              <w:rPr>
                <w:rFonts w:ascii="Calibri" w:hAnsi="Calibri" w:cs="Calibri"/>
                <w:b/>
                <w:bCs/>
                <w:color w:val="000000"/>
                <w:kern w:val="0"/>
                <w:sz w:val="16"/>
                <w:szCs w:val="16"/>
                <w:lang w:eastAsia="en-US"/>
              </w:rPr>
              <w:t>Lucieni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B8637E"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TOTAL</w:t>
            </w:r>
          </w:p>
        </w:tc>
      </w:tr>
      <w:tr w:rsidR="00DA0863" w:rsidRPr="00DA0863" w14:paraId="1A91BCD0" w14:textId="77777777" w:rsidTr="00DA086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7146A39" w14:textId="77777777" w:rsidR="00DA0863" w:rsidRPr="00DA0863" w:rsidRDefault="00DA0863" w:rsidP="00DA086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53BF59C"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proofErr w:type="spellStart"/>
            <w:r w:rsidRPr="00DA0863">
              <w:rPr>
                <w:rFonts w:ascii="Calibri" w:hAnsi="Calibri" w:cs="Calibri"/>
                <w:b/>
                <w:bCs/>
                <w:color w:val="000000"/>
                <w:kern w:val="0"/>
                <w:sz w:val="16"/>
                <w:szCs w:val="16"/>
                <w:lang w:eastAsia="en-US"/>
              </w:rPr>
              <w:t>Efect</w:t>
            </w:r>
            <w:proofErr w:type="spellEnd"/>
            <w:r w:rsidRPr="00DA0863">
              <w:rPr>
                <w:rFonts w:ascii="Calibri" w:hAnsi="Calibri" w:cs="Calibri"/>
                <w:b/>
                <w:bCs/>
                <w:color w:val="000000"/>
                <w:kern w:val="0"/>
                <w:sz w:val="16"/>
                <w:szCs w:val="16"/>
                <w:lang w:eastAsia="en-US"/>
              </w:rPr>
              <w:t xml:space="preserve"> </w:t>
            </w:r>
            <w:proofErr w:type="spellStart"/>
            <w:r w:rsidRPr="00DA086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4A208A"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proofErr w:type="spellStart"/>
            <w:r w:rsidRPr="00DA0863">
              <w:rPr>
                <w:rFonts w:ascii="Calibri" w:hAnsi="Calibri" w:cs="Calibri"/>
                <w:b/>
                <w:bCs/>
                <w:color w:val="000000"/>
                <w:kern w:val="0"/>
                <w:sz w:val="16"/>
                <w:szCs w:val="16"/>
                <w:lang w:eastAsia="en-US"/>
              </w:rPr>
              <w:t>Efect</w:t>
            </w:r>
            <w:proofErr w:type="spellEnd"/>
            <w:r w:rsidRPr="00DA0863">
              <w:rPr>
                <w:rFonts w:ascii="Calibri" w:hAnsi="Calibri" w:cs="Calibri"/>
                <w:b/>
                <w:bCs/>
                <w:color w:val="000000"/>
                <w:kern w:val="0"/>
                <w:sz w:val="16"/>
                <w:szCs w:val="16"/>
                <w:lang w:eastAsia="en-US"/>
              </w:rPr>
              <w:t xml:space="preserve"> </w:t>
            </w:r>
            <w:proofErr w:type="spellStart"/>
            <w:r w:rsidRPr="00DA086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CF10D3"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proofErr w:type="spellStart"/>
            <w:r w:rsidRPr="00DA0863">
              <w:rPr>
                <w:rFonts w:ascii="Calibri" w:hAnsi="Calibri" w:cs="Calibri"/>
                <w:b/>
                <w:bCs/>
                <w:color w:val="000000"/>
                <w:kern w:val="0"/>
                <w:sz w:val="16"/>
                <w:szCs w:val="16"/>
                <w:lang w:eastAsia="en-US"/>
              </w:rPr>
              <w:t>Efect</w:t>
            </w:r>
            <w:proofErr w:type="spellEnd"/>
            <w:r w:rsidRPr="00DA0863">
              <w:rPr>
                <w:rFonts w:ascii="Calibri" w:hAnsi="Calibri" w:cs="Calibri"/>
                <w:b/>
                <w:bCs/>
                <w:color w:val="000000"/>
                <w:kern w:val="0"/>
                <w:sz w:val="16"/>
                <w:szCs w:val="16"/>
                <w:lang w:eastAsia="en-US"/>
              </w:rPr>
              <w:t xml:space="preserve"> </w:t>
            </w:r>
            <w:proofErr w:type="spellStart"/>
            <w:r w:rsidRPr="00DA086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C51517"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proofErr w:type="spellStart"/>
            <w:r w:rsidRPr="00DA0863">
              <w:rPr>
                <w:rFonts w:ascii="Calibri" w:hAnsi="Calibri" w:cs="Calibri"/>
                <w:b/>
                <w:bCs/>
                <w:color w:val="000000"/>
                <w:kern w:val="0"/>
                <w:sz w:val="16"/>
                <w:szCs w:val="16"/>
                <w:lang w:eastAsia="en-US"/>
              </w:rPr>
              <w:t>Efect</w:t>
            </w:r>
            <w:proofErr w:type="spellEnd"/>
            <w:r w:rsidRPr="00DA0863">
              <w:rPr>
                <w:rFonts w:ascii="Calibri" w:hAnsi="Calibri" w:cs="Calibri"/>
                <w:b/>
                <w:bCs/>
                <w:color w:val="000000"/>
                <w:kern w:val="0"/>
                <w:sz w:val="16"/>
                <w:szCs w:val="16"/>
                <w:lang w:eastAsia="en-US"/>
              </w:rPr>
              <w:t xml:space="preserve"> </w:t>
            </w:r>
            <w:proofErr w:type="spellStart"/>
            <w:r w:rsidRPr="00DA086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C6F429"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proofErr w:type="spellStart"/>
            <w:r w:rsidRPr="00DA0863">
              <w:rPr>
                <w:rFonts w:ascii="Calibri" w:hAnsi="Calibri" w:cs="Calibri"/>
                <w:b/>
                <w:bCs/>
                <w:color w:val="000000"/>
                <w:kern w:val="0"/>
                <w:sz w:val="16"/>
                <w:szCs w:val="16"/>
                <w:lang w:eastAsia="en-US"/>
              </w:rPr>
              <w:t>Efect</w:t>
            </w:r>
            <w:proofErr w:type="spellEnd"/>
            <w:r w:rsidRPr="00DA0863">
              <w:rPr>
                <w:rFonts w:ascii="Calibri" w:hAnsi="Calibri" w:cs="Calibri"/>
                <w:b/>
                <w:bCs/>
                <w:color w:val="000000"/>
                <w:kern w:val="0"/>
                <w:sz w:val="16"/>
                <w:szCs w:val="16"/>
                <w:lang w:eastAsia="en-US"/>
              </w:rPr>
              <w:t xml:space="preserve"> </w:t>
            </w:r>
            <w:proofErr w:type="spellStart"/>
            <w:r w:rsidRPr="00DA0863">
              <w:rPr>
                <w:rFonts w:ascii="Calibri" w:hAnsi="Calibri" w:cs="Calibri"/>
                <w:b/>
                <w:bCs/>
                <w:color w:val="000000"/>
                <w:kern w:val="0"/>
                <w:sz w:val="16"/>
                <w:szCs w:val="16"/>
                <w:lang w:eastAsia="en-US"/>
              </w:rPr>
              <w:t>dăunător</w:t>
            </w:r>
            <w:proofErr w:type="spellEnd"/>
          </w:p>
        </w:tc>
      </w:tr>
      <w:tr w:rsidR="00DA0863" w:rsidRPr="00DA0863" w14:paraId="76CCFDC2" w14:textId="77777777" w:rsidTr="00DA086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4052B09" w14:textId="77777777" w:rsidR="00DA0863" w:rsidRPr="00DA0863" w:rsidRDefault="00DA0863" w:rsidP="00DA086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550F04E"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1FB9B9"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24E2CC"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1D77DD"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8C2544"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7E5C38"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5A4CB3A"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1545B6"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120488E"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8C6FEF"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AF29DE"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E62835"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6A124CA"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0D2150"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C3E249"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HSD</w:t>
            </w:r>
          </w:p>
        </w:tc>
      </w:tr>
      <w:tr w:rsidR="00DA0863" w:rsidRPr="00DA0863" w14:paraId="53348FE4"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2FE36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533BDD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779C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7FE3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33F867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6C6A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F76F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4B9F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E8AA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9E74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B95D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058B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C7FE6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77AFC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F308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15463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12</w:t>
            </w:r>
          </w:p>
        </w:tc>
      </w:tr>
      <w:tr w:rsidR="00DA0863" w:rsidRPr="00DA0863" w14:paraId="5B04DB4F"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80EFB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7797A8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D68B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87747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8B213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51E3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5979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4A99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AA86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BB20C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E5565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D746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D8AED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B8A39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68626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C94942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10</w:t>
            </w:r>
          </w:p>
        </w:tc>
      </w:tr>
      <w:tr w:rsidR="00DA0863" w:rsidRPr="00DA0863" w14:paraId="2F00BF7E"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5E4D8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D1EAA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2ABC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24DF3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94065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4FF4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1B9A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D2A3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9704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25F82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E33F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C099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D963B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D3263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EEC4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76BD61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w:t>
            </w:r>
          </w:p>
        </w:tc>
      </w:tr>
      <w:tr w:rsidR="00DA0863" w:rsidRPr="00DA0863" w14:paraId="6CEC6831"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BF12C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F40132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B246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20FCA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888BB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50CE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BD0F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C09D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257D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40D20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6719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FC0C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92C0B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F74DE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7527B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F82185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w:t>
            </w:r>
          </w:p>
        </w:tc>
      </w:tr>
      <w:tr w:rsidR="00DA0863" w:rsidRPr="00DA0863" w14:paraId="0B32D0F8"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660E9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A4BB61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653E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31D5E7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BDF91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A870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A176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1267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E28F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6048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8EB3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36E1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A390D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F9820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FEC15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64B8B7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9</w:t>
            </w:r>
          </w:p>
        </w:tc>
      </w:tr>
      <w:tr w:rsidR="00DA0863" w:rsidRPr="00DA0863" w14:paraId="5F5CE19B"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87610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FA3414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D4AC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9FA1D9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4E024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9F7C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401B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26A3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1F50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1219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1C1C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3735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7CA31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89F5C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A6011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D84EBF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w:t>
            </w:r>
          </w:p>
        </w:tc>
      </w:tr>
      <w:tr w:rsidR="00DA0863" w:rsidRPr="00DA0863" w14:paraId="78DD7105"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47DBB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4C4BE3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3244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B542DE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72F7C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756F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12AB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14DA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DEED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FA34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72B4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4899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2DEC87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BE0F1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5E19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6BC177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w:t>
            </w:r>
          </w:p>
        </w:tc>
      </w:tr>
      <w:tr w:rsidR="00DA0863" w:rsidRPr="00DA0863" w14:paraId="6FF1054D"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45B48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72B14C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8F48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A5AB26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7A991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0F83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FAB3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8A7F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064A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338A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16FE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DE57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0951E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73FE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BD4A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A9A63B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w:t>
            </w:r>
          </w:p>
        </w:tc>
      </w:tr>
      <w:tr w:rsidR="00DA0863" w:rsidRPr="00DA0863" w14:paraId="21B803EE"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654B4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5063A8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F8B4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88E2A6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FCCF7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0B8B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C0BB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967C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E4AE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B659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43EA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3368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8F879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50E48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5BC58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BB534D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4</w:t>
            </w:r>
          </w:p>
        </w:tc>
      </w:tr>
      <w:tr w:rsidR="00DA0863" w:rsidRPr="00DA0863" w14:paraId="1B1B9AEC"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7B786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AC626E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F944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C786D9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12099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77CE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EFAC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7E78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B1A1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A3ABB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00F8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1A6A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426BF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5D2A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DE3EC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91B65C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4</w:t>
            </w:r>
          </w:p>
        </w:tc>
      </w:tr>
      <w:tr w:rsidR="00DA0863" w:rsidRPr="00DA0863" w14:paraId="32696FC3"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13023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D49A1F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78FB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4B0690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B9B81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7102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3C04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440CE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0D59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EAE2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B5BF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3F81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421AC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0AC8A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129A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968BEB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w:t>
            </w:r>
          </w:p>
        </w:tc>
      </w:tr>
      <w:tr w:rsidR="00DA0863" w:rsidRPr="00DA0863" w14:paraId="5164C2EC"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15A4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321A98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1F91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86E894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94539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86F1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9F8D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BCB20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60FB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64F7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73CD4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7852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DBC08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76881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507E8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211D6A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8</w:t>
            </w:r>
          </w:p>
        </w:tc>
      </w:tr>
      <w:tr w:rsidR="00DA0863" w:rsidRPr="00DA0863" w14:paraId="682CA681"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96B40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D8601C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026B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5D8E22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692FE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EEE0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D94B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E661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ED8F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580E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7FC2B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EA0C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F4BD7F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AA57B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F2ACC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8DAAD0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8</w:t>
            </w:r>
          </w:p>
        </w:tc>
      </w:tr>
      <w:tr w:rsidR="00DA0863" w:rsidRPr="00DA0863" w14:paraId="0FBEA629"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FC8F3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B0ED71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F853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285AD3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D5255C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2258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6DBF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1CC2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2C9B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061F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FC442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0A30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0B293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935D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D3538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B38DE8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9</w:t>
            </w:r>
          </w:p>
        </w:tc>
      </w:tr>
      <w:tr w:rsidR="00DA0863" w:rsidRPr="00DA0863" w14:paraId="6348D23F"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F92BB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50DF30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02EB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A7C71D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328968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3AD2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B7AC6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CE9F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7A12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3F71B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FAA46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1768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D0FF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49E79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4697E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23E18C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11</w:t>
            </w:r>
          </w:p>
        </w:tc>
      </w:tr>
      <w:tr w:rsidR="00DA0863" w:rsidRPr="00DA0863" w14:paraId="4A16BFF9"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B699D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737EC7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76C5A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28880C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C0996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AA33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E567A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63B3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BC7F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30DB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83291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BFC9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A637A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B0B7E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8B533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B05017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11</w:t>
            </w:r>
          </w:p>
        </w:tc>
      </w:tr>
      <w:tr w:rsidR="00DA0863" w:rsidRPr="00DA0863" w14:paraId="00A26E1C"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F89B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5E2747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BBEC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0F3545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F7DC0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108D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D8D6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68C1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87EB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1BC7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A7415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1D3C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A7910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748C4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36FAA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D3AB79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12</w:t>
            </w:r>
          </w:p>
        </w:tc>
      </w:tr>
      <w:tr w:rsidR="00DA0863" w:rsidRPr="00DA0863" w14:paraId="21AB7843"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66CFA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D3955A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86D3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1A3C18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245633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C0DC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A921D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44F3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07CA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9D91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A9644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9B2D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CFC0D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26024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320F2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57CD95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11</w:t>
            </w:r>
          </w:p>
        </w:tc>
      </w:tr>
      <w:tr w:rsidR="00DA0863" w:rsidRPr="00DA0863" w14:paraId="3325F330"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31740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63C707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3ECE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C94726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F57F0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736C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9DB7E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4EE9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0D56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E7375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41FE0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B706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D487D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6C54B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9E15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247AF8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9</w:t>
            </w:r>
          </w:p>
        </w:tc>
      </w:tr>
      <w:tr w:rsidR="00DA0863" w:rsidRPr="00DA0863" w14:paraId="6680E5B8"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F38C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162EB6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EEEC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B4BCA0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93023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8688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F8CA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42C6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737D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3517B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DB38D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18CB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2124A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88B78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F6406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711F21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w:t>
            </w:r>
          </w:p>
        </w:tc>
      </w:tr>
      <w:tr w:rsidR="00DA0863" w:rsidRPr="00DA0863" w14:paraId="33E37C6A"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F9B8B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C30C58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7E0E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D1B012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08719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B673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3278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1617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57EE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E342C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6CA9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65F4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5182D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14D1AA"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BC27A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249CA5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w:t>
            </w:r>
          </w:p>
        </w:tc>
      </w:tr>
      <w:tr w:rsidR="00DA0863" w:rsidRPr="00DA0863" w14:paraId="5FA65DFE"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28B31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96A74B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D16C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530B3C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6CC19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A920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19CF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EA77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A3E0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5A007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1778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25D4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20C58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46C55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0DEA7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AE85F8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2</w:t>
            </w:r>
          </w:p>
        </w:tc>
      </w:tr>
      <w:tr w:rsidR="00DA0863" w:rsidRPr="00DA0863" w14:paraId="70548ADB"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70B4D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AD64E3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41B2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91197D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A8DD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115B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A59A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D5B0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9870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3D60C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B647E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01BD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68DB2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D1F8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9FFB4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47890B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1</w:t>
            </w:r>
          </w:p>
        </w:tc>
      </w:tr>
      <w:tr w:rsidR="00DA0863" w:rsidRPr="00DA0863" w14:paraId="4C1F3DB8"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5FD8B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60B103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B1A4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AABE40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75F9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A3B7B"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8B68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0030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1328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0B6E9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E1D4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6DE4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1A125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DCD66"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FD945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7301EE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r>
      <w:tr w:rsidR="00DA0863" w:rsidRPr="00DA0863" w14:paraId="0A4406B8"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8F8A9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EC4BF6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F0E7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A0A820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A68F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95DD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2BFA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E3CE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2892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65BD3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9E66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84F5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F87B3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CF40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4AB02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2546218"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r>
      <w:tr w:rsidR="00DA0863" w:rsidRPr="00DA0863" w14:paraId="7603BDE2"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C265B5" w14:textId="77777777" w:rsidR="00DA0863" w:rsidRPr="00DA0863" w:rsidRDefault="00DA0863" w:rsidP="00DA0863">
            <w:pPr>
              <w:suppressAutoHyphens w:val="0"/>
              <w:jc w:val="center"/>
              <w:rPr>
                <w:rFonts w:ascii="Calibri" w:hAnsi="Calibri" w:cs="Calibri"/>
                <w:color w:val="000000"/>
                <w:kern w:val="0"/>
                <w:sz w:val="16"/>
                <w:szCs w:val="16"/>
                <w:lang w:eastAsia="en-US"/>
              </w:rPr>
            </w:pPr>
            <w:proofErr w:type="spellStart"/>
            <w:r w:rsidRPr="00DA0863">
              <w:rPr>
                <w:rFonts w:ascii="Calibri" w:hAnsi="Calibri" w:cs="Calibri"/>
                <w:color w:val="000000"/>
                <w:kern w:val="0"/>
                <w:sz w:val="16"/>
                <w:szCs w:val="16"/>
                <w:lang w:eastAsia="en-US"/>
              </w:rPr>
              <w:t>peste</w:t>
            </w:r>
            <w:proofErr w:type="spellEnd"/>
            <w:r w:rsidRPr="00DA086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2C4B8AE"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DC2A7"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F51598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4A095"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1365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F7D82"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E911C"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1B171"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01126D3"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B4059"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06C0D"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22E00C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05B70"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0914F"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2F735154" w14:textId="77777777" w:rsidR="00DA0863" w:rsidRPr="00DA0863" w:rsidRDefault="00DA0863" w:rsidP="00DA0863">
            <w:pPr>
              <w:suppressAutoHyphens w:val="0"/>
              <w:jc w:val="center"/>
              <w:rPr>
                <w:rFonts w:ascii="Calibri" w:hAnsi="Calibri" w:cs="Calibri"/>
                <w:color w:val="000000"/>
                <w:kern w:val="0"/>
                <w:sz w:val="16"/>
                <w:szCs w:val="16"/>
                <w:lang w:eastAsia="en-US"/>
              </w:rPr>
            </w:pPr>
            <w:r w:rsidRPr="00DA0863">
              <w:rPr>
                <w:rFonts w:ascii="Calibri" w:hAnsi="Calibri" w:cs="Calibri"/>
                <w:color w:val="000000"/>
                <w:kern w:val="0"/>
                <w:sz w:val="16"/>
                <w:szCs w:val="16"/>
                <w:lang w:eastAsia="en-US"/>
              </w:rPr>
              <w:t>0</w:t>
            </w:r>
          </w:p>
        </w:tc>
      </w:tr>
      <w:tr w:rsidR="00DA0863" w:rsidRPr="00DA0863" w14:paraId="2ADA1018" w14:textId="77777777" w:rsidTr="00DA086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8740D"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BA8CE65"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602D0F4"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391</w:t>
            </w:r>
          </w:p>
        </w:tc>
        <w:tc>
          <w:tcPr>
            <w:tcW w:w="500" w:type="dxa"/>
            <w:tcBorders>
              <w:top w:val="nil"/>
              <w:left w:val="nil"/>
              <w:bottom w:val="single" w:sz="8" w:space="0" w:color="auto"/>
              <w:right w:val="single" w:sz="8" w:space="0" w:color="auto"/>
            </w:tcBorders>
            <w:vAlign w:val="center"/>
            <w:hideMark/>
          </w:tcPr>
          <w:p w14:paraId="65171FCB"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432B9207"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8DE3DE"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36BA6DF"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3ED9027"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C00B86"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0186E7FA"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F7E228F"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009F65"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53EFA3B2"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B67B620"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C2AC50"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517</w:t>
            </w:r>
          </w:p>
        </w:tc>
        <w:tc>
          <w:tcPr>
            <w:tcW w:w="500" w:type="dxa"/>
            <w:tcBorders>
              <w:top w:val="nil"/>
              <w:left w:val="nil"/>
              <w:bottom w:val="single" w:sz="8" w:space="0" w:color="auto"/>
              <w:right w:val="single" w:sz="8" w:space="0" w:color="auto"/>
            </w:tcBorders>
            <w:vAlign w:val="center"/>
            <w:hideMark/>
          </w:tcPr>
          <w:p w14:paraId="7B5945DC" w14:textId="77777777" w:rsidR="00DA0863" w:rsidRPr="00DA0863" w:rsidRDefault="00DA0863" w:rsidP="00DA0863">
            <w:pPr>
              <w:suppressAutoHyphens w:val="0"/>
              <w:jc w:val="center"/>
              <w:rPr>
                <w:rFonts w:ascii="Calibri" w:hAnsi="Calibri" w:cs="Calibri"/>
                <w:b/>
                <w:bCs/>
                <w:color w:val="000000"/>
                <w:kern w:val="0"/>
                <w:sz w:val="16"/>
                <w:szCs w:val="16"/>
                <w:lang w:eastAsia="en-US"/>
              </w:rPr>
            </w:pPr>
            <w:r w:rsidRPr="00DA0863">
              <w:rPr>
                <w:rFonts w:ascii="Calibri" w:hAnsi="Calibri" w:cs="Calibri"/>
                <w:b/>
                <w:bCs/>
                <w:color w:val="000000"/>
                <w:kern w:val="0"/>
                <w:sz w:val="16"/>
                <w:szCs w:val="16"/>
                <w:lang w:eastAsia="en-US"/>
              </w:rPr>
              <w:t>165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B427B9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A0863">
        <w:rPr>
          <w:rFonts w:ascii="Arial" w:hAnsi="Arial" w:cs="Arial"/>
          <w:iCs/>
          <w:color w:val="000000"/>
          <w:lang w:val="ro-RO"/>
        </w:rPr>
        <w:t>o</w:t>
      </w:r>
      <w:r>
        <w:rPr>
          <w:rFonts w:ascii="Arial" w:hAnsi="Arial" w:cs="Arial"/>
          <w:iCs/>
          <w:color w:val="000000"/>
          <w:lang w:val="ro-RO"/>
        </w:rPr>
        <w:t xml:space="preserve"> persoan</w:t>
      </w:r>
      <w:r w:rsidR="00DA0863">
        <w:rPr>
          <w:rFonts w:ascii="Arial" w:hAnsi="Arial" w:cs="Arial"/>
          <w:iCs/>
          <w:color w:val="000000"/>
          <w:lang w:val="ro-RO"/>
        </w:rPr>
        <w:t>ă</w:t>
      </w:r>
      <w:r>
        <w:rPr>
          <w:rFonts w:ascii="Arial" w:hAnsi="Arial" w:cs="Arial"/>
          <w:iCs/>
          <w:color w:val="000000"/>
          <w:lang w:val="ro-RO"/>
        </w:rPr>
        <w:t xml:space="preserve"> expus</w:t>
      </w:r>
      <w:r w:rsidR="00DA086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DA0863">
        <w:rPr>
          <w:rFonts w:ascii="Arial" w:hAnsi="Arial" w:cs="Arial"/>
          <w:iCs/>
          <w:color w:val="000000"/>
          <w:lang w:val="ro-RO"/>
        </w:rPr>
        <w:t>a</w:t>
      </w:r>
      <w:r>
        <w:rPr>
          <w:rFonts w:ascii="Arial" w:hAnsi="Arial" w:cs="Arial"/>
          <w:iCs/>
          <w:color w:val="000000"/>
          <w:lang w:val="ro-RO"/>
        </w:rPr>
        <w:t>t</w:t>
      </w:r>
      <w:r w:rsidR="00DA0863">
        <w:rPr>
          <w:rFonts w:ascii="Arial" w:hAnsi="Arial" w:cs="Arial"/>
          <w:iCs/>
          <w:color w:val="000000"/>
          <w:lang w:val="ro-RO"/>
        </w:rPr>
        <w:t>e</w:t>
      </w:r>
      <w:r>
        <w:rPr>
          <w:rFonts w:ascii="Arial" w:hAnsi="Arial" w:cs="Arial"/>
          <w:iCs/>
          <w:color w:val="000000"/>
          <w:lang w:val="ro-RO"/>
        </w:rPr>
        <w:t xml:space="preserve"> dezvolta boli ischemice. De asemenea, </w:t>
      </w:r>
      <w:r w:rsidR="00DA0863">
        <w:rPr>
          <w:rFonts w:ascii="Arial" w:hAnsi="Arial" w:cs="Arial"/>
          <w:iCs/>
          <w:color w:val="000000"/>
          <w:lang w:val="ro-RO"/>
        </w:rPr>
        <w:t>517</w:t>
      </w:r>
      <w:r>
        <w:rPr>
          <w:rFonts w:ascii="Arial" w:hAnsi="Arial" w:cs="Arial"/>
          <w:iCs/>
          <w:color w:val="000000"/>
          <w:lang w:val="ro-RO"/>
        </w:rPr>
        <w:t xml:space="preserve"> persoane prezintă un grad ridicat de disconfort, iar </w:t>
      </w:r>
      <w:r w:rsidR="00DA0863">
        <w:rPr>
          <w:rFonts w:ascii="Arial" w:hAnsi="Arial" w:cs="Arial"/>
          <w:iCs/>
          <w:color w:val="000000"/>
          <w:lang w:val="ro-RO"/>
        </w:rPr>
        <w:t>165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D970C79"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w:t>
      </w:r>
      <w:r w:rsidRPr="002B48EE">
        <w:rPr>
          <w:rFonts w:ascii="Arial" w:hAnsi="Arial" w:cs="Arial"/>
          <w:b w:val="0"/>
          <w:bCs w:val="0"/>
          <w:color w:val="auto"/>
          <w:sz w:val="24"/>
          <w:szCs w:val="24"/>
          <w:lang w:val="ro-RO"/>
        </w:rPr>
        <w:t>ui rutier</w:t>
      </w:r>
      <w:r w:rsidR="00CF343E" w:rsidRPr="002B48EE">
        <w:rPr>
          <w:rFonts w:ascii="Arial" w:hAnsi="Arial" w:cs="Arial"/>
          <w:b w:val="0"/>
          <w:bCs w:val="0"/>
          <w:color w:val="auto"/>
          <w:sz w:val="24"/>
          <w:szCs w:val="24"/>
          <w:lang w:val="ro-RO"/>
        </w:rPr>
        <w:t xml:space="preserve"> – </w:t>
      </w:r>
      <w:r w:rsidR="001E35C3" w:rsidRPr="002B48EE">
        <w:rPr>
          <w:rFonts w:ascii="Arial" w:hAnsi="Arial" w:cs="Arial"/>
          <w:b w:val="0"/>
          <w:bCs w:val="0"/>
          <w:color w:val="auto"/>
          <w:sz w:val="24"/>
          <w:szCs w:val="24"/>
          <w:lang w:val="ro-RO"/>
        </w:rPr>
        <w:t xml:space="preserve">drumul principal </w:t>
      </w:r>
      <w:r w:rsidR="002B48EE" w:rsidRPr="002B48EE">
        <w:rPr>
          <w:rFonts w:ascii="Arial" w:hAnsi="Arial" w:cs="Arial"/>
          <w:b w:val="0"/>
          <w:bCs w:val="0"/>
          <w:color w:val="auto"/>
          <w:sz w:val="24"/>
          <w:szCs w:val="24"/>
          <w:lang w:val="pt-BR"/>
        </w:rPr>
        <w:t>DN72_km15+700-km24+352</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2AADFDB"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F36458">
              <w:rPr>
                <w:rFonts w:ascii="Arial" w:hAnsi="Arial" w:cs="Arial"/>
                <w:color w:val="auto"/>
                <w:sz w:val="18"/>
                <w:szCs w:val="18"/>
                <w:lang w:val="it-IT"/>
              </w:rPr>
              <w:t>19</w:t>
            </w:r>
            <w:r w:rsidR="002B48EE">
              <w:rPr>
                <w:rFonts w:ascii="Arial" w:hAnsi="Arial" w:cs="Arial"/>
                <w:color w:val="auto"/>
                <w:sz w:val="18"/>
                <w:szCs w:val="18"/>
                <w:lang w:val="it-IT"/>
              </w:rPr>
              <w:t>4</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A8084C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B48EE" w:rsidRPr="00F306E9">
        <w:rPr>
          <w:rFonts w:ascii="Arial" w:hAnsi="Arial" w:cs="Arial"/>
          <w:lang w:val="pt-BR"/>
        </w:rPr>
        <w:t>DN7</w:t>
      </w:r>
      <w:r w:rsidR="002B48EE">
        <w:rPr>
          <w:rFonts w:ascii="Arial" w:hAnsi="Arial" w:cs="Arial"/>
          <w:lang w:val="pt-BR"/>
        </w:rPr>
        <w:t>2</w:t>
      </w:r>
      <w:r w:rsidR="002B48EE" w:rsidRPr="00F306E9">
        <w:rPr>
          <w:rFonts w:ascii="Arial" w:hAnsi="Arial" w:cs="Arial"/>
          <w:lang w:val="pt-BR"/>
        </w:rPr>
        <w:t>_km</w:t>
      </w:r>
      <w:r w:rsidR="002B48EE">
        <w:rPr>
          <w:rFonts w:ascii="Arial" w:hAnsi="Arial" w:cs="Arial"/>
          <w:lang w:val="pt-BR"/>
        </w:rPr>
        <w:t>15</w:t>
      </w:r>
      <w:r w:rsidR="002B48EE" w:rsidRPr="00F306E9">
        <w:rPr>
          <w:rFonts w:ascii="Arial" w:hAnsi="Arial" w:cs="Arial"/>
          <w:lang w:val="pt-BR"/>
        </w:rPr>
        <w:t>+</w:t>
      </w:r>
      <w:r w:rsidR="002B48EE">
        <w:rPr>
          <w:rFonts w:ascii="Arial" w:hAnsi="Arial" w:cs="Arial"/>
          <w:lang w:val="pt-BR"/>
        </w:rPr>
        <w:t>700</w:t>
      </w:r>
      <w:r w:rsidR="002B48EE" w:rsidRPr="00F306E9">
        <w:rPr>
          <w:rFonts w:ascii="Arial" w:hAnsi="Arial" w:cs="Arial"/>
          <w:lang w:val="pt-BR"/>
        </w:rPr>
        <w:t>-km</w:t>
      </w:r>
      <w:r w:rsidR="002B48EE">
        <w:rPr>
          <w:rFonts w:ascii="Arial" w:hAnsi="Arial" w:cs="Arial"/>
          <w:lang w:val="pt-BR"/>
        </w:rPr>
        <w:t>24</w:t>
      </w:r>
      <w:r w:rsidR="002B48EE" w:rsidRPr="00F306E9">
        <w:rPr>
          <w:rFonts w:ascii="Arial" w:hAnsi="Arial" w:cs="Arial"/>
          <w:lang w:val="pt-BR"/>
        </w:rPr>
        <w:t>+</w:t>
      </w:r>
      <w:r w:rsidR="002B48EE">
        <w:rPr>
          <w:rFonts w:ascii="Arial" w:hAnsi="Arial" w:cs="Arial"/>
          <w:lang w:val="pt-BR"/>
        </w:rPr>
        <w:t>352</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36458">
        <w:rPr>
          <w:rFonts w:ascii="Arial" w:hAnsi="Arial" w:cs="Arial"/>
          <w:lang w:val="it-IT"/>
        </w:rPr>
        <w:t>19</w:t>
      </w:r>
      <w:r w:rsidR="002B48EE">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2B88B38" w:rsidR="00BF22CA" w:rsidRPr="00CC511B" w:rsidRDefault="00125C33">
      <w:pPr>
        <w:pStyle w:val="BodyTextIndent"/>
        <w:tabs>
          <w:tab w:val="left" w:pos="0"/>
        </w:tabs>
        <w:ind w:left="0" w:firstLine="0"/>
        <w:rPr>
          <w:rFonts w:ascii="Arial" w:hAnsi="Arial" w:cs="Arial"/>
          <w:b w:val="0"/>
          <w:color w:val="000000"/>
          <w:sz w:val="24"/>
          <w:szCs w:val="24"/>
          <w:lang w:val="ro-RO"/>
        </w:rPr>
      </w:pPr>
      <w:r w:rsidRPr="002B48EE">
        <w:rPr>
          <w:rFonts w:ascii="Arial" w:hAnsi="Arial" w:cs="Arial"/>
          <w:b w:val="0"/>
          <w:color w:val="auto"/>
          <w:sz w:val="24"/>
          <w:szCs w:val="24"/>
          <w:lang w:val="ro-RO"/>
        </w:rPr>
        <w:t xml:space="preserve">Pentru </w:t>
      </w:r>
      <w:r w:rsidR="00506A16" w:rsidRPr="002B48EE">
        <w:rPr>
          <w:rFonts w:ascii="Arial" w:hAnsi="Arial" w:cs="Arial"/>
          <w:b w:val="0"/>
          <w:color w:val="auto"/>
          <w:sz w:val="24"/>
          <w:szCs w:val="24"/>
          <w:lang w:val="ro-RO"/>
        </w:rPr>
        <w:t xml:space="preserve">drumul principal </w:t>
      </w:r>
      <w:r w:rsidR="002B48EE" w:rsidRPr="002B48EE">
        <w:rPr>
          <w:rFonts w:ascii="Arial" w:hAnsi="Arial" w:cs="Arial"/>
          <w:b w:val="0"/>
          <w:color w:val="auto"/>
          <w:sz w:val="24"/>
          <w:szCs w:val="24"/>
          <w:lang w:val="pt-BR"/>
        </w:rPr>
        <w:t>DN72_km15+700-km24+352</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36458">
        <w:rPr>
          <w:rFonts w:ascii="Arial" w:hAnsi="Arial" w:cs="Arial"/>
          <w:b w:val="0"/>
          <w:bCs w:val="0"/>
          <w:color w:val="auto"/>
          <w:sz w:val="24"/>
          <w:szCs w:val="24"/>
        </w:rPr>
        <w:t>19</w:t>
      </w:r>
      <w:r w:rsidR="002B48EE">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07B35">
        <w:rPr>
          <w:rFonts w:ascii="Arial" w:hAnsi="Arial" w:cs="Arial"/>
          <w:bCs/>
          <w:lang w:val="ro-RO"/>
        </w:rPr>
        <w:t xml:space="preserve">Tab. </w:t>
      </w:r>
      <w:r w:rsidR="00E20A7E" w:rsidRPr="00F07B35">
        <w:rPr>
          <w:rFonts w:ascii="Arial" w:hAnsi="Arial" w:cs="Arial"/>
          <w:bCs/>
          <w:lang w:val="ro-RO"/>
        </w:rPr>
        <w:t>12</w:t>
      </w:r>
      <w:r w:rsidRPr="00F07B3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CE3103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07B3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07B35" w:rsidRPr="0038617C" w14:paraId="70536DC3" w14:textId="77777777" w:rsidTr="00F07B35">
        <w:trPr>
          <w:trHeight w:val="456"/>
        </w:trPr>
        <w:tc>
          <w:tcPr>
            <w:tcW w:w="3200" w:type="dxa"/>
            <w:tcBorders>
              <w:top w:val="nil"/>
              <w:left w:val="single" w:sz="4" w:space="0" w:color="auto"/>
              <w:bottom w:val="single" w:sz="4" w:space="0" w:color="auto"/>
              <w:right w:val="single" w:sz="4" w:space="0" w:color="auto"/>
            </w:tcBorders>
            <w:vAlign w:val="center"/>
            <w:hideMark/>
          </w:tcPr>
          <w:p w14:paraId="362385D5" w14:textId="77777777" w:rsidR="00F07B35" w:rsidRPr="0038617C" w:rsidRDefault="00F07B3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BD2134D" w14:textId="65546FEE" w:rsidR="00F07B35" w:rsidRPr="0038617C" w:rsidRDefault="00F07B3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Ulmi</w:t>
            </w:r>
          </w:p>
        </w:tc>
        <w:tc>
          <w:tcPr>
            <w:tcW w:w="1760" w:type="dxa"/>
            <w:tcBorders>
              <w:top w:val="nil"/>
              <w:left w:val="nil"/>
              <w:bottom w:val="single" w:sz="4" w:space="0" w:color="auto"/>
              <w:right w:val="single" w:sz="4" w:space="0" w:color="auto"/>
            </w:tcBorders>
            <w:vAlign w:val="center"/>
            <w:hideMark/>
          </w:tcPr>
          <w:p w14:paraId="153B1910" w14:textId="77777777" w:rsidR="00F07B35" w:rsidRPr="0038617C"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73D351C" w14:textId="77777777" w:rsidR="00F07B35" w:rsidRPr="0038617C"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22B32CA" w14:textId="1FCC36F8" w:rsidR="00F07B35"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Ulmi</w:t>
            </w:r>
          </w:p>
          <w:p w14:paraId="6E482B06" w14:textId="77777777" w:rsidR="00F07B35" w:rsidRPr="0038617C" w:rsidRDefault="00F07B3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1A7757F" w14:textId="192158FD" w:rsidR="00F07B35" w:rsidRPr="0038617C" w:rsidRDefault="00F07B3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305FF" w:rsidRPr="007305FF">
              <w:rPr>
                <w:rFonts w:ascii="Arial" w:hAnsi="Arial" w:cs="Arial"/>
                <w:color w:val="000000"/>
                <w:kern w:val="0"/>
                <w:sz w:val="18"/>
                <w:szCs w:val="18"/>
                <w:lang w:eastAsia="ro-RO"/>
              </w:rPr>
              <w:t>venituri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proprii</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buget</w:t>
            </w:r>
            <w:proofErr w:type="spellEnd"/>
            <w:r w:rsidR="007305FF" w:rsidRPr="007305FF">
              <w:rPr>
                <w:rFonts w:ascii="Arial" w:hAnsi="Arial" w:cs="Arial"/>
                <w:color w:val="000000"/>
                <w:kern w:val="0"/>
                <w:sz w:val="18"/>
                <w:szCs w:val="18"/>
                <w:lang w:eastAsia="ro-RO"/>
              </w:rPr>
              <w:t xml:space="preserve"> de stat/</w:t>
            </w:r>
            <w:proofErr w:type="spellStart"/>
            <w:r w:rsidR="007305FF" w:rsidRPr="007305FF">
              <w:rPr>
                <w:rFonts w:ascii="Arial" w:hAnsi="Arial" w:cs="Arial"/>
                <w:color w:val="000000"/>
                <w:kern w:val="0"/>
                <w:sz w:val="18"/>
                <w:szCs w:val="18"/>
                <w:lang w:eastAsia="ro-RO"/>
              </w:rPr>
              <w:t>fonduri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europene</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alte</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surse</w:t>
            </w:r>
            <w:proofErr w:type="spellEnd"/>
          </w:p>
        </w:tc>
      </w:tr>
      <w:tr w:rsidR="00F07B35" w:rsidRPr="0038617C" w14:paraId="454E9966" w14:textId="77777777" w:rsidTr="00F07B35">
        <w:trPr>
          <w:trHeight w:val="456"/>
        </w:trPr>
        <w:tc>
          <w:tcPr>
            <w:tcW w:w="3200" w:type="dxa"/>
            <w:tcBorders>
              <w:top w:val="nil"/>
              <w:left w:val="single" w:sz="4" w:space="0" w:color="auto"/>
              <w:bottom w:val="single" w:sz="4" w:space="0" w:color="auto"/>
              <w:right w:val="single" w:sz="4" w:space="0" w:color="auto"/>
            </w:tcBorders>
            <w:vAlign w:val="center"/>
            <w:hideMark/>
          </w:tcPr>
          <w:p w14:paraId="4DDCB2AC" w14:textId="77777777" w:rsidR="00F07B35" w:rsidRPr="0038617C" w:rsidRDefault="00F07B3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6BF5963" w14:textId="7D8E09C1" w:rsidR="00F07B35" w:rsidRPr="0038617C" w:rsidRDefault="00F07B3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Târgoviște</w:t>
            </w:r>
          </w:p>
        </w:tc>
        <w:tc>
          <w:tcPr>
            <w:tcW w:w="1760" w:type="dxa"/>
            <w:tcBorders>
              <w:top w:val="nil"/>
              <w:left w:val="nil"/>
              <w:bottom w:val="single" w:sz="4" w:space="0" w:color="auto"/>
              <w:right w:val="single" w:sz="4" w:space="0" w:color="auto"/>
            </w:tcBorders>
            <w:vAlign w:val="center"/>
            <w:hideMark/>
          </w:tcPr>
          <w:p w14:paraId="15D4E9D5" w14:textId="77777777" w:rsidR="00F07B35" w:rsidRPr="0038617C"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41B5311" w14:textId="77777777" w:rsidR="00F07B35" w:rsidRPr="0038617C"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74E7FFA" w14:textId="171976AB" w:rsidR="00F07B35"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Târgoviște</w:t>
            </w:r>
          </w:p>
          <w:p w14:paraId="29907AA1" w14:textId="77777777" w:rsidR="00F07B35" w:rsidRPr="0038617C" w:rsidRDefault="00F07B3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6BD400A" w14:textId="46EB3778" w:rsidR="00F07B35" w:rsidRPr="0038617C" w:rsidRDefault="00F07B3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305FF" w:rsidRPr="007305FF">
              <w:rPr>
                <w:rFonts w:ascii="Arial" w:hAnsi="Arial" w:cs="Arial"/>
                <w:color w:val="000000"/>
                <w:kern w:val="0"/>
                <w:sz w:val="18"/>
                <w:szCs w:val="18"/>
                <w:lang w:eastAsia="ro-RO"/>
              </w:rPr>
              <w:t>venituri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proprii</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buget</w:t>
            </w:r>
            <w:proofErr w:type="spellEnd"/>
            <w:r w:rsidR="007305FF" w:rsidRPr="007305FF">
              <w:rPr>
                <w:rFonts w:ascii="Arial" w:hAnsi="Arial" w:cs="Arial"/>
                <w:color w:val="000000"/>
                <w:kern w:val="0"/>
                <w:sz w:val="18"/>
                <w:szCs w:val="18"/>
                <w:lang w:eastAsia="ro-RO"/>
              </w:rPr>
              <w:t xml:space="preserve"> de stat/</w:t>
            </w:r>
            <w:proofErr w:type="spellStart"/>
            <w:r w:rsidR="007305FF" w:rsidRPr="007305FF">
              <w:rPr>
                <w:rFonts w:ascii="Arial" w:hAnsi="Arial" w:cs="Arial"/>
                <w:color w:val="000000"/>
                <w:kern w:val="0"/>
                <w:sz w:val="18"/>
                <w:szCs w:val="18"/>
                <w:lang w:eastAsia="ro-RO"/>
              </w:rPr>
              <w:t>fonduri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europene</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alte</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surse</w:t>
            </w:r>
            <w:proofErr w:type="spellEnd"/>
          </w:p>
        </w:tc>
      </w:tr>
      <w:tr w:rsidR="00F07B35" w:rsidRPr="0038617C" w14:paraId="147BA85F" w14:textId="77777777" w:rsidTr="00F07B35">
        <w:trPr>
          <w:trHeight w:val="456"/>
        </w:trPr>
        <w:tc>
          <w:tcPr>
            <w:tcW w:w="3200" w:type="dxa"/>
            <w:tcBorders>
              <w:top w:val="nil"/>
              <w:left w:val="single" w:sz="4" w:space="0" w:color="auto"/>
              <w:bottom w:val="single" w:sz="4" w:space="0" w:color="auto"/>
              <w:right w:val="single" w:sz="4" w:space="0" w:color="auto"/>
            </w:tcBorders>
            <w:vAlign w:val="center"/>
            <w:hideMark/>
          </w:tcPr>
          <w:p w14:paraId="48F1B27B" w14:textId="77777777" w:rsidR="00F07B35" w:rsidRPr="0038617C" w:rsidRDefault="00F07B3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B58EF72" w14:textId="5374DF46" w:rsidR="00F07B35" w:rsidRPr="0038617C" w:rsidRDefault="00F07B3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Râciu</w:t>
            </w:r>
          </w:p>
        </w:tc>
        <w:tc>
          <w:tcPr>
            <w:tcW w:w="1760" w:type="dxa"/>
            <w:tcBorders>
              <w:top w:val="nil"/>
              <w:left w:val="nil"/>
              <w:bottom w:val="single" w:sz="4" w:space="0" w:color="auto"/>
              <w:right w:val="single" w:sz="4" w:space="0" w:color="auto"/>
            </w:tcBorders>
            <w:vAlign w:val="center"/>
            <w:hideMark/>
          </w:tcPr>
          <w:p w14:paraId="1DE6F5A8" w14:textId="77777777" w:rsidR="00F07B35" w:rsidRPr="0038617C"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06AF0A5" w14:textId="77777777" w:rsidR="00F07B35" w:rsidRPr="0038617C"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19EAFC6" w14:textId="49CB4890" w:rsidR="00F07B35"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Râciu</w:t>
            </w:r>
          </w:p>
          <w:p w14:paraId="1FCA23DC" w14:textId="77777777" w:rsidR="00F07B35" w:rsidRPr="0038617C" w:rsidRDefault="00F07B3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8CE7C1A" w14:textId="7794A127" w:rsidR="00F07B35" w:rsidRPr="0038617C" w:rsidRDefault="00F07B3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305FF" w:rsidRPr="007305FF">
              <w:rPr>
                <w:rFonts w:ascii="Arial" w:hAnsi="Arial" w:cs="Arial"/>
                <w:color w:val="000000"/>
                <w:kern w:val="0"/>
                <w:sz w:val="18"/>
                <w:szCs w:val="18"/>
                <w:lang w:eastAsia="ro-RO"/>
              </w:rPr>
              <w:t>venituri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proprii</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buget</w:t>
            </w:r>
            <w:proofErr w:type="spellEnd"/>
            <w:r w:rsidR="007305FF" w:rsidRPr="007305FF">
              <w:rPr>
                <w:rFonts w:ascii="Arial" w:hAnsi="Arial" w:cs="Arial"/>
                <w:color w:val="000000"/>
                <w:kern w:val="0"/>
                <w:sz w:val="18"/>
                <w:szCs w:val="18"/>
                <w:lang w:eastAsia="ro-RO"/>
              </w:rPr>
              <w:t xml:space="preserve"> de stat/</w:t>
            </w:r>
            <w:proofErr w:type="spellStart"/>
            <w:r w:rsidR="007305FF" w:rsidRPr="007305FF">
              <w:rPr>
                <w:rFonts w:ascii="Arial" w:hAnsi="Arial" w:cs="Arial"/>
                <w:color w:val="000000"/>
                <w:kern w:val="0"/>
                <w:sz w:val="18"/>
                <w:szCs w:val="18"/>
                <w:lang w:eastAsia="ro-RO"/>
              </w:rPr>
              <w:t>fonduri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europene</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alte</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surse</w:t>
            </w:r>
            <w:proofErr w:type="spellEnd"/>
          </w:p>
        </w:tc>
      </w:tr>
      <w:tr w:rsidR="00F07B35" w:rsidRPr="0038617C" w14:paraId="737B0C08" w14:textId="77777777" w:rsidTr="00F07B35">
        <w:trPr>
          <w:trHeight w:val="456"/>
        </w:trPr>
        <w:tc>
          <w:tcPr>
            <w:tcW w:w="3200" w:type="dxa"/>
            <w:tcBorders>
              <w:top w:val="nil"/>
              <w:left w:val="single" w:sz="4" w:space="0" w:color="auto"/>
              <w:bottom w:val="single" w:sz="4" w:space="0" w:color="auto"/>
              <w:right w:val="single" w:sz="4" w:space="0" w:color="auto"/>
            </w:tcBorders>
            <w:vAlign w:val="center"/>
            <w:hideMark/>
          </w:tcPr>
          <w:p w14:paraId="7C5BD0EF" w14:textId="77777777" w:rsidR="00F07B35" w:rsidRPr="0038617C" w:rsidRDefault="00F07B3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96B6DB0" w14:textId="4E1020AE" w:rsidR="00F07B35" w:rsidRPr="0038617C" w:rsidRDefault="00F07B3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Lucieni</w:t>
            </w:r>
          </w:p>
        </w:tc>
        <w:tc>
          <w:tcPr>
            <w:tcW w:w="1760" w:type="dxa"/>
            <w:tcBorders>
              <w:top w:val="nil"/>
              <w:left w:val="nil"/>
              <w:bottom w:val="single" w:sz="4" w:space="0" w:color="auto"/>
              <w:right w:val="single" w:sz="4" w:space="0" w:color="auto"/>
            </w:tcBorders>
            <w:vAlign w:val="center"/>
            <w:hideMark/>
          </w:tcPr>
          <w:p w14:paraId="595BE55C" w14:textId="77777777" w:rsidR="00F07B35" w:rsidRPr="0038617C"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57ACDE5" w14:textId="77777777" w:rsidR="00F07B35" w:rsidRPr="0038617C"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3398B01" w14:textId="0E12906C" w:rsidR="00F07B35" w:rsidRDefault="00F07B3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Lucieni</w:t>
            </w:r>
          </w:p>
          <w:p w14:paraId="119683C7" w14:textId="77777777" w:rsidR="00F07B35" w:rsidRPr="0038617C" w:rsidRDefault="00F07B3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4A17AC" w14:textId="3CB5A8C0" w:rsidR="00F07B35" w:rsidRPr="0038617C" w:rsidRDefault="00F07B3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305FF" w:rsidRPr="007305FF">
              <w:rPr>
                <w:rFonts w:ascii="Arial" w:hAnsi="Arial" w:cs="Arial"/>
                <w:color w:val="000000"/>
                <w:kern w:val="0"/>
                <w:sz w:val="18"/>
                <w:szCs w:val="18"/>
                <w:lang w:eastAsia="ro-RO"/>
              </w:rPr>
              <w:t>venituri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proprii</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buget</w:t>
            </w:r>
            <w:proofErr w:type="spellEnd"/>
            <w:r w:rsidR="007305FF" w:rsidRPr="007305FF">
              <w:rPr>
                <w:rFonts w:ascii="Arial" w:hAnsi="Arial" w:cs="Arial"/>
                <w:color w:val="000000"/>
                <w:kern w:val="0"/>
                <w:sz w:val="18"/>
                <w:szCs w:val="18"/>
                <w:lang w:eastAsia="ro-RO"/>
              </w:rPr>
              <w:t xml:space="preserve"> de stat/</w:t>
            </w:r>
            <w:proofErr w:type="spellStart"/>
            <w:r w:rsidR="007305FF" w:rsidRPr="007305FF">
              <w:rPr>
                <w:rFonts w:ascii="Arial" w:hAnsi="Arial" w:cs="Arial"/>
                <w:color w:val="000000"/>
                <w:kern w:val="0"/>
                <w:sz w:val="18"/>
                <w:szCs w:val="18"/>
                <w:lang w:eastAsia="ro-RO"/>
              </w:rPr>
              <w:t>fonduri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europene</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alte</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surse</w:t>
            </w:r>
            <w:proofErr w:type="spellEnd"/>
          </w:p>
        </w:tc>
      </w:tr>
    </w:tbl>
    <w:p w14:paraId="608E808B" w14:textId="77777777" w:rsidR="00F07B35" w:rsidRDefault="00F07B35" w:rsidP="00FC534B">
      <w:pPr>
        <w:suppressAutoHyphens w:val="0"/>
        <w:jc w:val="center"/>
        <w:rPr>
          <w:rFonts w:ascii="Arial" w:hAnsi="Arial" w:cs="Arial"/>
          <w:b/>
          <w:lang w:val="ro-RO"/>
        </w:rPr>
      </w:pPr>
    </w:p>
    <w:p w14:paraId="7BA33E5E" w14:textId="77777777" w:rsidR="00F07B35" w:rsidRDefault="00F07B35" w:rsidP="00FC534B">
      <w:pPr>
        <w:suppressAutoHyphens w:val="0"/>
        <w:jc w:val="center"/>
        <w:rPr>
          <w:rFonts w:ascii="Arial" w:hAnsi="Arial" w:cs="Arial"/>
          <w:b/>
          <w:lang w:val="ro-RO"/>
        </w:rPr>
      </w:pPr>
    </w:p>
    <w:p w14:paraId="7245BD9D" w14:textId="77777777" w:rsidR="00F07B35" w:rsidRDefault="00F07B35" w:rsidP="00FC534B">
      <w:pPr>
        <w:suppressAutoHyphens w:val="0"/>
        <w:jc w:val="center"/>
        <w:rPr>
          <w:rFonts w:ascii="Arial" w:hAnsi="Arial" w:cs="Arial"/>
          <w:b/>
          <w:lang w:val="ro-RO"/>
        </w:rPr>
      </w:pPr>
    </w:p>
    <w:p w14:paraId="60DE67E8" w14:textId="26D5C72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FEB0116" w:rsidR="00BF22CA" w:rsidRPr="00CC511B" w:rsidRDefault="00125C33">
      <w:pPr>
        <w:autoSpaceDE w:val="0"/>
        <w:jc w:val="both"/>
        <w:rPr>
          <w:rFonts w:ascii="Arial" w:hAnsi="Arial" w:cs="Arial"/>
          <w:lang w:val="ro-RO"/>
        </w:rPr>
      </w:pPr>
      <w:r w:rsidRPr="00F07B35">
        <w:rPr>
          <w:rFonts w:ascii="Arial" w:hAnsi="Arial" w:cs="Arial"/>
          <w:lang w:val="ro-RO"/>
        </w:rPr>
        <w:t xml:space="preserve">Aplicarea combinată a </w:t>
      </w:r>
      <w:r w:rsidR="003E2CED" w:rsidRPr="00F07B35">
        <w:rPr>
          <w:rFonts w:ascii="Arial" w:hAnsi="Arial" w:cs="Arial"/>
          <w:lang w:val="ro-RO"/>
        </w:rPr>
        <w:t>acestor m</w:t>
      </w:r>
      <w:r w:rsidR="003E2CED" w:rsidRPr="00F07B35">
        <w:rPr>
          <w:rFonts w:ascii="Arial" w:hAnsi="Arial" w:cs="Arial"/>
          <w:color w:val="000000"/>
          <w:lang w:val="ro-RO"/>
        </w:rPr>
        <w:t>ă</w:t>
      </w:r>
      <w:r w:rsidR="003E2CED" w:rsidRPr="00F07B35">
        <w:rPr>
          <w:rFonts w:ascii="Arial" w:hAnsi="Arial" w:cs="Arial"/>
          <w:lang w:val="ro-RO"/>
        </w:rPr>
        <w:t>suri şi proiecte</w:t>
      </w:r>
      <w:r w:rsidRPr="00F07B35">
        <w:rPr>
          <w:rFonts w:ascii="Arial" w:hAnsi="Arial" w:cs="Arial"/>
          <w:lang w:val="ro-RO"/>
        </w:rPr>
        <w:t xml:space="preserve"> propuse reprezintă varianta recomandată de către elaboratorul acestui </w:t>
      </w:r>
      <w:r w:rsidR="003E2CED" w:rsidRPr="00F07B35">
        <w:rPr>
          <w:rFonts w:ascii="Arial" w:hAnsi="Arial" w:cs="Arial"/>
          <w:lang w:val="ro-RO"/>
        </w:rPr>
        <w:t>plan de acţiune</w:t>
      </w:r>
      <w:r w:rsidRPr="00F07B35">
        <w:rPr>
          <w:rFonts w:ascii="Arial" w:hAnsi="Arial" w:cs="Arial"/>
          <w:color w:val="000000"/>
          <w:lang w:val="ro-RO"/>
        </w:rPr>
        <w:t xml:space="preserve"> pentru maximizarea efectelor de reducere a zgomotului </w:t>
      </w:r>
      <w:r w:rsidR="0038617C" w:rsidRPr="00F07B35">
        <w:rPr>
          <w:rFonts w:ascii="Arial" w:hAnsi="Arial" w:cs="Arial"/>
          <w:color w:val="000000"/>
          <w:lang w:val="ro-RO"/>
        </w:rPr>
        <w:t xml:space="preserve">pentru sectorul de drum principal </w:t>
      </w:r>
      <w:r w:rsidR="002B48EE" w:rsidRPr="00F07B35">
        <w:rPr>
          <w:rFonts w:ascii="Arial" w:hAnsi="Arial" w:cs="Arial"/>
          <w:lang w:val="pt-BR"/>
        </w:rPr>
        <w:t>DN72_km15+700-km24+352</w:t>
      </w:r>
      <w:r w:rsidRPr="00F07B3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7179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71793" w:rsidRPr="00CC511B" w:rsidRDefault="00C71793" w:rsidP="00C7179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483D3BD" w:rsidR="00C71793" w:rsidRPr="00CC511B" w:rsidRDefault="00C71793" w:rsidP="00C7179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42081ED" w:rsidR="00C71793" w:rsidRPr="00CC511B" w:rsidRDefault="00C71793" w:rsidP="00C7179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59D977F" w:rsidR="00C71793" w:rsidRPr="00CC511B" w:rsidRDefault="00C71793" w:rsidP="00C7179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C83078E" w:rsidR="00C71793" w:rsidRPr="00CC511B" w:rsidRDefault="00C71793" w:rsidP="00C7179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69E90D6" w:rsidR="00C71793" w:rsidRPr="00CC511B" w:rsidRDefault="00C71793" w:rsidP="00C7179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60C0CFD" w:rsidR="00C71793" w:rsidRPr="00CC511B" w:rsidRDefault="00C71793" w:rsidP="00C71793">
            <w:pPr>
              <w:jc w:val="center"/>
              <w:rPr>
                <w:lang w:val="ro-RO"/>
              </w:rPr>
            </w:pPr>
            <w:r w:rsidRPr="00CC511B">
              <w:rPr>
                <w:rFonts w:ascii="Arial" w:hAnsi="Arial" w:cs="Arial"/>
                <w:b/>
                <w:bCs/>
                <w:sz w:val="20"/>
                <w:szCs w:val="20"/>
                <w:lang w:val="ro-RO"/>
              </w:rPr>
              <w:t>&gt; 75</w:t>
            </w:r>
          </w:p>
        </w:tc>
      </w:tr>
      <w:tr w:rsidR="00177F4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77F47" w:rsidRPr="00CC511B" w:rsidRDefault="00177F47" w:rsidP="00177F4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1134059"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379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A9890EA" w:rsidR="00177F47" w:rsidRDefault="00177F47" w:rsidP="00177F47">
            <w:pPr>
              <w:jc w:val="center"/>
              <w:rPr>
                <w:rFonts w:ascii="Arial" w:hAnsi="Arial" w:cs="Arial"/>
                <w:sz w:val="20"/>
                <w:szCs w:val="20"/>
                <w:lang w:val="ro-RO"/>
              </w:rPr>
            </w:pPr>
            <w:r>
              <w:rPr>
                <w:rFonts w:ascii="Arial" w:hAnsi="Arial" w:cs="Arial"/>
                <w:color w:val="000000"/>
                <w:sz w:val="20"/>
                <w:szCs w:val="20"/>
              </w:rPr>
              <w:t>300</w:t>
            </w:r>
          </w:p>
        </w:tc>
        <w:tc>
          <w:tcPr>
            <w:tcW w:w="1077" w:type="dxa"/>
            <w:tcBorders>
              <w:top w:val="single" w:sz="4" w:space="0" w:color="000000"/>
              <w:left w:val="single" w:sz="4" w:space="0" w:color="000000"/>
              <w:bottom w:val="single" w:sz="4" w:space="0" w:color="000000"/>
            </w:tcBorders>
            <w:vAlign w:val="center"/>
          </w:tcPr>
          <w:p w14:paraId="3A44181F" w14:textId="09FC4125"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304</w:t>
            </w:r>
          </w:p>
        </w:tc>
        <w:tc>
          <w:tcPr>
            <w:tcW w:w="1078" w:type="dxa"/>
            <w:tcBorders>
              <w:top w:val="single" w:sz="4" w:space="0" w:color="000000"/>
              <w:left w:val="single" w:sz="4" w:space="0" w:color="000000"/>
              <w:bottom w:val="single" w:sz="4" w:space="0" w:color="000000"/>
            </w:tcBorders>
            <w:vAlign w:val="center"/>
          </w:tcPr>
          <w:p w14:paraId="615E341A" w14:textId="2D5BDDA4"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436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852B512"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132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7F93ADF"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2</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71793" w:rsidRPr="00CC511B" w14:paraId="3A0A6C2B" w14:textId="77777777" w:rsidTr="00E966A7">
        <w:trPr>
          <w:jc w:val="center"/>
        </w:trPr>
        <w:tc>
          <w:tcPr>
            <w:tcW w:w="2088" w:type="dxa"/>
            <w:tcBorders>
              <w:top w:val="single" w:sz="4" w:space="0" w:color="000000"/>
              <w:left w:val="single" w:sz="4" w:space="0" w:color="000000"/>
              <w:bottom w:val="single" w:sz="4" w:space="0" w:color="000000"/>
            </w:tcBorders>
          </w:tcPr>
          <w:p w14:paraId="70B5B6C4" w14:textId="77777777" w:rsidR="00C71793" w:rsidRPr="00CC511B" w:rsidRDefault="00C71793" w:rsidP="00C7179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DDCE692" w:rsidR="00C71793" w:rsidRPr="00CC511B" w:rsidRDefault="00C71793" w:rsidP="00C7179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E288E1F" w:rsidR="00C71793" w:rsidRPr="00CC511B" w:rsidRDefault="00C71793" w:rsidP="00C7179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901E2FB" w:rsidR="00C71793" w:rsidRPr="00CC511B" w:rsidRDefault="00C71793" w:rsidP="00C7179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E72A413" w:rsidR="00C71793" w:rsidRPr="00CC511B" w:rsidRDefault="00C71793" w:rsidP="00C7179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D59A1EF" w:rsidR="00C71793" w:rsidRPr="00CC511B" w:rsidRDefault="00C71793" w:rsidP="00C7179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BC530FF" w:rsidR="00C71793" w:rsidRPr="00CC511B" w:rsidRDefault="00C71793" w:rsidP="00C71793">
            <w:pPr>
              <w:jc w:val="center"/>
              <w:rPr>
                <w:lang w:val="ro-RO"/>
              </w:rPr>
            </w:pPr>
            <w:r w:rsidRPr="00CC511B">
              <w:rPr>
                <w:rFonts w:ascii="Arial" w:hAnsi="Arial" w:cs="Arial"/>
                <w:b/>
                <w:bCs/>
                <w:sz w:val="20"/>
                <w:szCs w:val="20"/>
                <w:lang w:val="ro-RO"/>
              </w:rPr>
              <w:t>&gt; 70</w:t>
            </w:r>
          </w:p>
        </w:tc>
      </w:tr>
      <w:tr w:rsidR="00177F4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77F47" w:rsidRPr="00CC511B" w:rsidRDefault="00177F47" w:rsidP="00177F4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170336F" w:rsidR="00177F47" w:rsidRPr="00CC511B" w:rsidRDefault="00177F47" w:rsidP="00177F47">
            <w:pPr>
              <w:snapToGrid w:val="0"/>
              <w:jc w:val="center"/>
              <w:rPr>
                <w:rFonts w:ascii="Arial" w:hAnsi="Arial" w:cs="Arial"/>
                <w:sz w:val="20"/>
                <w:szCs w:val="20"/>
                <w:lang w:val="ro-RO"/>
              </w:rPr>
            </w:pPr>
            <w:r>
              <w:rPr>
                <w:rFonts w:ascii="Arial" w:hAnsi="Arial" w:cs="Arial"/>
                <w:color w:val="000000"/>
                <w:sz w:val="20"/>
                <w:szCs w:val="20"/>
              </w:rPr>
              <w:t>790</w:t>
            </w:r>
          </w:p>
        </w:tc>
        <w:tc>
          <w:tcPr>
            <w:tcW w:w="1077" w:type="dxa"/>
            <w:tcBorders>
              <w:top w:val="single" w:sz="4" w:space="0" w:color="000000"/>
              <w:left w:val="single" w:sz="4" w:space="0" w:color="000000"/>
              <w:bottom w:val="single" w:sz="4" w:space="0" w:color="000000"/>
            </w:tcBorders>
            <w:vAlign w:val="center"/>
          </w:tcPr>
          <w:p w14:paraId="4853F071" w14:textId="6871FCDE" w:rsidR="00177F47" w:rsidRPr="00CC511B" w:rsidRDefault="00177F47" w:rsidP="00177F47">
            <w:pPr>
              <w:snapToGrid w:val="0"/>
              <w:jc w:val="center"/>
              <w:rPr>
                <w:rFonts w:ascii="Arial" w:hAnsi="Arial" w:cs="Arial"/>
                <w:sz w:val="20"/>
                <w:szCs w:val="20"/>
                <w:lang w:val="ro-RO"/>
              </w:rPr>
            </w:pPr>
            <w:r>
              <w:rPr>
                <w:rFonts w:ascii="Arial" w:hAnsi="Arial" w:cs="Arial"/>
                <w:color w:val="000000"/>
                <w:sz w:val="20"/>
                <w:szCs w:val="20"/>
              </w:rPr>
              <w:t>329</w:t>
            </w:r>
          </w:p>
        </w:tc>
        <w:tc>
          <w:tcPr>
            <w:tcW w:w="1076" w:type="dxa"/>
            <w:tcBorders>
              <w:top w:val="single" w:sz="4" w:space="0" w:color="000000"/>
              <w:left w:val="single" w:sz="4" w:space="0" w:color="000000"/>
              <w:bottom w:val="single" w:sz="4" w:space="0" w:color="000000"/>
            </w:tcBorders>
            <w:vAlign w:val="center"/>
          </w:tcPr>
          <w:p w14:paraId="573BEACD" w14:textId="77FEBECA" w:rsidR="00177F47" w:rsidRPr="00CC511B" w:rsidRDefault="00177F47" w:rsidP="00177F47">
            <w:pPr>
              <w:snapToGrid w:val="0"/>
              <w:jc w:val="center"/>
              <w:rPr>
                <w:rFonts w:ascii="Arial" w:hAnsi="Arial" w:cs="Arial"/>
                <w:sz w:val="20"/>
                <w:szCs w:val="20"/>
                <w:lang w:val="ro-RO"/>
              </w:rPr>
            </w:pPr>
            <w:r>
              <w:rPr>
                <w:rFonts w:ascii="Arial" w:hAnsi="Arial" w:cs="Arial"/>
                <w:color w:val="000000"/>
                <w:sz w:val="20"/>
                <w:szCs w:val="20"/>
              </w:rPr>
              <w:t>360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2EA4C0A" w:rsidR="00177F47" w:rsidRPr="00CC511B" w:rsidRDefault="00177F47" w:rsidP="00177F47">
            <w:pPr>
              <w:snapToGrid w:val="0"/>
              <w:jc w:val="center"/>
              <w:rPr>
                <w:rFonts w:ascii="Arial" w:hAnsi="Arial" w:cs="Arial"/>
                <w:sz w:val="20"/>
                <w:szCs w:val="20"/>
                <w:lang w:val="ro-RO"/>
              </w:rPr>
            </w:pPr>
            <w:r>
              <w:rPr>
                <w:rFonts w:ascii="Arial" w:hAnsi="Arial" w:cs="Arial"/>
                <w:color w:val="000000"/>
                <w:sz w:val="20"/>
                <w:szCs w:val="20"/>
              </w:rPr>
              <w:t>368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173CA76" w:rsidR="00177F47" w:rsidRPr="00CC511B" w:rsidRDefault="00177F47" w:rsidP="00177F47">
            <w:pPr>
              <w:snapToGrid w:val="0"/>
              <w:jc w:val="center"/>
              <w:rPr>
                <w:rFonts w:ascii="Arial" w:hAnsi="Arial" w:cs="Arial"/>
                <w:sz w:val="20"/>
                <w:szCs w:val="20"/>
                <w:lang w:val="ro-RO"/>
              </w:rPr>
            </w:pPr>
            <w:r>
              <w:rPr>
                <w:rFonts w:ascii="Arial" w:hAnsi="Arial" w:cs="Arial"/>
                <w:color w:val="000000"/>
                <w:sz w:val="20"/>
                <w:szCs w:val="20"/>
              </w:rPr>
              <w:t>53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22AFEDE" w:rsidR="00177F47" w:rsidRPr="00CC511B" w:rsidRDefault="00177F47" w:rsidP="00177F4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B48E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B48EE" w:rsidRPr="00CC511B" w:rsidRDefault="002B48EE" w:rsidP="002B48E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1B56BEC"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999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F3AE763" w:rsidR="002B48EE" w:rsidRPr="00CE2EA0" w:rsidRDefault="002B48EE" w:rsidP="002B48EE">
            <w:pPr>
              <w:suppressAutoHyphens w:val="0"/>
              <w:jc w:val="center"/>
              <w:rPr>
                <w:rFonts w:ascii="Arial" w:hAnsi="Arial" w:cs="Arial"/>
                <w:color w:val="000000"/>
                <w:sz w:val="20"/>
                <w:szCs w:val="20"/>
              </w:rPr>
            </w:pPr>
            <w:r>
              <w:rPr>
                <w:rFonts w:ascii="Arial" w:hAnsi="Arial" w:cs="Arial"/>
                <w:color w:val="000000"/>
                <w:sz w:val="20"/>
                <w:szCs w:val="20"/>
              </w:rPr>
              <w:t>730</w:t>
            </w:r>
          </w:p>
        </w:tc>
        <w:tc>
          <w:tcPr>
            <w:tcW w:w="990" w:type="dxa"/>
            <w:tcBorders>
              <w:top w:val="single" w:sz="4" w:space="0" w:color="000000"/>
              <w:left w:val="single" w:sz="4" w:space="0" w:color="000000"/>
              <w:bottom w:val="single" w:sz="4" w:space="0" w:color="000000"/>
            </w:tcBorders>
            <w:vAlign w:val="center"/>
          </w:tcPr>
          <w:p w14:paraId="134D008D" w14:textId="180024AC"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456</w:t>
            </w:r>
          </w:p>
        </w:tc>
        <w:tc>
          <w:tcPr>
            <w:tcW w:w="990" w:type="dxa"/>
            <w:tcBorders>
              <w:top w:val="single" w:sz="4" w:space="0" w:color="000000"/>
              <w:left w:val="single" w:sz="4" w:space="0" w:color="000000"/>
              <w:bottom w:val="single" w:sz="4" w:space="0" w:color="000000"/>
            </w:tcBorders>
            <w:vAlign w:val="center"/>
          </w:tcPr>
          <w:p w14:paraId="0C1ACFE8" w14:textId="7DB7DDB1"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308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96A41B4"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440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43E5C27"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138</w:t>
            </w:r>
          </w:p>
        </w:tc>
      </w:tr>
      <w:tr w:rsidR="00177F47" w:rsidRPr="00CC511B" w14:paraId="090BDDDD" w14:textId="77777777" w:rsidTr="005C082B">
        <w:trPr>
          <w:jc w:val="center"/>
        </w:trPr>
        <w:tc>
          <w:tcPr>
            <w:tcW w:w="4101" w:type="dxa"/>
            <w:tcBorders>
              <w:top w:val="single" w:sz="4" w:space="0" w:color="000000"/>
              <w:left w:val="single" w:sz="4" w:space="0" w:color="000000"/>
              <w:bottom w:val="single" w:sz="4" w:space="0" w:color="000000"/>
            </w:tcBorders>
          </w:tcPr>
          <w:p w14:paraId="5D7D0217" w14:textId="23CFA7D2" w:rsidR="00177F47" w:rsidRPr="00CC511B" w:rsidRDefault="00177F47" w:rsidP="00177F4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4726DF6"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379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4F1202E" w:rsidR="00177F47" w:rsidRPr="00CE2EA0" w:rsidRDefault="00177F47" w:rsidP="00177F47">
            <w:pPr>
              <w:jc w:val="center"/>
              <w:rPr>
                <w:rFonts w:ascii="Arial" w:hAnsi="Arial" w:cs="Arial"/>
                <w:color w:val="000000"/>
                <w:sz w:val="20"/>
                <w:szCs w:val="20"/>
              </w:rPr>
            </w:pPr>
            <w:r>
              <w:rPr>
                <w:rFonts w:ascii="Arial" w:hAnsi="Arial" w:cs="Arial"/>
                <w:color w:val="000000"/>
                <w:sz w:val="20"/>
                <w:szCs w:val="20"/>
              </w:rPr>
              <w:t>300</w:t>
            </w:r>
          </w:p>
        </w:tc>
        <w:tc>
          <w:tcPr>
            <w:tcW w:w="990" w:type="dxa"/>
            <w:tcBorders>
              <w:top w:val="single" w:sz="4" w:space="0" w:color="000000"/>
              <w:left w:val="single" w:sz="4" w:space="0" w:color="000000"/>
              <w:bottom w:val="single" w:sz="4" w:space="0" w:color="000000"/>
            </w:tcBorders>
            <w:vAlign w:val="center"/>
          </w:tcPr>
          <w:p w14:paraId="0A5E840C" w14:textId="316C45D3"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304</w:t>
            </w:r>
          </w:p>
        </w:tc>
        <w:tc>
          <w:tcPr>
            <w:tcW w:w="990" w:type="dxa"/>
            <w:tcBorders>
              <w:top w:val="single" w:sz="4" w:space="0" w:color="000000"/>
              <w:left w:val="single" w:sz="4" w:space="0" w:color="000000"/>
              <w:bottom w:val="single" w:sz="4" w:space="0" w:color="000000"/>
            </w:tcBorders>
            <w:vAlign w:val="center"/>
          </w:tcPr>
          <w:p w14:paraId="66FC7961" w14:textId="21BF8393"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436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B2762A9"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132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100D971"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2</w:t>
            </w:r>
          </w:p>
        </w:tc>
      </w:tr>
      <w:tr w:rsidR="00177F47" w:rsidRPr="00CC511B" w14:paraId="1D1A56FD" w14:textId="77777777" w:rsidTr="005C082B">
        <w:trPr>
          <w:jc w:val="center"/>
        </w:trPr>
        <w:tc>
          <w:tcPr>
            <w:tcW w:w="4101" w:type="dxa"/>
            <w:tcBorders>
              <w:top w:val="single" w:sz="4" w:space="0" w:color="000000"/>
              <w:left w:val="single" w:sz="4" w:space="0" w:color="000000"/>
              <w:bottom w:val="single" w:sz="4" w:space="0" w:color="000000"/>
            </w:tcBorders>
          </w:tcPr>
          <w:p w14:paraId="274B1B96" w14:textId="2A35C86A" w:rsidR="00177F47" w:rsidRPr="00CC511B" w:rsidRDefault="00177F47" w:rsidP="00177F4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8A29B0B"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-620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122CA69" w:rsidR="00177F47" w:rsidRPr="00CE2EA0" w:rsidRDefault="00177F47" w:rsidP="00177F47">
            <w:pPr>
              <w:jc w:val="center"/>
              <w:rPr>
                <w:rFonts w:ascii="Arial" w:hAnsi="Arial" w:cs="Arial"/>
                <w:color w:val="000000"/>
                <w:sz w:val="20"/>
                <w:szCs w:val="20"/>
              </w:rPr>
            </w:pPr>
            <w:r>
              <w:rPr>
                <w:rFonts w:ascii="Arial" w:hAnsi="Arial" w:cs="Arial"/>
                <w:color w:val="000000"/>
                <w:sz w:val="20"/>
                <w:szCs w:val="20"/>
              </w:rPr>
              <w:t>-430</w:t>
            </w:r>
          </w:p>
        </w:tc>
        <w:tc>
          <w:tcPr>
            <w:tcW w:w="990" w:type="dxa"/>
            <w:tcBorders>
              <w:top w:val="single" w:sz="4" w:space="0" w:color="000000"/>
              <w:left w:val="single" w:sz="4" w:space="0" w:color="000000"/>
              <w:bottom w:val="single" w:sz="4" w:space="0" w:color="000000"/>
            </w:tcBorders>
            <w:vAlign w:val="center"/>
          </w:tcPr>
          <w:p w14:paraId="261213C7" w14:textId="5EBC210B"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-152</w:t>
            </w:r>
          </w:p>
        </w:tc>
        <w:tc>
          <w:tcPr>
            <w:tcW w:w="990" w:type="dxa"/>
            <w:tcBorders>
              <w:top w:val="single" w:sz="4" w:space="0" w:color="000000"/>
              <w:left w:val="single" w:sz="4" w:space="0" w:color="000000"/>
              <w:bottom w:val="single" w:sz="4" w:space="0" w:color="000000"/>
            </w:tcBorders>
            <w:vAlign w:val="center"/>
          </w:tcPr>
          <w:p w14:paraId="1E8D8BA4" w14:textId="724C896C"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128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D40D9AF"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-308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BEC0CAE"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-136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A33D68B"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4864EAB5"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FC7319">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0D542D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18F6097" w:rsidR="00650817"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699FC68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628CF526"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FC7319">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AE1BB25" w:rsidR="00650817" w:rsidRPr="000F20C0" w:rsidRDefault="00FC7319"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47941E4" w:rsidR="00650817"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139F8436"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A21F421"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C6810"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CC6810" w:rsidRPr="00AE2514" w:rsidRDefault="00CC6810" w:rsidP="00CC681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E2B2EFB" w:rsidR="00CC6810" w:rsidRPr="000F20C0" w:rsidRDefault="00FC7319"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C93162C" w:rsidR="00CC6810" w:rsidRDefault="00FC7319"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1F76762" w:rsidR="00CC6810" w:rsidRPr="000F20C0" w:rsidRDefault="00FC7319" w:rsidP="00CC681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F1C4F83" w:rsidR="00CC6810" w:rsidRPr="000F20C0" w:rsidRDefault="00FC7319"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5C8F851" w:rsidR="00CC6810" w:rsidRPr="000F20C0" w:rsidRDefault="00FC7319"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r>
      <w:tr w:rsidR="00CC6810" w:rsidRPr="00CC511B" w14:paraId="2553169E" w14:textId="77777777" w:rsidTr="00177F47">
        <w:trPr>
          <w:jc w:val="center"/>
        </w:trPr>
        <w:tc>
          <w:tcPr>
            <w:tcW w:w="2974" w:type="dxa"/>
            <w:tcBorders>
              <w:top w:val="single" w:sz="4" w:space="0" w:color="000000"/>
              <w:left w:val="single" w:sz="4" w:space="0" w:color="auto"/>
              <w:bottom w:val="single" w:sz="4" w:space="0" w:color="000000"/>
            </w:tcBorders>
          </w:tcPr>
          <w:p w14:paraId="00E45F38" w14:textId="77777777" w:rsidR="00CC6810" w:rsidRPr="00AE2514" w:rsidRDefault="00CC6810" w:rsidP="00CC681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9B62682" w:rsidR="00CC6810" w:rsidRPr="000F20C0" w:rsidRDefault="00FC7319"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D5C8796" w:rsidR="00CC6810" w:rsidRDefault="00FC7319"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1CA57B1" w:rsidR="00CC6810" w:rsidRPr="000F20C0" w:rsidRDefault="00FC7319" w:rsidP="00CC681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7AE98F" w:rsidR="00CC6810" w:rsidRPr="000F20C0" w:rsidRDefault="00177F47"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1C075FA" w:rsidR="00CC6810" w:rsidRPr="000F20C0" w:rsidRDefault="00177F47"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r>
      <w:tr w:rsidR="00CC6810" w:rsidRPr="00CC511B" w14:paraId="10343082" w14:textId="77777777" w:rsidTr="00177F47">
        <w:trPr>
          <w:jc w:val="center"/>
        </w:trPr>
        <w:tc>
          <w:tcPr>
            <w:tcW w:w="2974" w:type="dxa"/>
            <w:tcBorders>
              <w:top w:val="single" w:sz="4" w:space="0" w:color="000000"/>
              <w:left w:val="single" w:sz="4" w:space="0" w:color="auto"/>
              <w:bottom w:val="single" w:sz="4" w:space="0" w:color="000000"/>
            </w:tcBorders>
          </w:tcPr>
          <w:p w14:paraId="7F97652A" w14:textId="77777777" w:rsidR="00CC6810" w:rsidRPr="0049196D" w:rsidRDefault="00CC6810" w:rsidP="00CC681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BF0131A" w:rsidR="00CC6810" w:rsidRPr="000F20C0" w:rsidRDefault="00FC7319" w:rsidP="00CC681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419D064" w:rsidR="00CC6810" w:rsidRDefault="00FC7319"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A92DEBE" w:rsidR="00CC6810" w:rsidRPr="000F20C0" w:rsidRDefault="00FC7319"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95F08D1" w:rsidR="00CC6810" w:rsidRPr="000F20C0" w:rsidRDefault="00177F47"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DC24C94" w:rsidR="00CC6810" w:rsidRPr="000F20C0" w:rsidRDefault="00177F47"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2B48E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B48EE" w:rsidRPr="00CC511B" w:rsidRDefault="002B48EE" w:rsidP="002B48E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DF21DBE"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683</w:t>
            </w:r>
          </w:p>
        </w:tc>
        <w:tc>
          <w:tcPr>
            <w:tcW w:w="810" w:type="dxa"/>
            <w:tcBorders>
              <w:top w:val="single" w:sz="4" w:space="0" w:color="000000"/>
              <w:left w:val="single" w:sz="4" w:space="0" w:color="000000"/>
              <w:bottom w:val="single" w:sz="4" w:space="0" w:color="000000"/>
            </w:tcBorders>
            <w:vAlign w:val="center"/>
          </w:tcPr>
          <w:p w14:paraId="4A774667" w14:textId="51EF92D2"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839</w:t>
            </w:r>
          </w:p>
        </w:tc>
        <w:tc>
          <w:tcPr>
            <w:tcW w:w="810" w:type="dxa"/>
            <w:tcBorders>
              <w:top w:val="single" w:sz="4" w:space="0" w:color="000000"/>
              <w:left w:val="single" w:sz="4" w:space="0" w:color="000000"/>
              <w:bottom w:val="single" w:sz="4" w:space="0" w:color="000000"/>
            </w:tcBorders>
            <w:vAlign w:val="center"/>
          </w:tcPr>
          <w:p w14:paraId="5CD4B169" w14:textId="3115A5D5"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347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E695F66"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390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B1BF8DA"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356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1B9C714" w:rsidR="002B48EE" w:rsidRPr="00115A57" w:rsidRDefault="002B48EE" w:rsidP="002B48EE">
            <w:pPr>
              <w:suppressAutoHyphens w:val="0"/>
              <w:jc w:val="center"/>
              <w:rPr>
                <w:rFonts w:ascii="Arial" w:hAnsi="Arial" w:cs="Arial"/>
                <w:kern w:val="0"/>
                <w:sz w:val="20"/>
                <w:szCs w:val="20"/>
                <w:lang w:eastAsia="ro-RO"/>
              </w:rPr>
            </w:pPr>
            <w:r>
              <w:rPr>
                <w:rFonts w:ascii="Arial" w:hAnsi="Arial" w:cs="Arial"/>
                <w:color w:val="000000"/>
                <w:sz w:val="20"/>
                <w:szCs w:val="20"/>
              </w:rPr>
              <w:t>51</w:t>
            </w:r>
          </w:p>
        </w:tc>
      </w:tr>
      <w:tr w:rsidR="00177F4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77F47" w:rsidRPr="00CC511B" w:rsidRDefault="00177F47" w:rsidP="00177F4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44AC2C6" w:rsidR="00177F47" w:rsidRPr="00CC511B" w:rsidRDefault="00177F47" w:rsidP="00177F47">
            <w:pPr>
              <w:snapToGrid w:val="0"/>
              <w:jc w:val="center"/>
              <w:rPr>
                <w:rFonts w:ascii="Arial" w:hAnsi="Arial" w:cs="Arial"/>
                <w:sz w:val="20"/>
                <w:szCs w:val="20"/>
                <w:lang w:val="ro-RO"/>
              </w:rPr>
            </w:pPr>
            <w:r>
              <w:rPr>
                <w:rFonts w:ascii="Arial" w:hAnsi="Arial" w:cs="Arial"/>
                <w:color w:val="000000"/>
                <w:sz w:val="20"/>
                <w:szCs w:val="20"/>
              </w:rPr>
              <w:t>790</w:t>
            </w:r>
          </w:p>
        </w:tc>
        <w:tc>
          <w:tcPr>
            <w:tcW w:w="810" w:type="dxa"/>
            <w:tcBorders>
              <w:top w:val="single" w:sz="4" w:space="0" w:color="000000"/>
              <w:left w:val="single" w:sz="4" w:space="0" w:color="000000"/>
              <w:bottom w:val="single" w:sz="4" w:space="0" w:color="000000"/>
            </w:tcBorders>
            <w:vAlign w:val="center"/>
          </w:tcPr>
          <w:p w14:paraId="5E704DB5" w14:textId="431ED3DC" w:rsidR="00177F47" w:rsidRPr="00CC511B" w:rsidRDefault="00177F47" w:rsidP="00177F47">
            <w:pPr>
              <w:snapToGrid w:val="0"/>
              <w:jc w:val="center"/>
              <w:rPr>
                <w:rFonts w:ascii="Arial" w:hAnsi="Arial" w:cs="Arial"/>
                <w:sz w:val="20"/>
                <w:szCs w:val="20"/>
                <w:lang w:val="ro-RO"/>
              </w:rPr>
            </w:pPr>
            <w:r>
              <w:rPr>
                <w:rFonts w:ascii="Arial" w:hAnsi="Arial" w:cs="Arial"/>
                <w:color w:val="000000"/>
                <w:sz w:val="20"/>
                <w:szCs w:val="20"/>
              </w:rPr>
              <w:t>329</w:t>
            </w:r>
          </w:p>
        </w:tc>
        <w:tc>
          <w:tcPr>
            <w:tcW w:w="810" w:type="dxa"/>
            <w:tcBorders>
              <w:top w:val="single" w:sz="4" w:space="0" w:color="000000"/>
              <w:left w:val="single" w:sz="4" w:space="0" w:color="000000"/>
              <w:bottom w:val="single" w:sz="4" w:space="0" w:color="000000"/>
            </w:tcBorders>
            <w:vAlign w:val="center"/>
          </w:tcPr>
          <w:p w14:paraId="156200E8" w14:textId="10B28607" w:rsidR="00177F47" w:rsidRPr="00CC511B" w:rsidRDefault="00177F47" w:rsidP="00177F47">
            <w:pPr>
              <w:snapToGrid w:val="0"/>
              <w:jc w:val="center"/>
              <w:rPr>
                <w:rFonts w:ascii="Arial" w:hAnsi="Arial" w:cs="Arial"/>
                <w:sz w:val="20"/>
                <w:szCs w:val="20"/>
                <w:lang w:val="ro-RO"/>
              </w:rPr>
            </w:pPr>
            <w:r>
              <w:rPr>
                <w:rFonts w:ascii="Arial" w:hAnsi="Arial" w:cs="Arial"/>
                <w:color w:val="000000"/>
                <w:sz w:val="20"/>
                <w:szCs w:val="20"/>
              </w:rPr>
              <w:t>360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BCC6B9F" w:rsidR="00177F47" w:rsidRPr="00CC511B" w:rsidRDefault="00177F47" w:rsidP="00177F47">
            <w:pPr>
              <w:snapToGrid w:val="0"/>
              <w:jc w:val="center"/>
              <w:rPr>
                <w:rFonts w:ascii="Arial" w:hAnsi="Arial" w:cs="Arial"/>
                <w:sz w:val="20"/>
                <w:szCs w:val="20"/>
                <w:lang w:val="ro-RO"/>
              </w:rPr>
            </w:pPr>
            <w:r>
              <w:rPr>
                <w:rFonts w:ascii="Arial" w:hAnsi="Arial" w:cs="Arial"/>
                <w:color w:val="000000"/>
                <w:sz w:val="20"/>
                <w:szCs w:val="20"/>
              </w:rPr>
              <w:t>368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C498BA0" w:rsidR="00177F47" w:rsidRPr="00CC511B" w:rsidRDefault="00177F47" w:rsidP="00177F47">
            <w:pPr>
              <w:snapToGrid w:val="0"/>
              <w:jc w:val="center"/>
              <w:rPr>
                <w:rFonts w:ascii="Arial" w:hAnsi="Arial" w:cs="Arial"/>
                <w:sz w:val="20"/>
                <w:szCs w:val="20"/>
                <w:lang w:val="ro-RO"/>
              </w:rPr>
            </w:pPr>
            <w:r>
              <w:rPr>
                <w:rFonts w:ascii="Arial" w:hAnsi="Arial" w:cs="Arial"/>
                <w:color w:val="000000"/>
                <w:sz w:val="20"/>
                <w:szCs w:val="20"/>
              </w:rPr>
              <w:t>53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C7E634D" w:rsidR="00177F47" w:rsidRPr="00CC511B" w:rsidRDefault="00177F47" w:rsidP="00177F47">
            <w:pPr>
              <w:snapToGrid w:val="0"/>
              <w:jc w:val="center"/>
              <w:rPr>
                <w:lang w:val="ro-RO"/>
              </w:rPr>
            </w:pPr>
            <w:r>
              <w:rPr>
                <w:rFonts w:ascii="Arial" w:hAnsi="Arial" w:cs="Arial"/>
                <w:color w:val="000000"/>
                <w:sz w:val="20"/>
                <w:szCs w:val="20"/>
              </w:rPr>
              <w:t>0</w:t>
            </w:r>
          </w:p>
        </w:tc>
      </w:tr>
      <w:tr w:rsidR="00177F4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D1D9523" w:rsidR="00177F47" w:rsidRPr="00CC511B" w:rsidRDefault="00177F47" w:rsidP="00177F4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7B44335"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107</w:t>
            </w:r>
          </w:p>
        </w:tc>
        <w:tc>
          <w:tcPr>
            <w:tcW w:w="810" w:type="dxa"/>
            <w:tcBorders>
              <w:top w:val="single" w:sz="4" w:space="0" w:color="000000"/>
              <w:left w:val="single" w:sz="4" w:space="0" w:color="000000"/>
              <w:bottom w:val="single" w:sz="4" w:space="0" w:color="000000"/>
            </w:tcBorders>
            <w:vAlign w:val="center"/>
          </w:tcPr>
          <w:p w14:paraId="7988002F" w14:textId="098337FA"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-510</w:t>
            </w:r>
          </w:p>
        </w:tc>
        <w:tc>
          <w:tcPr>
            <w:tcW w:w="810" w:type="dxa"/>
            <w:tcBorders>
              <w:top w:val="single" w:sz="4" w:space="0" w:color="000000"/>
              <w:left w:val="single" w:sz="4" w:space="0" w:color="000000"/>
              <w:bottom w:val="single" w:sz="4" w:space="0" w:color="000000"/>
            </w:tcBorders>
            <w:vAlign w:val="center"/>
          </w:tcPr>
          <w:p w14:paraId="717C0967" w14:textId="0A071EA2"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13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E2ED1CA"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5332146"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-303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590740A" w:rsidR="00177F47" w:rsidRPr="00CC511B" w:rsidRDefault="00177F47" w:rsidP="00177F47">
            <w:pPr>
              <w:jc w:val="center"/>
              <w:rPr>
                <w:rFonts w:ascii="Arial" w:hAnsi="Arial" w:cs="Arial"/>
                <w:sz w:val="20"/>
                <w:szCs w:val="20"/>
                <w:lang w:val="ro-RO"/>
              </w:rPr>
            </w:pPr>
            <w:r>
              <w:rPr>
                <w:rFonts w:ascii="Arial" w:hAnsi="Arial" w:cs="Arial"/>
                <w:color w:val="000000"/>
                <w:sz w:val="20"/>
                <w:szCs w:val="20"/>
              </w:rPr>
              <w:t>-51</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F9AEE0" w:rsidR="00DD5B1F"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C731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C151A75"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61393DF" w:rsidR="00DD5B1F"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D2D3C9"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C731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D644E1A" w:rsidR="00DD5B1F" w:rsidRPr="000F20C0" w:rsidRDefault="00FC731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81CA14A" w:rsidR="00DD5B1F"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6413D1F"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C6810"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CC6810" w:rsidRPr="00AE2514" w:rsidRDefault="00CC6810" w:rsidP="00CC681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53AA851" w:rsidR="00CC6810" w:rsidRPr="000F20C0" w:rsidRDefault="00FC7319"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F183C15" w:rsidR="00CC6810" w:rsidRDefault="00FC7319"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546F10A" w:rsidR="00CC6810" w:rsidRPr="000F20C0" w:rsidRDefault="00FC7319" w:rsidP="00CC681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8A7DF4B" w:rsidR="00CC6810" w:rsidRPr="000F20C0" w:rsidRDefault="00FC7319"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482E80E1" w:rsidR="00CC6810" w:rsidRPr="000F20C0" w:rsidRDefault="00FC7319"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r>
      <w:tr w:rsidR="00CC6810" w:rsidRPr="00CC511B" w14:paraId="11ACABFA" w14:textId="77777777" w:rsidTr="00177F47">
        <w:trPr>
          <w:jc w:val="center"/>
        </w:trPr>
        <w:tc>
          <w:tcPr>
            <w:tcW w:w="2974" w:type="dxa"/>
            <w:tcBorders>
              <w:top w:val="single" w:sz="4" w:space="0" w:color="000000"/>
              <w:left w:val="single" w:sz="4" w:space="0" w:color="auto"/>
              <w:bottom w:val="single" w:sz="4" w:space="0" w:color="000000"/>
            </w:tcBorders>
          </w:tcPr>
          <w:p w14:paraId="722CD4C5" w14:textId="77777777" w:rsidR="00CC6810" w:rsidRPr="00AE2514" w:rsidRDefault="00CC6810" w:rsidP="00CC681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657E3B2" w:rsidR="00CC6810" w:rsidRPr="000F20C0" w:rsidRDefault="00FC7319"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B821B18" w:rsidR="00CC6810" w:rsidRDefault="00FC7319"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A5E2136" w:rsidR="00CC6810" w:rsidRPr="000F20C0" w:rsidRDefault="00FC7319" w:rsidP="00CC681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1662641" w:rsidR="00CC6810" w:rsidRPr="000F20C0" w:rsidRDefault="00177F47"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6D235D4" w:rsidR="00CC6810" w:rsidRPr="000F20C0" w:rsidRDefault="00177F47"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r>
      <w:tr w:rsidR="00CC6810" w:rsidRPr="00CC511B" w14:paraId="5D823C05" w14:textId="77777777" w:rsidTr="00177F47">
        <w:trPr>
          <w:jc w:val="center"/>
        </w:trPr>
        <w:tc>
          <w:tcPr>
            <w:tcW w:w="2974" w:type="dxa"/>
            <w:tcBorders>
              <w:top w:val="single" w:sz="4" w:space="0" w:color="000000"/>
              <w:left w:val="single" w:sz="4" w:space="0" w:color="auto"/>
              <w:bottom w:val="single" w:sz="4" w:space="0" w:color="000000"/>
            </w:tcBorders>
          </w:tcPr>
          <w:p w14:paraId="284E4028" w14:textId="77777777" w:rsidR="00CC6810" w:rsidRPr="0049196D" w:rsidRDefault="00CC6810" w:rsidP="00CC681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4C70D51" w:rsidR="00CC6810" w:rsidRPr="000F20C0" w:rsidRDefault="00FC7319" w:rsidP="00CC681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356943F" w:rsidR="00CC6810" w:rsidRDefault="00FC7319"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82CF1AD" w:rsidR="00CC6810" w:rsidRPr="000F20C0" w:rsidRDefault="00FC7319"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6D690C2" w:rsidR="00CC6810" w:rsidRPr="000F20C0" w:rsidRDefault="00177F47"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D9ACDB3" w:rsidR="00CC6810" w:rsidRPr="000F20C0" w:rsidRDefault="00177F47"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924EA9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8617C">
        <w:rPr>
          <w:rFonts w:ascii="Arial" w:hAnsi="Arial" w:cs="Arial"/>
          <w:lang w:val="ro-RO"/>
        </w:rPr>
        <w:t>...</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8617C">
        <w:rPr>
          <w:rFonts w:ascii="Arial" w:hAnsi="Arial" w:cs="Arial"/>
          <w:lang w:val="ro-RO"/>
        </w:rPr>
        <w:t>....</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8617C">
        <w:rPr>
          <w:rFonts w:ascii="Arial" w:hAnsi="Arial" w:cs="Arial"/>
          <w:lang w:val="ro-RO"/>
        </w:rPr>
        <w:t>...</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8617C">
        <w:rPr>
          <w:rFonts w:ascii="Arial" w:hAnsi="Arial" w:cs="Arial"/>
          <w:lang w:val="ro-RO"/>
        </w:rPr>
        <w:t>...</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FE13C5D" w:rsidR="000147F4" w:rsidRDefault="000147F4">
      <w:pPr>
        <w:suppressAutoHyphens w:val="0"/>
        <w:rPr>
          <w:rFonts w:ascii="Arial" w:hAnsi="Arial" w:cs="Arial"/>
          <w:lang w:val="ro-RO"/>
        </w:rPr>
      </w:pPr>
      <w:r>
        <w:rPr>
          <w:rFonts w:ascii="Arial" w:hAnsi="Arial" w:cs="Arial"/>
          <w:lang w:val="ro-RO"/>
        </w:rPr>
        <w:br w:type="page"/>
      </w:r>
    </w:p>
    <w:p w14:paraId="6ED5895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0147F4" w:rsidRPr="000147F4" w14:paraId="6715DBD7" w14:textId="77777777" w:rsidTr="000147F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4D0EAAD"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 xml:space="preserve">Banda de </w:t>
            </w:r>
            <w:proofErr w:type="spellStart"/>
            <w:r w:rsidRPr="000147F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DC7ED1B"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Ulmi</w:t>
            </w:r>
          </w:p>
        </w:tc>
        <w:tc>
          <w:tcPr>
            <w:tcW w:w="1500" w:type="dxa"/>
            <w:gridSpan w:val="3"/>
            <w:tcBorders>
              <w:top w:val="single" w:sz="8" w:space="0" w:color="auto"/>
              <w:left w:val="nil"/>
              <w:bottom w:val="single" w:sz="8" w:space="0" w:color="auto"/>
              <w:right w:val="single" w:sz="8" w:space="0" w:color="000000"/>
            </w:tcBorders>
            <w:vAlign w:val="center"/>
            <w:hideMark/>
          </w:tcPr>
          <w:p w14:paraId="49DFDAD5"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Târgoviște</w:t>
            </w:r>
          </w:p>
        </w:tc>
        <w:tc>
          <w:tcPr>
            <w:tcW w:w="1500" w:type="dxa"/>
            <w:gridSpan w:val="3"/>
            <w:tcBorders>
              <w:top w:val="single" w:sz="8" w:space="0" w:color="auto"/>
              <w:left w:val="nil"/>
              <w:bottom w:val="single" w:sz="8" w:space="0" w:color="auto"/>
              <w:right w:val="single" w:sz="8" w:space="0" w:color="000000"/>
            </w:tcBorders>
            <w:vAlign w:val="center"/>
            <w:hideMark/>
          </w:tcPr>
          <w:p w14:paraId="2BDAF5CC"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proofErr w:type="spellStart"/>
            <w:r w:rsidRPr="000147F4">
              <w:rPr>
                <w:rFonts w:ascii="Calibri" w:hAnsi="Calibri" w:cs="Calibri"/>
                <w:b/>
                <w:bCs/>
                <w:color w:val="000000"/>
                <w:kern w:val="0"/>
                <w:sz w:val="16"/>
                <w:szCs w:val="16"/>
                <w:lang w:eastAsia="en-US"/>
              </w:rPr>
              <w:t>Râciu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14537A"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proofErr w:type="spellStart"/>
            <w:r w:rsidRPr="000147F4">
              <w:rPr>
                <w:rFonts w:ascii="Calibri" w:hAnsi="Calibri" w:cs="Calibri"/>
                <w:b/>
                <w:bCs/>
                <w:color w:val="000000"/>
                <w:kern w:val="0"/>
                <w:sz w:val="16"/>
                <w:szCs w:val="16"/>
                <w:lang w:eastAsia="en-US"/>
              </w:rPr>
              <w:t>Lucieni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D323EB"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TOTAL</w:t>
            </w:r>
          </w:p>
        </w:tc>
      </w:tr>
      <w:tr w:rsidR="000147F4" w:rsidRPr="000147F4" w14:paraId="1A8D3DB1" w14:textId="77777777" w:rsidTr="000147F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9FAF68" w14:textId="77777777" w:rsidR="000147F4" w:rsidRPr="000147F4" w:rsidRDefault="000147F4" w:rsidP="000147F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518FCA1"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proofErr w:type="spellStart"/>
            <w:r w:rsidRPr="000147F4">
              <w:rPr>
                <w:rFonts w:ascii="Calibri" w:hAnsi="Calibri" w:cs="Calibri"/>
                <w:b/>
                <w:bCs/>
                <w:color w:val="000000"/>
                <w:kern w:val="0"/>
                <w:sz w:val="16"/>
                <w:szCs w:val="16"/>
                <w:lang w:eastAsia="en-US"/>
              </w:rPr>
              <w:t>Efect</w:t>
            </w:r>
            <w:proofErr w:type="spellEnd"/>
            <w:r w:rsidRPr="000147F4">
              <w:rPr>
                <w:rFonts w:ascii="Calibri" w:hAnsi="Calibri" w:cs="Calibri"/>
                <w:b/>
                <w:bCs/>
                <w:color w:val="000000"/>
                <w:kern w:val="0"/>
                <w:sz w:val="16"/>
                <w:szCs w:val="16"/>
                <w:lang w:eastAsia="en-US"/>
              </w:rPr>
              <w:t xml:space="preserve"> </w:t>
            </w:r>
            <w:proofErr w:type="spellStart"/>
            <w:r w:rsidRPr="000147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A069C8"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proofErr w:type="spellStart"/>
            <w:r w:rsidRPr="000147F4">
              <w:rPr>
                <w:rFonts w:ascii="Calibri" w:hAnsi="Calibri" w:cs="Calibri"/>
                <w:b/>
                <w:bCs/>
                <w:color w:val="000000"/>
                <w:kern w:val="0"/>
                <w:sz w:val="16"/>
                <w:szCs w:val="16"/>
                <w:lang w:eastAsia="en-US"/>
              </w:rPr>
              <w:t>Efect</w:t>
            </w:r>
            <w:proofErr w:type="spellEnd"/>
            <w:r w:rsidRPr="000147F4">
              <w:rPr>
                <w:rFonts w:ascii="Calibri" w:hAnsi="Calibri" w:cs="Calibri"/>
                <w:b/>
                <w:bCs/>
                <w:color w:val="000000"/>
                <w:kern w:val="0"/>
                <w:sz w:val="16"/>
                <w:szCs w:val="16"/>
                <w:lang w:eastAsia="en-US"/>
              </w:rPr>
              <w:t xml:space="preserve"> </w:t>
            </w:r>
            <w:proofErr w:type="spellStart"/>
            <w:r w:rsidRPr="000147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06E777"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proofErr w:type="spellStart"/>
            <w:r w:rsidRPr="000147F4">
              <w:rPr>
                <w:rFonts w:ascii="Calibri" w:hAnsi="Calibri" w:cs="Calibri"/>
                <w:b/>
                <w:bCs/>
                <w:color w:val="000000"/>
                <w:kern w:val="0"/>
                <w:sz w:val="16"/>
                <w:szCs w:val="16"/>
                <w:lang w:eastAsia="en-US"/>
              </w:rPr>
              <w:t>Efect</w:t>
            </w:r>
            <w:proofErr w:type="spellEnd"/>
            <w:r w:rsidRPr="000147F4">
              <w:rPr>
                <w:rFonts w:ascii="Calibri" w:hAnsi="Calibri" w:cs="Calibri"/>
                <w:b/>
                <w:bCs/>
                <w:color w:val="000000"/>
                <w:kern w:val="0"/>
                <w:sz w:val="16"/>
                <w:szCs w:val="16"/>
                <w:lang w:eastAsia="en-US"/>
              </w:rPr>
              <w:t xml:space="preserve"> </w:t>
            </w:r>
            <w:proofErr w:type="spellStart"/>
            <w:r w:rsidRPr="000147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EA707C"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proofErr w:type="spellStart"/>
            <w:r w:rsidRPr="000147F4">
              <w:rPr>
                <w:rFonts w:ascii="Calibri" w:hAnsi="Calibri" w:cs="Calibri"/>
                <w:b/>
                <w:bCs/>
                <w:color w:val="000000"/>
                <w:kern w:val="0"/>
                <w:sz w:val="16"/>
                <w:szCs w:val="16"/>
                <w:lang w:eastAsia="en-US"/>
              </w:rPr>
              <w:t>Efect</w:t>
            </w:r>
            <w:proofErr w:type="spellEnd"/>
            <w:r w:rsidRPr="000147F4">
              <w:rPr>
                <w:rFonts w:ascii="Calibri" w:hAnsi="Calibri" w:cs="Calibri"/>
                <w:b/>
                <w:bCs/>
                <w:color w:val="000000"/>
                <w:kern w:val="0"/>
                <w:sz w:val="16"/>
                <w:szCs w:val="16"/>
                <w:lang w:eastAsia="en-US"/>
              </w:rPr>
              <w:t xml:space="preserve"> </w:t>
            </w:r>
            <w:proofErr w:type="spellStart"/>
            <w:r w:rsidRPr="000147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EA1DFC"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proofErr w:type="spellStart"/>
            <w:r w:rsidRPr="000147F4">
              <w:rPr>
                <w:rFonts w:ascii="Calibri" w:hAnsi="Calibri" w:cs="Calibri"/>
                <w:b/>
                <w:bCs/>
                <w:color w:val="000000"/>
                <w:kern w:val="0"/>
                <w:sz w:val="16"/>
                <w:szCs w:val="16"/>
                <w:lang w:eastAsia="en-US"/>
              </w:rPr>
              <w:t>Efect</w:t>
            </w:r>
            <w:proofErr w:type="spellEnd"/>
            <w:r w:rsidRPr="000147F4">
              <w:rPr>
                <w:rFonts w:ascii="Calibri" w:hAnsi="Calibri" w:cs="Calibri"/>
                <w:b/>
                <w:bCs/>
                <w:color w:val="000000"/>
                <w:kern w:val="0"/>
                <w:sz w:val="16"/>
                <w:szCs w:val="16"/>
                <w:lang w:eastAsia="en-US"/>
              </w:rPr>
              <w:t xml:space="preserve"> </w:t>
            </w:r>
            <w:proofErr w:type="spellStart"/>
            <w:r w:rsidRPr="000147F4">
              <w:rPr>
                <w:rFonts w:ascii="Calibri" w:hAnsi="Calibri" w:cs="Calibri"/>
                <w:b/>
                <w:bCs/>
                <w:color w:val="000000"/>
                <w:kern w:val="0"/>
                <w:sz w:val="16"/>
                <w:szCs w:val="16"/>
                <w:lang w:eastAsia="en-US"/>
              </w:rPr>
              <w:t>dăunător</w:t>
            </w:r>
            <w:proofErr w:type="spellEnd"/>
          </w:p>
        </w:tc>
      </w:tr>
      <w:tr w:rsidR="000147F4" w:rsidRPr="000147F4" w14:paraId="0267552C" w14:textId="77777777" w:rsidTr="000147F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7846D91" w14:textId="77777777" w:rsidR="000147F4" w:rsidRPr="000147F4" w:rsidRDefault="000147F4" w:rsidP="000147F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E6C2B57"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C79660"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1E0BEC2"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603092B"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8397A7"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5DC420"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39CD07"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7B515E"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ED7C75"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ACC7158"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24F277"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76B399"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D4AB6E"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C1734C"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57130BC"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HSD</w:t>
            </w:r>
          </w:p>
        </w:tc>
      </w:tr>
      <w:tr w:rsidR="000147F4" w:rsidRPr="000147F4" w14:paraId="51273D4B"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3B274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55F257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D201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7434243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5E050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2EC0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59B4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2478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01A3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A346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9226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9416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EED58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83407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4DD31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BA76DA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4</w:t>
            </w:r>
          </w:p>
        </w:tc>
      </w:tr>
      <w:tr w:rsidR="000147F4" w:rsidRPr="000147F4" w14:paraId="15B0011D"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674FF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B73C23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FCCF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2497170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5AD4E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5D98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74B2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A6CE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0EF6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D043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72B5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56F8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1C49B9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91818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235FE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B2215E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3</w:t>
            </w:r>
          </w:p>
        </w:tc>
      </w:tr>
      <w:tr w:rsidR="000147F4" w:rsidRPr="000147F4" w14:paraId="3D8CF22B"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76B1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F44E62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DCC2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ACE665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38CD7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FBDA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A8A1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DFEAE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4286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F4BD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D4F1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F48D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C9849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1838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0B67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07542B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3</w:t>
            </w:r>
          </w:p>
        </w:tc>
      </w:tr>
      <w:tr w:rsidR="000147F4" w:rsidRPr="000147F4" w14:paraId="731AFA7C"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33425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0852B4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AC9B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77959C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76218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00F2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23B5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B28D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B58D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1CE11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3074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B91F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CBF37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481FA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F33A6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7159C5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w:t>
            </w:r>
          </w:p>
        </w:tc>
      </w:tr>
      <w:tr w:rsidR="000147F4" w:rsidRPr="000147F4" w14:paraId="53316972"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085B2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49F08E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5058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B5282E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75D1B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AE04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BB1C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F136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82B9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DEDA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3857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4506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2CF99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F4FC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5255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88576F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2</w:t>
            </w:r>
          </w:p>
        </w:tc>
      </w:tr>
      <w:tr w:rsidR="000147F4" w:rsidRPr="000147F4" w14:paraId="33C82FC7"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A72F7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DD4445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E973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90C227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9361B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8503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A4AA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F245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16E1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9AF2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0CDC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3DD2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581D6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6CB20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F6F74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2787FB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4</w:t>
            </w:r>
          </w:p>
        </w:tc>
      </w:tr>
      <w:tr w:rsidR="000147F4" w:rsidRPr="000147F4" w14:paraId="61E21151"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DA3C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EE11C3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4BE7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A0C2D4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30F5C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17AA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A5A3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C2CC4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3049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44EC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FE0E8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0A87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CB990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A531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11B5E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37D1D8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w:t>
            </w:r>
          </w:p>
        </w:tc>
      </w:tr>
      <w:tr w:rsidR="000147F4" w:rsidRPr="000147F4" w14:paraId="2FC207EB"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F2B6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8F0627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D24A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272E1F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53CAC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5F19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0C23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6DF2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B5F5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6533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635C7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01CB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BBB67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53960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E3C4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64AD45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w:t>
            </w:r>
          </w:p>
        </w:tc>
      </w:tr>
      <w:tr w:rsidR="000147F4" w:rsidRPr="000147F4" w14:paraId="14667ECD"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B6A04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62ECE4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D675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363639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F0FEB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857F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2B1D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E21C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1EB5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E369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01B58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D87A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6A17C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1F7F7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69E56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8926CD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7</w:t>
            </w:r>
          </w:p>
        </w:tc>
      </w:tr>
      <w:tr w:rsidR="000147F4" w:rsidRPr="000147F4" w14:paraId="665C9228"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B3A4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E971A9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4158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A1AD3D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3E3D0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8A99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EAA1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13DC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CD9E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F88F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6721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336F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70896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529C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0E24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B65AAF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w:t>
            </w:r>
          </w:p>
        </w:tc>
      </w:tr>
      <w:tr w:rsidR="000147F4" w:rsidRPr="000147F4" w14:paraId="6A97ABA3"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5FECD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30E961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0552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EEFBBD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061EE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CE1D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D1692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BA17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CF5D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1179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53FDA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7209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E97BA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3862E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6C6C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D73B29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8</w:t>
            </w:r>
          </w:p>
        </w:tc>
      </w:tr>
      <w:tr w:rsidR="000147F4" w:rsidRPr="000147F4" w14:paraId="1DB43591"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A0896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4C4BBB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2404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648099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4A4584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C13C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0A88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DB24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C73C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6379E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488BA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16AD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0D964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4BBEA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DE96E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C4F6A7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10</w:t>
            </w:r>
          </w:p>
        </w:tc>
      </w:tr>
      <w:tr w:rsidR="000147F4" w:rsidRPr="000147F4" w14:paraId="5CF6EC5D"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77C97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F782F7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10D1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921168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56A490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17C4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89494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CAC9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6E6F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85D9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8B300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FB73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E4BE4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64890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9A63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F9A493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9</w:t>
            </w:r>
          </w:p>
        </w:tc>
      </w:tr>
      <w:tr w:rsidR="000147F4" w:rsidRPr="000147F4" w14:paraId="1C4F1674"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D6868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BF39B3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78E2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0369A2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C4DEC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24D0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7116B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19E9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E9F2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1CD59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3AD8B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8128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AEA0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C00DF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E4A24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A319C8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7</w:t>
            </w:r>
          </w:p>
        </w:tc>
      </w:tr>
      <w:tr w:rsidR="000147F4" w:rsidRPr="000147F4" w14:paraId="06B93A03"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D1C1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4CB377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B579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AFB74C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BAB52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3827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1C48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D8E6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D5FD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725AB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0F5E1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8C3D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9DC6C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F988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EC7EB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2C6FBD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4</w:t>
            </w:r>
          </w:p>
        </w:tc>
      </w:tr>
      <w:tr w:rsidR="000147F4" w:rsidRPr="000147F4" w14:paraId="57E315E1"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327B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D47217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AF25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68F20D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EA8A0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F014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17BA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1949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EB71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43548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DE6E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0FAE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870E0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30CD7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46782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A7BBBD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5</w:t>
            </w:r>
          </w:p>
        </w:tc>
      </w:tr>
      <w:tr w:rsidR="000147F4" w:rsidRPr="000147F4" w14:paraId="03A53935"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B379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820C0C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03DC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479DD61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2A834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9FAC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5830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1416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697F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406AC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DD0F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5E70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8BB3F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47AE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6AC34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7D28E2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w:t>
            </w:r>
          </w:p>
        </w:tc>
      </w:tr>
      <w:tr w:rsidR="000147F4" w:rsidRPr="000147F4" w14:paraId="7ABAF2D1"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0461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DDE0E7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EB05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3C1FFF2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B62B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5E1A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E130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D44E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8CC0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36FF6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F1FA4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C1F8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F384A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483A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ABBC7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56910E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w:t>
            </w:r>
          </w:p>
        </w:tc>
      </w:tr>
      <w:tr w:rsidR="000147F4" w:rsidRPr="000147F4" w14:paraId="45D13352"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0227E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AC172A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8514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5931E35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B20F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CDC4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B783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0C47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D7F7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50C71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2675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25D7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78DCF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30E0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FD47C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4B884F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r>
      <w:tr w:rsidR="000147F4" w:rsidRPr="000147F4" w14:paraId="36C994BF"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AAB0D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04F496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0B73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0841599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6453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AA05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5A3A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5635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1CB1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C9F9B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CD33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EDB1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E8B8F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D600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9ED7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388EBC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r>
      <w:tr w:rsidR="000147F4" w:rsidRPr="000147F4" w14:paraId="5C13E2CD"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C355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277D95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902F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253B85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2B53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E1AB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42A0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E6F3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D953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B2C2C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693D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3B47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EF2D2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3BE3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C4C1F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F51B18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r>
      <w:tr w:rsidR="000147F4" w:rsidRPr="000147F4" w14:paraId="2B6B01FF"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F0C81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D39BAC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E5D1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4076B6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F665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60C6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7458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3322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88B9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3EFB6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EEA44"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E22B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76DBE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E74A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2DCE5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2517E6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r>
      <w:tr w:rsidR="000147F4" w:rsidRPr="000147F4" w14:paraId="247FDD41"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385F8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4B60B0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2A40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9EA694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54AA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E4A5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73C6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62AB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197C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B7A8D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454B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37F0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EDC58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FA18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A4E84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66FA7AA"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r>
      <w:tr w:rsidR="000147F4" w:rsidRPr="000147F4" w14:paraId="31F15A9B"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57DEC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E0B56A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8525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E4C596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EB74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A307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1B02D"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086B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BEDB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AAA4C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F207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DFA8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00F5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851D8"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18A6E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EC6F6A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r>
      <w:tr w:rsidR="000147F4" w:rsidRPr="000147F4" w14:paraId="5DE59E44"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2DC28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D8D77A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553F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E2C09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3FC0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7C2B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71A6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D264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16BF9"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7F98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DD570"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2188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2FF95"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3AE2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BE7E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9C6BE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r>
      <w:tr w:rsidR="000147F4" w:rsidRPr="000147F4" w14:paraId="3B61ACAA"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F58D04" w14:textId="77777777" w:rsidR="000147F4" w:rsidRPr="000147F4" w:rsidRDefault="000147F4" w:rsidP="000147F4">
            <w:pPr>
              <w:suppressAutoHyphens w:val="0"/>
              <w:jc w:val="center"/>
              <w:rPr>
                <w:rFonts w:ascii="Calibri" w:hAnsi="Calibri" w:cs="Calibri"/>
                <w:color w:val="000000"/>
                <w:kern w:val="0"/>
                <w:sz w:val="16"/>
                <w:szCs w:val="16"/>
                <w:lang w:eastAsia="en-US"/>
              </w:rPr>
            </w:pPr>
            <w:proofErr w:type="spellStart"/>
            <w:r w:rsidRPr="000147F4">
              <w:rPr>
                <w:rFonts w:ascii="Calibri" w:hAnsi="Calibri" w:cs="Calibri"/>
                <w:color w:val="000000"/>
                <w:kern w:val="0"/>
                <w:sz w:val="16"/>
                <w:szCs w:val="16"/>
                <w:lang w:eastAsia="en-US"/>
              </w:rPr>
              <w:t>peste</w:t>
            </w:r>
            <w:proofErr w:type="spellEnd"/>
            <w:r w:rsidRPr="000147F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32FA507"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AB77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BD135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CE46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3026F"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12CF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62AD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6354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7917B"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4F2AC"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EAC43"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43893E"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4CF96"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C92F1"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2E2582" w14:textId="77777777" w:rsidR="000147F4" w:rsidRPr="000147F4" w:rsidRDefault="000147F4" w:rsidP="000147F4">
            <w:pPr>
              <w:suppressAutoHyphens w:val="0"/>
              <w:jc w:val="center"/>
              <w:rPr>
                <w:rFonts w:ascii="Calibri" w:hAnsi="Calibri" w:cs="Calibri"/>
                <w:color w:val="000000"/>
                <w:kern w:val="0"/>
                <w:sz w:val="16"/>
                <w:szCs w:val="16"/>
                <w:lang w:eastAsia="en-US"/>
              </w:rPr>
            </w:pPr>
            <w:r w:rsidRPr="000147F4">
              <w:rPr>
                <w:rFonts w:ascii="Calibri" w:hAnsi="Calibri" w:cs="Calibri"/>
                <w:color w:val="000000"/>
                <w:kern w:val="0"/>
                <w:sz w:val="16"/>
                <w:szCs w:val="16"/>
                <w:lang w:eastAsia="en-US"/>
              </w:rPr>
              <w:t>0</w:t>
            </w:r>
          </w:p>
        </w:tc>
      </w:tr>
      <w:tr w:rsidR="000147F4" w:rsidRPr="000147F4" w14:paraId="636D7D78" w14:textId="77777777" w:rsidTr="000147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29D7B1"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44644A"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82D33"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256</w:t>
            </w:r>
          </w:p>
        </w:tc>
        <w:tc>
          <w:tcPr>
            <w:tcW w:w="580" w:type="dxa"/>
            <w:tcBorders>
              <w:top w:val="nil"/>
              <w:left w:val="nil"/>
              <w:bottom w:val="single" w:sz="8" w:space="0" w:color="auto"/>
              <w:right w:val="single" w:sz="8" w:space="0" w:color="auto"/>
            </w:tcBorders>
            <w:vAlign w:val="center"/>
            <w:hideMark/>
          </w:tcPr>
          <w:p w14:paraId="0D7AA77E"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35783576"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A7BB8B"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0D2AEDE"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D8B5FA6"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E15DD1"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ED8CDCD"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E5C1820"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16579E"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A2C39FD"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DB986D6"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6971D"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343</w:t>
            </w:r>
          </w:p>
        </w:tc>
        <w:tc>
          <w:tcPr>
            <w:tcW w:w="500" w:type="dxa"/>
            <w:tcBorders>
              <w:top w:val="nil"/>
              <w:left w:val="nil"/>
              <w:bottom w:val="single" w:sz="8" w:space="0" w:color="auto"/>
              <w:right w:val="single" w:sz="8" w:space="0" w:color="auto"/>
            </w:tcBorders>
            <w:vAlign w:val="center"/>
            <w:hideMark/>
          </w:tcPr>
          <w:p w14:paraId="0D8FDF12" w14:textId="77777777" w:rsidR="000147F4" w:rsidRPr="000147F4" w:rsidRDefault="000147F4" w:rsidP="000147F4">
            <w:pPr>
              <w:suppressAutoHyphens w:val="0"/>
              <w:jc w:val="center"/>
              <w:rPr>
                <w:rFonts w:ascii="Calibri" w:hAnsi="Calibri" w:cs="Calibri"/>
                <w:b/>
                <w:bCs/>
                <w:color w:val="000000"/>
                <w:kern w:val="0"/>
                <w:sz w:val="16"/>
                <w:szCs w:val="16"/>
                <w:lang w:eastAsia="en-US"/>
              </w:rPr>
            </w:pPr>
            <w:r w:rsidRPr="000147F4">
              <w:rPr>
                <w:rFonts w:ascii="Calibri" w:hAnsi="Calibri" w:cs="Calibri"/>
                <w:b/>
                <w:bCs/>
                <w:color w:val="000000"/>
                <w:kern w:val="0"/>
                <w:sz w:val="16"/>
                <w:szCs w:val="16"/>
                <w:lang w:eastAsia="en-US"/>
              </w:rPr>
              <w:t>89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07B35">
        <w:rPr>
          <w:rFonts w:ascii="Arial" w:hAnsi="Arial" w:cs="Arial"/>
          <w:b w:val="0"/>
          <w:i/>
          <w:iCs/>
          <w:color w:val="000000"/>
          <w:sz w:val="24"/>
          <w:szCs w:val="24"/>
          <w:lang w:val="ro-RO"/>
        </w:rPr>
        <w:lastRenderedPageBreak/>
        <w:t xml:space="preserve">Tab. </w:t>
      </w:r>
      <w:r w:rsidR="00077C13" w:rsidRPr="00F07B35">
        <w:rPr>
          <w:rFonts w:ascii="Arial" w:hAnsi="Arial" w:cs="Arial"/>
          <w:b w:val="0"/>
          <w:i/>
          <w:iCs/>
          <w:color w:val="000000"/>
          <w:sz w:val="24"/>
          <w:szCs w:val="24"/>
          <w:lang w:val="ro-RO"/>
        </w:rPr>
        <w:t>20</w:t>
      </w:r>
      <w:r w:rsidRPr="00F07B3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1DF1DB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07B3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07B35" w:rsidRPr="0038617C" w14:paraId="25523F58" w14:textId="77777777" w:rsidTr="0097668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F4C0362" w14:textId="4B99F622" w:rsidR="00F07B35" w:rsidRPr="0038617C" w:rsidRDefault="00F07B3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Ploiești - Găești</w:t>
            </w:r>
          </w:p>
        </w:tc>
        <w:tc>
          <w:tcPr>
            <w:tcW w:w="1760" w:type="dxa"/>
            <w:tcBorders>
              <w:top w:val="nil"/>
              <w:left w:val="nil"/>
              <w:bottom w:val="single" w:sz="4" w:space="0" w:color="auto"/>
              <w:right w:val="single" w:sz="4" w:space="0" w:color="auto"/>
            </w:tcBorders>
            <w:noWrap/>
            <w:vAlign w:val="center"/>
            <w:hideMark/>
          </w:tcPr>
          <w:p w14:paraId="122A955B" w14:textId="6EBBB7E1" w:rsidR="00F07B35" w:rsidRPr="0038617C"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6B073DE" w14:textId="6A2966A8" w:rsidR="00F07B35" w:rsidRPr="0038617C"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A59BAC7" w14:textId="77777777" w:rsidR="00F07B35" w:rsidRPr="0038617C" w:rsidRDefault="00F07B3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F5F47CD" w14:textId="482D36FE" w:rsidR="00F07B35" w:rsidRPr="0038617C" w:rsidRDefault="007305FF" w:rsidP="007305FF">
            <w:pPr>
              <w:suppressAutoHyphens w:val="0"/>
              <w:jc w:val="center"/>
              <w:rPr>
                <w:rFonts w:ascii="Arial" w:hAnsi="Arial" w:cs="Arial"/>
                <w:color w:val="000000"/>
                <w:kern w:val="0"/>
                <w:sz w:val="18"/>
                <w:szCs w:val="18"/>
                <w:lang w:val="ro-RO" w:eastAsia="ro-RO"/>
              </w:rPr>
            </w:pPr>
            <w:proofErr w:type="spellStart"/>
            <w:r w:rsidRPr="007305FF">
              <w:rPr>
                <w:rFonts w:ascii="Arial" w:hAnsi="Arial" w:cs="Arial"/>
                <w:color w:val="000000"/>
                <w:kern w:val="0"/>
                <w:sz w:val="18"/>
                <w:szCs w:val="18"/>
                <w:lang w:eastAsia="ro-RO"/>
              </w:rPr>
              <w:t>venituri</w:t>
            </w:r>
            <w:proofErr w:type="spellEnd"/>
            <w:r w:rsidRPr="007305FF">
              <w:rPr>
                <w:rFonts w:ascii="Arial" w:hAnsi="Arial" w:cs="Arial"/>
                <w:color w:val="000000"/>
                <w:kern w:val="0"/>
                <w:sz w:val="18"/>
                <w:szCs w:val="18"/>
                <w:lang w:eastAsia="ro-RO"/>
              </w:rPr>
              <w:t xml:space="preserve"> </w:t>
            </w:r>
            <w:proofErr w:type="spellStart"/>
            <w:r w:rsidRPr="007305FF">
              <w:rPr>
                <w:rFonts w:ascii="Arial" w:hAnsi="Arial" w:cs="Arial"/>
                <w:color w:val="000000"/>
                <w:kern w:val="0"/>
                <w:sz w:val="18"/>
                <w:szCs w:val="18"/>
                <w:lang w:eastAsia="ro-RO"/>
              </w:rPr>
              <w:t>proprii</w:t>
            </w:r>
            <w:proofErr w:type="spellEnd"/>
            <w:r w:rsidRPr="007305FF">
              <w:rPr>
                <w:rFonts w:ascii="Arial" w:hAnsi="Arial" w:cs="Arial"/>
                <w:color w:val="000000"/>
                <w:kern w:val="0"/>
                <w:sz w:val="18"/>
                <w:szCs w:val="18"/>
                <w:lang w:eastAsia="ro-RO"/>
              </w:rPr>
              <w:t>/</w:t>
            </w:r>
            <w:proofErr w:type="spellStart"/>
            <w:r w:rsidRPr="007305FF">
              <w:rPr>
                <w:rFonts w:ascii="Arial" w:hAnsi="Arial" w:cs="Arial"/>
                <w:color w:val="000000"/>
                <w:kern w:val="0"/>
                <w:sz w:val="18"/>
                <w:szCs w:val="18"/>
                <w:lang w:eastAsia="ro-RO"/>
              </w:rPr>
              <w:t>buget</w:t>
            </w:r>
            <w:proofErr w:type="spellEnd"/>
            <w:r w:rsidRPr="007305FF">
              <w:rPr>
                <w:rFonts w:ascii="Arial" w:hAnsi="Arial" w:cs="Arial"/>
                <w:color w:val="000000"/>
                <w:kern w:val="0"/>
                <w:sz w:val="18"/>
                <w:szCs w:val="18"/>
                <w:lang w:eastAsia="ro-RO"/>
              </w:rPr>
              <w:t xml:space="preserve"> de stat/</w:t>
            </w:r>
            <w:proofErr w:type="spellStart"/>
            <w:r w:rsidRPr="007305FF">
              <w:rPr>
                <w:rFonts w:ascii="Arial" w:hAnsi="Arial" w:cs="Arial"/>
                <w:color w:val="000000"/>
                <w:kern w:val="0"/>
                <w:sz w:val="18"/>
                <w:szCs w:val="18"/>
                <w:lang w:eastAsia="ro-RO"/>
              </w:rPr>
              <w:t>fonduri</w:t>
            </w:r>
            <w:proofErr w:type="spellEnd"/>
            <w:r w:rsidRPr="007305FF">
              <w:rPr>
                <w:rFonts w:ascii="Arial" w:hAnsi="Arial" w:cs="Arial"/>
                <w:color w:val="000000"/>
                <w:kern w:val="0"/>
                <w:sz w:val="18"/>
                <w:szCs w:val="18"/>
                <w:lang w:eastAsia="ro-RO"/>
              </w:rPr>
              <w:t xml:space="preserve"> </w:t>
            </w:r>
            <w:proofErr w:type="spellStart"/>
            <w:r w:rsidRPr="007305FF">
              <w:rPr>
                <w:rFonts w:ascii="Arial" w:hAnsi="Arial" w:cs="Arial"/>
                <w:color w:val="000000"/>
                <w:kern w:val="0"/>
                <w:sz w:val="18"/>
                <w:szCs w:val="18"/>
                <w:lang w:eastAsia="ro-RO"/>
              </w:rPr>
              <w:t>europene</w:t>
            </w:r>
            <w:proofErr w:type="spellEnd"/>
            <w:r w:rsidRPr="007305FF">
              <w:rPr>
                <w:rFonts w:ascii="Arial" w:hAnsi="Arial" w:cs="Arial"/>
                <w:color w:val="000000"/>
                <w:kern w:val="0"/>
                <w:sz w:val="18"/>
                <w:szCs w:val="18"/>
                <w:lang w:eastAsia="ro-RO"/>
              </w:rPr>
              <w:t>/</w:t>
            </w:r>
            <w:proofErr w:type="spellStart"/>
            <w:r w:rsidRPr="007305FF">
              <w:rPr>
                <w:rFonts w:ascii="Arial" w:hAnsi="Arial" w:cs="Arial"/>
                <w:color w:val="000000"/>
                <w:kern w:val="0"/>
                <w:sz w:val="18"/>
                <w:szCs w:val="18"/>
                <w:lang w:eastAsia="ro-RO"/>
              </w:rPr>
              <w:t>alte</w:t>
            </w:r>
            <w:proofErr w:type="spellEnd"/>
            <w:r w:rsidRPr="007305FF">
              <w:rPr>
                <w:rFonts w:ascii="Arial" w:hAnsi="Arial" w:cs="Arial"/>
                <w:color w:val="000000"/>
                <w:kern w:val="0"/>
                <w:sz w:val="18"/>
                <w:szCs w:val="18"/>
                <w:lang w:eastAsia="ro-RO"/>
              </w:rPr>
              <w:t xml:space="preserve"> </w:t>
            </w:r>
            <w:proofErr w:type="spellStart"/>
            <w:r w:rsidRPr="007305FF">
              <w:rPr>
                <w:rFonts w:ascii="Arial" w:hAnsi="Arial" w:cs="Arial"/>
                <w:color w:val="000000"/>
                <w:kern w:val="0"/>
                <w:sz w:val="18"/>
                <w:szCs w:val="18"/>
                <w:lang w:eastAsia="ro-RO"/>
              </w:rPr>
              <w:t>surse</w:t>
            </w:r>
            <w:proofErr w:type="spellEnd"/>
          </w:p>
        </w:tc>
      </w:tr>
      <w:tr w:rsidR="00F07B35" w:rsidRPr="0038617C" w14:paraId="1B7B1033"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DA3ABA3" w14:textId="77777777" w:rsidR="00F07B35" w:rsidRPr="0038617C" w:rsidRDefault="00F07B35" w:rsidP="00F07B3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FC58F1" w14:textId="77777777" w:rsidR="00F07B35" w:rsidRPr="0038617C" w:rsidRDefault="00F07B35" w:rsidP="00F07B3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Ulmi</w:t>
            </w:r>
          </w:p>
        </w:tc>
        <w:tc>
          <w:tcPr>
            <w:tcW w:w="1760" w:type="dxa"/>
            <w:tcBorders>
              <w:top w:val="nil"/>
              <w:left w:val="nil"/>
              <w:bottom w:val="single" w:sz="4" w:space="0" w:color="auto"/>
              <w:right w:val="single" w:sz="4" w:space="0" w:color="auto"/>
            </w:tcBorders>
            <w:vAlign w:val="center"/>
            <w:hideMark/>
          </w:tcPr>
          <w:p w14:paraId="4DECEF64" w14:textId="77777777" w:rsidR="00F07B35" w:rsidRPr="0038617C"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5A8A101" w14:textId="77EF03CE" w:rsidR="00F07B35" w:rsidRPr="0038617C"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1355665" w14:textId="77777777" w:rsidR="00F07B35"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Ulmi</w:t>
            </w:r>
          </w:p>
          <w:p w14:paraId="7640088D" w14:textId="77777777" w:rsidR="00F07B35" w:rsidRPr="0038617C" w:rsidRDefault="00F07B35" w:rsidP="00F07B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194FB58" w14:textId="61496E41" w:rsidR="00F07B35" w:rsidRPr="0038617C" w:rsidRDefault="00F07B35" w:rsidP="00F07B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305FF" w:rsidRPr="007305FF">
              <w:rPr>
                <w:rFonts w:ascii="Arial" w:hAnsi="Arial" w:cs="Arial"/>
                <w:color w:val="000000"/>
                <w:kern w:val="0"/>
                <w:sz w:val="18"/>
                <w:szCs w:val="18"/>
                <w:lang w:eastAsia="ro-RO"/>
              </w:rPr>
              <w:t>venituri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proprii</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buget</w:t>
            </w:r>
            <w:proofErr w:type="spellEnd"/>
            <w:r w:rsidR="007305FF" w:rsidRPr="007305FF">
              <w:rPr>
                <w:rFonts w:ascii="Arial" w:hAnsi="Arial" w:cs="Arial"/>
                <w:color w:val="000000"/>
                <w:kern w:val="0"/>
                <w:sz w:val="18"/>
                <w:szCs w:val="18"/>
                <w:lang w:eastAsia="ro-RO"/>
              </w:rPr>
              <w:t xml:space="preserve"> de stat/</w:t>
            </w:r>
            <w:proofErr w:type="spellStart"/>
            <w:r w:rsidR="007305FF" w:rsidRPr="007305FF">
              <w:rPr>
                <w:rFonts w:ascii="Arial" w:hAnsi="Arial" w:cs="Arial"/>
                <w:color w:val="000000"/>
                <w:kern w:val="0"/>
                <w:sz w:val="18"/>
                <w:szCs w:val="18"/>
                <w:lang w:eastAsia="ro-RO"/>
              </w:rPr>
              <w:t>fonduri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europene</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alte</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surse</w:t>
            </w:r>
            <w:proofErr w:type="spellEnd"/>
          </w:p>
        </w:tc>
      </w:tr>
      <w:tr w:rsidR="00F07B35" w:rsidRPr="0038617C" w14:paraId="6AC0A02F"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B2934F7" w14:textId="77777777" w:rsidR="00F07B35" w:rsidRPr="0038617C" w:rsidRDefault="00F07B35" w:rsidP="00F07B3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E1C9A9" w14:textId="77777777" w:rsidR="00F07B35" w:rsidRPr="0038617C" w:rsidRDefault="00F07B35" w:rsidP="00F07B3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Târgoviște</w:t>
            </w:r>
          </w:p>
        </w:tc>
        <w:tc>
          <w:tcPr>
            <w:tcW w:w="1760" w:type="dxa"/>
            <w:tcBorders>
              <w:top w:val="nil"/>
              <w:left w:val="nil"/>
              <w:bottom w:val="single" w:sz="4" w:space="0" w:color="auto"/>
              <w:right w:val="single" w:sz="4" w:space="0" w:color="auto"/>
            </w:tcBorders>
            <w:vAlign w:val="center"/>
            <w:hideMark/>
          </w:tcPr>
          <w:p w14:paraId="2F0241BF" w14:textId="77777777" w:rsidR="00F07B35" w:rsidRPr="0038617C"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4A0FEB4" w14:textId="05DE9ED9" w:rsidR="00F07B35" w:rsidRPr="0038617C"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F57E95A" w14:textId="77777777" w:rsidR="00F07B35"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Târgoviște</w:t>
            </w:r>
          </w:p>
          <w:p w14:paraId="5A9FF0BE" w14:textId="77777777" w:rsidR="00F07B35" w:rsidRPr="0038617C" w:rsidRDefault="00F07B35" w:rsidP="00F07B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4E39B10" w14:textId="118B21FD" w:rsidR="00F07B35" w:rsidRPr="0038617C" w:rsidRDefault="00F07B35" w:rsidP="00F07B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305FF" w:rsidRPr="007305FF">
              <w:rPr>
                <w:rFonts w:ascii="Arial" w:hAnsi="Arial" w:cs="Arial"/>
                <w:color w:val="000000"/>
                <w:kern w:val="0"/>
                <w:sz w:val="18"/>
                <w:szCs w:val="18"/>
                <w:lang w:eastAsia="ro-RO"/>
              </w:rPr>
              <w:t>venituri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proprii</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buget</w:t>
            </w:r>
            <w:proofErr w:type="spellEnd"/>
            <w:r w:rsidR="007305FF" w:rsidRPr="007305FF">
              <w:rPr>
                <w:rFonts w:ascii="Arial" w:hAnsi="Arial" w:cs="Arial"/>
                <w:color w:val="000000"/>
                <w:kern w:val="0"/>
                <w:sz w:val="18"/>
                <w:szCs w:val="18"/>
                <w:lang w:eastAsia="ro-RO"/>
              </w:rPr>
              <w:t xml:space="preserve"> de stat/</w:t>
            </w:r>
            <w:proofErr w:type="spellStart"/>
            <w:r w:rsidR="007305FF" w:rsidRPr="007305FF">
              <w:rPr>
                <w:rFonts w:ascii="Arial" w:hAnsi="Arial" w:cs="Arial"/>
                <w:color w:val="000000"/>
                <w:kern w:val="0"/>
                <w:sz w:val="18"/>
                <w:szCs w:val="18"/>
                <w:lang w:eastAsia="ro-RO"/>
              </w:rPr>
              <w:t>fonduri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europene</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alte</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surse</w:t>
            </w:r>
            <w:proofErr w:type="spellEnd"/>
          </w:p>
        </w:tc>
      </w:tr>
      <w:tr w:rsidR="00F07B35" w:rsidRPr="0038617C" w14:paraId="67E0B30C"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7ACE1013" w14:textId="77777777" w:rsidR="00F07B35" w:rsidRPr="0038617C" w:rsidRDefault="00F07B35" w:rsidP="00F07B3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E4BA369" w14:textId="77777777" w:rsidR="00F07B35" w:rsidRPr="0038617C" w:rsidRDefault="00F07B35" w:rsidP="00F07B3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Râciu</w:t>
            </w:r>
          </w:p>
        </w:tc>
        <w:tc>
          <w:tcPr>
            <w:tcW w:w="1760" w:type="dxa"/>
            <w:tcBorders>
              <w:top w:val="nil"/>
              <w:left w:val="nil"/>
              <w:bottom w:val="single" w:sz="4" w:space="0" w:color="auto"/>
              <w:right w:val="single" w:sz="4" w:space="0" w:color="auto"/>
            </w:tcBorders>
            <w:vAlign w:val="center"/>
            <w:hideMark/>
          </w:tcPr>
          <w:p w14:paraId="46C8CC62" w14:textId="77777777" w:rsidR="00F07B35" w:rsidRPr="0038617C"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055B241" w14:textId="0ED7CA2C" w:rsidR="00F07B35" w:rsidRPr="0038617C"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2A43B9C" w14:textId="77777777" w:rsidR="00F07B35"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Râciu</w:t>
            </w:r>
          </w:p>
          <w:p w14:paraId="418F9AE6" w14:textId="77777777" w:rsidR="00F07B35" w:rsidRPr="0038617C" w:rsidRDefault="00F07B35" w:rsidP="00F07B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D36517B" w14:textId="098BE4B1" w:rsidR="00F07B35" w:rsidRPr="0038617C" w:rsidRDefault="00F07B35" w:rsidP="00F07B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305FF" w:rsidRPr="007305FF">
              <w:rPr>
                <w:rFonts w:ascii="Arial" w:hAnsi="Arial" w:cs="Arial"/>
                <w:color w:val="000000"/>
                <w:kern w:val="0"/>
                <w:sz w:val="18"/>
                <w:szCs w:val="18"/>
                <w:lang w:eastAsia="ro-RO"/>
              </w:rPr>
              <w:t>venituri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proprii</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buget</w:t>
            </w:r>
            <w:proofErr w:type="spellEnd"/>
            <w:r w:rsidR="007305FF" w:rsidRPr="007305FF">
              <w:rPr>
                <w:rFonts w:ascii="Arial" w:hAnsi="Arial" w:cs="Arial"/>
                <w:color w:val="000000"/>
                <w:kern w:val="0"/>
                <w:sz w:val="18"/>
                <w:szCs w:val="18"/>
                <w:lang w:eastAsia="ro-RO"/>
              </w:rPr>
              <w:t xml:space="preserve"> de stat/</w:t>
            </w:r>
            <w:proofErr w:type="spellStart"/>
            <w:r w:rsidR="007305FF" w:rsidRPr="007305FF">
              <w:rPr>
                <w:rFonts w:ascii="Arial" w:hAnsi="Arial" w:cs="Arial"/>
                <w:color w:val="000000"/>
                <w:kern w:val="0"/>
                <w:sz w:val="18"/>
                <w:szCs w:val="18"/>
                <w:lang w:eastAsia="ro-RO"/>
              </w:rPr>
              <w:t>fonduri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europene</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alte</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surse</w:t>
            </w:r>
            <w:proofErr w:type="spellEnd"/>
          </w:p>
        </w:tc>
      </w:tr>
      <w:tr w:rsidR="00F07B35" w:rsidRPr="0038617C" w14:paraId="0EDB9A85"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241CB9F" w14:textId="77777777" w:rsidR="00F07B35" w:rsidRPr="0038617C" w:rsidRDefault="00F07B35" w:rsidP="00F07B3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2D5AB2" w14:textId="77777777" w:rsidR="00F07B35" w:rsidRPr="0038617C" w:rsidRDefault="00F07B35" w:rsidP="00F07B3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Lucieni</w:t>
            </w:r>
          </w:p>
        </w:tc>
        <w:tc>
          <w:tcPr>
            <w:tcW w:w="1760" w:type="dxa"/>
            <w:tcBorders>
              <w:top w:val="nil"/>
              <w:left w:val="nil"/>
              <w:bottom w:val="single" w:sz="4" w:space="0" w:color="auto"/>
              <w:right w:val="single" w:sz="4" w:space="0" w:color="auto"/>
            </w:tcBorders>
            <w:vAlign w:val="center"/>
            <w:hideMark/>
          </w:tcPr>
          <w:p w14:paraId="63FD2086" w14:textId="77777777" w:rsidR="00F07B35" w:rsidRPr="0038617C"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0D5A7EC" w14:textId="77180C98" w:rsidR="00F07B35" w:rsidRPr="0038617C"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F97CA26" w14:textId="77777777" w:rsidR="00F07B35" w:rsidRDefault="00F07B35" w:rsidP="00F07B3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Lucieni</w:t>
            </w:r>
          </w:p>
          <w:p w14:paraId="1D32DD3D" w14:textId="77777777" w:rsidR="00F07B35" w:rsidRPr="0038617C" w:rsidRDefault="00F07B35" w:rsidP="00F07B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35E2C70" w14:textId="68C196F6" w:rsidR="00F07B35" w:rsidRPr="0038617C" w:rsidRDefault="00F07B35" w:rsidP="00F07B3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305FF" w:rsidRPr="007305FF">
              <w:rPr>
                <w:rFonts w:ascii="Arial" w:hAnsi="Arial" w:cs="Arial"/>
                <w:color w:val="000000"/>
                <w:kern w:val="0"/>
                <w:sz w:val="18"/>
                <w:szCs w:val="18"/>
                <w:lang w:eastAsia="ro-RO"/>
              </w:rPr>
              <w:t>venituri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proprii</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buget</w:t>
            </w:r>
            <w:proofErr w:type="spellEnd"/>
            <w:r w:rsidR="007305FF" w:rsidRPr="007305FF">
              <w:rPr>
                <w:rFonts w:ascii="Arial" w:hAnsi="Arial" w:cs="Arial"/>
                <w:color w:val="000000"/>
                <w:kern w:val="0"/>
                <w:sz w:val="18"/>
                <w:szCs w:val="18"/>
                <w:lang w:eastAsia="ro-RO"/>
              </w:rPr>
              <w:t xml:space="preserve"> de stat/</w:t>
            </w:r>
            <w:proofErr w:type="spellStart"/>
            <w:r w:rsidR="007305FF" w:rsidRPr="007305FF">
              <w:rPr>
                <w:rFonts w:ascii="Arial" w:hAnsi="Arial" w:cs="Arial"/>
                <w:color w:val="000000"/>
                <w:kern w:val="0"/>
                <w:sz w:val="18"/>
                <w:szCs w:val="18"/>
                <w:lang w:eastAsia="ro-RO"/>
              </w:rPr>
              <w:t>fonduri</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europene</w:t>
            </w:r>
            <w:proofErr w:type="spellEnd"/>
            <w:r w:rsidR="007305FF" w:rsidRPr="007305FF">
              <w:rPr>
                <w:rFonts w:ascii="Arial" w:hAnsi="Arial" w:cs="Arial"/>
                <w:color w:val="000000"/>
                <w:kern w:val="0"/>
                <w:sz w:val="18"/>
                <w:szCs w:val="18"/>
                <w:lang w:eastAsia="ro-RO"/>
              </w:rPr>
              <w:t>/</w:t>
            </w:r>
            <w:proofErr w:type="spellStart"/>
            <w:r w:rsidR="007305FF" w:rsidRPr="007305FF">
              <w:rPr>
                <w:rFonts w:ascii="Arial" w:hAnsi="Arial" w:cs="Arial"/>
                <w:color w:val="000000"/>
                <w:kern w:val="0"/>
                <w:sz w:val="18"/>
                <w:szCs w:val="18"/>
                <w:lang w:eastAsia="ro-RO"/>
              </w:rPr>
              <w:t>alte</w:t>
            </w:r>
            <w:proofErr w:type="spellEnd"/>
            <w:r w:rsidR="007305FF" w:rsidRPr="007305FF">
              <w:rPr>
                <w:rFonts w:ascii="Arial" w:hAnsi="Arial" w:cs="Arial"/>
                <w:color w:val="000000"/>
                <w:kern w:val="0"/>
                <w:sz w:val="18"/>
                <w:szCs w:val="18"/>
                <w:lang w:eastAsia="ro-RO"/>
              </w:rPr>
              <w:t xml:space="preserve"> </w:t>
            </w:r>
            <w:proofErr w:type="spellStart"/>
            <w:r w:rsidR="007305FF" w:rsidRPr="007305FF">
              <w:rPr>
                <w:rFonts w:ascii="Arial" w:hAnsi="Arial" w:cs="Arial"/>
                <w:color w:val="000000"/>
                <w:kern w:val="0"/>
                <w:sz w:val="18"/>
                <w:szCs w:val="18"/>
                <w:lang w:eastAsia="ro-RO"/>
              </w:rPr>
              <w:t>surse</w:t>
            </w:r>
            <w:proofErr w:type="spellEnd"/>
          </w:p>
        </w:tc>
      </w:tr>
    </w:tbl>
    <w:p w14:paraId="4C51D085" w14:textId="77777777" w:rsidR="00C2713C" w:rsidRDefault="00C2713C" w:rsidP="00FB48ED">
      <w:pPr>
        <w:autoSpaceDE w:val="0"/>
        <w:jc w:val="center"/>
        <w:rPr>
          <w:rFonts w:ascii="Arial" w:hAnsi="Arial" w:cs="Arial"/>
          <w:b/>
          <w:bCs/>
          <w:lang w:val="ro-RO"/>
        </w:rPr>
      </w:pPr>
    </w:p>
    <w:p w14:paraId="56A00664" w14:textId="77777777" w:rsidR="00F07B35" w:rsidRDefault="00F07B35" w:rsidP="00FB48ED">
      <w:pPr>
        <w:autoSpaceDE w:val="0"/>
        <w:jc w:val="center"/>
        <w:rPr>
          <w:rFonts w:ascii="Arial" w:hAnsi="Arial" w:cs="Arial"/>
          <w:b/>
          <w:bCs/>
          <w:lang w:val="ro-RO"/>
        </w:rPr>
      </w:pPr>
    </w:p>
    <w:p w14:paraId="1426175F" w14:textId="77777777" w:rsidR="00F07B35" w:rsidRDefault="00F07B35" w:rsidP="00FB48ED">
      <w:pPr>
        <w:autoSpaceDE w:val="0"/>
        <w:jc w:val="center"/>
        <w:rPr>
          <w:rFonts w:ascii="Arial" w:hAnsi="Arial" w:cs="Arial"/>
          <w:b/>
          <w:bCs/>
          <w:lang w:val="ro-RO"/>
        </w:rPr>
        <w:sectPr w:rsidR="00F07B35"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FEFFDA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A4B6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3F8ABF2C"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4A4B61">
              <w:rPr>
                <w:rFonts w:ascii="Arial" w:hAnsi="Arial" w:cs="Arial"/>
                <w:iCs/>
                <w:sz w:val="20"/>
                <w:szCs w:val="20"/>
                <w:lang w:val="ro-RO"/>
              </w:rPr>
              <w:t>drumului expres Ploiești – Găești</w:t>
            </w:r>
          </w:p>
        </w:tc>
        <w:tc>
          <w:tcPr>
            <w:tcW w:w="2250" w:type="dxa"/>
            <w:tcBorders>
              <w:left w:val="single" w:sz="4" w:space="0" w:color="000000"/>
              <w:bottom w:val="single" w:sz="4" w:space="0" w:color="000000"/>
              <w:right w:val="single" w:sz="4" w:space="0" w:color="auto"/>
            </w:tcBorders>
            <w:vAlign w:val="center"/>
          </w:tcPr>
          <w:p w14:paraId="664BC3B6" w14:textId="48D4D067" w:rsidR="00760B50" w:rsidRPr="002E2900" w:rsidRDefault="004A4B61"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13ECBFC3" w:rsidR="00760B50" w:rsidRPr="002E2900" w:rsidRDefault="004A4B61"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CEF83F8"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7D08EDB" w:rsidR="00760B50" w:rsidRPr="006117FF" w:rsidRDefault="004A4B6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9722A30" w:rsidR="00760B50" w:rsidRDefault="004A4B6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521B655" w:rsidR="00760B50" w:rsidRPr="002E2900" w:rsidRDefault="004A4B6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DBEEA0A" w:rsidR="00760B50" w:rsidRPr="002E2900" w:rsidRDefault="004A4B6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BA4424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147F4">
        <w:rPr>
          <w:rFonts w:ascii="Arial" w:hAnsi="Arial" w:cs="Arial"/>
          <w:lang w:val="ro-RO"/>
        </w:rPr>
        <w:t>251.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A086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A086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A086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147F4" w:rsidRPr="008A78C6" w14:paraId="61A947D4" w14:textId="118C673D" w:rsidTr="00DA0863">
        <w:trPr>
          <w:jc w:val="center"/>
        </w:trPr>
        <w:tc>
          <w:tcPr>
            <w:tcW w:w="1178" w:type="dxa"/>
            <w:shd w:val="clear" w:color="auto" w:fill="D9D9D9" w:themeFill="background1" w:themeFillShade="D9"/>
          </w:tcPr>
          <w:p w14:paraId="2550DF8E" w14:textId="77777777" w:rsidR="000147F4" w:rsidRPr="008A78C6"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A8C9135"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65E5054C" w14:textId="1DAB5CAC"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w:t>
            </w:r>
          </w:p>
        </w:tc>
        <w:tc>
          <w:tcPr>
            <w:tcW w:w="920" w:type="dxa"/>
            <w:shd w:val="clear" w:color="auto" w:fill="FF0000"/>
            <w:vAlign w:val="center"/>
          </w:tcPr>
          <w:p w14:paraId="03AE00DA" w14:textId="520EF1B9"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12</w:t>
            </w:r>
          </w:p>
        </w:tc>
        <w:tc>
          <w:tcPr>
            <w:tcW w:w="917" w:type="dxa"/>
            <w:shd w:val="clear" w:color="auto" w:fill="00B0F0"/>
            <w:vAlign w:val="center"/>
          </w:tcPr>
          <w:p w14:paraId="51C8F20A" w14:textId="149CDE47"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402C77A0" w14:textId="61080EBA"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21</w:t>
            </w:r>
          </w:p>
        </w:tc>
        <w:tc>
          <w:tcPr>
            <w:tcW w:w="923" w:type="dxa"/>
            <w:shd w:val="clear" w:color="auto" w:fill="00B0F0"/>
            <w:vAlign w:val="center"/>
          </w:tcPr>
          <w:p w14:paraId="1E0930FE" w14:textId="0D29D39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4</w:t>
            </w:r>
          </w:p>
        </w:tc>
        <w:tc>
          <w:tcPr>
            <w:tcW w:w="924" w:type="dxa"/>
            <w:shd w:val="clear" w:color="auto" w:fill="00B050"/>
            <w:vAlign w:val="center"/>
          </w:tcPr>
          <w:p w14:paraId="178FDEA5" w14:textId="18A7B994"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7F655E4F" w14:textId="75871530"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-20</w:t>
            </w:r>
          </w:p>
        </w:tc>
        <w:tc>
          <w:tcPr>
            <w:tcW w:w="930" w:type="dxa"/>
            <w:shd w:val="clear" w:color="auto" w:fill="00B050"/>
            <w:vAlign w:val="center"/>
          </w:tcPr>
          <w:p w14:paraId="526143D5" w14:textId="5A44DC0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8</w:t>
            </w:r>
          </w:p>
        </w:tc>
      </w:tr>
      <w:tr w:rsidR="000147F4" w:rsidRPr="008A78C6" w14:paraId="408FE8AE" w14:textId="787436D0" w:rsidTr="00DA0863">
        <w:trPr>
          <w:jc w:val="center"/>
        </w:trPr>
        <w:tc>
          <w:tcPr>
            <w:tcW w:w="1178" w:type="dxa"/>
            <w:shd w:val="clear" w:color="auto" w:fill="D9D9D9" w:themeFill="background1" w:themeFillShade="D9"/>
          </w:tcPr>
          <w:p w14:paraId="36357BC3" w14:textId="77777777" w:rsidR="000147F4" w:rsidRPr="008A78C6"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25C2BBD"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0A0D34B2" w14:textId="4506A9DB"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3</w:t>
            </w:r>
          </w:p>
        </w:tc>
        <w:tc>
          <w:tcPr>
            <w:tcW w:w="920" w:type="dxa"/>
            <w:shd w:val="clear" w:color="auto" w:fill="FF0000"/>
            <w:vAlign w:val="center"/>
          </w:tcPr>
          <w:p w14:paraId="1075DB2F" w14:textId="2BAF193E"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10</w:t>
            </w:r>
          </w:p>
        </w:tc>
        <w:tc>
          <w:tcPr>
            <w:tcW w:w="917" w:type="dxa"/>
            <w:shd w:val="clear" w:color="auto" w:fill="00B0F0"/>
            <w:vAlign w:val="center"/>
          </w:tcPr>
          <w:p w14:paraId="319EF7C0" w14:textId="1EB8FF1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6C980332" w14:textId="3A1EB7F9"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22</w:t>
            </w:r>
          </w:p>
        </w:tc>
        <w:tc>
          <w:tcPr>
            <w:tcW w:w="923" w:type="dxa"/>
            <w:shd w:val="clear" w:color="auto" w:fill="00B0F0"/>
            <w:vAlign w:val="center"/>
          </w:tcPr>
          <w:p w14:paraId="37AB4557" w14:textId="4784A22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3</w:t>
            </w:r>
          </w:p>
        </w:tc>
        <w:tc>
          <w:tcPr>
            <w:tcW w:w="924" w:type="dxa"/>
            <w:shd w:val="clear" w:color="auto" w:fill="00B050"/>
            <w:vAlign w:val="center"/>
          </w:tcPr>
          <w:p w14:paraId="5F799923" w14:textId="464D6BB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200D51A7" w14:textId="232A1224"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-19</w:t>
            </w:r>
          </w:p>
        </w:tc>
        <w:tc>
          <w:tcPr>
            <w:tcW w:w="930" w:type="dxa"/>
            <w:shd w:val="clear" w:color="auto" w:fill="00B050"/>
            <w:vAlign w:val="center"/>
          </w:tcPr>
          <w:p w14:paraId="1D67D41B" w14:textId="2006AD92"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7</w:t>
            </w:r>
          </w:p>
        </w:tc>
      </w:tr>
      <w:tr w:rsidR="000147F4" w:rsidRPr="008A78C6" w14:paraId="0AE9F23C" w14:textId="3340E41B" w:rsidTr="00DA0863">
        <w:trPr>
          <w:jc w:val="center"/>
        </w:trPr>
        <w:tc>
          <w:tcPr>
            <w:tcW w:w="1178" w:type="dxa"/>
            <w:shd w:val="clear" w:color="auto" w:fill="D9D9D9" w:themeFill="background1" w:themeFillShade="D9"/>
          </w:tcPr>
          <w:p w14:paraId="6BDE3F63" w14:textId="77777777" w:rsidR="000147F4" w:rsidRPr="008A78C6"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7681B77"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5C1EE1FE" w14:textId="6FF28A0E"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4</w:t>
            </w:r>
          </w:p>
        </w:tc>
        <w:tc>
          <w:tcPr>
            <w:tcW w:w="920" w:type="dxa"/>
            <w:shd w:val="clear" w:color="auto" w:fill="FF0000"/>
            <w:vAlign w:val="center"/>
          </w:tcPr>
          <w:p w14:paraId="36B3A9A0" w14:textId="46A73598"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6</w:t>
            </w:r>
          </w:p>
        </w:tc>
        <w:tc>
          <w:tcPr>
            <w:tcW w:w="917" w:type="dxa"/>
            <w:shd w:val="clear" w:color="auto" w:fill="00B0F0"/>
            <w:vAlign w:val="center"/>
          </w:tcPr>
          <w:p w14:paraId="3E07D291" w14:textId="3B3D803F"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3567D931" w14:textId="416DD24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21</w:t>
            </w:r>
          </w:p>
        </w:tc>
        <w:tc>
          <w:tcPr>
            <w:tcW w:w="923" w:type="dxa"/>
            <w:shd w:val="clear" w:color="auto" w:fill="00B0F0"/>
            <w:vAlign w:val="center"/>
          </w:tcPr>
          <w:p w14:paraId="27D0A8D6" w14:textId="2D29662F"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3</w:t>
            </w:r>
          </w:p>
        </w:tc>
        <w:tc>
          <w:tcPr>
            <w:tcW w:w="924" w:type="dxa"/>
            <w:shd w:val="clear" w:color="auto" w:fill="00B050"/>
            <w:vAlign w:val="center"/>
          </w:tcPr>
          <w:p w14:paraId="03BB91E0" w14:textId="2841D1DF"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0222AB68" w14:textId="001D25B7"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-17</w:t>
            </w:r>
          </w:p>
        </w:tc>
        <w:tc>
          <w:tcPr>
            <w:tcW w:w="930" w:type="dxa"/>
            <w:shd w:val="clear" w:color="auto" w:fill="00B050"/>
            <w:vAlign w:val="center"/>
          </w:tcPr>
          <w:p w14:paraId="5B7BA08C" w14:textId="793C9ED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3</w:t>
            </w:r>
          </w:p>
        </w:tc>
      </w:tr>
      <w:tr w:rsidR="000147F4" w:rsidRPr="008A78C6" w14:paraId="13E92DA2" w14:textId="30CAF24D" w:rsidTr="00DA0863">
        <w:trPr>
          <w:jc w:val="center"/>
        </w:trPr>
        <w:tc>
          <w:tcPr>
            <w:tcW w:w="1178" w:type="dxa"/>
            <w:shd w:val="clear" w:color="auto" w:fill="D9D9D9" w:themeFill="background1" w:themeFillShade="D9"/>
          </w:tcPr>
          <w:p w14:paraId="4BFEAF21" w14:textId="77777777" w:rsidR="000147F4" w:rsidRPr="008A78C6"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7BFE176"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577CC1DC" w14:textId="37392C28"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13</w:t>
            </w:r>
          </w:p>
        </w:tc>
        <w:tc>
          <w:tcPr>
            <w:tcW w:w="920" w:type="dxa"/>
            <w:shd w:val="clear" w:color="auto" w:fill="FF0000"/>
            <w:vAlign w:val="center"/>
          </w:tcPr>
          <w:p w14:paraId="19F8ED17" w14:textId="275FCE87"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6</w:t>
            </w:r>
          </w:p>
        </w:tc>
        <w:tc>
          <w:tcPr>
            <w:tcW w:w="917" w:type="dxa"/>
            <w:shd w:val="clear" w:color="auto" w:fill="00B0F0"/>
            <w:vAlign w:val="center"/>
          </w:tcPr>
          <w:p w14:paraId="4229705D" w14:textId="25A5A0C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6FCD86C7" w14:textId="5E14D278"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16</w:t>
            </w:r>
          </w:p>
        </w:tc>
        <w:tc>
          <w:tcPr>
            <w:tcW w:w="923" w:type="dxa"/>
            <w:shd w:val="clear" w:color="auto" w:fill="00B0F0"/>
            <w:vAlign w:val="center"/>
          </w:tcPr>
          <w:p w14:paraId="6825F9B3" w14:textId="5FDB34F0"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5</w:t>
            </w:r>
          </w:p>
        </w:tc>
        <w:tc>
          <w:tcPr>
            <w:tcW w:w="924" w:type="dxa"/>
            <w:shd w:val="clear" w:color="auto" w:fill="00B050"/>
            <w:vAlign w:val="center"/>
          </w:tcPr>
          <w:p w14:paraId="6E7A7FFB" w14:textId="778AB1E0"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02797458" w14:textId="1ED6E4A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-3</w:t>
            </w:r>
          </w:p>
        </w:tc>
        <w:tc>
          <w:tcPr>
            <w:tcW w:w="930" w:type="dxa"/>
            <w:shd w:val="clear" w:color="auto" w:fill="00B050"/>
            <w:vAlign w:val="center"/>
          </w:tcPr>
          <w:p w14:paraId="74BE4CD6" w14:textId="350E7AF7"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w:t>
            </w:r>
          </w:p>
        </w:tc>
      </w:tr>
      <w:tr w:rsidR="000147F4" w:rsidRPr="008A78C6" w14:paraId="2737339F" w14:textId="439697EA" w:rsidTr="00DA0863">
        <w:trPr>
          <w:jc w:val="center"/>
        </w:trPr>
        <w:tc>
          <w:tcPr>
            <w:tcW w:w="1178" w:type="dxa"/>
            <w:shd w:val="clear" w:color="auto" w:fill="D9D9D9" w:themeFill="background1" w:themeFillShade="D9"/>
          </w:tcPr>
          <w:p w14:paraId="73885F03"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182DC46"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33F784EC" w14:textId="34492AFE"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15</w:t>
            </w:r>
          </w:p>
        </w:tc>
        <w:tc>
          <w:tcPr>
            <w:tcW w:w="920" w:type="dxa"/>
            <w:shd w:val="clear" w:color="auto" w:fill="FF0000"/>
            <w:vAlign w:val="center"/>
          </w:tcPr>
          <w:p w14:paraId="55B68EBF" w14:textId="760329A3"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9</w:t>
            </w:r>
          </w:p>
        </w:tc>
        <w:tc>
          <w:tcPr>
            <w:tcW w:w="917" w:type="dxa"/>
            <w:shd w:val="clear" w:color="auto" w:fill="00B0F0"/>
            <w:vAlign w:val="center"/>
          </w:tcPr>
          <w:p w14:paraId="09BAAC1C" w14:textId="07901439"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4E9D0E21" w14:textId="3D6494EA"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12</w:t>
            </w:r>
          </w:p>
        </w:tc>
        <w:tc>
          <w:tcPr>
            <w:tcW w:w="923" w:type="dxa"/>
            <w:shd w:val="clear" w:color="auto" w:fill="00B0F0"/>
            <w:vAlign w:val="center"/>
          </w:tcPr>
          <w:p w14:paraId="39B31B9D" w14:textId="56B1B66A"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w:t>
            </w:r>
          </w:p>
        </w:tc>
        <w:tc>
          <w:tcPr>
            <w:tcW w:w="924" w:type="dxa"/>
            <w:shd w:val="clear" w:color="auto" w:fill="00B050"/>
            <w:vAlign w:val="center"/>
          </w:tcPr>
          <w:p w14:paraId="6B0BB255" w14:textId="7AAFDF70"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725F7FCD" w14:textId="481BD13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3</w:t>
            </w:r>
          </w:p>
        </w:tc>
        <w:tc>
          <w:tcPr>
            <w:tcW w:w="930" w:type="dxa"/>
            <w:shd w:val="clear" w:color="auto" w:fill="00B050"/>
            <w:vAlign w:val="center"/>
          </w:tcPr>
          <w:p w14:paraId="034ED4B0" w14:textId="6E35D277"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7</w:t>
            </w:r>
          </w:p>
        </w:tc>
      </w:tr>
      <w:tr w:rsidR="000147F4" w:rsidRPr="008A78C6" w14:paraId="40D4E717" w14:textId="02420DE7" w:rsidTr="00DA0863">
        <w:trPr>
          <w:jc w:val="center"/>
        </w:trPr>
        <w:tc>
          <w:tcPr>
            <w:tcW w:w="1178" w:type="dxa"/>
            <w:shd w:val="clear" w:color="auto" w:fill="D9D9D9" w:themeFill="background1" w:themeFillShade="D9"/>
          </w:tcPr>
          <w:p w14:paraId="0BC42F96"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2614A79"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522FD51D" w14:textId="1972F254"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30</w:t>
            </w:r>
          </w:p>
        </w:tc>
        <w:tc>
          <w:tcPr>
            <w:tcW w:w="920" w:type="dxa"/>
            <w:shd w:val="clear" w:color="auto" w:fill="FF0000"/>
            <w:vAlign w:val="center"/>
          </w:tcPr>
          <w:p w14:paraId="26FFED78" w14:textId="69C7496B"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6</w:t>
            </w:r>
          </w:p>
        </w:tc>
        <w:tc>
          <w:tcPr>
            <w:tcW w:w="917" w:type="dxa"/>
            <w:shd w:val="clear" w:color="auto" w:fill="00B0F0"/>
            <w:vAlign w:val="center"/>
          </w:tcPr>
          <w:p w14:paraId="39AEBC2B" w14:textId="21D814DF"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36AFCE0E" w14:textId="79A5696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9</w:t>
            </w:r>
          </w:p>
        </w:tc>
        <w:tc>
          <w:tcPr>
            <w:tcW w:w="923" w:type="dxa"/>
            <w:shd w:val="clear" w:color="auto" w:fill="00B0F0"/>
            <w:vAlign w:val="center"/>
          </w:tcPr>
          <w:p w14:paraId="100F9507" w14:textId="59C89B2F"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4</w:t>
            </w:r>
          </w:p>
        </w:tc>
        <w:tc>
          <w:tcPr>
            <w:tcW w:w="924" w:type="dxa"/>
            <w:shd w:val="clear" w:color="auto" w:fill="00B050"/>
            <w:vAlign w:val="center"/>
          </w:tcPr>
          <w:p w14:paraId="404FF68D" w14:textId="7FF6381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04D68401" w14:textId="23D3627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21</w:t>
            </w:r>
          </w:p>
        </w:tc>
        <w:tc>
          <w:tcPr>
            <w:tcW w:w="930" w:type="dxa"/>
            <w:shd w:val="clear" w:color="auto" w:fill="00B050"/>
            <w:vAlign w:val="center"/>
          </w:tcPr>
          <w:p w14:paraId="3B1BFF9B" w14:textId="7F743BA0"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w:t>
            </w:r>
          </w:p>
        </w:tc>
      </w:tr>
      <w:tr w:rsidR="000147F4" w:rsidRPr="008A78C6" w14:paraId="56711E0E" w14:textId="3C29BFFC" w:rsidTr="00DA0863">
        <w:trPr>
          <w:jc w:val="center"/>
        </w:trPr>
        <w:tc>
          <w:tcPr>
            <w:tcW w:w="1178" w:type="dxa"/>
            <w:shd w:val="clear" w:color="auto" w:fill="D9D9D9" w:themeFill="background1" w:themeFillShade="D9"/>
          </w:tcPr>
          <w:p w14:paraId="42B22403"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D5883F6"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2865E920" w14:textId="67CB3208"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32</w:t>
            </w:r>
          </w:p>
        </w:tc>
        <w:tc>
          <w:tcPr>
            <w:tcW w:w="920" w:type="dxa"/>
            <w:shd w:val="clear" w:color="auto" w:fill="FF0000"/>
            <w:vAlign w:val="center"/>
          </w:tcPr>
          <w:p w14:paraId="67BFE4B5" w14:textId="794B498D"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5</w:t>
            </w:r>
          </w:p>
        </w:tc>
        <w:tc>
          <w:tcPr>
            <w:tcW w:w="917" w:type="dxa"/>
            <w:shd w:val="clear" w:color="auto" w:fill="00B0F0"/>
            <w:vAlign w:val="center"/>
          </w:tcPr>
          <w:p w14:paraId="5CEFDF29" w14:textId="29205A4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131C4F9F" w14:textId="5933C75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12</w:t>
            </w:r>
          </w:p>
        </w:tc>
        <w:tc>
          <w:tcPr>
            <w:tcW w:w="923" w:type="dxa"/>
            <w:shd w:val="clear" w:color="auto" w:fill="00B0F0"/>
            <w:vAlign w:val="center"/>
          </w:tcPr>
          <w:p w14:paraId="68AD2BAB" w14:textId="3272DF8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5</w:t>
            </w:r>
          </w:p>
        </w:tc>
        <w:tc>
          <w:tcPr>
            <w:tcW w:w="924" w:type="dxa"/>
            <w:shd w:val="clear" w:color="auto" w:fill="00B050"/>
            <w:vAlign w:val="center"/>
          </w:tcPr>
          <w:p w14:paraId="12A53146" w14:textId="7BF6C543"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7FE3D7C8" w14:textId="44FA9F83"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20</w:t>
            </w:r>
          </w:p>
        </w:tc>
        <w:tc>
          <w:tcPr>
            <w:tcW w:w="930" w:type="dxa"/>
            <w:shd w:val="clear" w:color="auto" w:fill="00B050"/>
            <w:vAlign w:val="center"/>
          </w:tcPr>
          <w:p w14:paraId="28B70136" w14:textId="5DC64E50"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r>
      <w:tr w:rsidR="000147F4" w:rsidRPr="008A78C6" w14:paraId="1AC27E63" w14:textId="0FB64638" w:rsidTr="00DA0863">
        <w:trPr>
          <w:jc w:val="center"/>
        </w:trPr>
        <w:tc>
          <w:tcPr>
            <w:tcW w:w="1178" w:type="dxa"/>
            <w:shd w:val="clear" w:color="auto" w:fill="D9D9D9" w:themeFill="background1" w:themeFillShade="D9"/>
          </w:tcPr>
          <w:p w14:paraId="4C9ADE3F"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8518E99"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5CEA3631" w14:textId="4BD85E78"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29</w:t>
            </w:r>
          </w:p>
        </w:tc>
        <w:tc>
          <w:tcPr>
            <w:tcW w:w="920" w:type="dxa"/>
            <w:shd w:val="clear" w:color="auto" w:fill="FF0000"/>
            <w:vAlign w:val="center"/>
          </w:tcPr>
          <w:p w14:paraId="28F85FB7" w14:textId="46AD0818"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5</w:t>
            </w:r>
          </w:p>
        </w:tc>
        <w:tc>
          <w:tcPr>
            <w:tcW w:w="917" w:type="dxa"/>
            <w:shd w:val="clear" w:color="auto" w:fill="00B0F0"/>
            <w:vAlign w:val="center"/>
          </w:tcPr>
          <w:p w14:paraId="33BC5AF8" w14:textId="1BB73838"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3ADE143F" w14:textId="5EF4780F"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9</w:t>
            </w:r>
          </w:p>
        </w:tc>
        <w:tc>
          <w:tcPr>
            <w:tcW w:w="923" w:type="dxa"/>
            <w:shd w:val="clear" w:color="auto" w:fill="00B0F0"/>
            <w:vAlign w:val="center"/>
          </w:tcPr>
          <w:p w14:paraId="202DDEA1" w14:textId="63AECEB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5</w:t>
            </w:r>
          </w:p>
        </w:tc>
        <w:tc>
          <w:tcPr>
            <w:tcW w:w="924" w:type="dxa"/>
            <w:shd w:val="clear" w:color="auto" w:fill="00B050"/>
            <w:vAlign w:val="center"/>
          </w:tcPr>
          <w:p w14:paraId="0B65E16A" w14:textId="443DE2B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6266DA2F" w14:textId="152FF102"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20</w:t>
            </w:r>
          </w:p>
        </w:tc>
        <w:tc>
          <w:tcPr>
            <w:tcW w:w="930" w:type="dxa"/>
            <w:shd w:val="clear" w:color="auto" w:fill="00B050"/>
            <w:vAlign w:val="center"/>
          </w:tcPr>
          <w:p w14:paraId="5EB07E66" w14:textId="6B3DA1B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r>
      <w:tr w:rsidR="000147F4" w:rsidRPr="008A78C6" w14:paraId="416BAE27" w14:textId="33EE07C4" w:rsidTr="00DA0863">
        <w:trPr>
          <w:jc w:val="center"/>
        </w:trPr>
        <w:tc>
          <w:tcPr>
            <w:tcW w:w="1178" w:type="dxa"/>
            <w:shd w:val="clear" w:color="auto" w:fill="D9D9D9" w:themeFill="background1" w:themeFillShade="D9"/>
          </w:tcPr>
          <w:p w14:paraId="327762C6"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71C6D23"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286E1164" w14:textId="1893D18D"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17</w:t>
            </w:r>
          </w:p>
        </w:tc>
        <w:tc>
          <w:tcPr>
            <w:tcW w:w="920" w:type="dxa"/>
            <w:shd w:val="clear" w:color="auto" w:fill="FF0000"/>
            <w:vAlign w:val="center"/>
          </w:tcPr>
          <w:p w14:paraId="594A8E3E" w14:textId="79DACF2F"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4</w:t>
            </w:r>
          </w:p>
        </w:tc>
        <w:tc>
          <w:tcPr>
            <w:tcW w:w="917" w:type="dxa"/>
            <w:shd w:val="clear" w:color="auto" w:fill="00B0F0"/>
            <w:vAlign w:val="center"/>
          </w:tcPr>
          <w:p w14:paraId="3C16E404" w14:textId="3672722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5C19F353" w14:textId="5F9124BE"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6</w:t>
            </w:r>
          </w:p>
        </w:tc>
        <w:tc>
          <w:tcPr>
            <w:tcW w:w="923" w:type="dxa"/>
            <w:shd w:val="clear" w:color="auto" w:fill="00B0F0"/>
            <w:vAlign w:val="center"/>
          </w:tcPr>
          <w:p w14:paraId="219DE520" w14:textId="5E3B752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7</w:t>
            </w:r>
          </w:p>
        </w:tc>
        <w:tc>
          <w:tcPr>
            <w:tcW w:w="924" w:type="dxa"/>
            <w:shd w:val="clear" w:color="auto" w:fill="00B050"/>
            <w:vAlign w:val="center"/>
          </w:tcPr>
          <w:p w14:paraId="3BF87D48" w14:textId="2A0B0542"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3E1173E0" w14:textId="03D57A84"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11</w:t>
            </w:r>
          </w:p>
        </w:tc>
        <w:tc>
          <w:tcPr>
            <w:tcW w:w="930" w:type="dxa"/>
            <w:shd w:val="clear" w:color="auto" w:fill="00B050"/>
            <w:vAlign w:val="center"/>
          </w:tcPr>
          <w:p w14:paraId="4DACB595" w14:textId="2FC9BCA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-3</w:t>
            </w:r>
          </w:p>
        </w:tc>
      </w:tr>
      <w:tr w:rsidR="000147F4" w:rsidRPr="008A78C6" w14:paraId="74AA4981" w14:textId="75BEE4A0" w:rsidTr="00DA0863">
        <w:trPr>
          <w:jc w:val="center"/>
        </w:trPr>
        <w:tc>
          <w:tcPr>
            <w:tcW w:w="1178" w:type="dxa"/>
            <w:shd w:val="clear" w:color="auto" w:fill="D9D9D9" w:themeFill="background1" w:themeFillShade="D9"/>
          </w:tcPr>
          <w:p w14:paraId="5B04EA7A"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A4B2A6B"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4689D6D6" w14:textId="10A73DE4"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17</w:t>
            </w:r>
          </w:p>
        </w:tc>
        <w:tc>
          <w:tcPr>
            <w:tcW w:w="920" w:type="dxa"/>
            <w:shd w:val="clear" w:color="auto" w:fill="FF0000"/>
            <w:vAlign w:val="center"/>
          </w:tcPr>
          <w:p w14:paraId="53F4526C" w14:textId="7AFE0055"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4</w:t>
            </w:r>
          </w:p>
        </w:tc>
        <w:tc>
          <w:tcPr>
            <w:tcW w:w="917" w:type="dxa"/>
            <w:shd w:val="clear" w:color="auto" w:fill="00B0F0"/>
            <w:vAlign w:val="center"/>
          </w:tcPr>
          <w:p w14:paraId="1B014076" w14:textId="6956E399"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7C8E9475" w14:textId="456666B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12</w:t>
            </w:r>
          </w:p>
        </w:tc>
        <w:tc>
          <w:tcPr>
            <w:tcW w:w="923" w:type="dxa"/>
            <w:shd w:val="clear" w:color="auto" w:fill="00B0F0"/>
            <w:vAlign w:val="center"/>
          </w:tcPr>
          <w:p w14:paraId="3103AA55" w14:textId="0480015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6</w:t>
            </w:r>
          </w:p>
        </w:tc>
        <w:tc>
          <w:tcPr>
            <w:tcW w:w="924" w:type="dxa"/>
            <w:shd w:val="clear" w:color="auto" w:fill="00B050"/>
            <w:vAlign w:val="center"/>
          </w:tcPr>
          <w:p w14:paraId="3EC96D90" w14:textId="3DBFD4D9"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4B76823E" w14:textId="035560CD"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5</w:t>
            </w:r>
          </w:p>
        </w:tc>
        <w:tc>
          <w:tcPr>
            <w:tcW w:w="930" w:type="dxa"/>
            <w:shd w:val="clear" w:color="auto" w:fill="00B050"/>
            <w:vAlign w:val="center"/>
          </w:tcPr>
          <w:p w14:paraId="3755C39D" w14:textId="7D6F5563"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w:t>
            </w:r>
          </w:p>
        </w:tc>
      </w:tr>
      <w:tr w:rsidR="000147F4" w:rsidRPr="008A78C6" w14:paraId="177C798C" w14:textId="703E30AE" w:rsidTr="00DA0863">
        <w:trPr>
          <w:jc w:val="center"/>
        </w:trPr>
        <w:tc>
          <w:tcPr>
            <w:tcW w:w="1178" w:type="dxa"/>
            <w:shd w:val="clear" w:color="auto" w:fill="D9D9D9" w:themeFill="background1" w:themeFillShade="D9"/>
          </w:tcPr>
          <w:p w14:paraId="43D2D6C5"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D5FB908"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54F7FDE7" w14:textId="5C4A675C"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18</w:t>
            </w:r>
          </w:p>
        </w:tc>
        <w:tc>
          <w:tcPr>
            <w:tcW w:w="920" w:type="dxa"/>
            <w:shd w:val="clear" w:color="auto" w:fill="FF0000"/>
            <w:vAlign w:val="center"/>
          </w:tcPr>
          <w:p w14:paraId="3E0E090A" w14:textId="2D6C0D37"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6</w:t>
            </w:r>
          </w:p>
        </w:tc>
        <w:tc>
          <w:tcPr>
            <w:tcW w:w="917" w:type="dxa"/>
            <w:shd w:val="clear" w:color="auto" w:fill="00B0F0"/>
            <w:vAlign w:val="center"/>
          </w:tcPr>
          <w:p w14:paraId="57EADBA4" w14:textId="332BAAA8"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75BFEEDD" w14:textId="2D3ECAF8"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9</w:t>
            </w:r>
          </w:p>
        </w:tc>
        <w:tc>
          <w:tcPr>
            <w:tcW w:w="923" w:type="dxa"/>
            <w:shd w:val="clear" w:color="auto" w:fill="00B0F0"/>
            <w:vAlign w:val="center"/>
          </w:tcPr>
          <w:p w14:paraId="48D466E7" w14:textId="5CFD6110"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8</w:t>
            </w:r>
          </w:p>
        </w:tc>
        <w:tc>
          <w:tcPr>
            <w:tcW w:w="924" w:type="dxa"/>
            <w:shd w:val="clear" w:color="auto" w:fill="00B050"/>
            <w:vAlign w:val="center"/>
          </w:tcPr>
          <w:p w14:paraId="6900C3E5" w14:textId="7F817BE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7AA5E35F" w14:textId="257B25A3"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9</w:t>
            </w:r>
          </w:p>
        </w:tc>
        <w:tc>
          <w:tcPr>
            <w:tcW w:w="930" w:type="dxa"/>
            <w:shd w:val="clear" w:color="auto" w:fill="00B050"/>
            <w:vAlign w:val="center"/>
          </w:tcPr>
          <w:p w14:paraId="1CDE6A77" w14:textId="005F9418"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w:t>
            </w:r>
          </w:p>
        </w:tc>
      </w:tr>
      <w:tr w:rsidR="000147F4" w:rsidRPr="008A78C6" w14:paraId="209DA7DC" w14:textId="1BA71666" w:rsidTr="00DA0863">
        <w:trPr>
          <w:jc w:val="center"/>
        </w:trPr>
        <w:tc>
          <w:tcPr>
            <w:tcW w:w="1178" w:type="dxa"/>
            <w:shd w:val="clear" w:color="auto" w:fill="D9D9D9" w:themeFill="background1" w:themeFillShade="D9"/>
          </w:tcPr>
          <w:p w14:paraId="1D4FAA3B"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543B3D3"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516A5756" w14:textId="31566C03"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16</w:t>
            </w:r>
          </w:p>
        </w:tc>
        <w:tc>
          <w:tcPr>
            <w:tcW w:w="920" w:type="dxa"/>
            <w:shd w:val="clear" w:color="auto" w:fill="FF0000"/>
            <w:vAlign w:val="center"/>
          </w:tcPr>
          <w:p w14:paraId="5C9FE05A" w14:textId="5B7A7812"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8</w:t>
            </w:r>
          </w:p>
        </w:tc>
        <w:tc>
          <w:tcPr>
            <w:tcW w:w="917" w:type="dxa"/>
            <w:shd w:val="clear" w:color="auto" w:fill="00B0F0"/>
            <w:vAlign w:val="center"/>
          </w:tcPr>
          <w:p w14:paraId="55E72751" w14:textId="6DC100D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0B12B8B7" w14:textId="2049DA5A"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8</w:t>
            </w:r>
          </w:p>
        </w:tc>
        <w:tc>
          <w:tcPr>
            <w:tcW w:w="923" w:type="dxa"/>
            <w:shd w:val="clear" w:color="auto" w:fill="00B0F0"/>
            <w:vAlign w:val="center"/>
          </w:tcPr>
          <w:p w14:paraId="77A56EEE" w14:textId="4C4A7102"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10</w:t>
            </w:r>
          </w:p>
        </w:tc>
        <w:tc>
          <w:tcPr>
            <w:tcW w:w="924" w:type="dxa"/>
            <w:shd w:val="clear" w:color="auto" w:fill="00B050"/>
            <w:vAlign w:val="center"/>
          </w:tcPr>
          <w:p w14:paraId="7F66E1EC" w14:textId="5EDE2A0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20E523FE" w14:textId="0C0003C7"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8</w:t>
            </w:r>
          </w:p>
        </w:tc>
        <w:tc>
          <w:tcPr>
            <w:tcW w:w="930" w:type="dxa"/>
            <w:shd w:val="clear" w:color="auto" w:fill="00B050"/>
            <w:vAlign w:val="center"/>
          </w:tcPr>
          <w:p w14:paraId="7412FF40" w14:textId="779D8E9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w:t>
            </w:r>
          </w:p>
        </w:tc>
      </w:tr>
      <w:tr w:rsidR="000147F4" w:rsidRPr="008A78C6" w14:paraId="5BCC78C6" w14:textId="17D71CEF" w:rsidTr="00DA0863">
        <w:trPr>
          <w:jc w:val="center"/>
        </w:trPr>
        <w:tc>
          <w:tcPr>
            <w:tcW w:w="1178" w:type="dxa"/>
            <w:shd w:val="clear" w:color="auto" w:fill="D9D9D9" w:themeFill="background1" w:themeFillShade="D9"/>
          </w:tcPr>
          <w:p w14:paraId="5B3D5F17"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45D213C"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2DC8AC47" w14:textId="03D0B459"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19</w:t>
            </w:r>
          </w:p>
        </w:tc>
        <w:tc>
          <w:tcPr>
            <w:tcW w:w="920" w:type="dxa"/>
            <w:shd w:val="clear" w:color="auto" w:fill="FF0000"/>
            <w:vAlign w:val="center"/>
          </w:tcPr>
          <w:p w14:paraId="41AA916B" w14:textId="78A35A9F"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8</w:t>
            </w:r>
          </w:p>
        </w:tc>
        <w:tc>
          <w:tcPr>
            <w:tcW w:w="917" w:type="dxa"/>
            <w:shd w:val="clear" w:color="auto" w:fill="00B0F0"/>
            <w:vAlign w:val="center"/>
          </w:tcPr>
          <w:p w14:paraId="5FA4E079" w14:textId="7274BBAE"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3AC94E14" w14:textId="0350E74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10</w:t>
            </w:r>
          </w:p>
        </w:tc>
        <w:tc>
          <w:tcPr>
            <w:tcW w:w="923" w:type="dxa"/>
            <w:shd w:val="clear" w:color="auto" w:fill="00B0F0"/>
            <w:vAlign w:val="center"/>
          </w:tcPr>
          <w:p w14:paraId="0685F31E" w14:textId="51C5DD12"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9</w:t>
            </w:r>
          </w:p>
        </w:tc>
        <w:tc>
          <w:tcPr>
            <w:tcW w:w="924" w:type="dxa"/>
            <w:shd w:val="clear" w:color="auto" w:fill="00B050"/>
            <w:vAlign w:val="center"/>
          </w:tcPr>
          <w:p w14:paraId="02327502" w14:textId="2EBED78E"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216B8800" w14:textId="6A602F29"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9</w:t>
            </w:r>
          </w:p>
        </w:tc>
        <w:tc>
          <w:tcPr>
            <w:tcW w:w="930" w:type="dxa"/>
            <w:shd w:val="clear" w:color="auto" w:fill="00B050"/>
            <w:vAlign w:val="center"/>
          </w:tcPr>
          <w:p w14:paraId="327DB8D8" w14:textId="06FE2A2A"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w:t>
            </w:r>
          </w:p>
        </w:tc>
      </w:tr>
      <w:tr w:rsidR="000147F4" w:rsidRPr="008A78C6" w14:paraId="1ED8BBA1" w14:textId="1C28FCE7" w:rsidTr="00DA0863">
        <w:trPr>
          <w:jc w:val="center"/>
        </w:trPr>
        <w:tc>
          <w:tcPr>
            <w:tcW w:w="1178" w:type="dxa"/>
            <w:shd w:val="clear" w:color="auto" w:fill="D9D9D9" w:themeFill="background1" w:themeFillShade="D9"/>
          </w:tcPr>
          <w:p w14:paraId="4E422A95"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DD890FB"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4FBC18DA" w14:textId="683EB38A"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10</w:t>
            </w:r>
          </w:p>
        </w:tc>
        <w:tc>
          <w:tcPr>
            <w:tcW w:w="920" w:type="dxa"/>
            <w:shd w:val="clear" w:color="auto" w:fill="FF0000"/>
            <w:vAlign w:val="center"/>
          </w:tcPr>
          <w:p w14:paraId="6B80EFE3" w14:textId="487AA47A"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9</w:t>
            </w:r>
          </w:p>
        </w:tc>
        <w:tc>
          <w:tcPr>
            <w:tcW w:w="917" w:type="dxa"/>
            <w:shd w:val="clear" w:color="auto" w:fill="00B0F0"/>
            <w:vAlign w:val="center"/>
          </w:tcPr>
          <w:p w14:paraId="0190A6A1" w14:textId="5FA440CF"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42F4CD3F" w14:textId="3B571DD7"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13</w:t>
            </w:r>
          </w:p>
        </w:tc>
        <w:tc>
          <w:tcPr>
            <w:tcW w:w="923" w:type="dxa"/>
            <w:shd w:val="clear" w:color="auto" w:fill="00B0F0"/>
            <w:vAlign w:val="center"/>
          </w:tcPr>
          <w:p w14:paraId="7E124B1E" w14:textId="18209660"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7</w:t>
            </w:r>
          </w:p>
        </w:tc>
        <w:tc>
          <w:tcPr>
            <w:tcW w:w="924" w:type="dxa"/>
            <w:shd w:val="clear" w:color="auto" w:fill="00B050"/>
            <w:vAlign w:val="center"/>
          </w:tcPr>
          <w:p w14:paraId="21791D51" w14:textId="3535AF7A"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6EC71394" w14:textId="6799A38D"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-3</w:t>
            </w:r>
          </w:p>
        </w:tc>
        <w:tc>
          <w:tcPr>
            <w:tcW w:w="930" w:type="dxa"/>
            <w:shd w:val="clear" w:color="auto" w:fill="00B050"/>
            <w:vAlign w:val="center"/>
          </w:tcPr>
          <w:p w14:paraId="6B7AF9DD" w14:textId="0C2435F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w:t>
            </w:r>
          </w:p>
        </w:tc>
      </w:tr>
      <w:tr w:rsidR="000147F4" w:rsidRPr="008A78C6" w14:paraId="7BEAEDAE" w14:textId="67D08C38" w:rsidTr="00DA0863">
        <w:trPr>
          <w:jc w:val="center"/>
        </w:trPr>
        <w:tc>
          <w:tcPr>
            <w:tcW w:w="1178" w:type="dxa"/>
            <w:shd w:val="clear" w:color="auto" w:fill="D9D9D9" w:themeFill="background1" w:themeFillShade="D9"/>
          </w:tcPr>
          <w:p w14:paraId="7BA2E188"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404B304"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1C11BF5A" w14:textId="635459FF"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17</w:t>
            </w:r>
          </w:p>
        </w:tc>
        <w:tc>
          <w:tcPr>
            <w:tcW w:w="920" w:type="dxa"/>
            <w:shd w:val="clear" w:color="auto" w:fill="FF0000"/>
            <w:vAlign w:val="center"/>
          </w:tcPr>
          <w:p w14:paraId="5D766467" w14:textId="360D78A9"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11</w:t>
            </w:r>
          </w:p>
        </w:tc>
        <w:tc>
          <w:tcPr>
            <w:tcW w:w="917" w:type="dxa"/>
            <w:shd w:val="clear" w:color="auto" w:fill="00B0F0"/>
            <w:vAlign w:val="center"/>
          </w:tcPr>
          <w:p w14:paraId="4D63D9A5" w14:textId="6436DAC2"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03891433" w14:textId="27732DC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14</w:t>
            </w:r>
          </w:p>
        </w:tc>
        <w:tc>
          <w:tcPr>
            <w:tcW w:w="923" w:type="dxa"/>
            <w:shd w:val="clear" w:color="auto" w:fill="00B0F0"/>
            <w:vAlign w:val="center"/>
          </w:tcPr>
          <w:p w14:paraId="6FE694E4" w14:textId="08AF007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4</w:t>
            </w:r>
          </w:p>
        </w:tc>
        <w:tc>
          <w:tcPr>
            <w:tcW w:w="924" w:type="dxa"/>
            <w:shd w:val="clear" w:color="auto" w:fill="00B050"/>
            <w:vAlign w:val="center"/>
          </w:tcPr>
          <w:p w14:paraId="7C84C407" w14:textId="3CB15CF3"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4DD178E0" w14:textId="7B47A4F3"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3</w:t>
            </w:r>
          </w:p>
        </w:tc>
        <w:tc>
          <w:tcPr>
            <w:tcW w:w="930" w:type="dxa"/>
            <w:shd w:val="clear" w:color="auto" w:fill="00B050"/>
            <w:vAlign w:val="center"/>
          </w:tcPr>
          <w:p w14:paraId="46A020C7" w14:textId="068FF3D8"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7</w:t>
            </w:r>
          </w:p>
        </w:tc>
      </w:tr>
      <w:tr w:rsidR="000147F4" w:rsidRPr="008A78C6" w14:paraId="7DD7FC8E" w14:textId="0816435E" w:rsidTr="00DA0863">
        <w:trPr>
          <w:jc w:val="center"/>
        </w:trPr>
        <w:tc>
          <w:tcPr>
            <w:tcW w:w="1178" w:type="dxa"/>
            <w:shd w:val="clear" w:color="auto" w:fill="D9D9D9" w:themeFill="background1" w:themeFillShade="D9"/>
          </w:tcPr>
          <w:p w14:paraId="7EAD19FA"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DDAA9E3"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w:t>
            </w:r>
          </w:p>
        </w:tc>
        <w:tc>
          <w:tcPr>
            <w:tcW w:w="960" w:type="dxa"/>
            <w:shd w:val="clear" w:color="auto" w:fill="FF0000"/>
            <w:vAlign w:val="center"/>
          </w:tcPr>
          <w:p w14:paraId="6305CCF1" w14:textId="08B42FAD"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9</w:t>
            </w:r>
          </w:p>
        </w:tc>
        <w:tc>
          <w:tcPr>
            <w:tcW w:w="920" w:type="dxa"/>
            <w:shd w:val="clear" w:color="auto" w:fill="FF0000"/>
            <w:vAlign w:val="center"/>
          </w:tcPr>
          <w:p w14:paraId="11206EEE" w14:textId="0395BAE5"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11</w:t>
            </w:r>
          </w:p>
        </w:tc>
        <w:tc>
          <w:tcPr>
            <w:tcW w:w="917" w:type="dxa"/>
            <w:shd w:val="clear" w:color="auto" w:fill="00B0F0"/>
            <w:vAlign w:val="center"/>
          </w:tcPr>
          <w:p w14:paraId="6EFC8E41" w14:textId="5B8A58C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5ED6EDA9" w14:textId="657D4DD8"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20</w:t>
            </w:r>
          </w:p>
        </w:tc>
        <w:tc>
          <w:tcPr>
            <w:tcW w:w="923" w:type="dxa"/>
            <w:shd w:val="clear" w:color="auto" w:fill="00B0F0"/>
            <w:vAlign w:val="center"/>
          </w:tcPr>
          <w:p w14:paraId="7094218C" w14:textId="1320391A"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5</w:t>
            </w:r>
          </w:p>
        </w:tc>
        <w:tc>
          <w:tcPr>
            <w:tcW w:w="924" w:type="dxa"/>
            <w:shd w:val="clear" w:color="auto" w:fill="00B050"/>
            <w:vAlign w:val="center"/>
          </w:tcPr>
          <w:p w14:paraId="0BCF5C30" w14:textId="563B67E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w:t>
            </w:r>
          </w:p>
        </w:tc>
        <w:tc>
          <w:tcPr>
            <w:tcW w:w="921" w:type="dxa"/>
            <w:shd w:val="clear" w:color="auto" w:fill="00B050"/>
            <w:vAlign w:val="center"/>
          </w:tcPr>
          <w:p w14:paraId="265EC118" w14:textId="400E9B88"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-11</w:t>
            </w:r>
          </w:p>
        </w:tc>
        <w:tc>
          <w:tcPr>
            <w:tcW w:w="930" w:type="dxa"/>
            <w:shd w:val="clear" w:color="auto" w:fill="00B050"/>
            <w:vAlign w:val="center"/>
          </w:tcPr>
          <w:p w14:paraId="59233527" w14:textId="0B717F3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6</w:t>
            </w:r>
          </w:p>
        </w:tc>
      </w:tr>
      <w:tr w:rsidR="000147F4" w:rsidRPr="008A78C6" w14:paraId="253D31DA" w14:textId="36BB085D" w:rsidTr="00DA0863">
        <w:trPr>
          <w:jc w:val="center"/>
        </w:trPr>
        <w:tc>
          <w:tcPr>
            <w:tcW w:w="1178" w:type="dxa"/>
            <w:shd w:val="clear" w:color="auto" w:fill="D9D9D9" w:themeFill="background1" w:themeFillShade="D9"/>
          </w:tcPr>
          <w:p w14:paraId="6200C7CC"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22F9BC4"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6E8DA9D6" w14:textId="17776700"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13</w:t>
            </w:r>
          </w:p>
        </w:tc>
        <w:tc>
          <w:tcPr>
            <w:tcW w:w="920" w:type="dxa"/>
            <w:shd w:val="clear" w:color="auto" w:fill="FF0000"/>
            <w:vAlign w:val="center"/>
          </w:tcPr>
          <w:p w14:paraId="213F78B6" w14:textId="5AB738B3"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12</w:t>
            </w:r>
          </w:p>
        </w:tc>
        <w:tc>
          <w:tcPr>
            <w:tcW w:w="917" w:type="dxa"/>
            <w:shd w:val="clear" w:color="auto" w:fill="00B0F0"/>
            <w:vAlign w:val="center"/>
          </w:tcPr>
          <w:p w14:paraId="5A06740E" w14:textId="1C2AD792"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1BAE42B3" w14:textId="329CCD6A"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18</w:t>
            </w:r>
          </w:p>
        </w:tc>
        <w:tc>
          <w:tcPr>
            <w:tcW w:w="923" w:type="dxa"/>
            <w:shd w:val="clear" w:color="auto" w:fill="00B0F0"/>
            <w:vAlign w:val="center"/>
          </w:tcPr>
          <w:p w14:paraId="4BB977FE" w14:textId="4481190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w:t>
            </w:r>
          </w:p>
        </w:tc>
        <w:tc>
          <w:tcPr>
            <w:tcW w:w="924" w:type="dxa"/>
            <w:shd w:val="clear" w:color="auto" w:fill="00B050"/>
            <w:vAlign w:val="center"/>
          </w:tcPr>
          <w:p w14:paraId="64A6E211" w14:textId="27A9D9E4"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714C9C43" w14:textId="3A18CA1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-5</w:t>
            </w:r>
          </w:p>
        </w:tc>
        <w:tc>
          <w:tcPr>
            <w:tcW w:w="930" w:type="dxa"/>
            <w:shd w:val="clear" w:color="auto" w:fill="00B050"/>
            <w:vAlign w:val="center"/>
          </w:tcPr>
          <w:p w14:paraId="403CA08A" w14:textId="640D61B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11</w:t>
            </w:r>
          </w:p>
        </w:tc>
      </w:tr>
      <w:tr w:rsidR="000147F4" w:rsidRPr="008A78C6" w14:paraId="68D70B05" w14:textId="70E7B648" w:rsidTr="00DA0863">
        <w:trPr>
          <w:jc w:val="center"/>
        </w:trPr>
        <w:tc>
          <w:tcPr>
            <w:tcW w:w="1178" w:type="dxa"/>
            <w:shd w:val="clear" w:color="auto" w:fill="D9D9D9" w:themeFill="background1" w:themeFillShade="D9"/>
          </w:tcPr>
          <w:p w14:paraId="37AE4539"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20712BA"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78F1DFA2" w14:textId="24665266"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15</w:t>
            </w:r>
          </w:p>
        </w:tc>
        <w:tc>
          <w:tcPr>
            <w:tcW w:w="920" w:type="dxa"/>
            <w:shd w:val="clear" w:color="auto" w:fill="FF0000"/>
            <w:vAlign w:val="center"/>
          </w:tcPr>
          <w:p w14:paraId="6A6A7395" w14:textId="0473CAF5"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11</w:t>
            </w:r>
          </w:p>
        </w:tc>
        <w:tc>
          <w:tcPr>
            <w:tcW w:w="917" w:type="dxa"/>
            <w:shd w:val="clear" w:color="auto" w:fill="00B0F0"/>
            <w:vAlign w:val="center"/>
          </w:tcPr>
          <w:p w14:paraId="29614FB0" w14:textId="7069A9E0"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7B41349D" w14:textId="20A6E9C4"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22</w:t>
            </w:r>
          </w:p>
        </w:tc>
        <w:tc>
          <w:tcPr>
            <w:tcW w:w="923" w:type="dxa"/>
            <w:shd w:val="clear" w:color="auto" w:fill="00B0F0"/>
            <w:vAlign w:val="center"/>
          </w:tcPr>
          <w:p w14:paraId="721D4B1A" w14:textId="3E62D38D"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w:t>
            </w:r>
          </w:p>
        </w:tc>
        <w:tc>
          <w:tcPr>
            <w:tcW w:w="924" w:type="dxa"/>
            <w:shd w:val="clear" w:color="auto" w:fill="00B050"/>
            <w:vAlign w:val="center"/>
          </w:tcPr>
          <w:p w14:paraId="171A580B" w14:textId="705AAFC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43E1E02D" w14:textId="621619D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-7</w:t>
            </w:r>
          </w:p>
        </w:tc>
        <w:tc>
          <w:tcPr>
            <w:tcW w:w="930" w:type="dxa"/>
            <w:shd w:val="clear" w:color="auto" w:fill="00B050"/>
            <w:vAlign w:val="center"/>
          </w:tcPr>
          <w:p w14:paraId="0448D46E" w14:textId="04E94D82"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10</w:t>
            </w:r>
          </w:p>
        </w:tc>
      </w:tr>
      <w:tr w:rsidR="000147F4" w:rsidRPr="008A78C6" w14:paraId="484A4033" w14:textId="790A4591" w:rsidTr="00DA0863">
        <w:trPr>
          <w:jc w:val="center"/>
        </w:trPr>
        <w:tc>
          <w:tcPr>
            <w:tcW w:w="1178" w:type="dxa"/>
            <w:shd w:val="clear" w:color="auto" w:fill="D9D9D9" w:themeFill="background1" w:themeFillShade="D9"/>
          </w:tcPr>
          <w:p w14:paraId="1CCEB249"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93DB972"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7A27E762" w14:textId="00003D35"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18</w:t>
            </w:r>
          </w:p>
        </w:tc>
        <w:tc>
          <w:tcPr>
            <w:tcW w:w="920" w:type="dxa"/>
            <w:shd w:val="clear" w:color="auto" w:fill="FF0000"/>
            <w:vAlign w:val="center"/>
          </w:tcPr>
          <w:p w14:paraId="224AB272" w14:textId="2438D839"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9</w:t>
            </w:r>
          </w:p>
        </w:tc>
        <w:tc>
          <w:tcPr>
            <w:tcW w:w="917" w:type="dxa"/>
            <w:shd w:val="clear" w:color="auto" w:fill="00B0F0"/>
            <w:vAlign w:val="center"/>
          </w:tcPr>
          <w:p w14:paraId="10B43ECE" w14:textId="054F1AE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163D7477" w14:textId="46C76C2D"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27</w:t>
            </w:r>
          </w:p>
        </w:tc>
        <w:tc>
          <w:tcPr>
            <w:tcW w:w="923" w:type="dxa"/>
            <w:shd w:val="clear" w:color="auto" w:fill="00B0F0"/>
            <w:vAlign w:val="center"/>
          </w:tcPr>
          <w:p w14:paraId="67E49C3A" w14:textId="6B8DE1E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4" w:type="dxa"/>
            <w:shd w:val="clear" w:color="auto" w:fill="00B050"/>
            <w:vAlign w:val="center"/>
          </w:tcPr>
          <w:p w14:paraId="52687BA4" w14:textId="3D200F7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0AA02269" w14:textId="11FD48A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-9</w:t>
            </w:r>
          </w:p>
        </w:tc>
        <w:tc>
          <w:tcPr>
            <w:tcW w:w="930" w:type="dxa"/>
            <w:shd w:val="clear" w:color="auto" w:fill="00B050"/>
            <w:vAlign w:val="center"/>
          </w:tcPr>
          <w:p w14:paraId="1A1BC211" w14:textId="3CD81584"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9</w:t>
            </w:r>
          </w:p>
        </w:tc>
      </w:tr>
      <w:tr w:rsidR="000147F4" w:rsidRPr="008A78C6" w14:paraId="574A4F1C" w14:textId="35F0B95A" w:rsidTr="00DA0863">
        <w:trPr>
          <w:jc w:val="center"/>
        </w:trPr>
        <w:tc>
          <w:tcPr>
            <w:tcW w:w="1178" w:type="dxa"/>
            <w:shd w:val="clear" w:color="auto" w:fill="D9D9D9" w:themeFill="background1" w:themeFillShade="D9"/>
          </w:tcPr>
          <w:p w14:paraId="638DCA47"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3CBBE81"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01882F4C" w14:textId="2A581A2E"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21</w:t>
            </w:r>
          </w:p>
        </w:tc>
        <w:tc>
          <w:tcPr>
            <w:tcW w:w="920" w:type="dxa"/>
            <w:shd w:val="clear" w:color="auto" w:fill="FF0000"/>
            <w:vAlign w:val="center"/>
          </w:tcPr>
          <w:p w14:paraId="46100954" w14:textId="10F11CD9"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5</w:t>
            </w:r>
          </w:p>
        </w:tc>
        <w:tc>
          <w:tcPr>
            <w:tcW w:w="917" w:type="dxa"/>
            <w:shd w:val="clear" w:color="auto" w:fill="00B0F0"/>
            <w:vAlign w:val="center"/>
          </w:tcPr>
          <w:p w14:paraId="6303254F" w14:textId="48BE384D"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6083F435" w14:textId="4482C98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20</w:t>
            </w:r>
          </w:p>
        </w:tc>
        <w:tc>
          <w:tcPr>
            <w:tcW w:w="923" w:type="dxa"/>
            <w:shd w:val="clear" w:color="auto" w:fill="00B0F0"/>
            <w:vAlign w:val="center"/>
          </w:tcPr>
          <w:p w14:paraId="608B33AD" w14:textId="6879F49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4" w:type="dxa"/>
            <w:shd w:val="clear" w:color="auto" w:fill="00B050"/>
            <w:vAlign w:val="center"/>
          </w:tcPr>
          <w:p w14:paraId="2341F4F5" w14:textId="29A8452E"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1E7C6B45" w14:textId="3772BBC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w:t>
            </w:r>
          </w:p>
        </w:tc>
        <w:tc>
          <w:tcPr>
            <w:tcW w:w="930" w:type="dxa"/>
            <w:shd w:val="clear" w:color="auto" w:fill="00B050"/>
            <w:vAlign w:val="center"/>
          </w:tcPr>
          <w:p w14:paraId="6F038DDB" w14:textId="479A4809"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5</w:t>
            </w:r>
          </w:p>
        </w:tc>
      </w:tr>
      <w:tr w:rsidR="000147F4" w:rsidRPr="008A78C6" w14:paraId="118ACFA0" w14:textId="7665F46E" w:rsidTr="00DA0863">
        <w:trPr>
          <w:jc w:val="center"/>
        </w:trPr>
        <w:tc>
          <w:tcPr>
            <w:tcW w:w="1178" w:type="dxa"/>
            <w:shd w:val="clear" w:color="auto" w:fill="D9D9D9" w:themeFill="background1" w:themeFillShade="D9"/>
          </w:tcPr>
          <w:p w14:paraId="58C9D39D"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CEC64E9"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06217D2A" w14:textId="63E7FB56"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27</w:t>
            </w:r>
          </w:p>
        </w:tc>
        <w:tc>
          <w:tcPr>
            <w:tcW w:w="920" w:type="dxa"/>
            <w:shd w:val="clear" w:color="auto" w:fill="FF0000"/>
            <w:vAlign w:val="center"/>
          </w:tcPr>
          <w:p w14:paraId="4B39C9F6" w14:textId="55A1F107"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5</w:t>
            </w:r>
          </w:p>
        </w:tc>
        <w:tc>
          <w:tcPr>
            <w:tcW w:w="917" w:type="dxa"/>
            <w:shd w:val="clear" w:color="auto" w:fill="00B0F0"/>
            <w:vAlign w:val="center"/>
          </w:tcPr>
          <w:p w14:paraId="4CA88743" w14:textId="04CA6873"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46BB1AAD" w14:textId="6415BBD2"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15</w:t>
            </w:r>
          </w:p>
        </w:tc>
        <w:tc>
          <w:tcPr>
            <w:tcW w:w="923" w:type="dxa"/>
            <w:shd w:val="clear" w:color="auto" w:fill="00B0F0"/>
            <w:vAlign w:val="center"/>
          </w:tcPr>
          <w:p w14:paraId="4DCB766B" w14:textId="30D3626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4" w:type="dxa"/>
            <w:shd w:val="clear" w:color="auto" w:fill="00B050"/>
            <w:vAlign w:val="center"/>
          </w:tcPr>
          <w:p w14:paraId="3FE8FD44" w14:textId="3872A73D"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7E3DE492" w14:textId="2186B43E"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12</w:t>
            </w:r>
          </w:p>
        </w:tc>
        <w:tc>
          <w:tcPr>
            <w:tcW w:w="930" w:type="dxa"/>
            <w:shd w:val="clear" w:color="auto" w:fill="00B050"/>
            <w:vAlign w:val="center"/>
          </w:tcPr>
          <w:p w14:paraId="405F1320" w14:textId="47BD634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5</w:t>
            </w:r>
          </w:p>
        </w:tc>
      </w:tr>
      <w:tr w:rsidR="000147F4" w:rsidRPr="008A78C6" w14:paraId="798807E1" w14:textId="1A6D9383" w:rsidTr="00DA0863">
        <w:trPr>
          <w:jc w:val="center"/>
        </w:trPr>
        <w:tc>
          <w:tcPr>
            <w:tcW w:w="1178" w:type="dxa"/>
            <w:shd w:val="clear" w:color="auto" w:fill="D9D9D9" w:themeFill="background1" w:themeFillShade="D9"/>
          </w:tcPr>
          <w:p w14:paraId="154BDE0E"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0A86AC4"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02C58782" w14:textId="1814B726"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29</w:t>
            </w:r>
          </w:p>
        </w:tc>
        <w:tc>
          <w:tcPr>
            <w:tcW w:w="920" w:type="dxa"/>
            <w:shd w:val="clear" w:color="auto" w:fill="FF0000"/>
            <w:vAlign w:val="center"/>
          </w:tcPr>
          <w:p w14:paraId="0F4E40B4" w14:textId="6DC2ED64"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2</w:t>
            </w:r>
          </w:p>
        </w:tc>
        <w:tc>
          <w:tcPr>
            <w:tcW w:w="917" w:type="dxa"/>
            <w:shd w:val="clear" w:color="auto" w:fill="00B0F0"/>
            <w:vAlign w:val="center"/>
          </w:tcPr>
          <w:p w14:paraId="3030673E" w14:textId="47964979"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4930BB54" w14:textId="6B8D8703"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11</w:t>
            </w:r>
          </w:p>
        </w:tc>
        <w:tc>
          <w:tcPr>
            <w:tcW w:w="923" w:type="dxa"/>
            <w:shd w:val="clear" w:color="auto" w:fill="00B0F0"/>
            <w:vAlign w:val="center"/>
          </w:tcPr>
          <w:p w14:paraId="6EEC47B6" w14:textId="2F81790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4" w:type="dxa"/>
            <w:shd w:val="clear" w:color="auto" w:fill="00B050"/>
            <w:vAlign w:val="center"/>
          </w:tcPr>
          <w:p w14:paraId="528E6357" w14:textId="150D9E0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0D425DA9" w14:textId="46750049"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18</w:t>
            </w:r>
          </w:p>
        </w:tc>
        <w:tc>
          <w:tcPr>
            <w:tcW w:w="930" w:type="dxa"/>
            <w:shd w:val="clear" w:color="auto" w:fill="00B050"/>
            <w:vAlign w:val="center"/>
          </w:tcPr>
          <w:p w14:paraId="78C0B6BE" w14:textId="1198C6C4"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w:t>
            </w:r>
          </w:p>
        </w:tc>
      </w:tr>
      <w:tr w:rsidR="000147F4" w:rsidRPr="008A78C6" w14:paraId="26EB27F4" w14:textId="142F9308" w:rsidTr="00DA0863">
        <w:trPr>
          <w:jc w:val="center"/>
        </w:trPr>
        <w:tc>
          <w:tcPr>
            <w:tcW w:w="1178" w:type="dxa"/>
            <w:shd w:val="clear" w:color="auto" w:fill="D9D9D9" w:themeFill="background1" w:themeFillShade="D9"/>
          </w:tcPr>
          <w:p w14:paraId="72A32FC2"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A1A0532"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40D80508" w14:textId="0346305A"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31</w:t>
            </w:r>
          </w:p>
        </w:tc>
        <w:tc>
          <w:tcPr>
            <w:tcW w:w="920" w:type="dxa"/>
            <w:shd w:val="clear" w:color="auto" w:fill="FF0000"/>
            <w:vAlign w:val="center"/>
          </w:tcPr>
          <w:p w14:paraId="66CCDDF1" w14:textId="36B9905D"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1</w:t>
            </w:r>
          </w:p>
        </w:tc>
        <w:tc>
          <w:tcPr>
            <w:tcW w:w="917" w:type="dxa"/>
            <w:shd w:val="clear" w:color="auto" w:fill="00B0F0"/>
            <w:vAlign w:val="center"/>
          </w:tcPr>
          <w:p w14:paraId="246D4CC6" w14:textId="2D0E034E"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2E97EB43" w14:textId="0DA1805C"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11</w:t>
            </w:r>
          </w:p>
        </w:tc>
        <w:tc>
          <w:tcPr>
            <w:tcW w:w="923" w:type="dxa"/>
            <w:shd w:val="clear" w:color="auto" w:fill="00B0F0"/>
            <w:vAlign w:val="center"/>
          </w:tcPr>
          <w:p w14:paraId="3A45E83C" w14:textId="07C605A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4" w:type="dxa"/>
            <w:shd w:val="clear" w:color="auto" w:fill="00B050"/>
            <w:vAlign w:val="center"/>
          </w:tcPr>
          <w:p w14:paraId="181764BA" w14:textId="52D42618"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675E92EA" w14:textId="2FC650A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20</w:t>
            </w:r>
          </w:p>
        </w:tc>
        <w:tc>
          <w:tcPr>
            <w:tcW w:w="930" w:type="dxa"/>
            <w:shd w:val="clear" w:color="auto" w:fill="00B050"/>
            <w:vAlign w:val="center"/>
          </w:tcPr>
          <w:p w14:paraId="00286510" w14:textId="661183D0"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w:t>
            </w:r>
          </w:p>
        </w:tc>
      </w:tr>
      <w:tr w:rsidR="000147F4" w:rsidRPr="008A78C6" w14:paraId="5864F5AC" w14:textId="28B9D168" w:rsidTr="00DA0863">
        <w:trPr>
          <w:jc w:val="center"/>
        </w:trPr>
        <w:tc>
          <w:tcPr>
            <w:tcW w:w="1178" w:type="dxa"/>
            <w:shd w:val="clear" w:color="auto" w:fill="D9D9D9" w:themeFill="background1" w:themeFillShade="D9"/>
          </w:tcPr>
          <w:p w14:paraId="26689389"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7E404F3"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6EEBF84A" w14:textId="519E9B7E"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32</w:t>
            </w:r>
          </w:p>
        </w:tc>
        <w:tc>
          <w:tcPr>
            <w:tcW w:w="920" w:type="dxa"/>
            <w:shd w:val="clear" w:color="auto" w:fill="FF0000"/>
            <w:vAlign w:val="center"/>
          </w:tcPr>
          <w:p w14:paraId="1B49DA37" w14:textId="4CC019F9"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17" w:type="dxa"/>
            <w:shd w:val="clear" w:color="auto" w:fill="00B0F0"/>
            <w:vAlign w:val="center"/>
          </w:tcPr>
          <w:p w14:paraId="4395CA4C" w14:textId="48FABEA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6679C1A1" w14:textId="567091FD"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4</w:t>
            </w:r>
          </w:p>
        </w:tc>
        <w:tc>
          <w:tcPr>
            <w:tcW w:w="923" w:type="dxa"/>
            <w:shd w:val="clear" w:color="auto" w:fill="00B0F0"/>
            <w:vAlign w:val="center"/>
          </w:tcPr>
          <w:p w14:paraId="6DA119BA" w14:textId="379D6CC7"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4" w:type="dxa"/>
            <w:shd w:val="clear" w:color="auto" w:fill="00B050"/>
            <w:vAlign w:val="center"/>
          </w:tcPr>
          <w:p w14:paraId="4D955D94" w14:textId="2D62EE47"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053BADE4" w14:textId="475BE76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28</w:t>
            </w:r>
          </w:p>
        </w:tc>
        <w:tc>
          <w:tcPr>
            <w:tcW w:w="930" w:type="dxa"/>
            <w:shd w:val="clear" w:color="auto" w:fill="00B050"/>
            <w:vAlign w:val="center"/>
          </w:tcPr>
          <w:p w14:paraId="7BA35E44" w14:textId="2BC9D49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r>
      <w:tr w:rsidR="000147F4" w:rsidRPr="008A78C6" w14:paraId="6696D26D" w14:textId="45645CFA" w:rsidTr="00DA0863">
        <w:trPr>
          <w:jc w:val="center"/>
        </w:trPr>
        <w:tc>
          <w:tcPr>
            <w:tcW w:w="1178" w:type="dxa"/>
            <w:shd w:val="clear" w:color="auto" w:fill="D9D9D9" w:themeFill="background1" w:themeFillShade="D9"/>
          </w:tcPr>
          <w:p w14:paraId="3431A020"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0B14033"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0C6CDFCB" w14:textId="2AF896BB"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25</w:t>
            </w:r>
          </w:p>
        </w:tc>
        <w:tc>
          <w:tcPr>
            <w:tcW w:w="920" w:type="dxa"/>
            <w:shd w:val="clear" w:color="auto" w:fill="FF0000"/>
            <w:vAlign w:val="center"/>
          </w:tcPr>
          <w:p w14:paraId="299B8C94" w14:textId="1DBB523D"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17" w:type="dxa"/>
            <w:shd w:val="clear" w:color="auto" w:fill="00B0F0"/>
            <w:vAlign w:val="center"/>
          </w:tcPr>
          <w:p w14:paraId="6816D7B0" w14:textId="78EE04E3"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4EF2E995" w14:textId="5E3E7CB6"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3" w:type="dxa"/>
            <w:shd w:val="clear" w:color="auto" w:fill="00B0F0"/>
            <w:vAlign w:val="center"/>
          </w:tcPr>
          <w:p w14:paraId="47D2370D" w14:textId="1E4342E3"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4" w:type="dxa"/>
            <w:shd w:val="clear" w:color="auto" w:fill="00B050"/>
            <w:vAlign w:val="center"/>
          </w:tcPr>
          <w:p w14:paraId="3C3B62F7" w14:textId="1569C01B"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2D3CA1CB" w14:textId="14FB83C8"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25</w:t>
            </w:r>
          </w:p>
        </w:tc>
        <w:tc>
          <w:tcPr>
            <w:tcW w:w="930" w:type="dxa"/>
            <w:shd w:val="clear" w:color="auto" w:fill="00B050"/>
            <w:vAlign w:val="center"/>
          </w:tcPr>
          <w:p w14:paraId="364FA97B" w14:textId="0FFB5D6F"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r>
      <w:tr w:rsidR="000147F4" w:rsidRPr="008A78C6" w14:paraId="474C5AC0" w14:textId="2925922D" w:rsidTr="00DA0863">
        <w:trPr>
          <w:jc w:val="center"/>
        </w:trPr>
        <w:tc>
          <w:tcPr>
            <w:tcW w:w="1178" w:type="dxa"/>
            <w:shd w:val="clear" w:color="auto" w:fill="D9D9D9" w:themeFill="background1" w:themeFillShade="D9"/>
          </w:tcPr>
          <w:p w14:paraId="43137E3B" w14:textId="77777777" w:rsidR="000147F4" w:rsidRDefault="000147F4" w:rsidP="000147F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64EA605"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60" w:type="dxa"/>
            <w:shd w:val="clear" w:color="auto" w:fill="FF0000"/>
            <w:vAlign w:val="center"/>
          </w:tcPr>
          <w:p w14:paraId="3CF10ED0" w14:textId="0243E453"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56</w:t>
            </w:r>
          </w:p>
        </w:tc>
        <w:tc>
          <w:tcPr>
            <w:tcW w:w="920" w:type="dxa"/>
            <w:shd w:val="clear" w:color="auto" w:fill="FF0000"/>
            <w:vAlign w:val="center"/>
          </w:tcPr>
          <w:p w14:paraId="1D08DE24" w14:textId="019AFF80" w:rsidR="000147F4" w:rsidRPr="00DA0863" w:rsidRDefault="000147F4" w:rsidP="000147F4">
            <w:pPr>
              <w:pStyle w:val="BodyTextIndent"/>
              <w:ind w:left="0" w:firstLine="0"/>
              <w:jc w:val="center"/>
              <w:rPr>
                <w:rFonts w:ascii="Arial" w:hAnsi="Arial" w:cs="Arial"/>
                <w:b w:val="0"/>
                <w:bCs w:val="0"/>
                <w:iCs/>
                <w:color w:val="000000"/>
                <w:sz w:val="20"/>
                <w:szCs w:val="20"/>
                <w:lang w:val="ro-RO"/>
              </w:rPr>
            </w:pPr>
            <w:r w:rsidRPr="00DA0863">
              <w:rPr>
                <w:rFonts w:ascii="Arial" w:hAnsi="Arial" w:cs="Arial"/>
                <w:b w:val="0"/>
                <w:bCs w:val="0"/>
                <w:color w:val="000000"/>
                <w:sz w:val="20"/>
                <w:szCs w:val="20"/>
              </w:rPr>
              <w:t>0</w:t>
            </w:r>
          </w:p>
        </w:tc>
        <w:tc>
          <w:tcPr>
            <w:tcW w:w="917" w:type="dxa"/>
            <w:shd w:val="clear" w:color="auto" w:fill="00B0F0"/>
            <w:vAlign w:val="center"/>
          </w:tcPr>
          <w:p w14:paraId="504FA57E" w14:textId="393C33A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13" w:type="dxa"/>
            <w:shd w:val="clear" w:color="auto" w:fill="00B0F0"/>
            <w:vAlign w:val="center"/>
          </w:tcPr>
          <w:p w14:paraId="57C75863" w14:textId="55958C31"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1</w:t>
            </w:r>
          </w:p>
        </w:tc>
        <w:tc>
          <w:tcPr>
            <w:tcW w:w="923" w:type="dxa"/>
            <w:shd w:val="clear" w:color="auto" w:fill="00B0F0"/>
            <w:vAlign w:val="center"/>
          </w:tcPr>
          <w:p w14:paraId="06D227C5" w14:textId="6530126F"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4" w:type="dxa"/>
            <w:shd w:val="clear" w:color="auto" w:fill="00B050"/>
            <w:vAlign w:val="center"/>
          </w:tcPr>
          <w:p w14:paraId="21D17BAE" w14:textId="004015FA"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c>
          <w:tcPr>
            <w:tcW w:w="921" w:type="dxa"/>
            <w:shd w:val="clear" w:color="auto" w:fill="00B050"/>
            <w:vAlign w:val="center"/>
          </w:tcPr>
          <w:p w14:paraId="4C5A289F" w14:textId="3597CFA5"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55</w:t>
            </w:r>
          </w:p>
        </w:tc>
        <w:tc>
          <w:tcPr>
            <w:tcW w:w="930" w:type="dxa"/>
            <w:shd w:val="clear" w:color="auto" w:fill="00B050"/>
            <w:vAlign w:val="center"/>
          </w:tcPr>
          <w:p w14:paraId="21658E8F" w14:textId="1C05ACC9" w:rsidR="000147F4" w:rsidRPr="000147F4" w:rsidRDefault="000147F4" w:rsidP="000147F4">
            <w:pPr>
              <w:pStyle w:val="BodyTextIndent"/>
              <w:ind w:left="0" w:firstLine="0"/>
              <w:jc w:val="center"/>
              <w:rPr>
                <w:rFonts w:ascii="Arial" w:hAnsi="Arial" w:cs="Arial"/>
                <w:b w:val="0"/>
                <w:bCs w:val="0"/>
                <w:iCs/>
                <w:color w:val="000000"/>
                <w:sz w:val="20"/>
                <w:szCs w:val="20"/>
                <w:lang w:val="ro-RO"/>
              </w:rPr>
            </w:pPr>
            <w:r w:rsidRPr="000147F4">
              <w:rPr>
                <w:rFonts w:ascii="Arial" w:hAnsi="Arial" w:cs="Arial"/>
                <w:b w:val="0"/>
                <w:bCs w:val="0"/>
                <w:color w:val="000000"/>
                <w:sz w:val="20"/>
                <w:szCs w:val="20"/>
              </w:rPr>
              <w:t>0</w:t>
            </w:r>
          </w:p>
        </w:tc>
      </w:tr>
      <w:tr w:rsidR="000147F4" w:rsidRPr="0025054A" w14:paraId="317E3ECA" w14:textId="501ABEFE" w:rsidTr="00DA0863">
        <w:trPr>
          <w:jc w:val="center"/>
        </w:trPr>
        <w:tc>
          <w:tcPr>
            <w:tcW w:w="1178" w:type="dxa"/>
            <w:shd w:val="clear" w:color="auto" w:fill="D9D9D9" w:themeFill="background1" w:themeFillShade="D9"/>
          </w:tcPr>
          <w:p w14:paraId="57425BB4" w14:textId="77777777" w:rsidR="000147F4" w:rsidRPr="0025054A" w:rsidRDefault="000147F4" w:rsidP="000147F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2487F96" w:rsidR="000147F4" w:rsidRPr="00DA0863" w:rsidRDefault="000147F4" w:rsidP="000147F4">
            <w:pPr>
              <w:pStyle w:val="BodyTextIndent"/>
              <w:ind w:left="0" w:firstLine="0"/>
              <w:jc w:val="center"/>
              <w:rPr>
                <w:rFonts w:ascii="Arial" w:hAnsi="Arial" w:cs="Arial"/>
                <w:iCs/>
                <w:color w:val="000000"/>
                <w:sz w:val="20"/>
                <w:szCs w:val="20"/>
                <w:lang w:val="ro-RO"/>
              </w:rPr>
            </w:pPr>
            <w:r w:rsidRPr="00DA0863">
              <w:rPr>
                <w:rFonts w:ascii="Arial" w:hAnsi="Arial" w:cs="Arial"/>
                <w:color w:val="000000"/>
                <w:sz w:val="20"/>
                <w:szCs w:val="20"/>
              </w:rPr>
              <w:t>1</w:t>
            </w:r>
          </w:p>
        </w:tc>
        <w:tc>
          <w:tcPr>
            <w:tcW w:w="960" w:type="dxa"/>
            <w:shd w:val="clear" w:color="auto" w:fill="FF0000"/>
            <w:vAlign w:val="center"/>
          </w:tcPr>
          <w:p w14:paraId="48EDEEAC" w14:textId="22535CCE" w:rsidR="000147F4" w:rsidRPr="00DA0863" w:rsidRDefault="000147F4" w:rsidP="000147F4">
            <w:pPr>
              <w:pStyle w:val="BodyTextIndent"/>
              <w:ind w:left="0" w:firstLine="0"/>
              <w:jc w:val="center"/>
              <w:rPr>
                <w:rFonts w:ascii="Arial" w:hAnsi="Arial" w:cs="Arial"/>
                <w:iCs/>
                <w:color w:val="000000"/>
                <w:sz w:val="20"/>
                <w:szCs w:val="20"/>
                <w:lang w:val="ro-RO"/>
              </w:rPr>
            </w:pPr>
            <w:r w:rsidRPr="00DA0863">
              <w:rPr>
                <w:rFonts w:ascii="Arial" w:hAnsi="Arial" w:cs="Arial"/>
                <w:color w:val="000000"/>
                <w:sz w:val="20"/>
                <w:szCs w:val="20"/>
              </w:rPr>
              <w:t>517</w:t>
            </w:r>
          </w:p>
        </w:tc>
        <w:tc>
          <w:tcPr>
            <w:tcW w:w="920" w:type="dxa"/>
            <w:shd w:val="clear" w:color="auto" w:fill="FF0000"/>
            <w:vAlign w:val="center"/>
          </w:tcPr>
          <w:p w14:paraId="1D45FB0D" w14:textId="731BFDD2" w:rsidR="000147F4" w:rsidRPr="00DA0863" w:rsidRDefault="000147F4" w:rsidP="000147F4">
            <w:pPr>
              <w:pStyle w:val="BodyTextIndent"/>
              <w:ind w:left="0" w:firstLine="0"/>
              <w:jc w:val="center"/>
              <w:rPr>
                <w:rFonts w:ascii="Arial" w:hAnsi="Arial" w:cs="Arial"/>
                <w:iCs/>
                <w:color w:val="000000"/>
                <w:sz w:val="20"/>
                <w:szCs w:val="20"/>
                <w:lang w:val="ro-RO"/>
              </w:rPr>
            </w:pPr>
            <w:r w:rsidRPr="00DA0863">
              <w:rPr>
                <w:rFonts w:ascii="Arial" w:hAnsi="Arial" w:cs="Arial"/>
                <w:color w:val="000000"/>
                <w:sz w:val="20"/>
                <w:szCs w:val="20"/>
              </w:rPr>
              <w:t>165</w:t>
            </w:r>
          </w:p>
        </w:tc>
        <w:tc>
          <w:tcPr>
            <w:tcW w:w="917" w:type="dxa"/>
            <w:shd w:val="clear" w:color="auto" w:fill="00B0F0"/>
            <w:vAlign w:val="center"/>
          </w:tcPr>
          <w:p w14:paraId="207963B6" w14:textId="20C25398" w:rsidR="000147F4" w:rsidRPr="000147F4" w:rsidRDefault="000147F4" w:rsidP="000147F4">
            <w:pPr>
              <w:pStyle w:val="BodyTextIndent"/>
              <w:ind w:left="0" w:firstLine="0"/>
              <w:jc w:val="center"/>
              <w:rPr>
                <w:rFonts w:ascii="Arial" w:hAnsi="Arial" w:cs="Arial"/>
                <w:iCs/>
                <w:color w:val="000000"/>
                <w:sz w:val="20"/>
                <w:szCs w:val="20"/>
                <w:lang w:val="ro-RO"/>
              </w:rPr>
            </w:pPr>
            <w:r w:rsidRPr="000147F4">
              <w:rPr>
                <w:rFonts w:ascii="Arial" w:hAnsi="Arial" w:cs="Arial"/>
                <w:color w:val="000000"/>
                <w:sz w:val="20"/>
                <w:szCs w:val="20"/>
              </w:rPr>
              <w:t>0</w:t>
            </w:r>
          </w:p>
        </w:tc>
        <w:tc>
          <w:tcPr>
            <w:tcW w:w="913" w:type="dxa"/>
            <w:shd w:val="clear" w:color="auto" w:fill="00B0F0"/>
            <w:vAlign w:val="center"/>
          </w:tcPr>
          <w:p w14:paraId="5250FD3F" w14:textId="5A0DA703" w:rsidR="000147F4" w:rsidRPr="000147F4" w:rsidRDefault="000147F4" w:rsidP="000147F4">
            <w:pPr>
              <w:pStyle w:val="BodyTextIndent"/>
              <w:ind w:left="0" w:firstLine="0"/>
              <w:jc w:val="center"/>
              <w:rPr>
                <w:rFonts w:ascii="Arial" w:hAnsi="Arial" w:cs="Arial"/>
                <w:iCs/>
                <w:color w:val="000000"/>
                <w:sz w:val="20"/>
                <w:szCs w:val="20"/>
                <w:lang w:val="ro-RO"/>
              </w:rPr>
            </w:pPr>
            <w:r w:rsidRPr="000147F4">
              <w:rPr>
                <w:rFonts w:ascii="Arial" w:hAnsi="Arial" w:cs="Arial"/>
                <w:color w:val="000000"/>
                <w:sz w:val="20"/>
                <w:szCs w:val="20"/>
              </w:rPr>
              <w:t>343</w:t>
            </w:r>
          </w:p>
        </w:tc>
        <w:tc>
          <w:tcPr>
            <w:tcW w:w="923" w:type="dxa"/>
            <w:shd w:val="clear" w:color="auto" w:fill="00B0F0"/>
            <w:vAlign w:val="center"/>
          </w:tcPr>
          <w:p w14:paraId="6AEA16EC" w14:textId="58CD1227" w:rsidR="000147F4" w:rsidRPr="000147F4" w:rsidRDefault="000147F4" w:rsidP="000147F4">
            <w:pPr>
              <w:pStyle w:val="BodyTextIndent"/>
              <w:ind w:left="0" w:firstLine="0"/>
              <w:jc w:val="center"/>
              <w:rPr>
                <w:rFonts w:ascii="Arial" w:hAnsi="Arial" w:cs="Arial"/>
                <w:iCs/>
                <w:color w:val="000000"/>
                <w:sz w:val="20"/>
                <w:szCs w:val="20"/>
                <w:lang w:val="ro-RO"/>
              </w:rPr>
            </w:pPr>
            <w:r w:rsidRPr="000147F4">
              <w:rPr>
                <w:rFonts w:ascii="Arial" w:hAnsi="Arial" w:cs="Arial"/>
                <w:color w:val="000000"/>
                <w:sz w:val="20"/>
                <w:szCs w:val="20"/>
              </w:rPr>
              <w:t>89</w:t>
            </w:r>
          </w:p>
        </w:tc>
        <w:tc>
          <w:tcPr>
            <w:tcW w:w="924" w:type="dxa"/>
            <w:shd w:val="clear" w:color="auto" w:fill="00B050"/>
            <w:vAlign w:val="center"/>
          </w:tcPr>
          <w:p w14:paraId="374DCB8E" w14:textId="4E3E49DE" w:rsidR="000147F4" w:rsidRPr="000147F4" w:rsidRDefault="000147F4" w:rsidP="000147F4">
            <w:pPr>
              <w:pStyle w:val="BodyTextIndent"/>
              <w:ind w:left="0" w:firstLine="0"/>
              <w:jc w:val="center"/>
              <w:rPr>
                <w:rFonts w:ascii="Arial" w:hAnsi="Arial" w:cs="Arial"/>
                <w:iCs/>
                <w:color w:val="000000"/>
                <w:sz w:val="20"/>
                <w:szCs w:val="20"/>
                <w:lang w:val="ro-RO"/>
              </w:rPr>
            </w:pPr>
            <w:r w:rsidRPr="000147F4">
              <w:rPr>
                <w:rFonts w:ascii="Arial" w:hAnsi="Arial" w:cs="Arial"/>
                <w:color w:val="000000"/>
                <w:sz w:val="20"/>
                <w:szCs w:val="20"/>
              </w:rPr>
              <w:t>1</w:t>
            </w:r>
          </w:p>
        </w:tc>
        <w:tc>
          <w:tcPr>
            <w:tcW w:w="921" w:type="dxa"/>
            <w:shd w:val="clear" w:color="auto" w:fill="00B050"/>
            <w:vAlign w:val="center"/>
          </w:tcPr>
          <w:p w14:paraId="43A144AD" w14:textId="46A4B279" w:rsidR="000147F4" w:rsidRPr="000147F4" w:rsidRDefault="000147F4" w:rsidP="000147F4">
            <w:pPr>
              <w:pStyle w:val="BodyTextIndent"/>
              <w:ind w:left="0" w:firstLine="0"/>
              <w:jc w:val="center"/>
              <w:rPr>
                <w:rFonts w:ascii="Arial" w:hAnsi="Arial" w:cs="Arial"/>
                <w:iCs/>
                <w:color w:val="000000"/>
                <w:sz w:val="20"/>
                <w:szCs w:val="20"/>
                <w:lang w:val="ro-RO"/>
              </w:rPr>
            </w:pPr>
            <w:r w:rsidRPr="000147F4">
              <w:rPr>
                <w:rFonts w:ascii="Arial" w:hAnsi="Arial" w:cs="Arial"/>
                <w:color w:val="000000"/>
                <w:sz w:val="20"/>
                <w:szCs w:val="20"/>
              </w:rPr>
              <w:t>174</w:t>
            </w:r>
          </w:p>
        </w:tc>
        <w:tc>
          <w:tcPr>
            <w:tcW w:w="930" w:type="dxa"/>
            <w:shd w:val="clear" w:color="auto" w:fill="00B050"/>
            <w:vAlign w:val="center"/>
          </w:tcPr>
          <w:p w14:paraId="2D1DF536" w14:textId="375FAA38" w:rsidR="000147F4" w:rsidRPr="000147F4" w:rsidRDefault="000147F4" w:rsidP="000147F4">
            <w:pPr>
              <w:pStyle w:val="BodyTextIndent"/>
              <w:ind w:left="0" w:firstLine="0"/>
              <w:jc w:val="center"/>
              <w:rPr>
                <w:rFonts w:ascii="Arial" w:hAnsi="Arial" w:cs="Arial"/>
                <w:iCs/>
                <w:color w:val="000000"/>
                <w:sz w:val="20"/>
                <w:szCs w:val="20"/>
                <w:lang w:val="ro-RO"/>
              </w:rPr>
            </w:pPr>
            <w:r w:rsidRPr="000147F4">
              <w:rPr>
                <w:rFonts w:ascii="Arial" w:hAnsi="Arial" w:cs="Arial"/>
                <w:color w:val="000000"/>
                <w:sz w:val="20"/>
                <w:szCs w:val="20"/>
              </w:rPr>
              <w:t>76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64187" w14:textId="77777777" w:rsidR="00BF6395" w:rsidRDefault="00BF6395">
      <w:r>
        <w:separator/>
      </w:r>
    </w:p>
  </w:endnote>
  <w:endnote w:type="continuationSeparator" w:id="0">
    <w:p w14:paraId="7A057723" w14:textId="77777777" w:rsidR="00BF6395" w:rsidRDefault="00BF6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3832D" w14:textId="77777777" w:rsidR="00BF6395" w:rsidRDefault="00BF6395">
      <w:r>
        <w:separator/>
      </w:r>
    </w:p>
  </w:footnote>
  <w:footnote w:type="continuationSeparator" w:id="0">
    <w:p w14:paraId="7EF4D9FC" w14:textId="77777777" w:rsidR="00BF6395" w:rsidRDefault="00BF6395">
      <w:r>
        <w:continuationSeparator/>
      </w:r>
    </w:p>
  </w:footnote>
  <w:footnote w:id="1">
    <w:p w14:paraId="588EBB4B" w14:textId="77777777" w:rsidR="002B48EE" w:rsidRPr="00C9714F" w:rsidRDefault="002B48EE" w:rsidP="002B48E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47F4"/>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77F47"/>
    <w:rsid w:val="00180C04"/>
    <w:rsid w:val="001911D6"/>
    <w:rsid w:val="0019179C"/>
    <w:rsid w:val="00191867"/>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B48EE"/>
    <w:rsid w:val="002C1230"/>
    <w:rsid w:val="002C1B2A"/>
    <w:rsid w:val="002C5638"/>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A4B61"/>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1798"/>
    <w:rsid w:val="00514532"/>
    <w:rsid w:val="00514F48"/>
    <w:rsid w:val="0051541F"/>
    <w:rsid w:val="00515C06"/>
    <w:rsid w:val="005162EB"/>
    <w:rsid w:val="005166BF"/>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13B7"/>
    <w:rsid w:val="00552F37"/>
    <w:rsid w:val="00555972"/>
    <w:rsid w:val="00556766"/>
    <w:rsid w:val="00556861"/>
    <w:rsid w:val="005570A2"/>
    <w:rsid w:val="00560453"/>
    <w:rsid w:val="00560F18"/>
    <w:rsid w:val="00562643"/>
    <w:rsid w:val="00563158"/>
    <w:rsid w:val="00567E4F"/>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1B0"/>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5FF"/>
    <w:rsid w:val="00730E4B"/>
    <w:rsid w:val="007325F7"/>
    <w:rsid w:val="007332C3"/>
    <w:rsid w:val="00734D56"/>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6395"/>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1793"/>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0416"/>
    <w:rsid w:val="00D83DDE"/>
    <w:rsid w:val="00D856E7"/>
    <w:rsid w:val="00D87D33"/>
    <w:rsid w:val="00D90742"/>
    <w:rsid w:val="00D90A0D"/>
    <w:rsid w:val="00D911D3"/>
    <w:rsid w:val="00D94361"/>
    <w:rsid w:val="00D95A1D"/>
    <w:rsid w:val="00D95B57"/>
    <w:rsid w:val="00D97103"/>
    <w:rsid w:val="00D97D07"/>
    <w:rsid w:val="00DA0143"/>
    <w:rsid w:val="00DA086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64F0"/>
    <w:rsid w:val="00ED766F"/>
    <w:rsid w:val="00EE166D"/>
    <w:rsid w:val="00EE352B"/>
    <w:rsid w:val="00EE45CD"/>
    <w:rsid w:val="00EE6809"/>
    <w:rsid w:val="00EF55FD"/>
    <w:rsid w:val="00EF5C57"/>
    <w:rsid w:val="00EF7B69"/>
    <w:rsid w:val="00F002D4"/>
    <w:rsid w:val="00F05F46"/>
    <w:rsid w:val="00F07B35"/>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4A1F"/>
    <w:rsid w:val="00F45BD7"/>
    <w:rsid w:val="00F47403"/>
    <w:rsid w:val="00F552F8"/>
    <w:rsid w:val="00F55892"/>
    <w:rsid w:val="00F55943"/>
    <w:rsid w:val="00F5602B"/>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03A9"/>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1429</TotalTime>
  <Pages>27</Pages>
  <Words>7214</Words>
  <Characters>41124</Characters>
  <Application>Microsoft Office Word</Application>
  <DocSecurity>0</DocSecurity>
  <Lines>342</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101</cp:revision>
  <cp:lastPrinted>2019-05-27T06:53:00Z</cp:lastPrinted>
  <dcterms:created xsi:type="dcterms:W3CDTF">2025-05-05T11:18:00Z</dcterms:created>
  <dcterms:modified xsi:type="dcterms:W3CDTF">2026-05-24T15:04:00Z</dcterms:modified>
</cp:coreProperties>
</file>