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8FDF95C" w14:textId="1AA28C5A" w:rsidR="00562032" w:rsidRDefault="00562032" w:rsidP="0056203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5B4B26">
        <w:rPr>
          <w:rFonts w:ascii="Arial" w:hAnsi="Arial" w:cs="Arial"/>
          <w:b/>
          <w:noProof/>
          <w:sz w:val="40"/>
          <w:szCs w:val="40"/>
          <w:lang w:val="fr-FR"/>
        </w:rPr>
        <w:drawing>
          <wp:inline distT="0" distB="0" distL="0" distR="0" wp14:anchorId="14C3DCE5" wp14:editId="5E2DB5C1">
            <wp:extent cx="6118860" cy="4121150"/>
            <wp:effectExtent l="0" t="0" r="0" b="0"/>
            <wp:docPr id="855973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21150"/>
                    </a:xfrm>
                    <a:prstGeom prst="rect">
                      <a:avLst/>
                    </a:prstGeom>
                    <a:noFill/>
                    <a:ln>
                      <a:noFill/>
                    </a:ln>
                  </pic:spPr>
                </pic:pic>
              </a:graphicData>
            </a:graphic>
          </wp:inline>
        </w:drawing>
      </w:r>
    </w:p>
    <w:p w14:paraId="025412CC" w14:textId="77777777" w:rsidR="00562032" w:rsidRDefault="00562032" w:rsidP="00562032">
      <w:pPr>
        <w:pStyle w:val="DefaultText"/>
        <w:jc w:val="center"/>
        <w:rPr>
          <w:rFonts w:ascii="Arial" w:hAnsi="Arial" w:cs="Arial"/>
          <w:b/>
          <w:sz w:val="32"/>
          <w:szCs w:val="32"/>
          <w:lang w:val="ro-RO"/>
        </w:rPr>
      </w:pPr>
      <w:r>
        <w:rPr>
          <w:rFonts w:ascii="Arial" w:hAnsi="Arial" w:cs="Arial"/>
          <w:b/>
          <w:sz w:val="32"/>
          <w:szCs w:val="32"/>
          <w:lang w:val="ro-RO"/>
        </w:rPr>
        <w:t>DN72_km33+335-km48+100</w:t>
      </w:r>
    </w:p>
    <w:p w14:paraId="49A8F3D5" w14:textId="6E61BD73" w:rsidR="00CF0728" w:rsidRDefault="00562032" w:rsidP="0056203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195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EEBEDC3"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7</w:t>
      </w:r>
      <w:r w:rsidR="002B48EE">
        <w:rPr>
          <w:rFonts w:ascii="Arial" w:hAnsi="Arial" w:cs="Arial"/>
          <w:lang w:val="pt-BR"/>
        </w:rPr>
        <w:t>2</w:t>
      </w:r>
      <w:r w:rsidR="00CF0728">
        <w:rPr>
          <w:rFonts w:ascii="Arial" w:hAnsi="Arial" w:cs="Arial"/>
          <w:lang w:val="pt-BR"/>
        </w:rPr>
        <w:t>_km</w:t>
      </w:r>
      <w:r w:rsidR="00562032">
        <w:rPr>
          <w:rFonts w:ascii="Arial" w:hAnsi="Arial" w:cs="Arial"/>
          <w:lang w:val="pt-BR"/>
        </w:rPr>
        <w:t>33</w:t>
      </w:r>
      <w:r w:rsidR="00CF0728">
        <w:rPr>
          <w:rFonts w:ascii="Arial" w:hAnsi="Arial" w:cs="Arial"/>
          <w:lang w:val="pt-BR"/>
        </w:rPr>
        <w:t>+</w:t>
      </w:r>
      <w:r w:rsidR="00562032">
        <w:rPr>
          <w:rFonts w:ascii="Arial" w:hAnsi="Arial" w:cs="Arial"/>
          <w:lang w:val="pt-BR"/>
        </w:rPr>
        <w:t>335</w:t>
      </w:r>
      <w:r w:rsidR="00CF0728">
        <w:rPr>
          <w:rFonts w:ascii="Arial" w:hAnsi="Arial" w:cs="Arial"/>
          <w:lang w:val="pt-BR"/>
        </w:rPr>
        <w:t>-km</w:t>
      </w:r>
      <w:r w:rsidR="002B48EE">
        <w:rPr>
          <w:rFonts w:ascii="Arial" w:hAnsi="Arial" w:cs="Arial"/>
          <w:lang w:val="pt-BR"/>
        </w:rPr>
        <w:t>4</w:t>
      </w:r>
      <w:r w:rsidR="00562032">
        <w:rPr>
          <w:rFonts w:ascii="Arial" w:hAnsi="Arial" w:cs="Arial"/>
          <w:lang w:val="pt-BR"/>
        </w:rPr>
        <w:t>8</w:t>
      </w:r>
      <w:r w:rsidR="00CF0728">
        <w:rPr>
          <w:rFonts w:ascii="Arial" w:hAnsi="Arial" w:cs="Arial"/>
          <w:lang w:val="pt-BR"/>
        </w:rPr>
        <w:t>+</w:t>
      </w:r>
      <w:r w:rsidR="00562032">
        <w:rPr>
          <w:rFonts w:ascii="Arial" w:hAnsi="Arial" w:cs="Arial"/>
          <w:lang w:val="pt-BR"/>
        </w:rPr>
        <w:t>100</w:t>
      </w:r>
      <w:r w:rsidR="00F36458">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0F7B1439" w14:textId="77777777" w:rsidR="00E04447" w:rsidRDefault="00E04447">
      <w:pPr>
        <w:autoSpaceDE w:val="0"/>
        <w:jc w:val="both"/>
        <w:rPr>
          <w:rFonts w:ascii="Arial" w:hAnsi="Arial" w:cs="Arial"/>
          <w:b/>
          <w:bCs/>
          <w:color w:val="000000"/>
          <w:lang w:val="ro-RO"/>
        </w:rPr>
      </w:pPr>
    </w:p>
    <w:p w14:paraId="39980297" w14:textId="559FCCBF"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7</w:t>
      </w:r>
      <w:r w:rsidR="002B48EE">
        <w:rPr>
          <w:rFonts w:ascii="Arial" w:hAnsi="Arial" w:cs="Arial"/>
          <w:b/>
          <w:lang w:eastAsia="en-US"/>
        </w:rPr>
        <w:t>2</w:t>
      </w:r>
      <w:r w:rsidR="0052391B" w:rsidRPr="0052391B">
        <w:rPr>
          <w:rFonts w:ascii="Arial" w:hAnsi="Arial" w:cs="Arial"/>
          <w:b/>
          <w:lang w:eastAsia="en-US"/>
        </w:rPr>
        <w:t xml:space="preserve"> km </w:t>
      </w:r>
      <w:r w:rsidR="00562032">
        <w:rPr>
          <w:rFonts w:ascii="Arial" w:hAnsi="Arial" w:cs="Arial"/>
          <w:b/>
          <w:lang w:eastAsia="en-US"/>
        </w:rPr>
        <w:t>33</w:t>
      </w:r>
      <w:r w:rsidR="009F0895" w:rsidRPr="0052391B">
        <w:rPr>
          <w:rFonts w:ascii="Arial" w:hAnsi="Arial" w:cs="Arial"/>
          <w:b/>
          <w:lang w:eastAsia="en-US"/>
        </w:rPr>
        <w:t>+</w:t>
      </w:r>
      <w:r w:rsidR="00562032">
        <w:rPr>
          <w:rFonts w:ascii="Arial" w:hAnsi="Arial" w:cs="Arial"/>
          <w:b/>
          <w:lang w:eastAsia="en-US"/>
        </w:rPr>
        <w:t>335</w:t>
      </w:r>
      <w:r w:rsidR="009F0895">
        <w:rPr>
          <w:rFonts w:ascii="Arial" w:hAnsi="Arial" w:cs="Arial"/>
          <w:b/>
          <w:lang w:eastAsia="en-US"/>
        </w:rPr>
        <w:t xml:space="preserve"> </w:t>
      </w:r>
      <w:r w:rsidR="0052391B" w:rsidRPr="0052391B">
        <w:rPr>
          <w:rFonts w:ascii="Arial" w:hAnsi="Arial" w:cs="Arial"/>
          <w:b/>
          <w:lang w:eastAsia="en-US"/>
        </w:rPr>
        <w:t xml:space="preserve">– km </w:t>
      </w:r>
      <w:r w:rsidR="00562032">
        <w:rPr>
          <w:rFonts w:ascii="Arial" w:hAnsi="Arial" w:cs="Arial"/>
          <w:b/>
          <w:lang w:eastAsia="en-US"/>
        </w:rPr>
        <w:t>48</w:t>
      </w:r>
      <w:r w:rsidR="0052391B" w:rsidRPr="0052391B">
        <w:rPr>
          <w:rFonts w:ascii="Arial" w:hAnsi="Arial" w:cs="Arial"/>
          <w:b/>
          <w:lang w:eastAsia="en-US"/>
        </w:rPr>
        <w:t>+</w:t>
      </w:r>
      <w:r w:rsidR="00562032">
        <w:rPr>
          <w:rFonts w:ascii="Arial" w:hAnsi="Arial" w:cs="Arial"/>
          <w:b/>
          <w:lang w:eastAsia="en-US"/>
        </w:rPr>
        <w:t>100</w:t>
      </w:r>
    </w:p>
    <w:p w14:paraId="39F38AAC" w14:textId="77777777" w:rsidR="00562032" w:rsidRDefault="00562032" w:rsidP="00562032">
      <w:pPr>
        <w:pStyle w:val="WW-Default"/>
        <w:jc w:val="both"/>
        <w:rPr>
          <w:rFonts w:ascii="Arial" w:hAnsi="Arial" w:cs="Arial"/>
          <w:color w:val="auto"/>
          <w:lang w:val="pt-BR"/>
        </w:rPr>
      </w:pPr>
      <w:r w:rsidRPr="00F306E9">
        <w:rPr>
          <w:rFonts w:ascii="Arial" w:hAnsi="Arial" w:cs="Arial"/>
          <w:color w:val="auto"/>
          <w:lang w:val="pt-BR"/>
        </w:rPr>
        <w:t xml:space="preserve">Segmentul de drum principal </w:t>
      </w:r>
      <w:bookmarkStart w:id="9" w:name="_Hlk201507665"/>
      <w:bookmarkStart w:id="10" w:name="_Hlk201859562"/>
      <w:r w:rsidRPr="00F306E9">
        <w:rPr>
          <w:rFonts w:ascii="Arial" w:hAnsi="Arial" w:cs="Arial"/>
          <w:color w:val="auto"/>
          <w:lang w:val="pt-BR"/>
        </w:rPr>
        <w:t>DN7</w:t>
      </w:r>
      <w:r>
        <w:rPr>
          <w:rFonts w:ascii="Arial" w:hAnsi="Arial" w:cs="Arial"/>
          <w:color w:val="auto"/>
          <w:lang w:val="pt-BR"/>
        </w:rPr>
        <w:t>2</w:t>
      </w:r>
      <w:r w:rsidRPr="00F306E9">
        <w:rPr>
          <w:rFonts w:ascii="Arial" w:hAnsi="Arial" w:cs="Arial"/>
          <w:color w:val="auto"/>
          <w:lang w:val="pt-BR"/>
        </w:rPr>
        <w:t>_km</w:t>
      </w:r>
      <w:r>
        <w:rPr>
          <w:rFonts w:ascii="Arial" w:hAnsi="Arial" w:cs="Arial"/>
          <w:color w:val="auto"/>
          <w:lang w:val="pt-BR"/>
        </w:rPr>
        <w:t>33</w:t>
      </w:r>
      <w:r w:rsidRPr="00F306E9">
        <w:rPr>
          <w:rFonts w:ascii="Arial" w:hAnsi="Arial" w:cs="Arial"/>
          <w:color w:val="auto"/>
          <w:lang w:val="pt-BR"/>
        </w:rPr>
        <w:t>+</w:t>
      </w:r>
      <w:r>
        <w:rPr>
          <w:rFonts w:ascii="Arial" w:hAnsi="Arial" w:cs="Arial"/>
          <w:color w:val="auto"/>
          <w:lang w:val="pt-BR"/>
        </w:rPr>
        <w:t>335</w:t>
      </w:r>
      <w:r w:rsidRPr="00F306E9">
        <w:rPr>
          <w:rFonts w:ascii="Arial" w:hAnsi="Arial" w:cs="Arial"/>
          <w:color w:val="auto"/>
          <w:lang w:val="pt-BR"/>
        </w:rPr>
        <w:t>-km</w:t>
      </w:r>
      <w:r>
        <w:rPr>
          <w:rFonts w:ascii="Arial" w:hAnsi="Arial" w:cs="Arial"/>
          <w:color w:val="auto"/>
          <w:lang w:val="pt-BR"/>
        </w:rPr>
        <w:t>48</w:t>
      </w:r>
      <w:r w:rsidRPr="00F306E9">
        <w:rPr>
          <w:rFonts w:ascii="Arial" w:hAnsi="Arial" w:cs="Arial"/>
          <w:color w:val="auto"/>
          <w:lang w:val="pt-BR"/>
        </w:rPr>
        <w:t>+</w:t>
      </w:r>
      <w:bookmarkEnd w:id="9"/>
      <w:r>
        <w:rPr>
          <w:rFonts w:ascii="Arial" w:hAnsi="Arial" w:cs="Arial"/>
          <w:color w:val="auto"/>
          <w:lang w:val="pt-BR"/>
        </w:rPr>
        <w:t>100</w:t>
      </w:r>
      <w:r w:rsidRPr="00F306E9">
        <w:rPr>
          <w:rFonts w:ascii="Arial" w:hAnsi="Arial" w:cs="Arial"/>
          <w:color w:val="auto"/>
          <w:lang w:val="pt-BR"/>
        </w:rPr>
        <w:t xml:space="preserve"> </w:t>
      </w:r>
      <w:bookmarkEnd w:id="10"/>
      <w:r w:rsidRPr="00F306E9">
        <w:rPr>
          <w:rFonts w:ascii="Arial" w:hAnsi="Arial" w:cs="Arial"/>
          <w:color w:val="auto"/>
          <w:lang w:val="pt-BR"/>
        </w:rPr>
        <w:t>face parte din drumul național DN7</w:t>
      </w:r>
      <w:r>
        <w:rPr>
          <w:rFonts w:ascii="Arial" w:hAnsi="Arial" w:cs="Arial"/>
          <w:color w:val="auto"/>
          <w:lang w:val="pt-BR"/>
        </w:rPr>
        <w:t>2</w:t>
      </w:r>
      <w:r w:rsidRPr="00F306E9">
        <w:rPr>
          <w:rFonts w:ascii="Arial" w:hAnsi="Arial" w:cs="Arial"/>
          <w:color w:val="auto"/>
          <w:lang w:val="pt-BR"/>
        </w:rPr>
        <w:t xml:space="preserve"> de </w:t>
      </w:r>
      <w:r>
        <w:rPr>
          <w:rFonts w:ascii="Arial" w:hAnsi="Arial" w:cs="Arial"/>
          <w:color w:val="auto"/>
          <w:lang w:val="pt-BR"/>
        </w:rPr>
        <w:t>76</w:t>
      </w:r>
      <w:r w:rsidRPr="00F306E9">
        <w:rPr>
          <w:rFonts w:ascii="Arial" w:hAnsi="Arial" w:cs="Arial"/>
          <w:color w:val="auto"/>
          <w:lang w:val="pt-BR"/>
        </w:rPr>
        <w:t>,</w:t>
      </w:r>
      <w:r>
        <w:rPr>
          <w:rFonts w:ascii="Arial" w:hAnsi="Arial" w:cs="Arial"/>
          <w:color w:val="auto"/>
          <w:lang w:val="pt-BR"/>
        </w:rPr>
        <w:t>285</w:t>
      </w:r>
      <w:r w:rsidRPr="00F306E9">
        <w:rPr>
          <w:rFonts w:ascii="Arial" w:hAnsi="Arial" w:cs="Arial"/>
          <w:color w:val="auto"/>
          <w:lang w:val="pt-BR"/>
        </w:rPr>
        <w:t xml:space="preserve"> km care leagă localitățile </w:t>
      </w:r>
      <w:r>
        <w:rPr>
          <w:rFonts w:ascii="Arial" w:hAnsi="Arial" w:cs="Arial"/>
          <w:color w:val="auto"/>
          <w:lang w:val="pt-BR"/>
        </w:rPr>
        <w:t>Găești</w:t>
      </w:r>
      <w:r w:rsidRPr="00F306E9">
        <w:rPr>
          <w:rFonts w:ascii="Arial" w:hAnsi="Arial" w:cs="Arial"/>
          <w:color w:val="auto"/>
          <w:lang w:val="pt-BR"/>
        </w:rPr>
        <w:t xml:space="preserve"> (DN7), Târgoviște și </w:t>
      </w:r>
      <w:r>
        <w:rPr>
          <w:rFonts w:ascii="Arial" w:hAnsi="Arial" w:cs="Arial"/>
          <w:color w:val="auto"/>
          <w:lang w:val="pt-BR"/>
        </w:rPr>
        <w:t>Ploiești</w:t>
      </w:r>
      <w:r w:rsidRPr="00F306E9">
        <w:rPr>
          <w:rFonts w:ascii="Arial" w:hAnsi="Arial" w:cs="Arial"/>
          <w:color w:val="auto"/>
          <w:lang w:val="pt-BR"/>
        </w:rPr>
        <w:t xml:space="preserve"> (DN1).</w:t>
      </w:r>
      <w:r>
        <w:rPr>
          <w:rFonts w:ascii="Arial" w:hAnsi="Arial" w:cs="Arial"/>
          <w:color w:val="auto"/>
          <w:lang w:val="pt-BR"/>
        </w:rPr>
        <w:t xml:space="preserve"> Este delimitat de </w:t>
      </w:r>
      <w:r>
        <w:rPr>
          <w:rFonts w:ascii="Arial" w:hAnsi="Arial" w:cs="Arial"/>
          <w:color w:val="auto"/>
          <w:lang w:val="it-IT"/>
        </w:rPr>
        <w:t xml:space="preserve">ieșirea din Mun. Târgoviște și </w:t>
      </w:r>
      <w:r>
        <w:rPr>
          <w:rFonts w:ascii="Arial" w:hAnsi="Arial" w:cs="Arial"/>
          <w:color w:val="auto"/>
          <w:lang w:val="pt-BR"/>
        </w:rPr>
        <w:t>intersecția cu DJ720A.</w:t>
      </w:r>
    </w:p>
    <w:p w14:paraId="4F1BC65E" w14:textId="77777777" w:rsidR="00562032" w:rsidRPr="0093612E" w:rsidRDefault="00562032" w:rsidP="00562032">
      <w:pPr>
        <w:pStyle w:val="WW-Default"/>
        <w:jc w:val="both"/>
        <w:rPr>
          <w:rFonts w:ascii="Arial" w:hAnsi="Arial" w:cs="Arial"/>
          <w:color w:val="auto"/>
          <w:lang w:val="pt-BR"/>
        </w:rPr>
      </w:pPr>
    </w:p>
    <w:p w14:paraId="7795F4D6" w14:textId="77777777" w:rsidR="00562032" w:rsidRDefault="00562032" w:rsidP="0056203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14,765</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EDEBD23" w14:textId="77777777" w:rsidR="00562032" w:rsidRDefault="00562032" w:rsidP="00562032">
      <w:pPr>
        <w:pStyle w:val="WW-Default"/>
        <w:jc w:val="both"/>
        <w:rPr>
          <w:rFonts w:ascii="Arial" w:hAnsi="Arial" w:cs="Arial"/>
          <w:color w:val="auto"/>
          <w:lang w:val="pt-BR"/>
        </w:rPr>
      </w:pPr>
    </w:p>
    <w:p w14:paraId="520ACA3F" w14:textId="77777777" w:rsidR="00562032" w:rsidRPr="00A46DA2" w:rsidRDefault="00562032" w:rsidP="0056203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5B4B26">
        <w:rPr>
          <w:rFonts w:ascii="Arial" w:hAnsi="Arial" w:cs="Arial"/>
          <w:color w:val="auto"/>
          <w:lang w:val="pt-BR"/>
        </w:rPr>
        <w:t>3</w:t>
      </w:r>
      <w:r>
        <w:rPr>
          <w:rFonts w:ascii="Arial" w:hAnsi="Arial" w:cs="Arial"/>
          <w:color w:val="auto"/>
          <w:lang w:val="pt-BR"/>
        </w:rPr>
        <w:t>.</w:t>
      </w:r>
      <w:r w:rsidRPr="005B4B26">
        <w:rPr>
          <w:rFonts w:ascii="Arial" w:hAnsi="Arial" w:cs="Arial"/>
          <w:color w:val="auto"/>
          <w:lang w:val="pt-BR"/>
        </w:rPr>
        <w:t>248</w:t>
      </w:r>
      <w:r>
        <w:rPr>
          <w:rFonts w:ascii="Arial" w:hAnsi="Arial" w:cs="Arial"/>
          <w:color w:val="auto"/>
          <w:lang w:val="pt-BR"/>
        </w:rPr>
        <w:t>.</w:t>
      </w:r>
      <w:r w:rsidRPr="005B4B26">
        <w:rPr>
          <w:rFonts w:ascii="Arial" w:hAnsi="Arial" w:cs="Arial"/>
          <w:color w:val="auto"/>
          <w:lang w:val="pt-BR"/>
        </w:rPr>
        <w:t>500</w:t>
      </w:r>
    </w:p>
    <w:p w14:paraId="02FDA743" w14:textId="77777777" w:rsidR="00562032" w:rsidRDefault="00562032" w:rsidP="00562032">
      <w:pPr>
        <w:pStyle w:val="NormalWeb"/>
        <w:shd w:val="clear" w:color="auto" w:fill="FFFFFF"/>
        <w:spacing w:before="0" w:after="0"/>
        <w:jc w:val="both"/>
        <w:rPr>
          <w:rFonts w:ascii="Arial" w:hAnsi="Arial" w:cs="Arial"/>
          <w:b/>
          <w:bCs/>
          <w:lang w:val="pt-BR"/>
        </w:rPr>
      </w:pPr>
    </w:p>
    <w:p w14:paraId="580656AF" w14:textId="77777777" w:rsidR="00562032" w:rsidRDefault="00562032" w:rsidP="0056203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06384AE7" w14:textId="77777777" w:rsidR="00562032" w:rsidRDefault="00562032" w:rsidP="00562032">
      <w:pPr>
        <w:pStyle w:val="NormalWeb"/>
        <w:shd w:val="clear" w:color="auto" w:fill="FFFFFF"/>
        <w:spacing w:before="0" w:after="0"/>
        <w:jc w:val="both"/>
        <w:rPr>
          <w:rFonts w:ascii="Arial" w:hAnsi="Arial" w:cs="Arial"/>
          <w:lang w:val="pt-BR"/>
        </w:rPr>
      </w:pPr>
    </w:p>
    <w:p w14:paraId="389E236F" w14:textId="77777777" w:rsidR="00562032" w:rsidRDefault="00562032" w:rsidP="0056203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62032" w14:paraId="043D3C37" w14:textId="77777777" w:rsidTr="00AC469A">
        <w:trPr>
          <w:jc w:val="center"/>
        </w:trPr>
        <w:tc>
          <w:tcPr>
            <w:tcW w:w="1242" w:type="dxa"/>
            <w:vAlign w:val="center"/>
          </w:tcPr>
          <w:p w14:paraId="25C236E9" w14:textId="77777777" w:rsidR="00562032" w:rsidRDefault="00562032" w:rsidP="00AC469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6C15D77" w14:textId="77777777" w:rsidR="00562032" w:rsidRDefault="00562032" w:rsidP="00AC469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32B6962" w14:textId="77777777" w:rsidR="00562032" w:rsidRPr="00760283" w:rsidRDefault="00562032" w:rsidP="00AC469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376B590" w14:textId="77777777" w:rsidR="00562032" w:rsidRDefault="00562032" w:rsidP="00AC469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C200A70" w14:textId="77777777" w:rsidR="00562032" w:rsidRPr="00760283" w:rsidRDefault="00562032" w:rsidP="00AC469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62032" w14:paraId="2DA01849" w14:textId="77777777" w:rsidTr="00AC469A">
        <w:trPr>
          <w:jc w:val="center"/>
        </w:trPr>
        <w:tc>
          <w:tcPr>
            <w:tcW w:w="1242" w:type="dxa"/>
          </w:tcPr>
          <w:p w14:paraId="3C3BAF12"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8B81C01"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2A1743BB" w14:textId="77777777" w:rsidR="00562032" w:rsidRPr="00760283"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598E2FF4" w14:textId="77777777" w:rsidR="00562032" w:rsidRPr="00E1681C"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3ED2875F" w14:textId="77777777" w:rsidR="00562032" w:rsidRPr="00760283" w:rsidRDefault="00562032" w:rsidP="00AC469A">
            <w:pPr>
              <w:pStyle w:val="Default"/>
              <w:rPr>
                <w:sz w:val="20"/>
                <w:szCs w:val="20"/>
              </w:rPr>
            </w:pPr>
            <w:proofErr w:type="spellStart"/>
            <w:r>
              <w:rPr>
                <w:sz w:val="20"/>
                <w:szCs w:val="20"/>
              </w:rPr>
              <w:t>Ieșire</w:t>
            </w:r>
            <w:proofErr w:type="spellEnd"/>
            <w:r>
              <w:rPr>
                <w:sz w:val="20"/>
                <w:szCs w:val="20"/>
              </w:rPr>
              <w:t xml:space="preserve"> din Mun. Târgoviște</w:t>
            </w:r>
          </w:p>
        </w:tc>
      </w:tr>
      <w:tr w:rsidR="00562032" w14:paraId="1A88572A" w14:textId="77777777" w:rsidTr="00AC469A">
        <w:trPr>
          <w:jc w:val="center"/>
        </w:trPr>
        <w:tc>
          <w:tcPr>
            <w:tcW w:w="1242" w:type="dxa"/>
          </w:tcPr>
          <w:p w14:paraId="71D07B03"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0C21C4" w14:textId="77777777" w:rsidR="00562032" w:rsidRDefault="00562032" w:rsidP="00AC469A">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7A7849D2" w14:textId="77777777" w:rsidR="00562032" w:rsidRPr="00760283"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73B4F386" w14:textId="77777777" w:rsidR="00562032" w:rsidRPr="00E1681C"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7FEF4DCB" w14:textId="77777777" w:rsidR="00562032" w:rsidRPr="00760283" w:rsidRDefault="00562032" w:rsidP="00AC46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Răzvad</w:t>
            </w:r>
          </w:p>
        </w:tc>
      </w:tr>
      <w:tr w:rsidR="00562032" w14:paraId="037E1ADF" w14:textId="77777777" w:rsidTr="00AC469A">
        <w:trPr>
          <w:jc w:val="center"/>
        </w:trPr>
        <w:tc>
          <w:tcPr>
            <w:tcW w:w="1242" w:type="dxa"/>
          </w:tcPr>
          <w:p w14:paraId="7B84A7D1"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B26FAA8" w14:textId="77777777" w:rsidR="00562032" w:rsidRDefault="00562032" w:rsidP="00AC469A">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116AD115"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49E3C222"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850</w:t>
            </w:r>
          </w:p>
        </w:tc>
        <w:tc>
          <w:tcPr>
            <w:tcW w:w="6469" w:type="dxa"/>
          </w:tcPr>
          <w:p w14:paraId="419B7256" w14:textId="77777777" w:rsidR="00562032" w:rsidRDefault="00562032" w:rsidP="00AC46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Aninoasa</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62032" w14:paraId="2E98901F" w14:textId="77777777" w:rsidTr="00AC469A">
        <w:trPr>
          <w:jc w:val="center"/>
        </w:trPr>
        <w:tc>
          <w:tcPr>
            <w:tcW w:w="1242" w:type="dxa"/>
          </w:tcPr>
          <w:p w14:paraId="17D99762"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915130" w14:textId="77777777" w:rsidR="00562032" w:rsidRDefault="00562032" w:rsidP="00AC469A">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0EE455F6"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68C288B2"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0A02F5B3" w14:textId="77777777" w:rsidR="00562032" w:rsidRDefault="00562032" w:rsidP="00AC46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DJ720,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562032" w14:paraId="2328659C" w14:textId="77777777" w:rsidTr="00AC469A">
        <w:trPr>
          <w:jc w:val="center"/>
        </w:trPr>
        <w:tc>
          <w:tcPr>
            <w:tcW w:w="1242" w:type="dxa"/>
          </w:tcPr>
          <w:p w14:paraId="2DDDC2AA"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81BF96" w14:textId="77777777" w:rsidR="00562032" w:rsidRDefault="00562032" w:rsidP="00AC469A">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1F9FB071"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41</w:t>
            </w:r>
          </w:p>
        </w:tc>
        <w:tc>
          <w:tcPr>
            <w:tcW w:w="567" w:type="dxa"/>
          </w:tcPr>
          <w:p w14:paraId="4C409573"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469" w:type="dxa"/>
          </w:tcPr>
          <w:p w14:paraId="64B231AB" w14:textId="77777777" w:rsidR="00562032" w:rsidRDefault="00562032" w:rsidP="00AC469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DJ720,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562032" w14:paraId="5E5ED571" w14:textId="77777777" w:rsidTr="00AC469A">
        <w:trPr>
          <w:jc w:val="center"/>
        </w:trPr>
        <w:tc>
          <w:tcPr>
            <w:tcW w:w="1242" w:type="dxa"/>
          </w:tcPr>
          <w:p w14:paraId="5FCEC825"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E10F4E" w14:textId="77777777" w:rsidR="00562032" w:rsidRDefault="00562032" w:rsidP="00AC469A">
            <w:pPr>
              <w:pStyle w:val="NormalWeb"/>
              <w:spacing w:before="0" w:after="0"/>
              <w:jc w:val="center"/>
              <w:rPr>
                <w:rFonts w:ascii="Arial" w:hAnsi="Arial" w:cs="Arial"/>
                <w:sz w:val="20"/>
                <w:szCs w:val="20"/>
                <w:lang w:val="pt-BR"/>
              </w:rPr>
            </w:pPr>
            <w:r w:rsidRPr="00D1451B">
              <w:rPr>
                <w:rFonts w:ascii="Arial" w:hAnsi="Arial" w:cs="Arial"/>
                <w:sz w:val="20"/>
                <w:szCs w:val="20"/>
                <w:lang w:val="pt-BR"/>
              </w:rPr>
              <w:t>72</w:t>
            </w:r>
          </w:p>
        </w:tc>
        <w:tc>
          <w:tcPr>
            <w:tcW w:w="567" w:type="dxa"/>
          </w:tcPr>
          <w:p w14:paraId="4714F156"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42</w:t>
            </w:r>
          </w:p>
        </w:tc>
        <w:tc>
          <w:tcPr>
            <w:tcW w:w="567" w:type="dxa"/>
          </w:tcPr>
          <w:p w14:paraId="097B4D75" w14:textId="77777777" w:rsidR="00562032" w:rsidRDefault="00562032" w:rsidP="00AC469A">
            <w:pPr>
              <w:pStyle w:val="NormalWeb"/>
              <w:spacing w:before="0" w:after="0"/>
              <w:jc w:val="center"/>
              <w:rPr>
                <w:rFonts w:ascii="Arial" w:hAnsi="Arial" w:cs="Arial"/>
                <w:sz w:val="20"/>
                <w:szCs w:val="20"/>
                <w:lang w:val="pt-BR"/>
              </w:rPr>
            </w:pPr>
            <w:r>
              <w:rPr>
                <w:rFonts w:ascii="Arial" w:hAnsi="Arial" w:cs="Arial"/>
                <w:sz w:val="20"/>
                <w:szCs w:val="20"/>
                <w:lang w:val="pt-BR"/>
              </w:rPr>
              <w:t>650</w:t>
            </w:r>
          </w:p>
        </w:tc>
        <w:tc>
          <w:tcPr>
            <w:tcW w:w="6469" w:type="dxa"/>
          </w:tcPr>
          <w:p w14:paraId="5A57337B" w14:textId="77777777" w:rsidR="00562032" w:rsidRDefault="00562032" w:rsidP="00AC469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Gura </w:t>
            </w:r>
            <w:proofErr w:type="spellStart"/>
            <w:r>
              <w:rPr>
                <w:sz w:val="20"/>
                <w:szCs w:val="20"/>
              </w:rPr>
              <w:t>Ocniței</w:t>
            </w:r>
            <w:proofErr w:type="spellEnd"/>
          </w:p>
        </w:tc>
      </w:tr>
    </w:tbl>
    <w:p w14:paraId="772F2F22" w14:textId="77777777" w:rsidR="00562032" w:rsidRDefault="00562032" w:rsidP="00562032">
      <w:pPr>
        <w:jc w:val="center"/>
        <w:rPr>
          <w:rFonts w:ascii="Arial" w:hAnsi="Arial" w:cs="Arial"/>
          <w:b/>
          <w:noProof/>
          <w:sz w:val="40"/>
          <w:szCs w:val="40"/>
          <w:lang w:val="fr-FR"/>
        </w:rPr>
      </w:pPr>
    </w:p>
    <w:p w14:paraId="68301872" w14:textId="5A490C2F" w:rsidR="00562032" w:rsidRPr="00C11403" w:rsidRDefault="00562032" w:rsidP="00562032">
      <w:pPr>
        <w:jc w:val="center"/>
        <w:rPr>
          <w:noProof/>
        </w:rPr>
      </w:pPr>
      <w:r w:rsidRPr="005B4B26">
        <w:rPr>
          <w:rFonts w:ascii="Arial" w:hAnsi="Arial" w:cs="Arial"/>
          <w:b/>
          <w:noProof/>
          <w:sz w:val="40"/>
          <w:szCs w:val="40"/>
          <w:lang w:val="fr-FR"/>
        </w:rPr>
        <w:lastRenderedPageBreak/>
        <w:drawing>
          <wp:inline distT="0" distB="0" distL="0" distR="0" wp14:anchorId="17588503" wp14:editId="7CB8D825">
            <wp:extent cx="6118860" cy="4121150"/>
            <wp:effectExtent l="0" t="0" r="0" b="0"/>
            <wp:docPr id="14416281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4121150"/>
                    </a:xfrm>
                    <a:prstGeom prst="rect">
                      <a:avLst/>
                    </a:prstGeom>
                    <a:noFill/>
                    <a:ln>
                      <a:noFill/>
                    </a:ln>
                  </pic:spPr>
                </pic:pic>
              </a:graphicData>
            </a:graphic>
          </wp:inline>
        </w:drawing>
      </w:r>
    </w:p>
    <w:p w14:paraId="1826B93D" w14:textId="77777777" w:rsidR="00562032" w:rsidRPr="004C4798" w:rsidRDefault="00562032" w:rsidP="0056203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DN72 = km 33+335 – km 48+100</w:t>
      </w:r>
    </w:p>
    <w:p w14:paraId="209D1B40" w14:textId="77777777" w:rsidR="00562032" w:rsidRDefault="00562032" w:rsidP="00562032">
      <w:pPr>
        <w:jc w:val="both"/>
        <w:rPr>
          <w:rFonts w:ascii="Arial" w:hAnsi="Arial" w:cs="Arial"/>
          <w:lang w:val="ro-RO"/>
        </w:rPr>
      </w:pPr>
    </w:p>
    <w:p w14:paraId="462B21AB" w14:textId="77777777" w:rsidR="00562032" w:rsidRPr="000171AB" w:rsidRDefault="00562032" w:rsidP="0056203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105.926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10.661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FB77888" w14:textId="77777777" w:rsidR="00562032" w:rsidRDefault="00562032" w:rsidP="0056203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52.626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4.877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C97EA53" w14:textId="77777777" w:rsidR="00562032" w:rsidRDefault="00562032" w:rsidP="00562032">
      <w:pPr>
        <w:pStyle w:val="NormalWeb"/>
        <w:shd w:val="clear" w:color="auto" w:fill="FFFFFF"/>
        <w:spacing w:before="0" w:after="0"/>
        <w:jc w:val="center"/>
        <w:rPr>
          <w:rFonts w:ascii="Arial" w:hAnsi="Arial" w:cs="Arial"/>
          <w:lang w:val="pt-BR"/>
        </w:rPr>
      </w:pPr>
    </w:p>
    <w:p w14:paraId="2B0541CD" w14:textId="77777777" w:rsidR="00562032" w:rsidRDefault="00562032" w:rsidP="0056203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62032" w14:paraId="507EEDB3" w14:textId="77777777" w:rsidTr="00AC469A">
        <w:trPr>
          <w:jc w:val="center"/>
        </w:trPr>
        <w:tc>
          <w:tcPr>
            <w:tcW w:w="2432" w:type="dxa"/>
            <w:vAlign w:val="center"/>
          </w:tcPr>
          <w:p w14:paraId="03BA328A"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9317C2D"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A758BFD"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A8820E2"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43624BE1"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D05BF0C"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62032" w14:paraId="513CA4AE" w14:textId="77777777" w:rsidTr="00AC469A">
        <w:trPr>
          <w:jc w:val="center"/>
        </w:trPr>
        <w:tc>
          <w:tcPr>
            <w:tcW w:w="2432" w:type="dxa"/>
            <w:vAlign w:val="bottom"/>
          </w:tcPr>
          <w:p w14:paraId="3071CAAA" w14:textId="77777777" w:rsidR="00562032" w:rsidRDefault="00562032" w:rsidP="00AC469A">
            <w:pPr>
              <w:jc w:val="center"/>
              <w:rPr>
                <w:rFonts w:ascii="Arial" w:hAnsi="Arial" w:cs="Arial"/>
                <w:sz w:val="20"/>
                <w:szCs w:val="20"/>
                <w:lang w:val="ro-RO"/>
              </w:rPr>
            </w:pPr>
            <w:r>
              <w:rPr>
                <w:rFonts w:ascii="Arial" w:hAnsi="Arial" w:cs="Arial"/>
                <w:sz w:val="20"/>
                <w:szCs w:val="20"/>
              </w:rPr>
              <w:t>ANINOASA</w:t>
            </w:r>
          </w:p>
        </w:tc>
        <w:tc>
          <w:tcPr>
            <w:tcW w:w="864" w:type="dxa"/>
            <w:vAlign w:val="bottom"/>
          </w:tcPr>
          <w:p w14:paraId="18789F0C"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667A472E" w14:textId="77777777" w:rsidR="00562032" w:rsidRDefault="00562032" w:rsidP="00AC469A">
            <w:pPr>
              <w:jc w:val="center"/>
              <w:rPr>
                <w:rFonts w:ascii="Arial" w:hAnsi="Arial" w:cs="Arial"/>
                <w:sz w:val="20"/>
                <w:szCs w:val="20"/>
                <w:lang w:val="ro-RO"/>
              </w:rPr>
            </w:pPr>
            <w:r>
              <w:rPr>
                <w:rFonts w:ascii="Arial" w:hAnsi="Arial" w:cs="Arial"/>
                <w:sz w:val="20"/>
                <w:szCs w:val="20"/>
              </w:rPr>
              <w:t>6665</w:t>
            </w:r>
          </w:p>
        </w:tc>
        <w:tc>
          <w:tcPr>
            <w:tcW w:w="1356" w:type="dxa"/>
          </w:tcPr>
          <w:p w14:paraId="7C0995E9"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1436</w:t>
            </w:r>
          </w:p>
        </w:tc>
        <w:tc>
          <w:tcPr>
            <w:tcW w:w="1701" w:type="dxa"/>
            <w:vAlign w:val="bottom"/>
          </w:tcPr>
          <w:p w14:paraId="16C9028F"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2590</w:t>
            </w:r>
          </w:p>
        </w:tc>
        <w:tc>
          <w:tcPr>
            <w:tcW w:w="1701" w:type="dxa"/>
          </w:tcPr>
          <w:p w14:paraId="3873E59E"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862</w:t>
            </w:r>
          </w:p>
        </w:tc>
      </w:tr>
      <w:tr w:rsidR="00562032" w14:paraId="1D4DB05A" w14:textId="77777777" w:rsidTr="00AC469A">
        <w:trPr>
          <w:jc w:val="center"/>
        </w:trPr>
        <w:tc>
          <w:tcPr>
            <w:tcW w:w="2432" w:type="dxa"/>
            <w:vAlign w:val="bottom"/>
          </w:tcPr>
          <w:p w14:paraId="1E868F97" w14:textId="77777777" w:rsidR="00562032" w:rsidRDefault="00562032" w:rsidP="00AC469A">
            <w:pPr>
              <w:jc w:val="center"/>
              <w:rPr>
                <w:rFonts w:ascii="Arial" w:hAnsi="Arial" w:cs="Arial"/>
                <w:sz w:val="20"/>
                <w:szCs w:val="20"/>
                <w:lang w:val="ro-RO"/>
              </w:rPr>
            </w:pPr>
            <w:r>
              <w:rPr>
                <w:rFonts w:ascii="Arial" w:hAnsi="Arial" w:cs="Arial"/>
                <w:sz w:val="20"/>
                <w:szCs w:val="20"/>
              </w:rPr>
              <w:t>BUCŞANI</w:t>
            </w:r>
          </w:p>
        </w:tc>
        <w:tc>
          <w:tcPr>
            <w:tcW w:w="864" w:type="dxa"/>
            <w:vAlign w:val="bottom"/>
          </w:tcPr>
          <w:p w14:paraId="2B3F484F"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35C5B7DF" w14:textId="77777777" w:rsidR="00562032" w:rsidRDefault="00562032" w:rsidP="00AC469A">
            <w:pPr>
              <w:jc w:val="center"/>
              <w:rPr>
                <w:rFonts w:ascii="Arial" w:hAnsi="Arial" w:cs="Arial"/>
                <w:sz w:val="20"/>
                <w:szCs w:val="20"/>
                <w:lang w:val="ro-RO"/>
              </w:rPr>
            </w:pPr>
            <w:r>
              <w:rPr>
                <w:rFonts w:ascii="Arial" w:hAnsi="Arial" w:cs="Arial"/>
                <w:sz w:val="20"/>
                <w:szCs w:val="20"/>
              </w:rPr>
              <w:t>6092</w:t>
            </w:r>
          </w:p>
        </w:tc>
        <w:tc>
          <w:tcPr>
            <w:tcW w:w="1356" w:type="dxa"/>
          </w:tcPr>
          <w:p w14:paraId="7D2BB030"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0131AE6"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2376</w:t>
            </w:r>
          </w:p>
        </w:tc>
        <w:tc>
          <w:tcPr>
            <w:tcW w:w="1701" w:type="dxa"/>
          </w:tcPr>
          <w:p w14:paraId="47FBADF7"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0</w:t>
            </w:r>
          </w:p>
        </w:tc>
      </w:tr>
      <w:tr w:rsidR="00562032" w14:paraId="119504A3" w14:textId="77777777" w:rsidTr="00AC469A">
        <w:trPr>
          <w:jc w:val="center"/>
        </w:trPr>
        <w:tc>
          <w:tcPr>
            <w:tcW w:w="2432" w:type="dxa"/>
            <w:vAlign w:val="bottom"/>
          </w:tcPr>
          <w:p w14:paraId="48733B72" w14:textId="77777777" w:rsidR="00562032" w:rsidRDefault="00562032" w:rsidP="00AC469A">
            <w:pPr>
              <w:jc w:val="center"/>
              <w:rPr>
                <w:rFonts w:ascii="Arial" w:hAnsi="Arial" w:cs="Arial"/>
                <w:sz w:val="20"/>
                <w:szCs w:val="20"/>
                <w:lang w:val="ro-RO"/>
              </w:rPr>
            </w:pPr>
            <w:r>
              <w:rPr>
                <w:rFonts w:ascii="Arial" w:hAnsi="Arial" w:cs="Arial"/>
                <w:sz w:val="20"/>
                <w:szCs w:val="20"/>
              </w:rPr>
              <w:t>COMIŞANI</w:t>
            </w:r>
          </w:p>
        </w:tc>
        <w:tc>
          <w:tcPr>
            <w:tcW w:w="864" w:type="dxa"/>
            <w:vAlign w:val="bottom"/>
          </w:tcPr>
          <w:p w14:paraId="07BC5A96"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5FEBDB9F" w14:textId="77777777" w:rsidR="00562032" w:rsidRDefault="00562032" w:rsidP="00AC469A">
            <w:pPr>
              <w:jc w:val="center"/>
              <w:rPr>
                <w:rFonts w:ascii="Arial" w:hAnsi="Arial" w:cs="Arial"/>
                <w:sz w:val="20"/>
                <w:szCs w:val="20"/>
                <w:lang w:val="ro-RO"/>
              </w:rPr>
            </w:pPr>
            <w:r>
              <w:rPr>
                <w:rFonts w:ascii="Arial" w:hAnsi="Arial" w:cs="Arial"/>
                <w:sz w:val="20"/>
                <w:szCs w:val="20"/>
              </w:rPr>
              <w:t>5538</w:t>
            </w:r>
          </w:p>
        </w:tc>
        <w:tc>
          <w:tcPr>
            <w:tcW w:w="1356" w:type="dxa"/>
          </w:tcPr>
          <w:p w14:paraId="76554643"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07580EF"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1952</w:t>
            </w:r>
          </w:p>
        </w:tc>
        <w:tc>
          <w:tcPr>
            <w:tcW w:w="1701" w:type="dxa"/>
          </w:tcPr>
          <w:p w14:paraId="76E02FC1"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0</w:t>
            </w:r>
          </w:p>
        </w:tc>
      </w:tr>
      <w:tr w:rsidR="00562032" w14:paraId="2EF873C6" w14:textId="77777777" w:rsidTr="00AC469A">
        <w:trPr>
          <w:jc w:val="center"/>
        </w:trPr>
        <w:tc>
          <w:tcPr>
            <w:tcW w:w="2432" w:type="dxa"/>
            <w:vAlign w:val="bottom"/>
          </w:tcPr>
          <w:p w14:paraId="1CDFAF11" w14:textId="77777777" w:rsidR="00562032" w:rsidRDefault="00562032" w:rsidP="00AC469A">
            <w:pPr>
              <w:jc w:val="center"/>
              <w:rPr>
                <w:rFonts w:ascii="Arial" w:hAnsi="Arial" w:cs="Arial"/>
                <w:sz w:val="20"/>
                <w:szCs w:val="20"/>
                <w:lang w:val="ro-RO"/>
              </w:rPr>
            </w:pPr>
            <w:r>
              <w:rPr>
                <w:rFonts w:ascii="Arial" w:hAnsi="Arial" w:cs="Arial"/>
                <w:sz w:val="20"/>
                <w:szCs w:val="20"/>
              </w:rPr>
              <w:t>GURA OCNIŢEI</w:t>
            </w:r>
          </w:p>
        </w:tc>
        <w:tc>
          <w:tcPr>
            <w:tcW w:w="864" w:type="dxa"/>
            <w:vAlign w:val="bottom"/>
          </w:tcPr>
          <w:p w14:paraId="4C4BEE73"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1807925D" w14:textId="77777777" w:rsidR="00562032" w:rsidRDefault="00562032" w:rsidP="00AC469A">
            <w:pPr>
              <w:jc w:val="center"/>
              <w:rPr>
                <w:rFonts w:ascii="Arial" w:hAnsi="Arial" w:cs="Arial"/>
                <w:sz w:val="20"/>
                <w:szCs w:val="20"/>
                <w:lang w:val="ro-RO"/>
              </w:rPr>
            </w:pPr>
            <w:r>
              <w:rPr>
                <w:rFonts w:ascii="Arial" w:hAnsi="Arial" w:cs="Arial"/>
                <w:sz w:val="20"/>
                <w:szCs w:val="20"/>
              </w:rPr>
              <w:t>6657</w:t>
            </w:r>
          </w:p>
        </w:tc>
        <w:tc>
          <w:tcPr>
            <w:tcW w:w="1356" w:type="dxa"/>
          </w:tcPr>
          <w:p w14:paraId="7586B26E"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3814</w:t>
            </w:r>
          </w:p>
        </w:tc>
        <w:tc>
          <w:tcPr>
            <w:tcW w:w="1701" w:type="dxa"/>
            <w:vAlign w:val="bottom"/>
          </w:tcPr>
          <w:p w14:paraId="4B780C16"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2793</w:t>
            </w:r>
          </w:p>
        </w:tc>
        <w:tc>
          <w:tcPr>
            <w:tcW w:w="1701" w:type="dxa"/>
          </w:tcPr>
          <w:p w14:paraId="57749802"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1624</w:t>
            </w:r>
          </w:p>
        </w:tc>
      </w:tr>
      <w:tr w:rsidR="00562032" w14:paraId="5555B769" w14:textId="77777777" w:rsidTr="00AC469A">
        <w:trPr>
          <w:jc w:val="center"/>
        </w:trPr>
        <w:tc>
          <w:tcPr>
            <w:tcW w:w="2432" w:type="dxa"/>
            <w:vAlign w:val="bottom"/>
          </w:tcPr>
          <w:p w14:paraId="0C7E2DC0" w14:textId="77777777" w:rsidR="00562032" w:rsidRDefault="00562032" w:rsidP="00AC469A">
            <w:pPr>
              <w:jc w:val="center"/>
              <w:rPr>
                <w:rFonts w:ascii="Arial" w:hAnsi="Arial" w:cs="Arial"/>
                <w:sz w:val="20"/>
                <w:szCs w:val="20"/>
                <w:lang w:val="ro-RO"/>
              </w:rPr>
            </w:pPr>
            <w:r>
              <w:rPr>
                <w:rFonts w:ascii="Arial" w:hAnsi="Arial" w:cs="Arial"/>
                <w:sz w:val="20"/>
                <w:szCs w:val="20"/>
              </w:rPr>
              <w:t>RĂZVAD</w:t>
            </w:r>
          </w:p>
        </w:tc>
        <w:tc>
          <w:tcPr>
            <w:tcW w:w="864" w:type="dxa"/>
            <w:vAlign w:val="bottom"/>
          </w:tcPr>
          <w:p w14:paraId="5FADE8C7"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2DC805D1" w14:textId="77777777" w:rsidR="00562032" w:rsidRDefault="00562032" w:rsidP="00AC469A">
            <w:pPr>
              <w:jc w:val="center"/>
              <w:rPr>
                <w:rFonts w:ascii="Arial" w:hAnsi="Arial" w:cs="Arial"/>
                <w:sz w:val="20"/>
                <w:szCs w:val="20"/>
                <w:lang w:val="ro-RO"/>
              </w:rPr>
            </w:pPr>
            <w:r>
              <w:rPr>
                <w:rFonts w:ascii="Arial" w:hAnsi="Arial" w:cs="Arial"/>
                <w:sz w:val="20"/>
                <w:szCs w:val="20"/>
              </w:rPr>
              <w:t>8729</w:t>
            </w:r>
          </w:p>
        </w:tc>
        <w:tc>
          <w:tcPr>
            <w:tcW w:w="1356" w:type="dxa"/>
          </w:tcPr>
          <w:p w14:paraId="6D93EF80"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4766</w:t>
            </w:r>
          </w:p>
        </w:tc>
        <w:tc>
          <w:tcPr>
            <w:tcW w:w="1701" w:type="dxa"/>
            <w:vAlign w:val="bottom"/>
          </w:tcPr>
          <w:p w14:paraId="5F57F3C4"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3670</w:t>
            </w:r>
          </w:p>
        </w:tc>
        <w:tc>
          <w:tcPr>
            <w:tcW w:w="1701" w:type="dxa"/>
          </w:tcPr>
          <w:p w14:paraId="4C2F8031"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2039</w:t>
            </w:r>
          </w:p>
        </w:tc>
      </w:tr>
      <w:tr w:rsidR="00562032" w14:paraId="2628EA29" w14:textId="77777777" w:rsidTr="00AC469A">
        <w:trPr>
          <w:jc w:val="center"/>
        </w:trPr>
        <w:tc>
          <w:tcPr>
            <w:tcW w:w="2432" w:type="dxa"/>
            <w:vAlign w:val="bottom"/>
          </w:tcPr>
          <w:p w14:paraId="546A084A" w14:textId="77777777" w:rsidR="00562032" w:rsidRDefault="00562032" w:rsidP="00AC469A">
            <w:pPr>
              <w:jc w:val="center"/>
              <w:rPr>
                <w:rFonts w:ascii="Arial" w:hAnsi="Arial" w:cs="Arial"/>
                <w:sz w:val="20"/>
                <w:szCs w:val="20"/>
                <w:lang w:val="ro-RO"/>
              </w:rPr>
            </w:pPr>
            <w:r>
              <w:rPr>
                <w:rFonts w:ascii="Arial" w:hAnsi="Arial" w:cs="Arial"/>
                <w:sz w:val="20"/>
                <w:szCs w:val="20"/>
              </w:rPr>
              <w:t>TÂRGOVIŞTE</w:t>
            </w:r>
          </w:p>
        </w:tc>
        <w:tc>
          <w:tcPr>
            <w:tcW w:w="864" w:type="dxa"/>
            <w:vAlign w:val="bottom"/>
          </w:tcPr>
          <w:p w14:paraId="02CCF439"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BC1F36B" w14:textId="77777777" w:rsidR="00562032" w:rsidRDefault="00562032" w:rsidP="00AC469A">
            <w:pPr>
              <w:jc w:val="center"/>
              <w:rPr>
                <w:rFonts w:ascii="Arial" w:hAnsi="Arial" w:cs="Arial"/>
                <w:sz w:val="20"/>
                <w:szCs w:val="20"/>
                <w:lang w:val="ro-RO"/>
              </w:rPr>
            </w:pPr>
            <w:r>
              <w:rPr>
                <w:rFonts w:ascii="Arial" w:hAnsi="Arial" w:cs="Arial"/>
                <w:sz w:val="20"/>
                <w:szCs w:val="20"/>
              </w:rPr>
              <w:t>66965</w:t>
            </w:r>
          </w:p>
        </w:tc>
        <w:tc>
          <w:tcPr>
            <w:tcW w:w="1356" w:type="dxa"/>
          </w:tcPr>
          <w:p w14:paraId="2AA41901"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645</w:t>
            </w:r>
          </w:p>
        </w:tc>
        <w:tc>
          <w:tcPr>
            <w:tcW w:w="1701" w:type="dxa"/>
            <w:vAlign w:val="bottom"/>
          </w:tcPr>
          <w:p w14:paraId="7460109F"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37277</w:t>
            </w:r>
          </w:p>
        </w:tc>
        <w:tc>
          <w:tcPr>
            <w:tcW w:w="1701" w:type="dxa"/>
          </w:tcPr>
          <w:p w14:paraId="246A897B"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352</w:t>
            </w:r>
          </w:p>
        </w:tc>
      </w:tr>
      <w:tr w:rsidR="00562032" w14:paraId="7CBAFEE4" w14:textId="77777777" w:rsidTr="00AC469A">
        <w:trPr>
          <w:jc w:val="center"/>
        </w:trPr>
        <w:tc>
          <w:tcPr>
            <w:tcW w:w="2432" w:type="dxa"/>
            <w:vAlign w:val="bottom"/>
          </w:tcPr>
          <w:p w14:paraId="0AABDC66" w14:textId="77777777" w:rsidR="00562032" w:rsidRDefault="00562032" w:rsidP="00AC469A">
            <w:pPr>
              <w:jc w:val="center"/>
              <w:rPr>
                <w:rFonts w:ascii="Arial" w:hAnsi="Arial" w:cs="Arial"/>
                <w:sz w:val="20"/>
                <w:szCs w:val="20"/>
                <w:lang w:val="ro-RO"/>
              </w:rPr>
            </w:pPr>
            <w:r>
              <w:rPr>
                <w:rFonts w:ascii="Arial" w:hAnsi="Arial" w:cs="Arial"/>
                <w:sz w:val="20"/>
                <w:szCs w:val="20"/>
              </w:rPr>
              <w:t>ULMI</w:t>
            </w:r>
          </w:p>
        </w:tc>
        <w:tc>
          <w:tcPr>
            <w:tcW w:w="864" w:type="dxa"/>
            <w:vAlign w:val="bottom"/>
          </w:tcPr>
          <w:p w14:paraId="7E32DCB0" w14:textId="77777777" w:rsidR="00562032" w:rsidRDefault="00562032" w:rsidP="00AC469A">
            <w:pPr>
              <w:jc w:val="center"/>
              <w:rPr>
                <w:rFonts w:ascii="Arial" w:hAnsi="Arial" w:cs="Arial"/>
                <w:sz w:val="20"/>
                <w:szCs w:val="20"/>
                <w:lang w:val="ro-RO"/>
              </w:rPr>
            </w:pPr>
            <w:r>
              <w:rPr>
                <w:rFonts w:ascii="Arial" w:hAnsi="Arial" w:cs="Arial"/>
                <w:sz w:val="20"/>
                <w:szCs w:val="20"/>
              </w:rPr>
              <w:t>DB</w:t>
            </w:r>
          </w:p>
        </w:tc>
        <w:tc>
          <w:tcPr>
            <w:tcW w:w="1370" w:type="dxa"/>
            <w:vAlign w:val="bottom"/>
          </w:tcPr>
          <w:p w14:paraId="00494F84" w14:textId="77777777" w:rsidR="00562032" w:rsidRDefault="00562032" w:rsidP="00AC469A">
            <w:pPr>
              <w:jc w:val="center"/>
              <w:rPr>
                <w:rFonts w:ascii="Arial" w:hAnsi="Arial" w:cs="Arial"/>
                <w:sz w:val="20"/>
                <w:szCs w:val="20"/>
                <w:lang w:val="ro-RO"/>
              </w:rPr>
            </w:pPr>
            <w:r>
              <w:rPr>
                <w:rFonts w:ascii="Arial" w:hAnsi="Arial" w:cs="Arial"/>
                <w:sz w:val="20"/>
                <w:szCs w:val="20"/>
              </w:rPr>
              <w:t>5280</w:t>
            </w:r>
          </w:p>
        </w:tc>
        <w:tc>
          <w:tcPr>
            <w:tcW w:w="1356" w:type="dxa"/>
          </w:tcPr>
          <w:p w14:paraId="177C2CEF" w14:textId="77777777" w:rsidR="00562032" w:rsidRPr="005B61BE" w:rsidRDefault="00562032" w:rsidP="00AC469A">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1D48639" w14:textId="77777777" w:rsidR="00562032" w:rsidRDefault="00562032" w:rsidP="00AC469A">
            <w:pPr>
              <w:suppressAutoHyphens w:val="0"/>
              <w:jc w:val="center"/>
              <w:rPr>
                <w:rFonts w:ascii="Arial" w:hAnsi="Arial" w:cs="Arial"/>
                <w:sz w:val="20"/>
                <w:szCs w:val="20"/>
                <w:lang w:val="ro-RO" w:eastAsia="ro-RO"/>
              </w:rPr>
            </w:pPr>
            <w:r>
              <w:rPr>
                <w:rFonts w:ascii="Arial" w:hAnsi="Arial" w:cs="Arial"/>
                <w:sz w:val="20"/>
                <w:szCs w:val="20"/>
              </w:rPr>
              <w:t>1968</w:t>
            </w:r>
          </w:p>
        </w:tc>
        <w:tc>
          <w:tcPr>
            <w:tcW w:w="1701" w:type="dxa"/>
          </w:tcPr>
          <w:p w14:paraId="212DFFCC" w14:textId="77777777" w:rsidR="00562032" w:rsidRPr="00492178" w:rsidRDefault="00562032" w:rsidP="00AC469A">
            <w:pPr>
              <w:jc w:val="center"/>
              <w:rPr>
                <w:rFonts w:ascii="Arial" w:hAnsi="Arial" w:cs="Arial"/>
                <w:sz w:val="20"/>
                <w:szCs w:val="20"/>
                <w:lang w:val="ro-RO"/>
              </w:rPr>
            </w:pPr>
            <w:r>
              <w:rPr>
                <w:rFonts w:ascii="Arial" w:hAnsi="Arial" w:cs="Arial"/>
                <w:sz w:val="20"/>
                <w:szCs w:val="20"/>
                <w:lang w:val="ro-RO"/>
              </w:rPr>
              <w:t>0</w:t>
            </w:r>
          </w:p>
        </w:tc>
      </w:tr>
      <w:tr w:rsidR="00562032" w14:paraId="68B25E95" w14:textId="77777777" w:rsidTr="00AC469A">
        <w:trPr>
          <w:jc w:val="center"/>
        </w:trPr>
        <w:tc>
          <w:tcPr>
            <w:tcW w:w="2432" w:type="dxa"/>
            <w:vAlign w:val="center"/>
          </w:tcPr>
          <w:p w14:paraId="2CD175AD"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A9C49A2" w14:textId="77777777" w:rsidR="00562032" w:rsidRDefault="00562032" w:rsidP="00AC469A">
            <w:pPr>
              <w:jc w:val="center"/>
              <w:rPr>
                <w:rFonts w:ascii="Arial" w:hAnsi="Arial" w:cs="Arial"/>
                <w:b/>
                <w:bCs/>
                <w:sz w:val="20"/>
                <w:szCs w:val="20"/>
                <w:lang w:val="ro-RO"/>
              </w:rPr>
            </w:pPr>
          </w:p>
        </w:tc>
        <w:tc>
          <w:tcPr>
            <w:tcW w:w="1370" w:type="dxa"/>
            <w:vAlign w:val="center"/>
          </w:tcPr>
          <w:p w14:paraId="58C1B93F"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105926</w:t>
            </w:r>
          </w:p>
        </w:tc>
        <w:tc>
          <w:tcPr>
            <w:tcW w:w="1356" w:type="dxa"/>
          </w:tcPr>
          <w:p w14:paraId="1AEC8739" w14:textId="77777777" w:rsidR="00562032" w:rsidRPr="005B61BE" w:rsidRDefault="00562032" w:rsidP="00AC469A">
            <w:pPr>
              <w:jc w:val="center"/>
              <w:rPr>
                <w:rFonts w:ascii="Arial" w:hAnsi="Arial" w:cs="Arial"/>
                <w:b/>
                <w:bCs/>
                <w:sz w:val="20"/>
                <w:szCs w:val="20"/>
                <w:lang w:val="ro-RO"/>
              </w:rPr>
            </w:pPr>
            <w:r>
              <w:rPr>
                <w:rFonts w:ascii="Arial" w:hAnsi="Arial" w:cs="Arial"/>
                <w:b/>
                <w:bCs/>
                <w:sz w:val="20"/>
                <w:szCs w:val="20"/>
                <w:lang w:val="ro-RO"/>
              </w:rPr>
              <w:t>10661</w:t>
            </w:r>
          </w:p>
        </w:tc>
        <w:tc>
          <w:tcPr>
            <w:tcW w:w="1701" w:type="dxa"/>
            <w:vAlign w:val="center"/>
          </w:tcPr>
          <w:p w14:paraId="7F0C474E" w14:textId="77777777" w:rsidR="00562032" w:rsidRDefault="00562032" w:rsidP="00AC469A">
            <w:pPr>
              <w:jc w:val="center"/>
              <w:rPr>
                <w:rFonts w:ascii="Arial" w:hAnsi="Arial" w:cs="Arial"/>
                <w:b/>
                <w:bCs/>
                <w:sz w:val="20"/>
                <w:szCs w:val="20"/>
                <w:lang w:val="ro-RO"/>
              </w:rPr>
            </w:pPr>
            <w:r>
              <w:rPr>
                <w:rFonts w:ascii="Arial" w:hAnsi="Arial" w:cs="Arial"/>
                <w:b/>
                <w:bCs/>
                <w:sz w:val="20"/>
                <w:szCs w:val="20"/>
                <w:lang w:val="ro-RO"/>
              </w:rPr>
              <w:t>52626</w:t>
            </w:r>
          </w:p>
        </w:tc>
        <w:tc>
          <w:tcPr>
            <w:tcW w:w="1701" w:type="dxa"/>
          </w:tcPr>
          <w:p w14:paraId="151884FB" w14:textId="77777777" w:rsidR="00562032" w:rsidRPr="005B61BE" w:rsidRDefault="00562032" w:rsidP="00AC469A">
            <w:pPr>
              <w:jc w:val="center"/>
              <w:rPr>
                <w:rFonts w:ascii="Arial" w:hAnsi="Arial" w:cs="Arial"/>
                <w:b/>
                <w:bCs/>
                <w:sz w:val="20"/>
                <w:szCs w:val="20"/>
                <w:lang w:val="ro-RO"/>
              </w:rPr>
            </w:pPr>
            <w:r>
              <w:rPr>
                <w:rFonts w:ascii="Arial" w:hAnsi="Arial" w:cs="Arial"/>
                <w:b/>
                <w:bCs/>
                <w:sz w:val="20"/>
                <w:szCs w:val="20"/>
                <w:lang w:val="ro-RO"/>
              </w:rPr>
              <w:t>4877</w:t>
            </w:r>
          </w:p>
        </w:tc>
      </w:tr>
    </w:tbl>
    <w:p w14:paraId="1DE36C52" w14:textId="77777777" w:rsidR="00562032" w:rsidRDefault="00562032" w:rsidP="00562032">
      <w:pPr>
        <w:jc w:val="both"/>
        <w:rPr>
          <w:rFonts w:ascii="Arial" w:hAnsi="Arial" w:cs="Arial"/>
          <w:sz w:val="28"/>
          <w:szCs w:val="28"/>
          <w:lang w:val="ro-RO"/>
        </w:rPr>
      </w:pPr>
    </w:p>
    <w:p w14:paraId="38BF58BC" w14:textId="77777777" w:rsidR="00562032" w:rsidRPr="004C4798" w:rsidRDefault="00562032" w:rsidP="0056203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1FBC010F" w14:textId="77777777" w:rsidR="00562032" w:rsidRDefault="00562032" w:rsidP="00562032">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A817159" w14:textId="77777777" w:rsidR="00562032" w:rsidRDefault="00562032" w:rsidP="00562032">
      <w:pPr>
        <w:suppressAutoHyphens w:val="0"/>
        <w:autoSpaceDE w:val="0"/>
        <w:autoSpaceDN w:val="0"/>
        <w:adjustRightInd w:val="0"/>
        <w:jc w:val="both"/>
        <w:rPr>
          <w:rFonts w:ascii="Arial" w:hAnsi="Arial" w:cs="Arial"/>
          <w:lang w:eastAsia="en-US"/>
        </w:rPr>
      </w:pPr>
    </w:p>
    <w:p w14:paraId="22E60F18" w14:textId="77777777" w:rsidR="00562032" w:rsidRPr="004C4798" w:rsidRDefault="00562032" w:rsidP="0056203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62032" w:rsidRPr="00E574C0" w14:paraId="736620E8" w14:textId="77777777" w:rsidTr="00AC469A">
        <w:trPr>
          <w:jc w:val="center"/>
        </w:trPr>
        <w:tc>
          <w:tcPr>
            <w:tcW w:w="3284" w:type="dxa"/>
          </w:tcPr>
          <w:p w14:paraId="6EDDC230" w14:textId="77777777" w:rsidR="00562032" w:rsidRPr="00E574C0" w:rsidRDefault="00562032" w:rsidP="00AC469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C6FADAA" w14:textId="77777777" w:rsidR="00562032" w:rsidRPr="00E574C0" w:rsidRDefault="00562032" w:rsidP="00AC469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62032" w:rsidRPr="00E574C0" w14:paraId="55A382B2" w14:textId="77777777" w:rsidTr="00AC469A">
        <w:trPr>
          <w:jc w:val="center"/>
        </w:trPr>
        <w:tc>
          <w:tcPr>
            <w:tcW w:w="3284" w:type="dxa"/>
          </w:tcPr>
          <w:p w14:paraId="30094F6E" w14:textId="77777777" w:rsidR="00562032" w:rsidRPr="00E574C0" w:rsidRDefault="00562032" w:rsidP="00AC469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038FF35" w14:textId="77777777" w:rsidR="00562032" w:rsidRPr="00E574C0" w:rsidRDefault="00562032" w:rsidP="00AC469A">
            <w:pPr>
              <w:jc w:val="center"/>
              <w:rPr>
                <w:rFonts w:ascii="Arial" w:hAnsi="Arial" w:cs="Arial"/>
                <w:sz w:val="20"/>
                <w:szCs w:val="20"/>
                <w:lang w:val="ro-RO"/>
              </w:rPr>
            </w:pPr>
            <w:r>
              <w:rPr>
                <w:rFonts w:ascii="Arial" w:hAnsi="Arial" w:cs="Arial"/>
                <w:sz w:val="20"/>
                <w:szCs w:val="20"/>
                <w:lang w:val="ro-RO"/>
              </w:rPr>
              <w:t>10</w:t>
            </w:r>
          </w:p>
        </w:tc>
      </w:tr>
      <w:tr w:rsidR="00562032" w:rsidRPr="00E574C0" w14:paraId="75B01DC2" w14:textId="77777777" w:rsidTr="00AC469A">
        <w:trPr>
          <w:jc w:val="center"/>
        </w:trPr>
        <w:tc>
          <w:tcPr>
            <w:tcW w:w="3284" w:type="dxa"/>
          </w:tcPr>
          <w:p w14:paraId="7CD9DCF9" w14:textId="77777777" w:rsidR="00562032" w:rsidRPr="00E574C0" w:rsidRDefault="00562032" w:rsidP="00AC469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CFF3564" w14:textId="77777777" w:rsidR="00562032" w:rsidRPr="00E574C0" w:rsidRDefault="00562032" w:rsidP="00AC469A">
            <w:pPr>
              <w:jc w:val="center"/>
              <w:rPr>
                <w:rFonts w:ascii="Arial" w:hAnsi="Arial" w:cs="Arial"/>
                <w:sz w:val="20"/>
                <w:szCs w:val="20"/>
                <w:lang w:val="ro-RO"/>
              </w:rPr>
            </w:pPr>
            <w:r>
              <w:rPr>
                <w:rFonts w:ascii="Arial" w:hAnsi="Arial" w:cs="Arial"/>
                <w:sz w:val="20"/>
                <w:szCs w:val="20"/>
                <w:lang w:val="ro-RO"/>
              </w:rPr>
              <w:t>70</w:t>
            </w:r>
          </w:p>
        </w:tc>
      </w:tr>
      <w:tr w:rsidR="00562032" w:rsidRPr="00E574C0" w14:paraId="73699906" w14:textId="77777777" w:rsidTr="00AC469A">
        <w:trPr>
          <w:jc w:val="center"/>
        </w:trPr>
        <w:tc>
          <w:tcPr>
            <w:tcW w:w="3284" w:type="dxa"/>
          </w:tcPr>
          <w:p w14:paraId="007292EB" w14:textId="77777777" w:rsidR="00562032" w:rsidRPr="00E574C0" w:rsidRDefault="00562032" w:rsidP="00AC469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67AE32A" w14:textId="77777777" w:rsidR="00562032" w:rsidRPr="00E574C0" w:rsidRDefault="00562032" w:rsidP="00AC469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5206D85" w14:textId="77777777" w:rsidR="00562032" w:rsidRPr="00FB2E1D" w:rsidRDefault="00562032" w:rsidP="0056203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6F8F476D" w:rsidR="00DF458B" w:rsidRDefault="00DF458B">
      <w:pPr>
        <w:suppressAutoHyphens w:val="0"/>
        <w:rPr>
          <w:rFonts w:ascii="Arial" w:eastAsia="Arial Unicode MS" w:hAnsi="Arial" w:cs="Arial"/>
          <w:b/>
          <w:bCs/>
          <w:color w:val="000000"/>
          <w:sz w:val="28"/>
          <w:szCs w:val="28"/>
          <w:lang w:val="ro-RO"/>
        </w:rPr>
      </w:pPr>
    </w:p>
    <w:p w14:paraId="07CC88D1"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046824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7</w:t>
      </w:r>
      <w:r w:rsidR="002B48EE">
        <w:rPr>
          <w:rFonts w:ascii="Arial" w:hAnsi="Arial" w:cs="Arial"/>
          <w:b/>
          <w:lang w:eastAsia="en-US"/>
        </w:rPr>
        <w:t>2</w:t>
      </w:r>
      <w:r w:rsidR="00E8178C" w:rsidRPr="0052391B">
        <w:rPr>
          <w:rFonts w:ascii="Arial" w:hAnsi="Arial" w:cs="Arial"/>
          <w:b/>
          <w:lang w:eastAsia="en-US"/>
        </w:rPr>
        <w:t xml:space="preserve"> km </w:t>
      </w:r>
      <w:r w:rsidR="00562032">
        <w:rPr>
          <w:rFonts w:ascii="Arial" w:hAnsi="Arial" w:cs="Arial"/>
          <w:b/>
          <w:lang w:eastAsia="en-US"/>
        </w:rPr>
        <w:t>33</w:t>
      </w:r>
      <w:r w:rsidR="00E826AE" w:rsidRPr="0052391B">
        <w:rPr>
          <w:rFonts w:ascii="Arial" w:hAnsi="Arial" w:cs="Arial"/>
          <w:b/>
          <w:lang w:eastAsia="en-US"/>
        </w:rPr>
        <w:t>+</w:t>
      </w:r>
      <w:r w:rsidR="00562032">
        <w:rPr>
          <w:rFonts w:ascii="Arial" w:hAnsi="Arial" w:cs="Arial"/>
          <w:b/>
          <w:lang w:eastAsia="en-US"/>
        </w:rPr>
        <w:t>335</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62032">
        <w:rPr>
          <w:rFonts w:ascii="Arial" w:hAnsi="Arial" w:cs="Arial"/>
          <w:b/>
          <w:lang w:eastAsia="en-US"/>
        </w:rPr>
        <w:t>48</w:t>
      </w:r>
      <w:r w:rsidR="00E8178C" w:rsidRPr="0052391B">
        <w:rPr>
          <w:rFonts w:ascii="Arial" w:hAnsi="Arial" w:cs="Arial"/>
          <w:b/>
          <w:lang w:eastAsia="en-US"/>
        </w:rPr>
        <w:t>+</w:t>
      </w:r>
      <w:r w:rsidR="00562032">
        <w:rPr>
          <w:rFonts w:ascii="Arial" w:hAnsi="Arial" w:cs="Arial"/>
          <w:b/>
          <w:lang w:eastAsia="en-US"/>
        </w:rPr>
        <w:t>100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5E1785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7</w:t>
      </w:r>
      <w:r w:rsidR="002B48EE">
        <w:rPr>
          <w:rFonts w:ascii="Arial" w:hAnsi="Arial" w:cs="Arial"/>
          <w:b/>
          <w:lang w:val="it-IT"/>
        </w:rPr>
        <w:t>2</w:t>
      </w:r>
      <w:r w:rsidR="00E8178C">
        <w:rPr>
          <w:rFonts w:ascii="Arial" w:hAnsi="Arial" w:cs="Arial"/>
          <w:b/>
          <w:lang w:val="it-IT"/>
        </w:rPr>
        <w:t>_km</w:t>
      </w:r>
      <w:r w:rsidR="00562032">
        <w:rPr>
          <w:rFonts w:ascii="Arial" w:hAnsi="Arial" w:cs="Arial"/>
          <w:b/>
          <w:lang w:val="it-IT"/>
        </w:rPr>
        <w:t>33</w:t>
      </w:r>
      <w:r w:rsidR="00E40DAA">
        <w:rPr>
          <w:rFonts w:ascii="Arial" w:hAnsi="Arial" w:cs="Arial"/>
          <w:b/>
          <w:lang w:val="it-IT"/>
        </w:rPr>
        <w:t>+</w:t>
      </w:r>
      <w:r w:rsidR="00562032">
        <w:rPr>
          <w:rFonts w:ascii="Arial" w:hAnsi="Arial" w:cs="Arial"/>
          <w:b/>
          <w:lang w:val="it-IT"/>
        </w:rPr>
        <w:t>335</w:t>
      </w:r>
      <w:r w:rsidR="00E8178C">
        <w:rPr>
          <w:rFonts w:ascii="Arial" w:hAnsi="Arial" w:cs="Arial"/>
          <w:b/>
          <w:lang w:val="it-IT"/>
        </w:rPr>
        <w:t>-km</w:t>
      </w:r>
      <w:r w:rsidR="002B48EE">
        <w:rPr>
          <w:rFonts w:ascii="Arial" w:hAnsi="Arial" w:cs="Arial"/>
          <w:b/>
          <w:lang w:val="it-IT"/>
        </w:rPr>
        <w:t>4</w:t>
      </w:r>
      <w:r w:rsidR="00562032">
        <w:rPr>
          <w:rFonts w:ascii="Arial" w:hAnsi="Arial" w:cs="Arial"/>
          <w:b/>
          <w:lang w:val="it-IT"/>
        </w:rPr>
        <w:t>8</w:t>
      </w:r>
      <w:r w:rsidR="00E40DAA">
        <w:rPr>
          <w:rFonts w:ascii="Arial" w:hAnsi="Arial" w:cs="Arial"/>
          <w:b/>
          <w:lang w:val="it-IT"/>
        </w:rPr>
        <w:t>+</w:t>
      </w:r>
      <w:r w:rsidR="00562032">
        <w:rPr>
          <w:rFonts w:ascii="Arial" w:hAnsi="Arial" w:cs="Arial"/>
          <w:b/>
          <w:lang w:val="it-IT"/>
        </w:rPr>
        <w:t>100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289D2E8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62032" w:rsidRPr="00F306E9">
        <w:rPr>
          <w:rFonts w:ascii="Arial" w:hAnsi="Arial" w:cs="Arial"/>
          <w:lang w:val="pt-BR"/>
        </w:rPr>
        <w:t>DN7</w:t>
      </w:r>
      <w:r w:rsidR="00562032">
        <w:rPr>
          <w:rFonts w:ascii="Arial" w:hAnsi="Arial" w:cs="Arial"/>
          <w:lang w:val="pt-BR"/>
        </w:rPr>
        <w:t>2</w:t>
      </w:r>
      <w:r w:rsidR="00562032" w:rsidRPr="00F306E9">
        <w:rPr>
          <w:rFonts w:ascii="Arial" w:hAnsi="Arial" w:cs="Arial"/>
          <w:lang w:val="pt-BR"/>
        </w:rPr>
        <w:t>_km</w:t>
      </w:r>
      <w:r w:rsidR="00562032">
        <w:rPr>
          <w:rFonts w:ascii="Arial" w:hAnsi="Arial" w:cs="Arial"/>
          <w:lang w:val="pt-BR"/>
        </w:rPr>
        <w:t>33</w:t>
      </w:r>
      <w:r w:rsidR="00562032" w:rsidRPr="00F306E9">
        <w:rPr>
          <w:rFonts w:ascii="Arial" w:hAnsi="Arial" w:cs="Arial"/>
          <w:lang w:val="pt-BR"/>
        </w:rPr>
        <w:t>+</w:t>
      </w:r>
      <w:r w:rsidR="00562032">
        <w:rPr>
          <w:rFonts w:ascii="Arial" w:hAnsi="Arial" w:cs="Arial"/>
          <w:lang w:val="pt-BR"/>
        </w:rPr>
        <w:t>335</w:t>
      </w:r>
      <w:r w:rsidR="00562032" w:rsidRPr="00F306E9">
        <w:rPr>
          <w:rFonts w:ascii="Arial" w:hAnsi="Arial" w:cs="Arial"/>
          <w:lang w:val="pt-BR"/>
        </w:rPr>
        <w:t>-km</w:t>
      </w:r>
      <w:r w:rsidR="00562032">
        <w:rPr>
          <w:rFonts w:ascii="Arial" w:hAnsi="Arial" w:cs="Arial"/>
          <w:lang w:val="pt-BR"/>
        </w:rPr>
        <w:t>48</w:t>
      </w:r>
      <w:r w:rsidR="00562032" w:rsidRPr="00F306E9">
        <w:rPr>
          <w:rFonts w:ascii="Arial" w:hAnsi="Arial" w:cs="Arial"/>
          <w:lang w:val="pt-BR"/>
        </w:rPr>
        <w:t>+</w:t>
      </w:r>
      <w:r w:rsidR="00562032">
        <w:rPr>
          <w:rFonts w:ascii="Arial" w:hAnsi="Arial" w:cs="Arial"/>
          <w:lang w:val="pt-BR"/>
        </w:rPr>
        <w:t>100</w:t>
      </w:r>
      <w:r w:rsidR="00E8178C" w:rsidRPr="00E8178C">
        <w:rPr>
          <w:rFonts w:ascii="Arial" w:hAnsi="Arial" w:cs="Arial"/>
          <w:lang w:val="it-IT"/>
        </w:rPr>
        <w:t>, cod identificare RD_RO_00_</w:t>
      </w:r>
      <w:r w:rsidR="009A5552">
        <w:rPr>
          <w:rFonts w:ascii="Arial" w:hAnsi="Arial" w:cs="Arial"/>
          <w:lang w:val="it-IT"/>
        </w:rPr>
        <w:t>1</w:t>
      </w:r>
      <w:r w:rsidR="00E04447">
        <w:rPr>
          <w:rFonts w:ascii="Arial" w:hAnsi="Arial" w:cs="Arial"/>
          <w:lang w:val="it-IT"/>
        </w:rPr>
        <w:t>9</w:t>
      </w:r>
      <w:r w:rsidR="00562032">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F214BD8" w14:textId="77777777" w:rsidR="00562032" w:rsidRDefault="00562032" w:rsidP="00335C79">
      <w:pPr>
        <w:autoSpaceDE w:val="0"/>
        <w:jc w:val="both"/>
        <w:rPr>
          <w:rFonts w:ascii="Arial" w:hAnsi="Arial" w:cs="Arial"/>
          <w:color w:val="000000"/>
          <w:lang w:val="ro-RO"/>
        </w:rPr>
      </w:pPr>
    </w:p>
    <w:p w14:paraId="4D860D24" w14:textId="77777777" w:rsidR="00562032" w:rsidRDefault="00562032" w:rsidP="00335C79">
      <w:pPr>
        <w:autoSpaceDE w:val="0"/>
        <w:jc w:val="both"/>
        <w:rPr>
          <w:rFonts w:ascii="Arial" w:hAnsi="Arial" w:cs="Arial"/>
          <w:color w:val="000000"/>
          <w:lang w:val="ro-RO"/>
        </w:rPr>
      </w:pPr>
    </w:p>
    <w:p w14:paraId="11D378C1" w14:textId="77777777" w:rsidR="00562032" w:rsidRDefault="00562032" w:rsidP="00335C79">
      <w:pPr>
        <w:autoSpaceDE w:val="0"/>
        <w:jc w:val="both"/>
        <w:rPr>
          <w:rFonts w:ascii="Arial" w:hAnsi="Arial" w:cs="Arial"/>
          <w:color w:val="000000"/>
          <w:lang w:val="ro-RO"/>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2032" w:rsidRPr="00DD6050" w14:paraId="00CCF4A1" w14:textId="77777777" w:rsidTr="00562032">
        <w:trPr>
          <w:trHeight w:val="312"/>
          <w:jc w:val="center"/>
        </w:trPr>
        <w:tc>
          <w:tcPr>
            <w:tcW w:w="1580" w:type="dxa"/>
            <w:vMerge w:val="restart"/>
            <w:tcBorders>
              <w:right w:val="single" w:sz="4" w:space="0" w:color="auto"/>
            </w:tcBorders>
            <w:noWrap/>
            <w:vAlign w:val="center"/>
          </w:tcPr>
          <w:p w14:paraId="27CCD064" w14:textId="77777777" w:rsidR="00562032" w:rsidRPr="00DD6050" w:rsidRDefault="00562032" w:rsidP="00AC469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7635934" w14:textId="77777777" w:rsidR="00562032" w:rsidRPr="00DD6050" w:rsidRDefault="00562032" w:rsidP="00AC46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96207AB"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2032" w:rsidRPr="00DD6050" w14:paraId="7B539742" w14:textId="77777777" w:rsidTr="00562032">
        <w:trPr>
          <w:trHeight w:val="636"/>
          <w:jc w:val="center"/>
        </w:trPr>
        <w:tc>
          <w:tcPr>
            <w:tcW w:w="1580" w:type="dxa"/>
            <w:vMerge/>
            <w:tcBorders>
              <w:bottom w:val="single" w:sz="4" w:space="0" w:color="auto"/>
              <w:right w:val="single" w:sz="4" w:space="0" w:color="auto"/>
            </w:tcBorders>
            <w:vAlign w:val="center"/>
            <w:hideMark/>
          </w:tcPr>
          <w:p w14:paraId="51D17F3B" w14:textId="77777777" w:rsidR="00562032" w:rsidRPr="00DD6050" w:rsidRDefault="00562032" w:rsidP="00AC469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D0AE3DB" w14:textId="77777777" w:rsidR="00562032" w:rsidRPr="00DD6050" w:rsidRDefault="00562032" w:rsidP="00AC46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5D443AA"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34BB61"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1056449"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6E51B84"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E5D4603"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52CD6" w:rsidRPr="00DD6050" w14:paraId="1B9B3C85" w14:textId="77777777" w:rsidTr="0056203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DECBB1"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3923F0" w14:textId="0B237DB4"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124717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951</w:t>
            </w:r>
          </w:p>
        </w:tc>
        <w:tc>
          <w:tcPr>
            <w:tcW w:w="1015" w:type="dxa"/>
            <w:tcBorders>
              <w:top w:val="single" w:sz="8" w:space="0" w:color="auto"/>
              <w:left w:val="nil"/>
              <w:bottom w:val="single" w:sz="4" w:space="0" w:color="auto"/>
              <w:right w:val="single" w:sz="4" w:space="0" w:color="auto"/>
            </w:tcBorders>
            <w:noWrap/>
            <w:vAlign w:val="center"/>
          </w:tcPr>
          <w:p w14:paraId="2E220D2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446</w:t>
            </w:r>
          </w:p>
        </w:tc>
        <w:tc>
          <w:tcPr>
            <w:tcW w:w="1274" w:type="dxa"/>
            <w:tcBorders>
              <w:top w:val="single" w:sz="8" w:space="0" w:color="auto"/>
              <w:left w:val="nil"/>
              <w:bottom w:val="single" w:sz="4" w:space="0" w:color="auto"/>
              <w:right w:val="single" w:sz="4" w:space="0" w:color="auto"/>
            </w:tcBorders>
            <w:vAlign w:val="center"/>
          </w:tcPr>
          <w:p w14:paraId="6B5F044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7340EB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24F36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452CD6" w:rsidRPr="00DD6050" w14:paraId="543AC497" w14:textId="77777777" w:rsidTr="0056203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0516BA0" w14:textId="77777777" w:rsidR="00452CD6" w:rsidRDefault="00452CD6" w:rsidP="00452CD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E9ABBCF" w14:textId="10CA1CE2"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123B024" w14:textId="77E50939"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776</w:t>
            </w:r>
          </w:p>
        </w:tc>
        <w:tc>
          <w:tcPr>
            <w:tcW w:w="1015" w:type="dxa"/>
            <w:tcBorders>
              <w:top w:val="single" w:sz="8" w:space="0" w:color="auto"/>
              <w:left w:val="nil"/>
              <w:bottom w:val="single" w:sz="4" w:space="0" w:color="auto"/>
              <w:right w:val="single" w:sz="4" w:space="0" w:color="auto"/>
            </w:tcBorders>
            <w:noWrap/>
            <w:vAlign w:val="center"/>
          </w:tcPr>
          <w:p w14:paraId="31293AE8" w14:textId="289FCE43"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366</w:t>
            </w:r>
          </w:p>
        </w:tc>
        <w:tc>
          <w:tcPr>
            <w:tcW w:w="1274" w:type="dxa"/>
            <w:tcBorders>
              <w:top w:val="single" w:sz="8" w:space="0" w:color="auto"/>
              <w:left w:val="nil"/>
              <w:bottom w:val="single" w:sz="4" w:space="0" w:color="auto"/>
              <w:right w:val="single" w:sz="4" w:space="0" w:color="auto"/>
            </w:tcBorders>
            <w:vAlign w:val="center"/>
          </w:tcPr>
          <w:p w14:paraId="15C5AA5B" w14:textId="15B8B23D"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B2510E4" w14:textId="699A9617"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05DEA2" w14:textId="6A7CD894"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0,92</w:t>
            </w:r>
          </w:p>
        </w:tc>
      </w:tr>
      <w:tr w:rsidR="00452CD6" w:rsidRPr="00DD6050" w14:paraId="232CDF24" w14:textId="77777777" w:rsidTr="005620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6D7C5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477D54" w14:textId="31708017"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9FDF0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1123</w:t>
            </w:r>
          </w:p>
        </w:tc>
        <w:tc>
          <w:tcPr>
            <w:tcW w:w="1015" w:type="dxa"/>
            <w:tcBorders>
              <w:top w:val="nil"/>
              <w:left w:val="nil"/>
              <w:bottom w:val="single" w:sz="4" w:space="0" w:color="auto"/>
              <w:right w:val="single" w:sz="4" w:space="0" w:color="auto"/>
            </w:tcBorders>
            <w:noWrap/>
            <w:vAlign w:val="center"/>
          </w:tcPr>
          <w:p w14:paraId="393CBFE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521</w:t>
            </w:r>
          </w:p>
        </w:tc>
        <w:tc>
          <w:tcPr>
            <w:tcW w:w="1274" w:type="dxa"/>
            <w:tcBorders>
              <w:top w:val="nil"/>
              <w:left w:val="nil"/>
              <w:bottom w:val="single" w:sz="4" w:space="0" w:color="auto"/>
              <w:right w:val="single" w:sz="4" w:space="0" w:color="auto"/>
            </w:tcBorders>
            <w:vAlign w:val="center"/>
          </w:tcPr>
          <w:p w14:paraId="6A9AD40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C461C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84F0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452CD6" w:rsidRPr="00DD6050" w14:paraId="67B20AB9" w14:textId="77777777" w:rsidTr="005620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793DE0"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476D07" w14:textId="38144EC1"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2E774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1217</w:t>
            </w:r>
          </w:p>
        </w:tc>
        <w:tc>
          <w:tcPr>
            <w:tcW w:w="1015" w:type="dxa"/>
            <w:tcBorders>
              <w:top w:val="nil"/>
              <w:left w:val="nil"/>
              <w:bottom w:val="single" w:sz="4" w:space="0" w:color="auto"/>
              <w:right w:val="single" w:sz="4" w:space="0" w:color="auto"/>
            </w:tcBorders>
            <w:noWrap/>
            <w:vAlign w:val="center"/>
          </w:tcPr>
          <w:p w14:paraId="71A3323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535</w:t>
            </w:r>
          </w:p>
        </w:tc>
        <w:tc>
          <w:tcPr>
            <w:tcW w:w="1274" w:type="dxa"/>
            <w:tcBorders>
              <w:top w:val="nil"/>
              <w:left w:val="nil"/>
              <w:bottom w:val="single" w:sz="4" w:space="0" w:color="auto"/>
              <w:right w:val="single" w:sz="4" w:space="0" w:color="auto"/>
            </w:tcBorders>
            <w:vAlign w:val="center"/>
          </w:tcPr>
          <w:p w14:paraId="1CCB3EA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C2E72B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2BFB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452CD6" w:rsidRPr="00DD6050" w14:paraId="6B71361A" w14:textId="77777777" w:rsidTr="0056203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525857"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3C21E" w14:textId="6417B1D4"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0AE1C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w:t>
            </w:r>
          </w:p>
        </w:tc>
        <w:tc>
          <w:tcPr>
            <w:tcW w:w="1015" w:type="dxa"/>
            <w:tcBorders>
              <w:top w:val="nil"/>
              <w:left w:val="nil"/>
              <w:bottom w:val="single" w:sz="4" w:space="0" w:color="auto"/>
              <w:right w:val="single" w:sz="4" w:space="0" w:color="auto"/>
            </w:tcBorders>
            <w:noWrap/>
            <w:vAlign w:val="center"/>
          </w:tcPr>
          <w:p w14:paraId="6F85345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274" w:type="dxa"/>
            <w:tcBorders>
              <w:top w:val="nil"/>
              <w:left w:val="nil"/>
              <w:bottom w:val="single" w:sz="4" w:space="0" w:color="auto"/>
              <w:right w:val="single" w:sz="4" w:space="0" w:color="auto"/>
            </w:tcBorders>
            <w:vAlign w:val="center"/>
          </w:tcPr>
          <w:p w14:paraId="6435B04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B8FA3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633EE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52CD6" w:rsidRPr="00DD6050" w14:paraId="4A614081" w14:textId="77777777" w:rsidTr="0056203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1356BE5"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791220" w14:textId="3F8AE64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B918B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BF4E13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C70ED8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55E35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000F8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52CD6" w:rsidRPr="00DD6050" w14:paraId="411CB768" w14:textId="77777777" w:rsidTr="00562032">
        <w:trPr>
          <w:trHeight w:val="315"/>
          <w:jc w:val="center"/>
        </w:trPr>
        <w:tc>
          <w:tcPr>
            <w:tcW w:w="1580" w:type="dxa"/>
            <w:vMerge w:val="restart"/>
            <w:tcBorders>
              <w:top w:val="nil"/>
              <w:left w:val="single" w:sz="8" w:space="0" w:color="auto"/>
              <w:bottom w:val="single" w:sz="8" w:space="0" w:color="000000"/>
              <w:right w:val="nil"/>
            </w:tcBorders>
            <w:vAlign w:val="center"/>
          </w:tcPr>
          <w:p w14:paraId="0FF47C1E"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Târgoviște</w:t>
            </w:r>
          </w:p>
        </w:tc>
        <w:tc>
          <w:tcPr>
            <w:tcW w:w="2080" w:type="dxa"/>
            <w:tcBorders>
              <w:top w:val="nil"/>
              <w:left w:val="single" w:sz="8" w:space="0" w:color="auto"/>
              <w:bottom w:val="single" w:sz="4" w:space="0" w:color="auto"/>
              <w:right w:val="single" w:sz="8" w:space="0" w:color="auto"/>
            </w:tcBorders>
            <w:noWrap/>
            <w:vAlign w:val="center"/>
            <w:hideMark/>
          </w:tcPr>
          <w:p w14:paraId="314A49EA" w14:textId="14A05A6B"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0266A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1928196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263B2B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CB69E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A737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52CD6" w:rsidRPr="00DD6050" w14:paraId="7A4C1A79" w14:textId="77777777" w:rsidTr="00562032">
        <w:trPr>
          <w:trHeight w:val="315"/>
          <w:jc w:val="center"/>
        </w:trPr>
        <w:tc>
          <w:tcPr>
            <w:tcW w:w="1580" w:type="dxa"/>
            <w:vMerge/>
            <w:tcBorders>
              <w:top w:val="nil"/>
              <w:left w:val="single" w:sz="8" w:space="0" w:color="auto"/>
              <w:bottom w:val="single" w:sz="8" w:space="0" w:color="000000"/>
              <w:right w:val="nil"/>
            </w:tcBorders>
            <w:vAlign w:val="center"/>
          </w:tcPr>
          <w:p w14:paraId="18816253" w14:textId="77777777" w:rsidR="00452CD6" w:rsidRDefault="00452CD6" w:rsidP="00452CD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6A5C725" w14:textId="762F36F2"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D5AABD" w14:textId="509A63AE"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003D565" w14:textId="4DEEF762"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E1E817F" w14:textId="63953707"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5ABE13" w14:textId="6E6CEBDF"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3AD00B" w14:textId="63A1AC2A"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452CD6" w:rsidRPr="00DD6050" w14:paraId="1B43D553"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05B4F171"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9F3BAB" w14:textId="396388A6"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C0CAC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4B2F8B2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9FA621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91B6B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1A6FE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2D5D89ED"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145B93EB"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464BC8" w14:textId="1477D10A"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D5EDF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3917841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633FC6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674AF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B3EB7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6C56235E"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7881246F"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5FA047" w14:textId="00D287DB"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894714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1CA6E1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EE0BC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767B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63238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154EF83E" w14:textId="77777777" w:rsidTr="00562032">
        <w:trPr>
          <w:trHeight w:val="312"/>
          <w:jc w:val="center"/>
        </w:trPr>
        <w:tc>
          <w:tcPr>
            <w:tcW w:w="1580" w:type="dxa"/>
            <w:vMerge/>
            <w:tcBorders>
              <w:top w:val="nil"/>
              <w:left w:val="single" w:sz="8" w:space="0" w:color="auto"/>
              <w:bottom w:val="single" w:sz="8" w:space="0" w:color="000000"/>
              <w:right w:val="nil"/>
            </w:tcBorders>
            <w:vAlign w:val="center"/>
          </w:tcPr>
          <w:p w14:paraId="3F97B1C7"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8BF709" w14:textId="0A2105DE"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990E2A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53ADA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38E39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7FD32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D3401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6C733542" w14:textId="77777777" w:rsidTr="00562032">
        <w:trPr>
          <w:trHeight w:val="315"/>
          <w:jc w:val="center"/>
        </w:trPr>
        <w:tc>
          <w:tcPr>
            <w:tcW w:w="1580" w:type="dxa"/>
            <w:vMerge w:val="restart"/>
            <w:tcBorders>
              <w:top w:val="nil"/>
              <w:left w:val="single" w:sz="8" w:space="0" w:color="auto"/>
              <w:bottom w:val="single" w:sz="8" w:space="0" w:color="000000"/>
              <w:right w:val="nil"/>
            </w:tcBorders>
            <w:vAlign w:val="center"/>
          </w:tcPr>
          <w:p w14:paraId="1196316D"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Ocniței</w:t>
            </w:r>
          </w:p>
        </w:tc>
        <w:tc>
          <w:tcPr>
            <w:tcW w:w="2080" w:type="dxa"/>
            <w:tcBorders>
              <w:top w:val="nil"/>
              <w:left w:val="single" w:sz="8" w:space="0" w:color="auto"/>
              <w:bottom w:val="single" w:sz="4" w:space="0" w:color="auto"/>
              <w:right w:val="single" w:sz="8" w:space="0" w:color="auto"/>
            </w:tcBorders>
            <w:noWrap/>
            <w:vAlign w:val="center"/>
            <w:hideMark/>
          </w:tcPr>
          <w:p w14:paraId="49F2E057" w14:textId="5BEC60F9"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9536D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015" w:type="dxa"/>
            <w:tcBorders>
              <w:top w:val="nil"/>
              <w:left w:val="nil"/>
              <w:bottom w:val="single" w:sz="4" w:space="0" w:color="auto"/>
              <w:right w:val="single" w:sz="4" w:space="0" w:color="auto"/>
            </w:tcBorders>
            <w:noWrap/>
            <w:vAlign w:val="center"/>
          </w:tcPr>
          <w:p w14:paraId="486653D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18AA2DC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3A9FAC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05E6C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452CD6" w:rsidRPr="00DD6050" w14:paraId="541B529D" w14:textId="77777777" w:rsidTr="00562032">
        <w:trPr>
          <w:trHeight w:val="315"/>
          <w:jc w:val="center"/>
        </w:trPr>
        <w:tc>
          <w:tcPr>
            <w:tcW w:w="1580" w:type="dxa"/>
            <w:vMerge/>
            <w:tcBorders>
              <w:top w:val="nil"/>
              <w:left w:val="single" w:sz="8" w:space="0" w:color="auto"/>
              <w:bottom w:val="single" w:sz="8" w:space="0" w:color="000000"/>
              <w:right w:val="nil"/>
            </w:tcBorders>
            <w:vAlign w:val="center"/>
          </w:tcPr>
          <w:p w14:paraId="742AC173" w14:textId="77777777" w:rsidR="00452CD6" w:rsidRDefault="00452CD6" w:rsidP="00452CD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4C4B6B" w14:textId="41EE9A2D"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4F61E6A" w14:textId="3525DF1B"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c>
          <w:tcPr>
            <w:tcW w:w="1015" w:type="dxa"/>
            <w:tcBorders>
              <w:top w:val="nil"/>
              <w:left w:val="nil"/>
              <w:bottom w:val="single" w:sz="4" w:space="0" w:color="auto"/>
              <w:right w:val="single" w:sz="4" w:space="0" w:color="auto"/>
            </w:tcBorders>
            <w:noWrap/>
            <w:vAlign w:val="center"/>
          </w:tcPr>
          <w:p w14:paraId="60F99A7A" w14:textId="08ECD2C6"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62A82F95" w14:textId="005E9FBE"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9364B3B" w14:textId="4922FD23"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F10A0C" w14:textId="5E55FBA2"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0,31</w:t>
            </w:r>
          </w:p>
        </w:tc>
      </w:tr>
      <w:tr w:rsidR="00452CD6" w:rsidRPr="00DD6050" w14:paraId="7ADF6B19"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1ACF246F"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B568C1" w14:textId="28B1C8CE"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8070F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w:t>
            </w:r>
          </w:p>
        </w:tc>
        <w:tc>
          <w:tcPr>
            <w:tcW w:w="1015" w:type="dxa"/>
            <w:tcBorders>
              <w:top w:val="nil"/>
              <w:left w:val="nil"/>
              <w:bottom w:val="single" w:sz="4" w:space="0" w:color="auto"/>
              <w:right w:val="single" w:sz="4" w:space="0" w:color="auto"/>
            </w:tcBorders>
            <w:noWrap/>
            <w:vAlign w:val="center"/>
          </w:tcPr>
          <w:p w14:paraId="4B7A2D5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292B11C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5562E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BFCB1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52CD6" w:rsidRPr="00DD6050" w14:paraId="1ECB7C67"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681CA94C"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97B555" w14:textId="6185B650"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1446D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512</w:t>
            </w:r>
          </w:p>
        </w:tc>
        <w:tc>
          <w:tcPr>
            <w:tcW w:w="1015" w:type="dxa"/>
            <w:tcBorders>
              <w:top w:val="nil"/>
              <w:left w:val="nil"/>
              <w:bottom w:val="single" w:sz="4" w:space="0" w:color="auto"/>
              <w:right w:val="single" w:sz="4" w:space="0" w:color="auto"/>
            </w:tcBorders>
            <w:noWrap/>
            <w:vAlign w:val="center"/>
          </w:tcPr>
          <w:p w14:paraId="5DEF3C9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w:t>
            </w:r>
          </w:p>
        </w:tc>
        <w:tc>
          <w:tcPr>
            <w:tcW w:w="1274" w:type="dxa"/>
            <w:tcBorders>
              <w:top w:val="nil"/>
              <w:left w:val="nil"/>
              <w:bottom w:val="single" w:sz="4" w:space="0" w:color="auto"/>
              <w:right w:val="single" w:sz="4" w:space="0" w:color="auto"/>
            </w:tcBorders>
            <w:vAlign w:val="center"/>
          </w:tcPr>
          <w:p w14:paraId="3DF532F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B0349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DDA9E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52CD6" w:rsidRPr="00DD6050" w14:paraId="447D870A"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7F704D76"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58A41A" w14:textId="3AA8A1A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9C333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1C65A08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1CCCD2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E68CF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BB6E2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52CD6" w:rsidRPr="00DD6050" w14:paraId="4DDA26A3" w14:textId="77777777" w:rsidTr="00562032">
        <w:trPr>
          <w:trHeight w:val="312"/>
          <w:jc w:val="center"/>
        </w:trPr>
        <w:tc>
          <w:tcPr>
            <w:tcW w:w="1580" w:type="dxa"/>
            <w:vMerge/>
            <w:tcBorders>
              <w:top w:val="nil"/>
              <w:left w:val="single" w:sz="8" w:space="0" w:color="auto"/>
              <w:bottom w:val="single" w:sz="8" w:space="0" w:color="000000"/>
              <w:right w:val="nil"/>
            </w:tcBorders>
            <w:vAlign w:val="center"/>
          </w:tcPr>
          <w:p w14:paraId="1EB25F4E"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FEF08E" w14:textId="5D676A61"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E5F3A6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511BF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AAF80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F9CC7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265D6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52CD6" w:rsidRPr="00DD6050" w14:paraId="1D3E18F2" w14:textId="77777777" w:rsidTr="00562032">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5091C79"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Răzvad</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09961EF5" w14:textId="4B53F47D"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F2E5E0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565</w:t>
            </w:r>
          </w:p>
        </w:tc>
        <w:tc>
          <w:tcPr>
            <w:tcW w:w="1015" w:type="dxa"/>
            <w:tcBorders>
              <w:top w:val="single" w:sz="4" w:space="0" w:color="auto"/>
              <w:left w:val="nil"/>
              <w:bottom w:val="single" w:sz="4" w:space="0" w:color="auto"/>
              <w:right w:val="single" w:sz="4" w:space="0" w:color="auto"/>
            </w:tcBorders>
            <w:noWrap/>
            <w:vAlign w:val="center"/>
          </w:tcPr>
          <w:p w14:paraId="10DA98F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274" w:type="dxa"/>
            <w:tcBorders>
              <w:top w:val="single" w:sz="4" w:space="0" w:color="auto"/>
              <w:left w:val="nil"/>
              <w:bottom w:val="single" w:sz="4" w:space="0" w:color="auto"/>
              <w:right w:val="single" w:sz="4" w:space="0" w:color="auto"/>
            </w:tcBorders>
            <w:vAlign w:val="center"/>
          </w:tcPr>
          <w:p w14:paraId="2D2A6AA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4F4A9AB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C1DC5E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452CD6" w:rsidRPr="00DD6050" w14:paraId="2F2B614D" w14:textId="77777777" w:rsidTr="00562032">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FE29ACD" w14:textId="77777777" w:rsidR="00452CD6" w:rsidRDefault="00452CD6" w:rsidP="00452CD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3599267" w14:textId="50ADEA14"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E522A6B" w14:textId="39080375"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454</w:t>
            </w:r>
          </w:p>
        </w:tc>
        <w:tc>
          <w:tcPr>
            <w:tcW w:w="1015" w:type="dxa"/>
            <w:tcBorders>
              <w:top w:val="single" w:sz="4" w:space="0" w:color="auto"/>
              <w:left w:val="nil"/>
              <w:bottom w:val="single" w:sz="4" w:space="0" w:color="auto"/>
              <w:right w:val="single" w:sz="4" w:space="0" w:color="auto"/>
            </w:tcBorders>
            <w:noWrap/>
            <w:vAlign w:val="center"/>
          </w:tcPr>
          <w:p w14:paraId="61324321" w14:textId="03796E2F"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274" w:type="dxa"/>
            <w:tcBorders>
              <w:top w:val="single" w:sz="4" w:space="0" w:color="auto"/>
              <w:left w:val="nil"/>
              <w:bottom w:val="single" w:sz="4" w:space="0" w:color="auto"/>
              <w:right w:val="single" w:sz="4" w:space="0" w:color="auto"/>
            </w:tcBorders>
            <w:vAlign w:val="center"/>
          </w:tcPr>
          <w:p w14:paraId="6046375B" w14:textId="6484A9E9"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0C68D42" w14:textId="50772942"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C25BF5E" w14:textId="0676AC1C"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452CD6" w:rsidRPr="00DD6050" w14:paraId="23C2E4DF"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724FB049"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2ADF72" w14:textId="1ED5E6CB"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5CB0D3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566</w:t>
            </w:r>
          </w:p>
        </w:tc>
        <w:tc>
          <w:tcPr>
            <w:tcW w:w="1015" w:type="dxa"/>
            <w:tcBorders>
              <w:top w:val="nil"/>
              <w:left w:val="nil"/>
              <w:bottom w:val="single" w:sz="4" w:space="0" w:color="auto"/>
              <w:right w:val="single" w:sz="4" w:space="0" w:color="auto"/>
            </w:tcBorders>
            <w:noWrap/>
            <w:vAlign w:val="center"/>
          </w:tcPr>
          <w:p w14:paraId="39C74AC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tcPr>
          <w:p w14:paraId="2D8D876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90F1C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9769C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452CD6" w:rsidRPr="00DD6050" w14:paraId="5A2A2699"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06D2FB1C"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80835" w14:textId="1C9A640D"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45FCB7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643</w:t>
            </w:r>
          </w:p>
        </w:tc>
        <w:tc>
          <w:tcPr>
            <w:tcW w:w="1015" w:type="dxa"/>
            <w:tcBorders>
              <w:top w:val="nil"/>
              <w:left w:val="nil"/>
              <w:bottom w:val="single" w:sz="4" w:space="0" w:color="auto"/>
              <w:right w:val="single" w:sz="4" w:space="0" w:color="auto"/>
            </w:tcBorders>
            <w:noWrap/>
            <w:vAlign w:val="center"/>
          </w:tcPr>
          <w:p w14:paraId="7A0CA75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527D512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CA04D1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BB57F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52CD6" w:rsidRPr="00DD6050" w14:paraId="743FC191"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1E179832"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367D20" w14:textId="2C8120E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76AE8A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015" w:type="dxa"/>
            <w:tcBorders>
              <w:top w:val="nil"/>
              <w:left w:val="nil"/>
              <w:bottom w:val="single" w:sz="4" w:space="0" w:color="auto"/>
              <w:right w:val="single" w:sz="4" w:space="0" w:color="auto"/>
            </w:tcBorders>
            <w:noWrap/>
            <w:vAlign w:val="center"/>
          </w:tcPr>
          <w:p w14:paraId="0B6B1E3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2772E08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1C458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A4258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52CD6" w:rsidRPr="00DD6050" w14:paraId="11D3004C" w14:textId="77777777" w:rsidTr="00562032">
        <w:trPr>
          <w:trHeight w:val="312"/>
          <w:jc w:val="center"/>
        </w:trPr>
        <w:tc>
          <w:tcPr>
            <w:tcW w:w="1580" w:type="dxa"/>
            <w:vMerge/>
            <w:tcBorders>
              <w:top w:val="nil"/>
              <w:left w:val="single" w:sz="8" w:space="0" w:color="auto"/>
              <w:bottom w:val="single" w:sz="8" w:space="0" w:color="000000"/>
              <w:right w:val="nil"/>
            </w:tcBorders>
            <w:vAlign w:val="center"/>
          </w:tcPr>
          <w:p w14:paraId="4CF1D39B"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4FCBEE" w14:textId="123E343E"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44F558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290335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0F808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C1A92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834AA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52CD6" w:rsidRPr="00DD6050" w14:paraId="00F11437" w14:textId="77777777" w:rsidTr="00562032">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6BF161C"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Aninoasa</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BC01A58" w14:textId="3F667DC7"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3BF8A9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w:t>
            </w:r>
          </w:p>
        </w:tc>
        <w:tc>
          <w:tcPr>
            <w:tcW w:w="1015" w:type="dxa"/>
            <w:tcBorders>
              <w:top w:val="single" w:sz="4" w:space="0" w:color="auto"/>
              <w:left w:val="nil"/>
              <w:bottom w:val="single" w:sz="4" w:space="0" w:color="auto"/>
              <w:right w:val="single" w:sz="4" w:space="0" w:color="auto"/>
            </w:tcBorders>
            <w:noWrap/>
            <w:vAlign w:val="center"/>
          </w:tcPr>
          <w:p w14:paraId="0633CC6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single" w:sz="4" w:space="0" w:color="auto"/>
              <w:left w:val="nil"/>
              <w:bottom w:val="single" w:sz="4" w:space="0" w:color="auto"/>
              <w:right w:val="single" w:sz="4" w:space="0" w:color="auto"/>
            </w:tcBorders>
            <w:vAlign w:val="center"/>
          </w:tcPr>
          <w:p w14:paraId="0C3511D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AFB169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D9E676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52CD6" w:rsidRPr="00DD6050" w14:paraId="071A852E" w14:textId="77777777" w:rsidTr="00562032">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53733D4" w14:textId="77777777" w:rsidR="00452CD6" w:rsidRDefault="00452CD6" w:rsidP="00452CD6">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1CC3D75" w14:textId="040988F5"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35E8B7E" w14:textId="2B1EF9E9"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203</w:t>
            </w:r>
          </w:p>
        </w:tc>
        <w:tc>
          <w:tcPr>
            <w:tcW w:w="1015" w:type="dxa"/>
            <w:tcBorders>
              <w:top w:val="single" w:sz="4" w:space="0" w:color="auto"/>
              <w:left w:val="nil"/>
              <w:bottom w:val="single" w:sz="4" w:space="0" w:color="auto"/>
              <w:right w:val="single" w:sz="4" w:space="0" w:color="auto"/>
            </w:tcBorders>
            <w:noWrap/>
            <w:vAlign w:val="center"/>
          </w:tcPr>
          <w:p w14:paraId="6D1A4061" w14:textId="5E661D29"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c>
          <w:tcPr>
            <w:tcW w:w="1274" w:type="dxa"/>
            <w:tcBorders>
              <w:top w:val="single" w:sz="4" w:space="0" w:color="auto"/>
              <w:left w:val="nil"/>
              <w:bottom w:val="single" w:sz="4" w:space="0" w:color="auto"/>
              <w:right w:val="single" w:sz="4" w:space="0" w:color="auto"/>
            </w:tcBorders>
            <w:vAlign w:val="center"/>
          </w:tcPr>
          <w:p w14:paraId="2324C0C0" w14:textId="0E798C9B"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40354CC" w14:textId="6813E08F"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ED90827" w14:textId="5D9ACE60" w:rsidR="00452CD6" w:rsidRDefault="00452CD6" w:rsidP="00452CD6">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452CD6" w:rsidRPr="00DD6050" w14:paraId="1D176E75"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3BA12DE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6A483D" w14:textId="003F388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622B3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3221D69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5733573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A5E7C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BA388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35D5C850"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26F5490F"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009406" w14:textId="6958ABF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3B804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5B4CBF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401374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B20D8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BF095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46898CE0" w14:textId="77777777" w:rsidTr="00562032">
        <w:trPr>
          <w:trHeight w:val="300"/>
          <w:jc w:val="center"/>
        </w:trPr>
        <w:tc>
          <w:tcPr>
            <w:tcW w:w="1580" w:type="dxa"/>
            <w:vMerge/>
            <w:tcBorders>
              <w:top w:val="nil"/>
              <w:left w:val="single" w:sz="8" w:space="0" w:color="auto"/>
              <w:bottom w:val="single" w:sz="8" w:space="0" w:color="000000"/>
              <w:right w:val="nil"/>
            </w:tcBorders>
            <w:vAlign w:val="center"/>
          </w:tcPr>
          <w:p w14:paraId="65727502"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FFC6A8" w14:textId="439D652F"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97521A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99D36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150AD7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1AFF1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B9589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3F1FA125" w14:textId="77777777" w:rsidTr="00562032">
        <w:trPr>
          <w:trHeight w:val="312"/>
          <w:jc w:val="center"/>
        </w:trPr>
        <w:tc>
          <w:tcPr>
            <w:tcW w:w="1580" w:type="dxa"/>
            <w:vMerge/>
            <w:tcBorders>
              <w:top w:val="nil"/>
              <w:left w:val="single" w:sz="8" w:space="0" w:color="auto"/>
              <w:bottom w:val="single" w:sz="8" w:space="0" w:color="000000"/>
              <w:right w:val="nil"/>
            </w:tcBorders>
            <w:vAlign w:val="center"/>
          </w:tcPr>
          <w:p w14:paraId="25EE414C"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4BC4DF" w14:textId="0C864B3E"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CC64B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D3FD7A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5411D7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13A14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20606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1F4EB7C"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62032" w:rsidRPr="00F306E9">
        <w:rPr>
          <w:rFonts w:ascii="Arial" w:hAnsi="Arial" w:cs="Arial"/>
          <w:lang w:val="pt-BR"/>
        </w:rPr>
        <w:t>DN7</w:t>
      </w:r>
      <w:r w:rsidR="00562032">
        <w:rPr>
          <w:rFonts w:ascii="Arial" w:hAnsi="Arial" w:cs="Arial"/>
          <w:lang w:val="pt-BR"/>
        </w:rPr>
        <w:t>2</w:t>
      </w:r>
      <w:r w:rsidR="00562032" w:rsidRPr="00F306E9">
        <w:rPr>
          <w:rFonts w:ascii="Arial" w:hAnsi="Arial" w:cs="Arial"/>
          <w:lang w:val="pt-BR"/>
        </w:rPr>
        <w:t>_km</w:t>
      </w:r>
      <w:r w:rsidR="00562032">
        <w:rPr>
          <w:rFonts w:ascii="Arial" w:hAnsi="Arial" w:cs="Arial"/>
          <w:lang w:val="pt-BR"/>
        </w:rPr>
        <w:t>33</w:t>
      </w:r>
      <w:r w:rsidR="00562032" w:rsidRPr="00F306E9">
        <w:rPr>
          <w:rFonts w:ascii="Arial" w:hAnsi="Arial" w:cs="Arial"/>
          <w:lang w:val="pt-BR"/>
        </w:rPr>
        <w:t>+</w:t>
      </w:r>
      <w:r w:rsidR="00562032">
        <w:rPr>
          <w:rFonts w:ascii="Arial" w:hAnsi="Arial" w:cs="Arial"/>
          <w:lang w:val="pt-BR"/>
        </w:rPr>
        <w:t>335</w:t>
      </w:r>
      <w:r w:rsidR="00562032" w:rsidRPr="00F306E9">
        <w:rPr>
          <w:rFonts w:ascii="Arial" w:hAnsi="Arial" w:cs="Arial"/>
          <w:lang w:val="pt-BR"/>
        </w:rPr>
        <w:t>-km</w:t>
      </w:r>
      <w:r w:rsidR="00562032">
        <w:rPr>
          <w:rFonts w:ascii="Arial" w:hAnsi="Arial" w:cs="Arial"/>
          <w:lang w:val="pt-BR"/>
        </w:rPr>
        <w:t>48</w:t>
      </w:r>
      <w:r w:rsidR="00562032" w:rsidRPr="00F306E9">
        <w:rPr>
          <w:rFonts w:ascii="Arial" w:hAnsi="Arial" w:cs="Arial"/>
          <w:lang w:val="pt-BR"/>
        </w:rPr>
        <w:t>+</w:t>
      </w:r>
      <w:r w:rsidR="00562032">
        <w:rPr>
          <w:rFonts w:ascii="Arial" w:hAnsi="Arial" w:cs="Arial"/>
          <w:lang w:val="pt-BR"/>
        </w:rPr>
        <w:t>100</w:t>
      </w:r>
      <w:r w:rsidR="00102916" w:rsidRPr="00E8178C">
        <w:rPr>
          <w:rFonts w:ascii="Arial" w:hAnsi="Arial" w:cs="Arial"/>
          <w:lang w:val="it-IT"/>
        </w:rPr>
        <w:t>, cod identificare RD_RO_00_</w:t>
      </w:r>
      <w:r w:rsidR="00636FC2">
        <w:rPr>
          <w:rFonts w:ascii="Arial" w:hAnsi="Arial" w:cs="Arial"/>
          <w:lang w:val="it-IT"/>
        </w:rPr>
        <w:t>1</w:t>
      </w:r>
      <w:r w:rsidR="00E04447">
        <w:rPr>
          <w:rFonts w:ascii="Arial" w:hAnsi="Arial" w:cs="Arial"/>
          <w:lang w:val="it-IT"/>
        </w:rPr>
        <w:t>9</w:t>
      </w:r>
      <w:r w:rsidR="00562032">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62032" w:rsidRPr="00DD6050" w14:paraId="667825F9" w14:textId="77777777" w:rsidTr="00AC469A">
        <w:trPr>
          <w:trHeight w:val="312"/>
          <w:jc w:val="center"/>
        </w:trPr>
        <w:tc>
          <w:tcPr>
            <w:tcW w:w="1580" w:type="dxa"/>
            <w:vMerge w:val="restart"/>
            <w:tcBorders>
              <w:right w:val="single" w:sz="4" w:space="0" w:color="auto"/>
            </w:tcBorders>
            <w:noWrap/>
            <w:vAlign w:val="center"/>
            <w:hideMark/>
          </w:tcPr>
          <w:p w14:paraId="2779A313" w14:textId="77777777" w:rsidR="00562032" w:rsidRPr="00DD6050" w:rsidRDefault="00562032" w:rsidP="00AC469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071C57B" w14:textId="77777777" w:rsidR="00562032" w:rsidRPr="00DD6050" w:rsidRDefault="00562032" w:rsidP="00AC469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7B1AE4A"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62032" w:rsidRPr="00DD6050" w14:paraId="1C997675" w14:textId="77777777" w:rsidTr="00AC469A">
        <w:trPr>
          <w:trHeight w:val="636"/>
          <w:jc w:val="center"/>
        </w:trPr>
        <w:tc>
          <w:tcPr>
            <w:tcW w:w="1580" w:type="dxa"/>
            <w:vMerge/>
            <w:tcBorders>
              <w:bottom w:val="single" w:sz="4" w:space="0" w:color="auto"/>
              <w:right w:val="single" w:sz="4" w:space="0" w:color="auto"/>
            </w:tcBorders>
            <w:vAlign w:val="center"/>
            <w:hideMark/>
          </w:tcPr>
          <w:p w14:paraId="2A55A5AD" w14:textId="77777777" w:rsidR="00562032" w:rsidRPr="00DD6050" w:rsidRDefault="00562032" w:rsidP="00AC469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C1A255" w14:textId="77777777" w:rsidR="00562032" w:rsidRPr="00DD6050" w:rsidRDefault="00562032" w:rsidP="00AC469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97D7178"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C76D338"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5920840"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E53514B"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D62A67B" w14:textId="77777777" w:rsidR="00562032" w:rsidRPr="00DD6050" w:rsidRDefault="00562032" w:rsidP="00AC469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52CD6" w:rsidRPr="00DD6050" w14:paraId="54EC2D2C" w14:textId="77777777" w:rsidTr="00AC46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6621BB4"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CCDA0E2" w14:textId="3119D7EB"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7A1C56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1169</w:t>
            </w:r>
          </w:p>
        </w:tc>
        <w:tc>
          <w:tcPr>
            <w:tcW w:w="1015" w:type="dxa"/>
            <w:tcBorders>
              <w:top w:val="single" w:sz="8" w:space="0" w:color="auto"/>
              <w:left w:val="nil"/>
              <w:bottom w:val="single" w:sz="4" w:space="0" w:color="auto"/>
              <w:right w:val="single" w:sz="4" w:space="0" w:color="auto"/>
            </w:tcBorders>
            <w:noWrap/>
            <w:vAlign w:val="center"/>
          </w:tcPr>
          <w:p w14:paraId="54200A2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539</w:t>
            </w:r>
          </w:p>
        </w:tc>
        <w:tc>
          <w:tcPr>
            <w:tcW w:w="1274" w:type="dxa"/>
            <w:tcBorders>
              <w:top w:val="single" w:sz="8" w:space="0" w:color="auto"/>
              <w:left w:val="nil"/>
              <w:bottom w:val="single" w:sz="4" w:space="0" w:color="auto"/>
              <w:right w:val="single" w:sz="4" w:space="0" w:color="auto"/>
            </w:tcBorders>
            <w:vAlign w:val="center"/>
          </w:tcPr>
          <w:p w14:paraId="6C32DB1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60C593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C7C56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452CD6" w:rsidRPr="00DD6050" w14:paraId="4519D5B0"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8DD265"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CD2542" w14:textId="29075A6D"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1B5A8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1071</w:t>
            </w:r>
          </w:p>
        </w:tc>
        <w:tc>
          <w:tcPr>
            <w:tcW w:w="1015" w:type="dxa"/>
            <w:tcBorders>
              <w:top w:val="nil"/>
              <w:left w:val="nil"/>
              <w:bottom w:val="single" w:sz="4" w:space="0" w:color="auto"/>
              <w:right w:val="single" w:sz="4" w:space="0" w:color="auto"/>
            </w:tcBorders>
            <w:noWrap/>
            <w:vAlign w:val="center"/>
          </w:tcPr>
          <w:p w14:paraId="0B6BAE5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506</w:t>
            </w:r>
          </w:p>
        </w:tc>
        <w:tc>
          <w:tcPr>
            <w:tcW w:w="1274" w:type="dxa"/>
            <w:tcBorders>
              <w:top w:val="nil"/>
              <w:left w:val="nil"/>
              <w:bottom w:val="single" w:sz="4" w:space="0" w:color="auto"/>
              <w:right w:val="single" w:sz="4" w:space="0" w:color="auto"/>
            </w:tcBorders>
            <w:vAlign w:val="center"/>
          </w:tcPr>
          <w:p w14:paraId="3D0C81F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E2E7A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EB6D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452CD6" w:rsidRPr="00DD6050" w14:paraId="1F2C944A"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278A85"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F9D208" w14:textId="13B599B1"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FB3BD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1270</w:t>
            </w:r>
          </w:p>
        </w:tc>
        <w:tc>
          <w:tcPr>
            <w:tcW w:w="1015" w:type="dxa"/>
            <w:tcBorders>
              <w:top w:val="nil"/>
              <w:left w:val="nil"/>
              <w:bottom w:val="single" w:sz="4" w:space="0" w:color="auto"/>
              <w:right w:val="single" w:sz="4" w:space="0" w:color="auto"/>
            </w:tcBorders>
            <w:noWrap/>
            <w:vAlign w:val="center"/>
          </w:tcPr>
          <w:p w14:paraId="1933BD7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c>
          <w:tcPr>
            <w:tcW w:w="1274" w:type="dxa"/>
            <w:tcBorders>
              <w:top w:val="nil"/>
              <w:left w:val="nil"/>
              <w:bottom w:val="single" w:sz="4" w:space="0" w:color="auto"/>
              <w:right w:val="single" w:sz="4" w:space="0" w:color="auto"/>
            </w:tcBorders>
            <w:vAlign w:val="center"/>
          </w:tcPr>
          <w:p w14:paraId="70F92D1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243AC8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EF43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452CD6" w:rsidRPr="00DD6050" w14:paraId="1964616D"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41A358"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240CE2" w14:textId="7CF77F22"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0F107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0BF89C2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tcPr>
          <w:p w14:paraId="5B8C1B2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8F97DF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62DA7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52CD6" w:rsidRPr="00DD6050" w14:paraId="1EA22C6D"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AFA43A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031CB7" w14:textId="39FE3574"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8715C4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EE6B7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9E3D6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A66B9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7A4B2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52CD6" w:rsidRPr="00DD6050" w14:paraId="54B2DC5C" w14:textId="77777777" w:rsidTr="00AC469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E8F24D8"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8544BD" w14:textId="2FB47CDF"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7AAF16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FD02F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C66CCA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C66BE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D27389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52CD6" w:rsidRPr="00DD6050" w14:paraId="280C31FF" w14:textId="77777777" w:rsidTr="00AC46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CBC97A7"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Târgoviște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A12C088" w14:textId="0CF75F2E"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70D36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6F6A365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58B4468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01B00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6CB15B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52CD6" w:rsidRPr="00DD6050" w14:paraId="551722E5"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E6BF6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4AB6DB" w14:textId="08D440F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55A59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1EBE1D8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7E80443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C619A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D3A2B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330A104D"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A29D28"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73EBEF" w14:textId="5DEA3C38"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2F18F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3BDCF60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nil"/>
              <w:left w:val="nil"/>
              <w:bottom w:val="single" w:sz="4" w:space="0" w:color="auto"/>
              <w:right w:val="single" w:sz="4" w:space="0" w:color="auto"/>
            </w:tcBorders>
            <w:vAlign w:val="center"/>
          </w:tcPr>
          <w:p w14:paraId="26D8070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93254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0A37C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1F9DC82E"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20395C"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453AAB" w14:textId="094B5235"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E8671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C7EDA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F5A3D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9A7BF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19F6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3416BD2B"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54D4E"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434C7A" w14:textId="15356A0F"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7D9C56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77E70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AE6B7C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245A8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B0D63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782A62E0" w14:textId="77777777" w:rsidTr="00AC46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763F5A8"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D42279" w14:textId="574E90A5"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53B39C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24352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17DE6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2BBE8F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E5138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52CD6" w:rsidRPr="00DD6050" w14:paraId="602ADE64" w14:textId="77777777" w:rsidTr="00AC46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D2026DC"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Gura Ocniței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7F8696" w14:textId="07A54CB6"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5AF8F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single" w:sz="8" w:space="0" w:color="auto"/>
              <w:left w:val="nil"/>
              <w:bottom w:val="single" w:sz="4" w:space="0" w:color="auto"/>
              <w:right w:val="single" w:sz="4" w:space="0" w:color="auto"/>
            </w:tcBorders>
            <w:noWrap/>
            <w:vAlign w:val="center"/>
          </w:tcPr>
          <w:p w14:paraId="450DF8B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274" w:type="dxa"/>
            <w:tcBorders>
              <w:top w:val="single" w:sz="8" w:space="0" w:color="auto"/>
              <w:left w:val="nil"/>
              <w:bottom w:val="single" w:sz="4" w:space="0" w:color="auto"/>
              <w:right w:val="single" w:sz="4" w:space="0" w:color="auto"/>
            </w:tcBorders>
            <w:vAlign w:val="center"/>
          </w:tcPr>
          <w:p w14:paraId="440B6E4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59285E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283FF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452CD6" w:rsidRPr="00DD6050" w14:paraId="7C9853C7"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A27F3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F829FD" w14:textId="28131C68"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6FBF2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300518C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274" w:type="dxa"/>
            <w:tcBorders>
              <w:top w:val="nil"/>
              <w:left w:val="nil"/>
              <w:bottom w:val="single" w:sz="4" w:space="0" w:color="auto"/>
              <w:right w:val="single" w:sz="4" w:space="0" w:color="auto"/>
            </w:tcBorders>
            <w:vAlign w:val="center"/>
          </w:tcPr>
          <w:p w14:paraId="4E9378E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9333F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3DDEC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452CD6" w:rsidRPr="00DD6050" w14:paraId="5B571E57"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D2F12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7B3D2B" w14:textId="20C0158B"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7E64AC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527</w:t>
            </w:r>
          </w:p>
        </w:tc>
        <w:tc>
          <w:tcPr>
            <w:tcW w:w="1015" w:type="dxa"/>
            <w:tcBorders>
              <w:top w:val="nil"/>
              <w:left w:val="nil"/>
              <w:bottom w:val="single" w:sz="4" w:space="0" w:color="auto"/>
              <w:right w:val="single" w:sz="4" w:space="0" w:color="auto"/>
            </w:tcBorders>
            <w:noWrap/>
            <w:vAlign w:val="center"/>
          </w:tcPr>
          <w:p w14:paraId="38D06C7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274" w:type="dxa"/>
            <w:tcBorders>
              <w:top w:val="nil"/>
              <w:left w:val="nil"/>
              <w:bottom w:val="single" w:sz="4" w:space="0" w:color="auto"/>
              <w:right w:val="single" w:sz="4" w:space="0" w:color="auto"/>
            </w:tcBorders>
            <w:vAlign w:val="center"/>
          </w:tcPr>
          <w:p w14:paraId="2EDD205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2D812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C11BE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52CD6" w:rsidRPr="00DD6050" w14:paraId="7825DC38"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33D1C3"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02FDBB" w14:textId="248A5830"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CCCB4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c>
          <w:tcPr>
            <w:tcW w:w="1015" w:type="dxa"/>
            <w:tcBorders>
              <w:top w:val="nil"/>
              <w:left w:val="nil"/>
              <w:bottom w:val="single" w:sz="4" w:space="0" w:color="auto"/>
              <w:right w:val="single" w:sz="4" w:space="0" w:color="auto"/>
            </w:tcBorders>
            <w:noWrap/>
            <w:vAlign w:val="center"/>
          </w:tcPr>
          <w:p w14:paraId="339E015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4FA604B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F102E2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7A58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52CD6" w:rsidRPr="00DD6050" w14:paraId="08E39047"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7E48A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B70A44" w14:textId="60E44E29"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B11780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361CD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FCAFA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EB942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A05B8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52CD6" w:rsidRPr="00DD6050" w14:paraId="607DA7FC" w14:textId="77777777" w:rsidTr="00AC46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D22A58C"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35B6B6" w14:textId="18D09CF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8AF4F9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8C334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98478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DFD790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0192A7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52CD6" w:rsidRPr="00DD6050" w14:paraId="3D83B4F1" w14:textId="77777777" w:rsidTr="00AC46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FA24936"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Răzvad</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FDF7BDA" w14:textId="5E8A5D4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9F2ED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c>
          <w:tcPr>
            <w:tcW w:w="1015" w:type="dxa"/>
            <w:tcBorders>
              <w:top w:val="single" w:sz="8" w:space="0" w:color="auto"/>
              <w:left w:val="nil"/>
              <w:bottom w:val="single" w:sz="4" w:space="0" w:color="auto"/>
              <w:right w:val="single" w:sz="4" w:space="0" w:color="auto"/>
            </w:tcBorders>
            <w:noWrap/>
            <w:vAlign w:val="center"/>
          </w:tcPr>
          <w:p w14:paraId="04D5B7D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274" w:type="dxa"/>
            <w:tcBorders>
              <w:top w:val="single" w:sz="8" w:space="0" w:color="auto"/>
              <w:left w:val="nil"/>
              <w:bottom w:val="single" w:sz="4" w:space="0" w:color="auto"/>
              <w:right w:val="single" w:sz="4" w:space="0" w:color="auto"/>
            </w:tcBorders>
            <w:vAlign w:val="center"/>
          </w:tcPr>
          <w:p w14:paraId="15FB827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C9A9C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835C9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r>
      <w:tr w:rsidR="00452CD6" w:rsidRPr="00DD6050" w14:paraId="730593AF"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C16236"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E1713C" w14:textId="1EB6364C"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C1C67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529</w:t>
            </w:r>
          </w:p>
        </w:tc>
        <w:tc>
          <w:tcPr>
            <w:tcW w:w="1015" w:type="dxa"/>
            <w:tcBorders>
              <w:top w:val="nil"/>
              <w:left w:val="nil"/>
              <w:bottom w:val="single" w:sz="4" w:space="0" w:color="auto"/>
              <w:right w:val="single" w:sz="4" w:space="0" w:color="auto"/>
            </w:tcBorders>
            <w:noWrap/>
            <w:vAlign w:val="center"/>
          </w:tcPr>
          <w:p w14:paraId="18E6B28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655AF21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05474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8C9A3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52CD6" w:rsidRPr="00DD6050" w14:paraId="3E5C1A73"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7FFA11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D34385" w14:textId="740354D5"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D23B8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015" w:type="dxa"/>
            <w:tcBorders>
              <w:top w:val="nil"/>
              <w:left w:val="nil"/>
              <w:bottom w:val="single" w:sz="4" w:space="0" w:color="auto"/>
              <w:right w:val="single" w:sz="4" w:space="0" w:color="auto"/>
            </w:tcBorders>
            <w:noWrap/>
            <w:vAlign w:val="center"/>
          </w:tcPr>
          <w:p w14:paraId="7743822F"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73E64FD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591D43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87AF4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452CD6" w:rsidRPr="00DD6050" w14:paraId="386E223B"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6F779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4B65BF" w14:textId="5BF4C48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8B295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0DBD464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313E8FE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225C0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31D96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52CD6" w:rsidRPr="00DD6050" w14:paraId="6213FEEB"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23F4CB"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72F4E7" w14:textId="70DF0926"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29FDC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F9E6E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1B1DE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58055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D2625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52CD6" w:rsidRPr="00DD6050" w14:paraId="6F224BF8" w14:textId="77777777" w:rsidTr="00AC46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427709D"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17F872" w14:textId="3679FFE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A31D3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A4546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466DF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F4D32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554AC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52CD6" w:rsidRPr="00DD6050" w14:paraId="026EA739" w14:textId="77777777" w:rsidTr="00AC469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C95239" w14:textId="77777777" w:rsidR="00452CD6" w:rsidRPr="00DD6050" w:rsidRDefault="00452CD6" w:rsidP="00452CD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Aninoasa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640230" w14:textId="05E9187D"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EB4CF1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c>
          <w:tcPr>
            <w:tcW w:w="1015" w:type="dxa"/>
            <w:tcBorders>
              <w:top w:val="single" w:sz="8" w:space="0" w:color="auto"/>
              <w:left w:val="nil"/>
              <w:bottom w:val="single" w:sz="4" w:space="0" w:color="auto"/>
              <w:right w:val="single" w:sz="4" w:space="0" w:color="auto"/>
            </w:tcBorders>
            <w:noWrap/>
            <w:vAlign w:val="center"/>
          </w:tcPr>
          <w:p w14:paraId="597995A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single" w:sz="8" w:space="0" w:color="auto"/>
              <w:left w:val="nil"/>
              <w:bottom w:val="single" w:sz="4" w:space="0" w:color="auto"/>
              <w:right w:val="single" w:sz="4" w:space="0" w:color="auto"/>
            </w:tcBorders>
            <w:vAlign w:val="center"/>
          </w:tcPr>
          <w:p w14:paraId="286FCC0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F36C54"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C8FC46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52CD6" w:rsidRPr="00DD6050" w14:paraId="570225FE"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11D639"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544278" w14:textId="438705AD"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86C67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249</w:t>
            </w:r>
          </w:p>
        </w:tc>
        <w:tc>
          <w:tcPr>
            <w:tcW w:w="1015" w:type="dxa"/>
            <w:tcBorders>
              <w:top w:val="nil"/>
              <w:left w:val="nil"/>
              <w:bottom w:val="single" w:sz="4" w:space="0" w:color="auto"/>
              <w:right w:val="single" w:sz="4" w:space="0" w:color="auto"/>
            </w:tcBorders>
            <w:noWrap/>
            <w:vAlign w:val="center"/>
          </w:tcPr>
          <w:p w14:paraId="0D77B68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44A1BB2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56871"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45D0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25BCD49C"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7867B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2F237C" w14:textId="27C27335"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70FD4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26B14D3C"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7AECB25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83832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4A982E"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452CD6" w:rsidRPr="00DD6050" w14:paraId="70493EF0"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352B7B"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D1E59E" w14:textId="1842B7B3"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62849D"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8646F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95C3F1A"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EDA11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499E43"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452CD6" w:rsidRPr="00DD6050" w14:paraId="784895AD" w14:textId="77777777" w:rsidTr="00AC469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5006BC8"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3B564" w14:textId="2EAB4EB7"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C2A016"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842EE8"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0835A0"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FE0F9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A822B7"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452CD6" w:rsidRPr="00DD6050" w14:paraId="0F38FF72" w14:textId="77777777" w:rsidTr="00AC469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3A30DD4" w14:textId="77777777" w:rsidR="00452CD6" w:rsidRPr="00DD6050" w:rsidRDefault="00452CD6" w:rsidP="00452CD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563AC8" w14:textId="40717BC4" w:rsidR="00452CD6" w:rsidRPr="00DD6050" w:rsidRDefault="00452CD6" w:rsidP="00452CD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19F069"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228B96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F5D3BF2"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D18E1B"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455775" w14:textId="77777777" w:rsidR="00452CD6" w:rsidRPr="00DD6050" w:rsidRDefault="00452CD6" w:rsidP="00452CD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432F1D51" w14:textId="77777777" w:rsidR="00EC3EFB" w:rsidRDefault="00EC3EFB" w:rsidP="00DF458B">
      <w:pPr>
        <w:jc w:val="both"/>
        <w:rPr>
          <w:rFonts w:ascii="Arial" w:hAnsi="Arial" w:cs="Arial"/>
        </w:rPr>
      </w:pPr>
    </w:p>
    <w:p w14:paraId="1C9574FE" w14:textId="77777777" w:rsidR="00562032" w:rsidRPr="00E43106" w:rsidRDefault="00562032" w:rsidP="00562032">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CB5F77C" w14:textId="77777777" w:rsidR="00562032" w:rsidRDefault="00562032" w:rsidP="0056203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7"/>
        <w:gridCol w:w="1560"/>
        <w:gridCol w:w="1429"/>
      </w:tblGrid>
      <w:tr w:rsidR="00562032" w14:paraId="0AA28CEF" w14:textId="77777777" w:rsidTr="00AC469A">
        <w:trPr>
          <w:jc w:val="center"/>
        </w:trPr>
        <w:tc>
          <w:tcPr>
            <w:tcW w:w="5827" w:type="dxa"/>
            <w:vMerge w:val="restart"/>
            <w:vAlign w:val="center"/>
          </w:tcPr>
          <w:p w14:paraId="5BE42743" w14:textId="77777777" w:rsidR="00562032" w:rsidRDefault="00562032" w:rsidP="00AC469A">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2989" w:type="dxa"/>
            <w:gridSpan w:val="2"/>
          </w:tcPr>
          <w:p w14:paraId="5AC31FA9" w14:textId="77777777" w:rsidR="00562032" w:rsidRDefault="00562032" w:rsidP="00AC469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62032" w14:paraId="5A3C4A02" w14:textId="77777777" w:rsidTr="00AC469A">
        <w:trPr>
          <w:jc w:val="center"/>
        </w:trPr>
        <w:tc>
          <w:tcPr>
            <w:tcW w:w="5827" w:type="dxa"/>
            <w:vMerge/>
          </w:tcPr>
          <w:p w14:paraId="19056DF1" w14:textId="77777777" w:rsidR="00562032" w:rsidRDefault="00562032" w:rsidP="00AC469A">
            <w:pPr>
              <w:jc w:val="center"/>
              <w:rPr>
                <w:rFonts w:ascii="Arial" w:hAnsi="Arial" w:cs="Arial"/>
                <w:sz w:val="20"/>
                <w:szCs w:val="20"/>
                <w:vertAlign w:val="subscript"/>
              </w:rPr>
            </w:pPr>
          </w:p>
        </w:tc>
        <w:tc>
          <w:tcPr>
            <w:tcW w:w="1560" w:type="dxa"/>
          </w:tcPr>
          <w:p w14:paraId="0057641D" w14:textId="77777777" w:rsidR="00562032" w:rsidRDefault="00562032" w:rsidP="00AC46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429" w:type="dxa"/>
          </w:tcPr>
          <w:p w14:paraId="33A84A6F" w14:textId="77777777" w:rsidR="00562032" w:rsidRDefault="00562032" w:rsidP="00AC469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62032" w14:paraId="61F9EDBB" w14:textId="77777777" w:rsidTr="00AC469A">
        <w:trPr>
          <w:jc w:val="center"/>
        </w:trPr>
        <w:tc>
          <w:tcPr>
            <w:tcW w:w="5827" w:type="dxa"/>
          </w:tcPr>
          <w:p w14:paraId="55F0141B" w14:textId="77777777" w:rsidR="00562032" w:rsidRDefault="00562032" w:rsidP="00AC469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w:t>
            </w:r>
            <w:proofErr w:type="spellStart"/>
            <w:r>
              <w:rPr>
                <w:rFonts w:ascii="Arial" w:hAnsi="Arial" w:cs="Arial"/>
                <w:sz w:val="20"/>
                <w:szCs w:val="20"/>
              </w:rPr>
              <w:t>Săcueni</w:t>
            </w:r>
            <w:proofErr w:type="spellEnd"/>
            <w:r>
              <w:rPr>
                <w:rFonts w:ascii="Arial" w:hAnsi="Arial" w:cs="Arial"/>
                <w:sz w:val="20"/>
                <w:szCs w:val="20"/>
              </w:rPr>
              <w:t xml:space="preserve"> (UAT Gura </w:t>
            </w:r>
            <w:proofErr w:type="spellStart"/>
            <w:r>
              <w:rPr>
                <w:rFonts w:ascii="Arial" w:hAnsi="Arial" w:cs="Arial"/>
                <w:sz w:val="20"/>
                <w:szCs w:val="20"/>
              </w:rPr>
              <w:t>Ocniței</w:t>
            </w:r>
            <w:proofErr w:type="spellEnd"/>
            <w:r>
              <w:rPr>
                <w:rFonts w:ascii="Arial" w:hAnsi="Arial" w:cs="Arial"/>
                <w:sz w:val="20"/>
                <w:szCs w:val="20"/>
              </w:rPr>
              <w:t>)</w:t>
            </w:r>
          </w:p>
        </w:tc>
        <w:tc>
          <w:tcPr>
            <w:tcW w:w="1560" w:type="dxa"/>
          </w:tcPr>
          <w:p w14:paraId="7640206E" w14:textId="77777777" w:rsidR="00562032" w:rsidRDefault="00562032" w:rsidP="00AC469A">
            <w:pPr>
              <w:jc w:val="center"/>
              <w:rPr>
                <w:rFonts w:ascii="Arial" w:hAnsi="Arial" w:cs="Arial"/>
                <w:sz w:val="20"/>
                <w:szCs w:val="20"/>
              </w:rPr>
            </w:pPr>
            <w:r>
              <w:rPr>
                <w:rFonts w:ascii="Arial" w:hAnsi="Arial" w:cs="Arial"/>
                <w:sz w:val="20"/>
                <w:szCs w:val="20"/>
              </w:rPr>
              <w:t>55-59</w:t>
            </w:r>
          </w:p>
        </w:tc>
        <w:tc>
          <w:tcPr>
            <w:tcW w:w="1429" w:type="dxa"/>
          </w:tcPr>
          <w:p w14:paraId="152906E3" w14:textId="77777777" w:rsidR="00562032" w:rsidRDefault="00562032" w:rsidP="00AC469A">
            <w:pPr>
              <w:jc w:val="center"/>
              <w:rPr>
                <w:rFonts w:ascii="Arial" w:hAnsi="Arial" w:cs="Arial"/>
                <w:sz w:val="20"/>
                <w:szCs w:val="20"/>
              </w:rPr>
            </w:pPr>
            <w:r>
              <w:rPr>
                <w:rFonts w:ascii="Arial" w:hAnsi="Arial" w:cs="Arial"/>
                <w:sz w:val="20"/>
                <w:szCs w:val="20"/>
              </w:rPr>
              <w:t>45-49</w:t>
            </w:r>
          </w:p>
        </w:tc>
      </w:tr>
      <w:tr w:rsidR="00562032" w14:paraId="28D47DD4" w14:textId="77777777" w:rsidTr="00AC469A">
        <w:trPr>
          <w:jc w:val="center"/>
        </w:trPr>
        <w:tc>
          <w:tcPr>
            <w:tcW w:w="5827" w:type="dxa"/>
          </w:tcPr>
          <w:p w14:paraId="4C2212C6" w14:textId="77777777" w:rsidR="00562032" w:rsidRDefault="00562032" w:rsidP="00AC469A">
            <w:pPr>
              <w:jc w:val="both"/>
              <w:rPr>
                <w:rFonts w:ascii="Arial" w:hAnsi="Arial" w:cs="Arial"/>
                <w:sz w:val="20"/>
                <w:szCs w:val="20"/>
              </w:rPr>
            </w:pPr>
            <w:proofErr w:type="spellStart"/>
            <w:r>
              <w:rPr>
                <w:rFonts w:ascii="Arial" w:hAnsi="Arial" w:cs="Arial"/>
                <w:sz w:val="20"/>
                <w:szCs w:val="20"/>
              </w:rPr>
              <w:t>Grădinița</w:t>
            </w:r>
            <w:proofErr w:type="spellEnd"/>
            <w:r>
              <w:rPr>
                <w:rFonts w:ascii="Arial" w:hAnsi="Arial" w:cs="Arial"/>
                <w:sz w:val="20"/>
                <w:szCs w:val="20"/>
              </w:rPr>
              <w:t xml:space="preserve"> cu program normal nr.1 Răzvad</w:t>
            </w:r>
          </w:p>
        </w:tc>
        <w:tc>
          <w:tcPr>
            <w:tcW w:w="1560" w:type="dxa"/>
          </w:tcPr>
          <w:p w14:paraId="523708BA" w14:textId="77777777" w:rsidR="00562032" w:rsidRDefault="00562032" w:rsidP="00AC469A">
            <w:pPr>
              <w:jc w:val="center"/>
              <w:rPr>
                <w:rFonts w:ascii="Arial" w:hAnsi="Arial" w:cs="Arial"/>
                <w:sz w:val="20"/>
                <w:szCs w:val="20"/>
              </w:rPr>
            </w:pPr>
            <w:r>
              <w:rPr>
                <w:rFonts w:ascii="Arial" w:hAnsi="Arial" w:cs="Arial"/>
                <w:sz w:val="20"/>
                <w:szCs w:val="20"/>
              </w:rPr>
              <w:t>65-69</w:t>
            </w:r>
          </w:p>
        </w:tc>
        <w:tc>
          <w:tcPr>
            <w:tcW w:w="1429" w:type="dxa"/>
          </w:tcPr>
          <w:p w14:paraId="24569666" w14:textId="77777777" w:rsidR="00562032" w:rsidRDefault="00562032" w:rsidP="00AC469A">
            <w:pPr>
              <w:jc w:val="center"/>
              <w:rPr>
                <w:rFonts w:ascii="Arial" w:hAnsi="Arial" w:cs="Arial"/>
                <w:sz w:val="20"/>
                <w:szCs w:val="20"/>
              </w:rPr>
            </w:pPr>
            <w:r>
              <w:rPr>
                <w:rFonts w:ascii="Arial" w:hAnsi="Arial" w:cs="Arial"/>
                <w:sz w:val="20"/>
                <w:szCs w:val="20"/>
              </w:rPr>
              <w:t>55-59</w:t>
            </w:r>
          </w:p>
        </w:tc>
      </w:tr>
      <w:tr w:rsidR="00562032" w14:paraId="6BC0F3D5" w14:textId="77777777" w:rsidTr="00AC469A">
        <w:trPr>
          <w:jc w:val="center"/>
        </w:trPr>
        <w:tc>
          <w:tcPr>
            <w:tcW w:w="5827" w:type="dxa"/>
          </w:tcPr>
          <w:p w14:paraId="7AEBFF62" w14:textId="77777777" w:rsidR="00562032" w:rsidRDefault="00562032" w:rsidP="00AC469A">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Săcueni</w:t>
            </w:r>
            <w:proofErr w:type="spellEnd"/>
            <w:r>
              <w:rPr>
                <w:rFonts w:ascii="Arial" w:hAnsi="Arial" w:cs="Arial"/>
                <w:sz w:val="20"/>
                <w:szCs w:val="20"/>
              </w:rPr>
              <w:t xml:space="preserve"> (UAT Gura </w:t>
            </w:r>
            <w:proofErr w:type="spellStart"/>
            <w:r>
              <w:rPr>
                <w:rFonts w:ascii="Arial" w:hAnsi="Arial" w:cs="Arial"/>
                <w:sz w:val="20"/>
                <w:szCs w:val="20"/>
              </w:rPr>
              <w:t>Ocniței</w:t>
            </w:r>
            <w:proofErr w:type="spellEnd"/>
            <w:r>
              <w:rPr>
                <w:rFonts w:ascii="Arial" w:hAnsi="Arial" w:cs="Arial"/>
                <w:sz w:val="20"/>
                <w:szCs w:val="20"/>
              </w:rPr>
              <w:t>)</w:t>
            </w:r>
          </w:p>
        </w:tc>
        <w:tc>
          <w:tcPr>
            <w:tcW w:w="1560" w:type="dxa"/>
          </w:tcPr>
          <w:p w14:paraId="4AB15CD8" w14:textId="77777777" w:rsidR="00562032" w:rsidRDefault="00562032" w:rsidP="00AC469A">
            <w:pPr>
              <w:jc w:val="center"/>
              <w:rPr>
                <w:rFonts w:ascii="Arial" w:hAnsi="Arial" w:cs="Arial"/>
                <w:sz w:val="20"/>
                <w:szCs w:val="20"/>
              </w:rPr>
            </w:pPr>
            <w:r>
              <w:rPr>
                <w:rFonts w:ascii="Arial" w:hAnsi="Arial" w:cs="Arial"/>
                <w:sz w:val="20"/>
                <w:szCs w:val="20"/>
              </w:rPr>
              <w:t>70-74</w:t>
            </w:r>
          </w:p>
        </w:tc>
        <w:tc>
          <w:tcPr>
            <w:tcW w:w="1429" w:type="dxa"/>
          </w:tcPr>
          <w:p w14:paraId="1143A942" w14:textId="77777777" w:rsidR="00562032" w:rsidRDefault="00562032" w:rsidP="00AC469A">
            <w:pPr>
              <w:jc w:val="center"/>
              <w:rPr>
                <w:rFonts w:ascii="Arial" w:hAnsi="Arial" w:cs="Arial"/>
                <w:sz w:val="20"/>
                <w:szCs w:val="20"/>
              </w:rPr>
            </w:pPr>
            <w:r>
              <w:rPr>
                <w:rFonts w:ascii="Arial" w:hAnsi="Arial" w:cs="Arial"/>
                <w:sz w:val="20"/>
                <w:szCs w:val="20"/>
              </w:rPr>
              <w:t>60-64</w:t>
            </w:r>
          </w:p>
        </w:tc>
      </w:tr>
    </w:tbl>
    <w:p w14:paraId="64572EAF" w14:textId="77777777" w:rsidR="00562032" w:rsidRPr="00460AB4" w:rsidRDefault="00562032" w:rsidP="00562032">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F41CA0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62032">
        <w:rPr>
          <w:rFonts w:ascii="Arial" w:hAnsi="Arial" w:cs="Arial"/>
          <w:lang w:val="ro-RO"/>
        </w:rPr>
        <w:t>285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62032">
        <w:rPr>
          <w:rFonts w:ascii="Arial" w:hAnsi="Arial" w:cs="Arial"/>
          <w:lang w:val="ro-RO"/>
        </w:rPr>
        <w:t>391</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62032">
        <w:rPr>
          <w:rFonts w:ascii="Arial" w:hAnsi="Arial" w:cs="Arial"/>
          <w:lang w:val="ro-RO"/>
        </w:rPr>
        <w:t>3401</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62032">
        <w:rPr>
          <w:rFonts w:ascii="Arial" w:hAnsi="Arial" w:cs="Arial"/>
          <w:lang w:val="ro-RO"/>
        </w:rPr>
        <w:t>2732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C95793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62032">
        <w:rPr>
          <w:rFonts w:ascii="Arial" w:hAnsi="Arial" w:cs="Arial"/>
          <w:lang w:val="it-IT"/>
        </w:rPr>
        <w:t>2821</w:t>
      </w:r>
      <w:r w:rsidR="00B424AA">
        <w:rPr>
          <w:rFonts w:ascii="Arial" w:hAnsi="Arial" w:cs="Arial"/>
          <w:lang w:val="it-IT"/>
        </w:rPr>
        <w:t xml:space="preserve"> persoane (</w:t>
      </w:r>
      <w:r w:rsidR="008C7BC5">
        <w:rPr>
          <w:rFonts w:ascii="Arial" w:hAnsi="Arial" w:cs="Arial"/>
          <w:lang w:val="it-IT"/>
        </w:rPr>
        <w:t>-</w:t>
      </w:r>
      <w:r w:rsidR="00562032">
        <w:rPr>
          <w:rFonts w:ascii="Arial" w:hAnsi="Arial" w:cs="Arial"/>
          <w:lang w:val="it-IT"/>
        </w:rPr>
        <w:t>44</w:t>
      </w:r>
      <w:r w:rsidR="00B424AA">
        <w:rPr>
          <w:rFonts w:ascii="Arial" w:hAnsi="Arial" w:cs="Arial"/>
          <w:lang w:val="it-IT"/>
        </w:rPr>
        <w:t>,</w:t>
      </w:r>
      <w:r w:rsidR="00562032">
        <w:rPr>
          <w:rFonts w:ascii="Arial" w:hAnsi="Arial" w:cs="Arial"/>
          <w:lang w:val="it-IT"/>
        </w:rPr>
        <w:t>10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6E2F98">
        <w:rPr>
          <w:rFonts w:ascii="Arial" w:hAnsi="Arial" w:cs="Arial"/>
          <w:lang w:val="it-IT"/>
        </w:rPr>
        <w:t>ând</w:t>
      </w:r>
      <w:r w:rsidR="00F41201">
        <w:rPr>
          <w:rFonts w:ascii="Arial" w:hAnsi="Arial" w:cs="Arial"/>
          <w:lang w:val="it-IT"/>
        </w:rPr>
        <w:t xml:space="preserve"> </w:t>
      </w:r>
      <w:r w:rsidR="006E2F98">
        <w:rPr>
          <w:rFonts w:ascii="Arial" w:hAnsi="Arial" w:cs="Arial"/>
          <w:lang w:val="it-IT"/>
        </w:rPr>
        <w:t>reduceri</w:t>
      </w:r>
      <w:r w:rsidR="00D6476C">
        <w:rPr>
          <w:rFonts w:ascii="Arial" w:hAnsi="Arial" w:cs="Arial"/>
          <w:lang w:val="it-IT"/>
        </w:rPr>
        <w:t xml:space="preserve"> pentru </w:t>
      </w:r>
      <w:r w:rsidR="006E2F98">
        <w:rPr>
          <w:rFonts w:ascii="Arial" w:hAnsi="Arial" w:cs="Arial"/>
          <w:lang w:val="it-IT"/>
        </w:rPr>
        <w:t>toate intervalele</w:t>
      </w:r>
      <w:r w:rsidR="002B48EE">
        <w:rPr>
          <w:rFonts w:ascii="Arial" w:hAnsi="Arial" w:cs="Arial"/>
          <w:lang w:val="it-IT"/>
        </w:rPr>
        <w:t xml:space="preserve">, cu excepția </w:t>
      </w:r>
      <w:r w:rsidR="00562032">
        <w:rPr>
          <w:rFonts w:ascii="Arial" w:hAnsi="Arial" w:cs="Arial"/>
          <w:lang w:val="it-IT"/>
        </w:rPr>
        <w:t>70</w:t>
      </w:r>
      <w:r w:rsidR="002B48EE">
        <w:rPr>
          <w:rFonts w:ascii="Arial" w:hAnsi="Arial" w:cs="Arial"/>
          <w:lang w:val="it-IT"/>
        </w:rPr>
        <w:t>-</w:t>
      </w:r>
      <w:r w:rsidR="00562032">
        <w:rPr>
          <w:rFonts w:ascii="Arial" w:hAnsi="Arial" w:cs="Arial"/>
          <w:lang w:val="it-IT"/>
        </w:rPr>
        <w:t>74</w:t>
      </w:r>
      <w:r w:rsidR="002B48EE">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562032">
        <w:rPr>
          <w:rFonts w:ascii="Arial" w:hAnsi="Arial" w:cs="Arial"/>
          <w:lang w:val="it-IT"/>
        </w:rPr>
        <w:t>2847</w:t>
      </w:r>
      <w:r w:rsidR="00B424AA">
        <w:rPr>
          <w:rFonts w:ascii="Arial" w:hAnsi="Arial" w:cs="Arial"/>
          <w:lang w:val="it-IT"/>
        </w:rPr>
        <w:t xml:space="preserve"> persoane (</w:t>
      </w:r>
      <w:r w:rsidR="00B378DF">
        <w:rPr>
          <w:rFonts w:ascii="Arial" w:hAnsi="Arial" w:cs="Arial"/>
          <w:lang w:val="it-IT"/>
        </w:rPr>
        <w:t>-</w:t>
      </w:r>
      <w:r w:rsidR="00562032">
        <w:rPr>
          <w:rFonts w:ascii="Arial" w:hAnsi="Arial" w:cs="Arial"/>
          <w:lang w:val="it-IT"/>
        </w:rPr>
        <w:t>42</w:t>
      </w:r>
      <w:r w:rsidR="00B424AA">
        <w:rPr>
          <w:rFonts w:ascii="Arial" w:hAnsi="Arial" w:cs="Arial"/>
          <w:lang w:val="it-IT"/>
        </w:rPr>
        <w:t>,</w:t>
      </w:r>
      <w:r w:rsidR="00562032">
        <w:rPr>
          <w:rFonts w:ascii="Arial" w:hAnsi="Arial" w:cs="Arial"/>
          <w:lang w:val="it-IT"/>
        </w:rPr>
        <w:t>19</w:t>
      </w:r>
      <w:r w:rsidR="00B424AA">
        <w:rPr>
          <w:rFonts w:ascii="Arial" w:hAnsi="Arial" w:cs="Arial"/>
          <w:lang w:val="it-IT"/>
        </w:rPr>
        <w:t xml:space="preserve">%) </w:t>
      </w:r>
      <w:r w:rsidR="00B424AA" w:rsidRPr="00BA7A3C">
        <w:rPr>
          <w:rFonts w:ascii="Arial" w:hAnsi="Arial" w:cs="Arial"/>
          <w:lang w:val="it-IT"/>
        </w:rPr>
        <w:t xml:space="preserve">de la precedenta cartare, </w:t>
      </w:r>
      <w:r w:rsidR="00562032">
        <w:rPr>
          <w:rFonts w:ascii="Arial" w:hAnsi="Arial" w:cs="Arial"/>
          <w:lang w:val="it-IT"/>
        </w:rPr>
        <w:t>existând reduceri pentru toate intervalele, cu excepția 60-64 dB</w:t>
      </w:r>
      <w:r w:rsidR="0056203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3D591458" w:rsidR="00562032" w:rsidRPr="00562032" w:rsidRDefault="00562032">
      <w:pPr>
        <w:suppressAutoHyphens w:val="0"/>
        <w:rPr>
          <w:sz w:val="16"/>
          <w:szCs w:val="16"/>
          <w:lang w:val="ro-RO"/>
        </w:rPr>
      </w:pPr>
      <w:r w:rsidRPr="00562032">
        <w:rPr>
          <w:sz w:val="16"/>
          <w:szCs w:val="16"/>
          <w:lang w:val="ro-RO"/>
        </w:rPr>
        <w:br w:type="page"/>
      </w:r>
    </w:p>
    <w:p w14:paraId="1D6E3F20" w14:textId="77777777" w:rsidR="006A1D71" w:rsidRDefault="006A1D71">
      <w:pPr>
        <w:autoSpaceDE w:val="0"/>
        <w:jc w:val="both"/>
        <w:rPr>
          <w:sz w:val="16"/>
          <w:szCs w:val="16"/>
          <w:highlight w:val="yellow"/>
          <w:lang w:val="ro-RO"/>
        </w:rPr>
      </w:pPr>
    </w:p>
    <w:p w14:paraId="68FAEC4B" w14:textId="77777777" w:rsidR="00DF458B" w:rsidRPr="004B4930" w:rsidRDefault="00DF458B">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62032" w:rsidRPr="00BD3863" w14:paraId="14E5DD01" w14:textId="77777777" w:rsidTr="00AC469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CBBC1EB"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A0B272C"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EA6B72"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428D18E"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CFBDF99" w14:textId="77777777" w:rsidR="00562032" w:rsidRPr="008537F4" w:rsidRDefault="00562032" w:rsidP="00AC46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5BDAE19" w14:textId="77777777" w:rsidR="00562032" w:rsidRPr="008537F4" w:rsidRDefault="00562032" w:rsidP="00AC46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8CCD3CA" w14:textId="77777777" w:rsidR="00562032" w:rsidRPr="008537F4" w:rsidRDefault="00562032" w:rsidP="00AC469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62032" w:rsidRPr="00BD3863" w14:paraId="30EE68D0" w14:textId="77777777" w:rsidTr="00AC46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15C2310"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6BA0363"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951</w:t>
            </w:r>
          </w:p>
        </w:tc>
        <w:tc>
          <w:tcPr>
            <w:tcW w:w="1117" w:type="dxa"/>
            <w:tcBorders>
              <w:top w:val="nil"/>
              <w:left w:val="nil"/>
              <w:bottom w:val="single" w:sz="4" w:space="0" w:color="auto"/>
              <w:right w:val="single" w:sz="4" w:space="0" w:color="auto"/>
            </w:tcBorders>
            <w:vAlign w:val="center"/>
          </w:tcPr>
          <w:p w14:paraId="3920E05B"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1123</w:t>
            </w:r>
          </w:p>
        </w:tc>
        <w:tc>
          <w:tcPr>
            <w:tcW w:w="1134" w:type="dxa"/>
            <w:tcBorders>
              <w:top w:val="nil"/>
              <w:left w:val="nil"/>
              <w:bottom w:val="single" w:sz="4" w:space="0" w:color="auto"/>
              <w:right w:val="single" w:sz="4" w:space="0" w:color="auto"/>
            </w:tcBorders>
            <w:vAlign w:val="center"/>
          </w:tcPr>
          <w:p w14:paraId="3D4BD268"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1217</w:t>
            </w:r>
          </w:p>
        </w:tc>
        <w:tc>
          <w:tcPr>
            <w:tcW w:w="1134" w:type="dxa"/>
            <w:tcBorders>
              <w:top w:val="nil"/>
              <w:left w:val="nil"/>
              <w:bottom w:val="single" w:sz="4" w:space="0" w:color="auto"/>
              <w:right w:val="single" w:sz="4" w:space="0" w:color="auto"/>
            </w:tcBorders>
            <w:vAlign w:val="center"/>
          </w:tcPr>
          <w:p w14:paraId="20D3C756"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285</w:t>
            </w:r>
          </w:p>
        </w:tc>
        <w:tc>
          <w:tcPr>
            <w:tcW w:w="1022" w:type="dxa"/>
            <w:tcBorders>
              <w:top w:val="nil"/>
              <w:left w:val="nil"/>
              <w:bottom w:val="single" w:sz="4" w:space="0" w:color="auto"/>
              <w:right w:val="single" w:sz="4" w:space="0" w:color="auto"/>
            </w:tcBorders>
            <w:vAlign w:val="center"/>
          </w:tcPr>
          <w:p w14:paraId="7792E2C4"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9125FB4" w14:textId="77777777" w:rsidR="00562032" w:rsidRPr="008537F4" w:rsidRDefault="00562032" w:rsidP="00AC46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3576</w:t>
            </w:r>
          </w:p>
        </w:tc>
      </w:tr>
      <w:tr w:rsidR="00562032" w:rsidRPr="00BD3863" w14:paraId="06354544" w14:textId="77777777" w:rsidTr="00AC46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37C708"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7DB6516"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1936</w:t>
            </w:r>
          </w:p>
        </w:tc>
        <w:tc>
          <w:tcPr>
            <w:tcW w:w="1117" w:type="dxa"/>
            <w:tcBorders>
              <w:top w:val="nil"/>
              <w:left w:val="nil"/>
              <w:bottom w:val="single" w:sz="4" w:space="0" w:color="auto"/>
              <w:right w:val="single" w:sz="4" w:space="0" w:color="auto"/>
            </w:tcBorders>
            <w:vAlign w:val="center"/>
          </w:tcPr>
          <w:p w14:paraId="06C1B50B"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2849</w:t>
            </w:r>
          </w:p>
        </w:tc>
        <w:tc>
          <w:tcPr>
            <w:tcW w:w="1134" w:type="dxa"/>
            <w:tcBorders>
              <w:top w:val="nil"/>
              <w:left w:val="nil"/>
              <w:bottom w:val="single" w:sz="4" w:space="0" w:color="auto"/>
              <w:right w:val="single" w:sz="4" w:space="0" w:color="auto"/>
            </w:tcBorders>
            <w:vAlign w:val="center"/>
          </w:tcPr>
          <w:p w14:paraId="504B1560"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1458</w:t>
            </w:r>
          </w:p>
        </w:tc>
        <w:tc>
          <w:tcPr>
            <w:tcW w:w="1134" w:type="dxa"/>
            <w:tcBorders>
              <w:top w:val="nil"/>
              <w:left w:val="nil"/>
              <w:bottom w:val="single" w:sz="4" w:space="0" w:color="auto"/>
              <w:right w:val="single" w:sz="4" w:space="0" w:color="auto"/>
            </w:tcBorders>
            <w:vAlign w:val="center"/>
          </w:tcPr>
          <w:p w14:paraId="6B7FEE6C"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1022" w:type="dxa"/>
            <w:tcBorders>
              <w:top w:val="nil"/>
              <w:left w:val="nil"/>
              <w:bottom w:val="single" w:sz="4" w:space="0" w:color="auto"/>
              <w:right w:val="single" w:sz="4" w:space="0" w:color="auto"/>
            </w:tcBorders>
            <w:vAlign w:val="center"/>
          </w:tcPr>
          <w:p w14:paraId="25EA8A51"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1C8FA40" w14:textId="77777777" w:rsidR="00562032" w:rsidRPr="008537F4" w:rsidRDefault="00562032" w:rsidP="00AC46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6397</w:t>
            </w:r>
          </w:p>
        </w:tc>
      </w:tr>
      <w:tr w:rsidR="00562032" w:rsidRPr="00BD3863" w14:paraId="12F0CFEB" w14:textId="77777777" w:rsidTr="00AC46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AEF747"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5133C4"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-985</w:t>
            </w:r>
          </w:p>
        </w:tc>
        <w:tc>
          <w:tcPr>
            <w:tcW w:w="1117" w:type="dxa"/>
            <w:tcBorders>
              <w:top w:val="nil"/>
              <w:left w:val="nil"/>
              <w:bottom w:val="single" w:sz="4" w:space="0" w:color="auto"/>
              <w:right w:val="single" w:sz="4" w:space="0" w:color="auto"/>
            </w:tcBorders>
            <w:vAlign w:val="center"/>
          </w:tcPr>
          <w:p w14:paraId="513B98EE"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-1726</w:t>
            </w:r>
          </w:p>
        </w:tc>
        <w:tc>
          <w:tcPr>
            <w:tcW w:w="1134" w:type="dxa"/>
            <w:tcBorders>
              <w:top w:val="nil"/>
              <w:left w:val="nil"/>
              <w:bottom w:val="single" w:sz="4" w:space="0" w:color="auto"/>
              <w:right w:val="single" w:sz="4" w:space="0" w:color="auto"/>
            </w:tcBorders>
            <w:vAlign w:val="center"/>
          </w:tcPr>
          <w:p w14:paraId="7666BB2C"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-241</w:t>
            </w:r>
          </w:p>
        </w:tc>
        <w:tc>
          <w:tcPr>
            <w:tcW w:w="1134" w:type="dxa"/>
            <w:tcBorders>
              <w:top w:val="nil"/>
              <w:left w:val="nil"/>
              <w:bottom w:val="single" w:sz="4" w:space="0" w:color="auto"/>
              <w:right w:val="single" w:sz="4" w:space="0" w:color="auto"/>
            </w:tcBorders>
            <w:vAlign w:val="center"/>
          </w:tcPr>
          <w:p w14:paraId="5E278995"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131</w:t>
            </w:r>
          </w:p>
        </w:tc>
        <w:tc>
          <w:tcPr>
            <w:tcW w:w="1022" w:type="dxa"/>
            <w:tcBorders>
              <w:top w:val="nil"/>
              <w:left w:val="nil"/>
              <w:bottom w:val="single" w:sz="4" w:space="0" w:color="auto"/>
              <w:right w:val="single" w:sz="4" w:space="0" w:color="auto"/>
            </w:tcBorders>
            <w:vAlign w:val="center"/>
          </w:tcPr>
          <w:p w14:paraId="2DD60A0C"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74C3DF0" w14:textId="77777777" w:rsidR="00562032" w:rsidRPr="008537F4" w:rsidRDefault="00562032" w:rsidP="00AC46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-2821</w:t>
            </w:r>
          </w:p>
        </w:tc>
      </w:tr>
      <w:tr w:rsidR="00562032" w:rsidRPr="00BD3863" w14:paraId="740C7072" w14:textId="77777777" w:rsidTr="00AC469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6538E6"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4490D1"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-50,88%</w:t>
            </w:r>
          </w:p>
        </w:tc>
        <w:tc>
          <w:tcPr>
            <w:tcW w:w="1117" w:type="dxa"/>
            <w:tcBorders>
              <w:top w:val="nil"/>
              <w:left w:val="nil"/>
              <w:bottom w:val="single" w:sz="4" w:space="0" w:color="auto"/>
              <w:right w:val="single" w:sz="4" w:space="0" w:color="auto"/>
            </w:tcBorders>
            <w:vAlign w:val="center"/>
          </w:tcPr>
          <w:p w14:paraId="227483C9"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-60,58%</w:t>
            </w:r>
          </w:p>
        </w:tc>
        <w:tc>
          <w:tcPr>
            <w:tcW w:w="1134" w:type="dxa"/>
            <w:tcBorders>
              <w:top w:val="nil"/>
              <w:left w:val="nil"/>
              <w:bottom w:val="single" w:sz="4" w:space="0" w:color="auto"/>
              <w:right w:val="single" w:sz="4" w:space="0" w:color="auto"/>
            </w:tcBorders>
            <w:vAlign w:val="center"/>
          </w:tcPr>
          <w:p w14:paraId="6AF07209" w14:textId="77777777" w:rsidR="00562032" w:rsidRPr="00313645"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-16,53%</w:t>
            </w:r>
          </w:p>
        </w:tc>
        <w:tc>
          <w:tcPr>
            <w:tcW w:w="1134" w:type="dxa"/>
            <w:tcBorders>
              <w:top w:val="nil"/>
              <w:left w:val="nil"/>
              <w:bottom w:val="single" w:sz="4" w:space="0" w:color="auto"/>
              <w:right w:val="single" w:sz="4" w:space="0" w:color="auto"/>
            </w:tcBorders>
            <w:vAlign w:val="center"/>
          </w:tcPr>
          <w:p w14:paraId="2553B011"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85,06%</w:t>
            </w:r>
          </w:p>
        </w:tc>
        <w:tc>
          <w:tcPr>
            <w:tcW w:w="1022" w:type="dxa"/>
            <w:tcBorders>
              <w:top w:val="nil"/>
              <w:left w:val="nil"/>
              <w:bottom w:val="single" w:sz="4" w:space="0" w:color="auto"/>
              <w:right w:val="single" w:sz="4" w:space="0" w:color="auto"/>
            </w:tcBorders>
            <w:vAlign w:val="center"/>
          </w:tcPr>
          <w:p w14:paraId="16964C21" w14:textId="77777777" w:rsidR="00562032" w:rsidRPr="008537F4" w:rsidRDefault="00562032" w:rsidP="00AC469A">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EF33A33" w14:textId="77777777" w:rsidR="00562032" w:rsidRPr="008537F4" w:rsidRDefault="00562032" w:rsidP="00AC469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-44,10%</w:t>
            </w:r>
          </w:p>
        </w:tc>
      </w:tr>
    </w:tbl>
    <w:p w14:paraId="7A9E8AE9" w14:textId="77777777" w:rsidR="00693CB6" w:rsidRPr="00DF458B" w:rsidRDefault="00693CB6" w:rsidP="006B7A55">
      <w:pPr>
        <w:pStyle w:val="BodyTextIndent"/>
        <w:ind w:left="0" w:firstLine="0"/>
        <w:jc w:val="center"/>
        <w:rPr>
          <w:rFonts w:ascii="Arial" w:hAnsi="Arial" w:cs="Arial"/>
          <w:bCs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562032" w:rsidRPr="00BD3863" w14:paraId="55266784" w14:textId="77777777" w:rsidTr="00AC469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50948112"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6C28693A"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59C02B"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F2E1341"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5A57216"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1716AF27"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5C4A39FE"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69FA269" w14:textId="77777777" w:rsidR="00562032" w:rsidRPr="00BD3863" w:rsidRDefault="00562032" w:rsidP="00AC469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62032" w:rsidRPr="00BD3863" w14:paraId="292F6101" w14:textId="77777777" w:rsidTr="00AC469A">
        <w:trPr>
          <w:trHeight w:val="288"/>
        </w:trPr>
        <w:tc>
          <w:tcPr>
            <w:tcW w:w="2980" w:type="dxa"/>
            <w:tcBorders>
              <w:top w:val="nil"/>
              <w:left w:val="single" w:sz="4" w:space="0" w:color="auto"/>
              <w:bottom w:val="single" w:sz="4" w:space="0" w:color="auto"/>
              <w:right w:val="single" w:sz="4" w:space="0" w:color="auto"/>
            </w:tcBorders>
            <w:vAlign w:val="center"/>
            <w:hideMark/>
          </w:tcPr>
          <w:p w14:paraId="3D5E16D5"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5D9EC816"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1169</w:t>
            </w:r>
          </w:p>
        </w:tc>
        <w:tc>
          <w:tcPr>
            <w:tcW w:w="1117" w:type="dxa"/>
            <w:tcBorders>
              <w:top w:val="nil"/>
              <w:left w:val="nil"/>
              <w:bottom w:val="single" w:sz="4" w:space="0" w:color="auto"/>
              <w:right w:val="single" w:sz="4" w:space="0" w:color="auto"/>
            </w:tcBorders>
            <w:vAlign w:val="center"/>
          </w:tcPr>
          <w:p w14:paraId="2F6EE49C"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1071</w:t>
            </w:r>
          </w:p>
        </w:tc>
        <w:tc>
          <w:tcPr>
            <w:tcW w:w="1080" w:type="dxa"/>
            <w:tcBorders>
              <w:top w:val="nil"/>
              <w:left w:val="nil"/>
              <w:bottom w:val="single" w:sz="4" w:space="0" w:color="auto"/>
              <w:right w:val="single" w:sz="4" w:space="0" w:color="auto"/>
            </w:tcBorders>
            <w:vAlign w:val="center"/>
          </w:tcPr>
          <w:p w14:paraId="4C450EBC"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1270</w:t>
            </w:r>
          </w:p>
        </w:tc>
        <w:tc>
          <w:tcPr>
            <w:tcW w:w="1165" w:type="dxa"/>
            <w:tcBorders>
              <w:top w:val="nil"/>
              <w:left w:val="nil"/>
              <w:bottom w:val="single" w:sz="4" w:space="0" w:color="auto"/>
              <w:right w:val="single" w:sz="4" w:space="0" w:color="auto"/>
            </w:tcBorders>
            <w:vAlign w:val="center"/>
          </w:tcPr>
          <w:p w14:paraId="105328E0"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391</w:t>
            </w:r>
          </w:p>
        </w:tc>
        <w:tc>
          <w:tcPr>
            <w:tcW w:w="1113" w:type="dxa"/>
            <w:tcBorders>
              <w:top w:val="nil"/>
              <w:left w:val="nil"/>
              <w:bottom w:val="single" w:sz="4" w:space="0" w:color="auto"/>
              <w:right w:val="single" w:sz="4" w:space="0" w:color="auto"/>
            </w:tcBorders>
            <w:vAlign w:val="center"/>
          </w:tcPr>
          <w:p w14:paraId="6153E666"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6ABACCC4"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B4E62C2" w14:textId="77777777" w:rsidR="00562032" w:rsidRPr="00BA7A3C" w:rsidRDefault="00562032" w:rsidP="00AC469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3901</w:t>
            </w:r>
          </w:p>
        </w:tc>
      </w:tr>
      <w:tr w:rsidR="00562032" w:rsidRPr="00BD3863" w14:paraId="4BBA3D79" w14:textId="77777777" w:rsidTr="00AC469A">
        <w:trPr>
          <w:trHeight w:val="288"/>
        </w:trPr>
        <w:tc>
          <w:tcPr>
            <w:tcW w:w="2980" w:type="dxa"/>
            <w:tcBorders>
              <w:top w:val="nil"/>
              <w:left w:val="single" w:sz="4" w:space="0" w:color="auto"/>
              <w:bottom w:val="single" w:sz="4" w:space="0" w:color="auto"/>
              <w:right w:val="single" w:sz="4" w:space="0" w:color="auto"/>
            </w:tcBorders>
            <w:vAlign w:val="center"/>
            <w:hideMark/>
          </w:tcPr>
          <w:p w14:paraId="19A92381"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08C3D1ED"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1816</w:t>
            </w:r>
          </w:p>
        </w:tc>
        <w:tc>
          <w:tcPr>
            <w:tcW w:w="1117" w:type="dxa"/>
            <w:tcBorders>
              <w:top w:val="nil"/>
              <w:left w:val="nil"/>
              <w:bottom w:val="single" w:sz="4" w:space="0" w:color="auto"/>
              <w:right w:val="single" w:sz="4" w:space="0" w:color="auto"/>
            </w:tcBorders>
            <w:vAlign w:val="center"/>
          </w:tcPr>
          <w:p w14:paraId="5B591E34"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2778</w:t>
            </w:r>
          </w:p>
        </w:tc>
        <w:tc>
          <w:tcPr>
            <w:tcW w:w="1080" w:type="dxa"/>
            <w:tcBorders>
              <w:top w:val="nil"/>
              <w:left w:val="nil"/>
              <w:bottom w:val="single" w:sz="4" w:space="0" w:color="auto"/>
              <w:right w:val="single" w:sz="4" w:space="0" w:color="auto"/>
            </w:tcBorders>
            <w:vAlign w:val="center"/>
          </w:tcPr>
          <w:p w14:paraId="04E89812"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1853</w:t>
            </w:r>
          </w:p>
        </w:tc>
        <w:tc>
          <w:tcPr>
            <w:tcW w:w="1165" w:type="dxa"/>
            <w:tcBorders>
              <w:top w:val="nil"/>
              <w:left w:val="nil"/>
              <w:bottom w:val="single" w:sz="4" w:space="0" w:color="auto"/>
              <w:right w:val="single" w:sz="4" w:space="0" w:color="auto"/>
            </w:tcBorders>
            <w:vAlign w:val="center"/>
          </w:tcPr>
          <w:p w14:paraId="6A1EA295"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300</w:t>
            </w:r>
          </w:p>
        </w:tc>
        <w:tc>
          <w:tcPr>
            <w:tcW w:w="1113" w:type="dxa"/>
            <w:tcBorders>
              <w:top w:val="nil"/>
              <w:left w:val="nil"/>
              <w:bottom w:val="single" w:sz="4" w:space="0" w:color="auto"/>
              <w:right w:val="single" w:sz="4" w:space="0" w:color="auto"/>
            </w:tcBorders>
            <w:vAlign w:val="center"/>
          </w:tcPr>
          <w:p w14:paraId="3450293D"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806" w:type="dxa"/>
            <w:tcBorders>
              <w:top w:val="nil"/>
              <w:left w:val="nil"/>
              <w:bottom w:val="single" w:sz="4" w:space="0" w:color="auto"/>
              <w:right w:val="single" w:sz="4" w:space="0" w:color="auto"/>
            </w:tcBorders>
            <w:vAlign w:val="center"/>
          </w:tcPr>
          <w:p w14:paraId="024ACD59"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AB48E0D" w14:textId="77777777" w:rsidR="00562032" w:rsidRPr="00BA7A3C" w:rsidRDefault="00562032" w:rsidP="00AC469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6748</w:t>
            </w:r>
          </w:p>
        </w:tc>
      </w:tr>
      <w:tr w:rsidR="00562032" w:rsidRPr="00BD3863" w14:paraId="5D0BAC05" w14:textId="77777777" w:rsidTr="00AC469A">
        <w:trPr>
          <w:trHeight w:val="288"/>
        </w:trPr>
        <w:tc>
          <w:tcPr>
            <w:tcW w:w="2980" w:type="dxa"/>
            <w:tcBorders>
              <w:top w:val="nil"/>
              <w:left w:val="single" w:sz="4" w:space="0" w:color="auto"/>
              <w:bottom w:val="single" w:sz="4" w:space="0" w:color="auto"/>
              <w:right w:val="single" w:sz="4" w:space="0" w:color="auto"/>
            </w:tcBorders>
            <w:vAlign w:val="center"/>
            <w:hideMark/>
          </w:tcPr>
          <w:p w14:paraId="42D536FF"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8AB9C59"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-647</w:t>
            </w:r>
          </w:p>
        </w:tc>
        <w:tc>
          <w:tcPr>
            <w:tcW w:w="1117" w:type="dxa"/>
            <w:tcBorders>
              <w:top w:val="nil"/>
              <w:left w:val="nil"/>
              <w:bottom w:val="single" w:sz="4" w:space="0" w:color="auto"/>
              <w:right w:val="single" w:sz="4" w:space="0" w:color="auto"/>
            </w:tcBorders>
            <w:vAlign w:val="center"/>
          </w:tcPr>
          <w:p w14:paraId="3A99AF4A"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-1707</w:t>
            </w:r>
          </w:p>
        </w:tc>
        <w:tc>
          <w:tcPr>
            <w:tcW w:w="1080" w:type="dxa"/>
            <w:tcBorders>
              <w:top w:val="nil"/>
              <w:left w:val="nil"/>
              <w:bottom w:val="single" w:sz="4" w:space="0" w:color="auto"/>
              <w:right w:val="single" w:sz="4" w:space="0" w:color="auto"/>
            </w:tcBorders>
            <w:vAlign w:val="center"/>
          </w:tcPr>
          <w:p w14:paraId="34E68320"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-583</w:t>
            </w:r>
          </w:p>
        </w:tc>
        <w:tc>
          <w:tcPr>
            <w:tcW w:w="1165" w:type="dxa"/>
            <w:tcBorders>
              <w:top w:val="nil"/>
              <w:left w:val="nil"/>
              <w:bottom w:val="single" w:sz="4" w:space="0" w:color="auto"/>
              <w:right w:val="single" w:sz="4" w:space="0" w:color="auto"/>
            </w:tcBorders>
            <w:vAlign w:val="center"/>
          </w:tcPr>
          <w:p w14:paraId="0A4122EB"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91</w:t>
            </w:r>
          </w:p>
        </w:tc>
        <w:tc>
          <w:tcPr>
            <w:tcW w:w="1113" w:type="dxa"/>
            <w:tcBorders>
              <w:top w:val="nil"/>
              <w:left w:val="nil"/>
              <w:bottom w:val="single" w:sz="4" w:space="0" w:color="auto"/>
              <w:right w:val="single" w:sz="4" w:space="0" w:color="auto"/>
            </w:tcBorders>
            <w:vAlign w:val="center"/>
          </w:tcPr>
          <w:p w14:paraId="7FE53F00"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806" w:type="dxa"/>
            <w:tcBorders>
              <w:top w:val="nil"/>
              <w:left w:val="nil"/>
              <w:bottom w:val="single" w:sz="4" w:space="0" w:color="auto"/>
              <w:right w:val="single" w:sz="4" w:space="0" w:color="auto"/>
            </w:tcBorders>
            <w:vAlign w:val="center"/>
          </w:tcPr>
          <w:p w14:paraId="18AED498"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61E8CC9" w14:textId="77777777" w:rsidR="00562032" w:rsidRPr="00BA7A3C" w:rsidRDefault="00562032" w:rsidP="00AC469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-2847</w:t>
            </w:r>
          </w:p>
        </w:tc>
      </w:tr>
      <w:tr w:rsidR="00562032" w:rsidRPr="00BD3863" w14:paraId="5B33D7E7" w14:textId="77777777" w:rsidTr="00AC469A">
        <w:trPr>
          <w:trHeight w:val="288"/>
        </w:trPr>
        <w:tc>
          <w:tcPr>
            <w:tcW w:w="2980" w:type="dxa"/>
            <w:tcBorders>
              <w:top w:val="nil"/>
              <w:left w:val="single" w:sz="4" w:space="0" w:color="auto"/>
              <w:bottom w:val="single" w:sz="4" w:space="0" w:color="auto"/>
              <w:right w:val="single" w:sz="4" w:space="0" w:color="auto"/>
            </w:tcBorders>
            <w:vAlign w:val="center"/>
            <w:hideMark/>
          </w:tcPr>
          <w:p w14:paraId="23D33414" w14:textId="77777777" w:rsidR="00562032" w:rsidRPr="00BD3863" w:rsidRDefault="00562032" w:rsidP="00AC469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881AB32"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-35,63%</w:t>
            </w:r>
          </w:p>
        </w:tc>
        <w:tc>
          <w:tcPr>
            <w:tcW w:w="1117" w:type="dxa"/>
            <w:tcBorders>
              <w:top w:val="nil"/>
              <w:left w:val="nil"/>
              <w:bottom w:val="single" w:sz="4" w:space="0" w:color="auto"/>
              <w:right w:val="single" w:sz="4" w:space="0" w:color="auto"/>
            </w:tcBorders>
            <w:vAlign w:val="center"/>
          </w:tcPr>
          <w:p w14:paraId="21918564"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-61,45%</w:t>
            </w:r>
          </w:p>
        </w:tc>
        <w:tc>
          <w:tcPr>
            <w:tcW w:w="1080" w:type="dxa"/>
            <w:tcBorders>
              <w:top w:val="nil"/>
              <w:left w:val="nil"/>
              <w:bottom w:val="single" w:sz="4" w:space="0" w:color="auto"/>
              <w:right w:val="single" w:sz="4" w:space="0" w:color="auto"/>
            </w:tcBorders>
            <w:vAlign w:val="center"/>
          </w:tcPr>
          <w:p w14:paraId="66B71A47"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-31,46%</w:t>
            </w:r>
          </w:p>
        </w:tc>
        <w:tc>
          <w:tcPr>
            <w:tcW w:w="1165" w:type="dxa"/>
            <w:tcBorders>
              <w:top w:val="nil"/>
              <w:left w:val="nil"/>
              <w:bottom w:val="single" w:sz="4" w:space="0" w:color="auto"/>
              <w:right w:val="single" w:sz="4" w:space="0" w:color="auto"/>
            </w:tcBorders>
            <w:vAlign w:val="center"/>
          </w:tcPr>
          <w:p w14:paraId="1978048A"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30,33%</w:t>
            </w:r>
          </w:p>
        </w:tc>
        <w:tc>
          <w:tcPr>
            <w:tcW w:w="1113" w:type="dxa"/>
            <w:tcBorders>
              <w:top w:val="nil"/>
              <w:left w:val="nil"/>
              <w:bottom w:val="single" w:sz="4" w:space="0" w:color="auto"/>
              <w:right w:val="single" w:sz="4" w:space="0" w:color="auto"/>
            </w:tcBorders>
            <w:vAlign w:val="center"/>
          </w:tcPr>
          <w:p w14:paraId="2C52E771"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806" w:type="dxa"/>
            <w:tcBorders>
              <w:top w:val="nil"/>
              <w:left w:val="nil"/>
              <w:bottom w:val="single" w:sz="4" w:space="0" w:color="auto"/>
              <w:right w:val="single" w:sz="4" w:space="0" w:color="auto"/>
            </w:tcBorders>
            <w:vAlign w:val="center"/>
          </w:tcPr>
          <w:p w14:paraId="0385B491" w14:textId="77777777" w:rsidR="00562032" w:rsidRPr="00BA7A3C" w:rsidRDefault="00562032" w:rsidP="00AC469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B6CE256" w14:textId="77777777" w:rsidR="00562032" w:rsidRPr="00BA7A3C" w:rsidRDefault="00562032" w:rsidP="00AC469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-42,19%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DE905E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62032" w:rsidRPr="00F306E9">
        <w:rPr>
          <w:rFonts w:ascii="Arial" w:hAnsi="Arial" w:cs="Arial"/>
          <w:lang w:val="pt-BR"/>
        </w:rPr>
        <w:t>DN7</w:t>
      </w:r>
      <w:r w:rsidR="00562032">
        <w:rPr>
          <w:rFonts w:ascii="Arial" w:hAnsi="Arial" w:cs="Arial"/>
          <w:lang w:val="pt-BR"/>
        </w:rPr>
        <w:t>2</w:t>
      </w:r>
      <w:r w:rsidR="00562032" w:rsidRPr="00F306E9">
        <w:rPr>
          <w:rFonts w:ascii="Arial" w:hAnsi="Arial" w:cs="Arial"/>
          <w:lang w:val="pt-BR"/>
        </w:rPr>
        <w:t>_km</w:t>
      </w:r>
      <w:r w:rsidR="00562032">
        <w:rPr>
          <w:rFonts w:ascii="Arial" w:hAnsi="Arial" w:cs="Arial"/>
          <w:lang w:val="pt-BR"/>
        </w:rPr>
        <w:t>33</w:t>
      </w:r>
      <w:r w:rsidR="00562032" w:rsidRPr="00F306E9">
        <w:rPr>
          <w:rFonts w:ascii="Arial" w:hAnsi="Arial" w:cs="Arial"/>
          <w:lang w:val="pt-BR"/>
        </w:rPr>
        <w:t>+</w:t>
      </w:r>
      <w:r w:rsidR="00562032">
        <w:rPr>
          <w:rFonts w:ascii="Arial" w:hAnsi="Arial" w:cs="Arial"/>
          <w:lang w:val="pt-BR"/>
        </w:rPr>
        <w:t>335</w:t>
      </w:r>
      <w:r w:rsidR="00562032" w:rsidRPr="00F306E9">
        <w:rPr>
          <w:rFonts w:ascii="Arial" w:hAnsi="Arial" w:cs="Arial"/>
          <w:lang w:val="pt-BR"/>
        </w:rPr>
        <w:t>-km</w:t>
      </w:r>
      <w:r w:rsidR="00562032">
        <w:rPr>
          <w:rFonts w:ascii="Arial" w:hAnsi="Arial" w:cs="Arial"/>
          <w:lang w:val="pt-BR"/>
        </w:rPr>
        <w:t>48</w:t>
      </w:r>
      <w:r w:rsidR="00562032" w:rsidRPr="00F306E9">
        <w:rPr>
          <w:rFonts w:ascii="Arial" w:hAnsi="Arial" w:cs="Arial"/>
          <w:lang w:val="pt-BR"/>
        </w:rPr>
        <w:t>+</w:t>
      </w:r>
      <w:r w:rsidR="00562032">
        <w:rPr>
          <w:rFonts w:ascii="Arial" w:hAnsi="Arial" w:cs="Arial"/>
          <w:lang w:val="pt-BR"/>
        </w:rPr>
        <w:t>100</w:t>
      </w:r>
      <w:r w:rsidR="005268D7" w:rsidRPr="00FD1C6E">
        <w:rPr>
          <w:rFonts w:ascii="Arial" w:hAnsi="Arial" w:cs="Arial"/>
          <w:lang w:val="it-IT"/>
        </w:rPr>
        <w:t>, cod identificare RD_RO_00_</w:t>
      </w:r>
      <w:r w:rsidR="00F36458">
        <w:rPr>
          <w:rFonts w:ascii="Arial" w:hAnsi="Arial" w:cs="Arial"/>
          <w:lang w:val="it-IT"/>
        </w:rPr>
        <w:t>19</w:t>
      </w:r>
      <w:r w:rsidR="00562032">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2F0B2E6D" w:rsidR="00DD2000" w:rsidRPr="00DD2000" w:rsidRDefault="00F3645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Dâmbovița</w:t>
            </w:r>
          </w:p>
        </w:tc>
        <w:tc>
          <w:tcPr>
            <w:tcW w:w="4426" w:type="dxa"/>
          </w:tcPr>
          <w:p w14:paraId="655EC4B3" w14:textId="00A151EA" w:rsidR="00DD2000" w:rsidRPr="00DD2000" w:rsidRDefault="00F3645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570</w:t>
            </w:r>
            <w:r w:rsidR="004071A2">
              <w:rPr>
                <w:rFonts w:ascii="Arial" w:hAnsi="Arial" w:cs="Arial"/>
                <w:kern w:val="0"/>
                <w:sz w:val="20"/>
                <w:szCs w:val="20"/>
                <w:lang w:val="ro-RO" w:eastAsia="ro-RO"/>
              </w:rPr>
              <w:t>,</w:t>
            </w:r>
            <w:r>
              <w:rPr>
                <w:rFonts w:ascii="Arial" w:hAnsi="Arial" w:cs="Arial"/>
                <w:kern w:val="0"/>
                <w:sz w:val="20"/>
                <w:szCs w:val="20"/>
                <w:lang w:val="ro-RO" w:eastAsia="ro-RO"/>
              </w:rPr>
              <w:t>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17FAFB57" w:rsidR="00C324FF" w:rsidRDefault="00F36458" w:rsidP="00DD2000">
      <w:pPr>
        <w:suppressAutoHyphens w:val="0"/>
        <w:jc w:val="center"/>
        <w:rPr>
          <w:rFonts w:ascii="Arial" w:hAnsi="Arial" w:cs="Arial"/>
          <w:bCs/>
          <w:lang w:val="ro-RO"/>
        </w:rPr>
      </w:pPr>
      <w:r>
        <w:rPr>
          <w:noProof/>
        </w:rPr>
        <w:drawing>
          <wp:inline distT="0" distB="0" distL="0" distR="0" wp14:anchorId="128906C2" wp14:editId="2DD50543">
            <wp:extent cx="5000000" cy="691426"/>
            <wp:effectExtent l="0" t="0" r="0" b="0"/>
            <wp:docPr id="18" name="Kép 17">
              <a:extLst xmlns:a="http://schemas.openxmlformats.org/drawingml/2006/main">
                <a:ext uri="{FF2B5EF4-FFF2-40B4-BE49-F238E27FC236}">
                  <a16:creationId xmlns:a16="http://schemas.microsoft.com/office/drawing/2014/main" id="{66D26C33-7B4F-B73F-41EA-02809D27F3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ép 17">
                      <a:extLst>
                        <a:ext uri="{FF2B5EF4-FFF2-40B4-BE49-F238E27FC236}">
                          <a16:creationId xmlns:a16="http://schemas.microsoft.com/office/drawing/2014/main" id="{66D26C33-7B4F-B73F-41EA-02809D27F35B}"/>
                        </a:ext>
                      </a:extLst>
                    </pic:cNvPr>
                    <pic:cNvPicPr>
                      <a:picLocks noChangeAspect="1"/>
                    </pic:cNvPicPr>
                  </pic:nvPicPr>
                  <pic:blipFill>
                    <a:blip r:embed="rId17"/>
                    <a:stretch>
                      <a:fillRect/>
                    </a:stretch>
                  </pic:blipFill>
                  <pic:spPr>
                    <a:xfrm>
                      <a:off x="0" y="0"/>
                      <a:ext cx="5000000" cy="691426"/>
                    </a:xfrm>
                    <a:prstGeom prst="rect">
                      <a:avLst/>
                    </a:prstGeom>
                  </pic:spPr>
                </pic:pic>
              </a:graphicData>
            </a:graphic>
          </wp:inline>
        </w:drawing>
      </w:r>
    </w:p>
    <w:p w14:paraId="02303942" w14:textId="2D338F34" w:rsidR="00CC6810" w:rsidRDefault="00CC6810">
      <w:pPr>
        <w:suppressAutoHyphens w:val="0"/>
        <w:rPr>
          <w:rFonts w:ascii="Arial" w:eastAsia="Arial Unicode MS" w:hAnsi="Arial" w:cs="Arial"/>
          <w:bCs/>
          <w:i/>
          <w:color w:val="000000"/>
          <w:lang w:val="ro-RO"/>
        </w:rPr>
      </w:pPr>
    </w:p>
    <w:p w14:paraId="7322199B" w14:textId="5F93FFC6" w:rsidR="00562032" w:rsidRDefault="00562032">
      <w:pPr>
        <w:suppressAutoHyphens w:val="0"/>
        <w:rPr>
          <w:rFonts w:ascii="Arial" w:eastAsia="Arial Unicode MS" w:hAnsi="Arial" w:cs="Arial"/>
          <w:bCs/>
          <w:i/>
          <w:color w:val="000000"/>
          <w:lang w:val="ro-RO"/>
        </w:rPr>
      </w:pPr>
      <w:r>
        <w:rPr>
          <w:rFonts w:ascii="Arial" w:eastAsia="Arial Unicode MS" w:hAnsi="Arial" w:cs="Arial"/>
          <w:bCs/>
          <w:i/>
          <w:color w:val="000000"/>
          <w:lang w:val="ro-RO"/>
        </w:rPr>
        <w:br w:type="page"/>
      </w:r>
    </w:p>
    <w:p w14:paraId="4BC84A1D" w14:textId="77777777" w:rsidR="006E2F98" w:rsidRDefault="006E2F98">
      <w:pPr>
        <w:suppressAutoHyphens w:val="0"/>
        <w:rPr>
          <w:rFonts w:ascii="Arial" w:eastAsia="Arial Unicode MS" w:hAnsi="Arial" w:cs="Arial"/>
          <w:bCs/>
          <w:i/>
          <w:color w:val="000000"/>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D9457A" w:rsidRPr="00D9457A" w14:paraId="3E5C239D" w14:textId="77777777" w:rsidTr="00D9457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209C9B4"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 xml:space="preserve">Banda de </w:t>
            </w:r>
            <w:proofErr w:type="spellStart"/>
            <w:r w:rsidRPr="00D9457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C8BFFF0"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Târgoviște</w:t>
            </w:r>
          </w:p>
        </w:tc>
        <w:tc>
          <w:tcPr>
            <w:tcW w:w="1500" w:type="dxa"/>
            <w:gridSpan w:val="3"/>
            <w:tcBorders>
              <w:top w:val="single" w:sz="8" w:space="0" w:color="auto"/>
              <w:left w:val="nil"/>
              <w:bottom w:val="single" w:sz="8" w:space="0" w:color="auto"/>
              <w:right w:val="single" w:sz="8" w:space="0" w:color="000000"/>
            </w:tcBorders>
            <w:vAlign w:val="center"/>
            <w:hideMark/>
          </w:tcPr>
          <w:p w14:paraId="21E69CA4"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 xml:space="preserve">Gura </w:t>
            </w:r>
            <w:proofErr w:type="spellStart"/>
            <w:r w:rsidRPr="00D9457A">
              <w:rPr>
                <w:rFonts w:ascii="Calibri" w:hAnsi="Calibri" w:cs="Calibri"/>
                <w:b/>
                <w:bCs/>
                <w:color w:val="000000"/>
                <w:kern w:val="0"/>
                <w:sz w:val="16"/>
                <w:szCs w:val="16"/>
                <w:lang w:eastAsia="en-US"/>
              </w:rPr>
              <w:t>Ocniței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13FC32"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Răzvad</w:t>
            </w:r>
          </w:p>
        </w:tc>
        <w:tc>
          <w:tcPr>
            <w:tcW w:w="1500" w:type="dxa"/>
            <w:gridSpan w:val="3"/>
            <w:tcBorders>
              <w:top w:val="single" w:sz="8" w:space="0" w:color="auto"/>
              <w:left w:val="nil"/>
              <w:bottom w:val="single" w:sz="8" w:space="0" w:color="auto"/>
              <w:right w:val="single" w:sz="8" w:space="0" w:color="000000"/>
            </w:tcBorders>
            <w:vAlign w:val="center"/>
            <w:hideMark/>
          </w:tcPr>
          <w:p w14:paraId="44BEE1FB"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F02F86"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TOTAL</w:t>
            </w:r>
          </w:p>
        </w:tc>
      </w:tr>
      <w:tr w:rsidR="00D9457A" w:rsidRPr="00D9457A" w14:paraId="579D0088" w14:textId="77777777" w:rsidTr="00D9457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FCF0224" w14:textId="77777777" w:rsidR="00D9457A" w:rsidRPr="00D9457A" w:rsidRDefault="00D9457A" w:rsidP="00D9457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392238C"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Efect</w:t>
            </w:r>
            <w:proofErr w:type="spellEnd"/>
            <w:r w:rsidRPr="00D9457A">
              <w:rPr>
                <w:rFonts w:ascii="Calibri" w:hAnsi="Calibri" w:cs="Calibri"/>
                <w:b/>
                <w:bCs/>
                <w:color w:val="000000"/>
                <w:kern w:val="0"/>
                <w:sz w:val="16"/>
                <w:szCs w:val="16"/>
                <w:lang w:eastAsia="en-US"/>
              </w:rPr>
              <w:t xml:space="preserve"> </w:t>
            </w:r>
            <w:proofErr w:type="spellStart"/>
            <w:r w:rsidRPr="00D94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6AB775"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Efect</w:t>
            </w:r>
            <w:proofErr w:type="spellEnd"/>
            <w:r w:rsidRPr="00D9457A">
              <w:rPr>
                <w:rFonts w:ascii="Calibri" w:hAnsi="Calibri" w:cs="Calibri"/>
                <w:b/>
                <w:bCs/>
                <w:color w:val="000000"/>
                <w:kern w:val="0"/>
                <w:sz w:val="16"/>
                <w:szCs w:val="16"/>
                <w:lang w:eastAsia="en-US"/>
              </w:rPr>
              <w:t xml:space="preserve"> </w:t>
            </w:r>
            <w:proofErr w:type="spellStart"/>
            <w:r w:rsidRPr="00D94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0CD840"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Efect</w:t>
            </w:r>
            <w:proofErr w:type="spellEnd"/>
            <w:r w:rsidRPr="00D9457A">
              <w:rPr>
                <w:rFonts w:ascii="Calibri" w:hAnsi="Calibri" w:cs="Calibri"/>
                <w:b/>
                <w:bCs/>
                <w:color w:val="000000"/>
                <w:kern w:val="0"/>
                <w:sz w:val="16"/>
                <w:szCs w:val="16"/>
                <w:lang w:eastAsia="en-US"/>
              </w:rPr>
              <w:t xml:space="preserve"> </w:t>
            </w:r>
            <w:proofErr w:type="spellStart"/>
            <w:r w:rsidRPr="00D94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D0D370"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Efect</w:t>
            </w:r>
            <w:proofErr w:type="spellEnd"/>
            <w:r w:rsidRPr="00D9457A">
              <w:rPr>
                <w:rFonts w:ascii="Calibri" w:hAnsi="Calibri" w:cs="Calibri"/>
                <w:b/>
                <w:bCs/>
                <w:color w:val="000000"/>
                <w:kern w:val="0"/>
                <w:sz w:val="16"/>
                <w:szCs w:val="16"/>
                <w:lang w:eastAsia="en-US"/>
              </w:rPr>
              <w:t xml:space="preserve"> </w:t>
            </w:r>
            <w:proofErr w:type="spellStart"/>
            <w:r w:rsidRPr="00D9457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A4C2E66"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proofErr w:type="spellStart"/>
            <w:r w:rsidRPr="00D9457A">
              <w:rPr>
                <w:rFonts w:ascii="Calibri" w:hAnsi="Calibri" w:cs="Calibri"/>
                <w:b/>
                <w:bCs/>
                <w:color w:val="000000"/>
                <w:kern w:val="0"/>
                <w:sz w:val="16"/>
                <w:szCs w:val="16"/>
                <w:lang w:eastAsia="en-US"/>
              </w:rPr>
              <w:t>Efect</w:t>
            </w:r>
            <w:proofErr w:type="spellEnd"/>
            <w:r w:rsidRPr="00D9457A">
              <w:rPr>
                <w:rFonts w:ascii="Calibri" w:hAnsi="Calibri" w:cs="Calibri"/>
                <w:b/>
                <w:bCs/>
                <w:color w:val="000000"/>
                <w:kern w:val="0"/>
                <w:sz w:val="16"/>
                <w:szCs w:val="16"/>
                <w:lang w:eastAsia="en-US"/>
              </w:rPr>
              <w:t xml:space="preserve"> </w:t>
            </w:r>
            <w:proofErr w:type="spellStart"/>
            <w:r w:rsidRPr="00D9457A">
              <w:rPr>
                <w:rFonts w:ascii="Calibri" w:hAnsi="Calibri" w:cs="Calibri"/>
                <w:b/>
                <w:bCs/>
                <w:color w:val="000000"/>
                <w:kern w:val="0"/>
                <w:sz w:val="16"/>
                <w:szCs w:val="16"/>
                <w:lang w:eastAsia="en-US"/>
              </w:rPr>
              <w:t>dăunător</w:t>
            </w:r>
            <w:proofErr w:type="spellEnd"/>
          </w:p>
        </w:tc>
      </w:tr>
      <w:tr w:rsidR="00D9457A" w:rsidRPr="00D9457A" w14:paraId="3BB96F3B" w14:textId="77777777" w:rsidTr="00D9457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D2A3673" w14:textId="77777777" w:rsidR="00D9457A" w:rsidRPr="00D9457A" w:rsidRDefault="00D9457A" w:rsidP="00D9457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777B9D7"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7211B56"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228EDA"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4CF2E84"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385865"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BA3D763"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78AA963"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910C30"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8D6362"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2A6731"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C58C4E"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A46D72"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07717B"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991E9A"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37C627"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HSD</w:t>
            </w:r>
          </w:p>
        </w:tc>
      </w:tr>
      <w:tr w:rsidR="00D9457A" w:rsidRPr="00D9457A" w14:paraId="165E95E8"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ECF29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423619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4F7A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D111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66AC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AA3E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AE2EA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3FB74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7AC2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4E447AA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422701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34C9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30E311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7D4ED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45622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0CD3047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8</w:t>
            </w:r>
          </w:p>
        </w:tc>
      </w:tr>
      <w:tr w:rsidR="00D9457A" w:rsidRPr="00D9457A" w14:paraId="33F0189A"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A9AED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9A6160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6BCF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B333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D840F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FF22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39C08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9AAB9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B4F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48E3E2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FF3CF7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9D10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184F57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CA0D6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72131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615278C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8</w:t>
            </w:r>
          </w:p>
        </w:tc>
      </w:tr>
      <w:tr w:rsidR="00D9457A" w:rsidRPr="00D9457A" w14:paraId="0C2DBC88"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EC892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3956D31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D1A7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CD31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DA27D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3735E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1BADB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2E52F2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F094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C23599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3087E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AED3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CBC66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8637D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8898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860947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12</w:t>
            </w:r>
          </w:p>
        </w:tc>
      </w:tr>
      <w:tr w:rsidR="00D9457A" w:rsidRPr="00D9457A" w14:paraId="32CE7FE0"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A6729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85F14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5168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D9FF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DC02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1B60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A192F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901F2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87DC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4CD136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A6D47F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F368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8CE5A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52885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4446B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958E82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13</w:t>
            </w:r>
          </w:p>
        </w:tc>
      </w:tr>
      <w:tr w:rsidR="00D9457A" w:rsidRPr="00D9457A" w14:paraId="5E060002"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0C833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61218A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9032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9ED0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69F1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26A7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FDAE55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9C33F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22E8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74083F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113125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3604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8096D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27D8A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AE4B2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F8575D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17</w:t>
            </w:r>
          </w:p>
        </w:tc>
      </w:tr>
      <w:tr w:rsidR="00D9457A" w:rsidRPr="00D9457A" w14:paraId="7F4E33EA"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3B3D3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A7734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ECCB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FFE1A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81338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21E7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77175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8C73E3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ACD7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99980B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EB933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BA1A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F5B3D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080E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E73F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0A9488B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14</w:t>
            </w:r>
          </w:p>
        </w:tc>
      </w:tr>
      <w:tr w:rsidR="00D9457A" w:rsidRPr="00D9457A" w14:paraId="0563B8AF"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2A8AD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91E786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D2CA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A7EA5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D5473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934B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08806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33328D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95A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080182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2C7CB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8864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04A59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264F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F8CF1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82CAFD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19</w:t>
            </w:r>
          </w:p>
        </w:tc>
      </w:tr>
      <w:tr w:rsidR="00D9457A" w:rsidRPr="00D9457A" w14:paraId="61D2F15F"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0CDA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2CEE68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E6E8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2442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E28C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DFC4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44284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9CA08A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9E46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47CFE9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A3ED9C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50CE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63D6F9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EF7E2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C766E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7C453E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18</w:t>
            </w:r>
          </w:p>
        </w:tc>
      </w:tr>
      <w:tr w:rsidR="00D9457A" w:rsidRPr="00D9457A" w14:paraId="0936A101"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82B56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576463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FF04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11D1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60AF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093F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39D8A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387E2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CFDC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0AFAF8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EEE974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E5D9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C8D39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6A96C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28513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7BFEEB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20</w:t>
            </w:r>
          </w:p>
        </w:tc>
      </w:tr>
      <w:tr w:rsidR="00D9457A" w:rsidRPr="00D9457A" w14:paraId="539EE56E"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B5CC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7B25D9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C240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FA5D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492B6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1E3A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577F7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9C102F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BB3A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C487D3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F8758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0BD7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632464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E811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AEF6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56FF88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22</w:t>
            </w:r>
          </w:p>
        </w:tc>
      </w:tr>
      <w:tr w:rsidR="00D9457A" w:rsidRPr="00D9457A" w14:paraId="6C679E3C"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D48D3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23B6D0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24F6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DF70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B30C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BC6B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4944F8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BC96A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D95D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699F98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C0762A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05EA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61B4F0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2D79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06A4B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1E9AB9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12</w:t>
            </w:r>
          </w:p>
        </w:tc>
      </w:tr>
      <w:tr w:rsidR="00D9457A" w:rsidRPr="00D9457A" w14:paraId="01E6D7F6"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E455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0277AB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A35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5E07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07D4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232F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E899CA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4B564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9068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7BC601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BFB75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93BA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A3491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7F11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9C5B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6C93EC8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13</w:t>
            </w:r>
          </w:p>
        </w:tc>
      </w:tr>
      <w:tr w:rsidR="00D9457A" w:rsidRPr="00D9457A" w14:paraId="7E2CD5E2"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799D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8D66E2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DC2B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39E7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295E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4E20A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4871A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3BECB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5811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D667AA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7BC84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E6E4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99A5F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188B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65C78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06A4DFD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w:t>
            </w:r>
          </w:p>
        </w:tc>
      </w:tr>
      <w:tr w:rsidR="00D9457A" w:rsidRPr="00D9457A" w14:paraId="711BC2D6"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62C9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2B8C56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A4E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1B7F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0745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B754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4BE4E6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D28EB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B9353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F3BE7D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3AAB1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C1F50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E21AC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A538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453D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6FA03B9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w:t>
            </w:r>
          </w:p>
        </w:tc>
      </w:tr>
      <w:tr w:rsidR="00D9457A" w:rsidRPr="00D9457A" w14:paraId="24EE3678"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E6CA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6A0AB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A117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EC7C7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F953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CD48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531D54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09C8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0B6D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D421B0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3069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00FF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A24DE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36D7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B19D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037B1C0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w:t>
            </w:r>
          </w:p>
        </w:tc>
      </w:tr>
      <w:tr w:rsidR="00D9457A" w:rsidRPr="00D9457A" w14:paraId="04426EC6"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C66D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DF250B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FA46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2292B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2DF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E6E7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A81644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F12B2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120B2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0241CA2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519D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D985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F916E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117C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8290D8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49F983C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23804E3F"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05BD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9F07D5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4F62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63181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F3A5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DE03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3E06CA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65E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D6D7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136C795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7F10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634A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F548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A486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98B2A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170B31C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1BEF505C"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682E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818C4B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F706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C8FE8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987B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7547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1FAF1CF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5EB4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F9CD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D41D29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8611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27E3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E0ADF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DC59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12709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57776F2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609C20A5"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EA873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E51AF0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58BC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BFDCA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1F06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1710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C8A9EF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1603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4185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BB566B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34AE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D95D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A916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9FC8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8CF0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33A5A0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1F7AB054"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9D47E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CDD8E8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2217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BC50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35B3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012F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0F580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8D92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E8CE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730191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F506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CA9E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DFF7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F6E0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FDA42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418ED47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725B9BDD"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CB561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3B2867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DCB84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7499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F547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7461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698044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89BD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AF59C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013020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09F6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F1CD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31CA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E3E4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490CC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77D05F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653672AE"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776F2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3EF634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1C67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8556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0CF2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794E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FD879A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FA85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95BE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136BDE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F0CE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DA05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C7DC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1E4E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A65E4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247CDCF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5424A761"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DA73D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9A2DB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9553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8248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E5CA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57E6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4F5E3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EE05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13A7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3C4D9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A088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5047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A487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BC0C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F2BD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111D4F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21344B21"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361A5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F9E51B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234A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A833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9D18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88A2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39C18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2487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1B5D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08A1269"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1120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E304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EC61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175C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B154C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E0F04B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25B50396"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32ED74"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CC6B6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06C5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9020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E7CE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AD85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AC92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338C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5135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2BDAD"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378F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4F49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7788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6C32F"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CA9F2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48035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3E956825"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57694F" w14:textId="77777777" w:rsidR="00D9457A" w:rsidRPr="00D9457A" w:rsidRDefault="00D9457A" w:rsidP="00D9457A">
            <w:pPr>
              <w:suppressAutoHyphens w:val="0"/>
              <w:jc w:val="center"/>
              <w:rPr>
                <w:rFonts w:ascii="Calibri" w:hAnsi="Calibri" w:cs="Calibri"/>
                <w:color w:val="000000"/>
                <w:kern w:val="0"/>
                <w:sz w:val="16"/>
                <w:szCs w:val="16"/>
                <w:lang w:eastAsia="en-US"/>
              </w:rPr>
            </w:pPr>
            <w:proofErr w:type="spellStart"/>
            <w:r w:rsidRPr="00D9457A">
              <w:rPr>
                <w:rFonts w:ascii="Calibri" w:hAnsi="Calibri" w:cs="Calibri"/>
                <w:color w:val="000000"/>
                <w:kern w:val="0"/>
                <w:sz w:val="16"/>
                <w:szCs w:val="16"/>
                <w:lang w:eastAsia="en-US"/>
              </w:rPr>
              <w:t>peste</w:t>
            </w:r>
            <w:proofErr w:type="spellEnd"/>
            <w:r w:rsidRPr="00D9457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06FD10B"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3689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F46C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B6B2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9B03A"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A4F61"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3F975"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5D756"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2C0A2"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4B7C8"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B3E97"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CD80C"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9147E"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41CF3"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75930" w14:textId="77777777" w:rsidR="00D9457A" w:rsidRPr="00D9457A" w:rsidRDefault="00D9457A" w:rsidP="00D9457A">
            <w:pPr>
              <w:suppressAutoHyphens w:val="0"/>
              <w:jc w:val="center"/>
              <w:rPr>
                <w:rFonts w:ascii="Calibri" w:hAnsi="Calibri" w:cs="Calibri"/>
                <w:color w:val="000000"/>
                <w:kern w:val="0"/>
                <w:sz w:val="16"/>
                <w:szCs w:val="16"/>
                <w:lang w:eastAsia="en-US"/>
              </w:rPr>
            </w:pPr>
            <w:r w:rsidRPr="00D9457A">
              <w:rPr>
                <w:rFonts w:ascii="Calibri" w:hAnsi="Calibri" w:cs="Calibri"/>
                <w:color w:val="000000"/>
                <w:kern w:val="0"/>
                <w:sz w:val="16"/>
                <w:szCs w:val="16"/>
                <w:lang w:eastAsia="en-US"/>
              </w:rPr>
              <w:t>0</w:t>
            </w:r>
          </w:p>
        </w:tc>
      </w:tr>
      <w:tr w:rsidR="00D9457A" w:rsidRPr="00D9457A" w14:paraId="644369B7" w14:textId="77777777" w:rsidTr="00D9457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C927E4"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40BFE24"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217A47"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E5CCF68"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98DABEA"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08EF66"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264</w:t>
            </w:r>
          </w:p>
        </w:tc>
        <w:tc>
          <w:tcPr>
            <w:tcW w:w="500" w:type="dxa"/>
            <w:tcBorders>
              <w:top w:val="nil"/>
              <w:left w:val="nil"/>
              <w:bottom w:val="single" w:sz="8" w:space="0" w:color="auto"/>
              <w:right w:val="single" w:sz="8" w:space="0" w:color="auto"/>
            </w:tcBorders>
            <w:vAlign w:val="center"/>
            <w:hideMark/>
          </w:tcPr>
          <w:p w14:paraId="60D4E927"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630179D9"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AC5D43"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485</w:t>
            </w:r>
          </w:p>
        </w:tc>
        <w:tc>
          <w:tcPr>
            <w:tcW w:w="500" w:type="dxa"/>
            <w:tcBorders>
              <w:top w:val="nil"/>
              <w:left w:val="nil"/>
              <w:bottom w:val="single" w:sz="8" w:space="0" w:color="auto"/>
              <w:right w:val="single" w:sz="8" w:space="0" w:color="auto"/>
            </w:tcBorders>
            <w:vAlign w:val="center"/>
            <w:hideMark/>
          </w:tcPr>
          <w:p w14:paraId="5182AE9A"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1D712CEE"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D557EB"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289A815A"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612F43"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5F07D1"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894</w:t>
            </w:r>
          </w:p>
        </w:tc>
        <w:tc>
          <w:tcPr>
            <w:tcW w:w="500" w:type="dxa"/>
            <w:tcBorders>
              <w:top w:val="nil"/>
              <w:left w:val="nil"/>
              <w:bottom w:val="single" w:sz="8" w:space="0" w:color="auto"/>
              <w:right w:val="single" w:sz="8" w:space="0" w:color="auto"/>
            </w:tcBorders>
            <w:vAlign w:val="center"/>
            <w:hideMark/>
          </w:tcPr>
          <w:p w14:paraId="11BB94AD" w14:textId="77777777" w:rsidR="00D9457A" w:rsidRPr="00D9457A" w:rsidRDefault="00D9457A" w:rsidP="00D9457A">
            <w:pPr>
              <w:suppressAutoHyphens w:val="0"/>
              <w:jc w:val="center"/>
              <w:rPr>
                <w:rFonts w:ascii="Calibri" w:hAnsi="Calibri" w:cs="Calibri"/>
                <w:b/>
                <w:bCs/>
                <w:color w:val="000000"/>
                <w:kern w:val="0"/>
                <w:sz w:val="16"/>
                <w:szCs w:val="16"/>
                <w:lang w:eastAsia="en-US"/>
              </w:rPr>
            </w:pPr>
            <w:r w:rsidRPr="00D9457A">
              <w:rPr>
                <w:rFonts w:ascii="Calibri" w:hAnsi="Calibri" w:cs="Calibri"/>
                <w:b/>
                <w:bCs/>
                <w:color w:val="000000"/>
                <w:kern w:val="0"/>
                <w:sz w:val="16"/>
                <w:szCs w:val="16"/>
                <w:lang w:eastAsia="en-US"/>
              </w:rPr>
              <w:t>189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B59885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D9457A">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D9457A">
        <w:rPr>
          <w:rFonts w:ascii="Arial" w:hAnsi="Arial" w:cs="Arial"/>
          <w:iCs/>
          <w:color w:val="000000"/>
          <w:lang w:val="ro-RO"/>
        </w:rPr>
        <w:t>894</w:t>
      </w:r>
      <w:r>
        <w:rPr>
          <w:rFonts w:ascii="Arial" w:hAnsi="Arial" w:cs="Arial"/>
          <w:iCs/>
          <w:color w:val="000000"/>
          <w:lang w:val="ro-RO"/>
        </w:rPr>
        <w:t xml:space="preserve"> persoane prezintă un grad ridicat de disconfort, iar </w:t>
      </w:r>
      <w:r w:rsidR="00D9457A">
        <w:rPr>
          <w:rFonts w:ascii="Arial" w:hAnsi="Arial" w:cs="Arial"/>
          <w:iCs/>
          <w:color w:val="000000"/>
          <w:lang w:val="ro-RO"/>
        </w:rPr>
        <w:t>189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07711E6"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F36458">
        <w:rPr>
          <w:rFonts w:ascii="Arial" w:hAnsi="Arial" w:cs="Arial"/>
          <w:b w:val="0"/>
          <w:bCs w:val="0"/>
          <w:color w:val="auto"/>
          <w:sz w:val="24"/>
          <w:szCs w:val="24"/>
          <w:lang w:val="ro-RO"/>
        </w:rPr>
        <w:t>l</w:t>
      </w:r>
      <w:r w:rsidRPr="00562032">
        <w:rPr>
          <w:rFonts w:ascii="Arial" w:hAnsi="Arial" w:cs="Arial"/>
          <w:b w:val="0"/>
          <w:bCs w:val="0"/>
          <w:color w:val="auto"/>
          <w:sz w:val="24"/>
          <w:szCs w:val="24"/>
          <w:lang w:val="ro-RO"/>
        </w:rPr>
        <w:t>ui rutier</w:t>
      </w:r>
      <w:r w:rsidR="00CF343E" w:rsidRPr="00562032">
        <w:rPr>
          <w:rFonts w:ascii="Arial" w:hAnsi="Arial" w:cs="Arial"/>
          <w:b w:val="0"/>
          <w:bCs w:val="0"/>
          <w:color w:val="auto"/>
          <w:sz w:val="24"/>
          <w:szCs w:val="24"/>
          <w:lang w:val="ro-RO"/>
        </w:rPr>
        <w:t xml:space="preserve"> – </w:t>
      </w:r>
      <w:r w:rsidR="001E35C3" w:rsidRPr="00562032">
        <w:rPr>
          <w:rFonts w:ascii="Arial" w:hAnsi="Arial" w:cs="Arial"/>
          <w:b w:val="0"/>
          <w:bCs w:val="0"/>
          <w:color w:val="auto"/>
          <w:sz w:val="24"/>
          <w:szCs w:val="24"/>
          <w:lang w:val="ro-RO"/>
        </w:rPr>
        <w:t xml:space="preserve">drumul principal </w:t>
      </w:r>
      <w:r w:rsidR="00562032" w:rsidRPr="00562032">
        <w:rPr>
          <w:rFonts w:ascii="Arial" w:hAnsi="Arial" w:cs="Arial"/>
          <w:b w:val="0"/>
          <w:bCs w:val="0"/>
          <w:color w:val="auto"/>
          <w:sz w:val="24"/>
          <w:szCs w:val="24"/>
          <w:lang w:val="pt-BR"/>
        </w:rPr>
        <w:t>DN72_km33+335-km48+100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0DB818A0"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F36458">
              <w:rPr>
                <w:rFonts w:ascii="Arial" w:hAnsi="Arial" w:cs="Arial"/>
                <w:color w:val="auto"/>
                <w:sz w:val="18"/>
                <w:szCs w:val="18"/>
                <w:lang w:val="it-IT"/>
              </w:rPr>
              <w:t>19</w:t>
            </w:r>
            <w:r w:rsidR="00562032">
              <w:rPr>
                <w:rFonts w:ascii="Arial" w:hAnsi="Arial" w:cs="Arial"/>
                <w:color w:val="auto"/>
                <w:sz w:val="18"/>
                <w:szCs w:val="18"/>
                <w:lang w:val="it-IT"/>
              </w:rPr>
              <w:t>5</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0D2A5F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62032" w:rsidRPr="00F306E9">
        <w:rPr>
          <w:rFonts w:ascii="Arial" w:hAnsi="Arial" w:cs="Arial"/>
          <w:lang w:val="pt-BR"/>
        </w:rPr>
        <w:t>DN7</w:t>
      </w:r>
      <w:r w:rsidR="00562032">
        <w:rPr>
          <w:rFonts w:ascii="Arial" w:hAnsi="Arial" w:cs="Arial"/>
          <w:lang w:val="pt-BR"/>
        </w:rPr>
        <w:t>2</w:t>
      </w:r>
      <w:r w:rsidR="00562032" w:rsidRPr="00F306E9">
        <w:rPr>
          <w:rFonts w:ascii="Arial" w:hAnsi="Arial" w:cs="Arial"/>
          <w:lang w:val="pt-BR"/>
        </w:rPr>
        <w:t>_km</w:t>
      </w:r>
      <w:r w:rsidR="00562032">
        <w:rPr>
          <w:rFonts w:ascii="Arial" w:hAnsi="Arial" w:cs="Arial"/>
          <w:lang w:val="pt-BR"/>
        </w:rPr>
        <w:t>33</w:t>
      </w:r>
      <w:r w:rsidR="00562032" w:rsidRPr="00F306E9">
        <w:rPr>
          <w:rFonts w:ascii="Arial" w:hAnsi="Arial" w:cs="Arial"/>
          <w:lang w:val="pt-BR"/>
        </w:rPr>
        <w:t>+</w:t>
      </w:r>
      <w:r w:rsidR="00562032">
        <w:rPr>
          <w:rFonts w:ascii="Arial" w:hAnsi="Arial" w:cs="Arial"/>
          <w:lang w:val="pt-BR"/>
        </w:rPr>
        <w:t>335</w:t>
      </w:r>
      <w:r w:rsidR="00562032" w:rsidRPr="00F306E9">
        <w:rPr>
          <w:rFonts w:ascii="Arial" w:hAnsi="Arial" w:cs="Arial"/>
          <w:lang w:val="pt-BR"/>
        </w:rPr>
        <w:t>-km</w:t>
      </w:r>
      <w:r w:rsidR="00562032">
        <w:rPr>
          <w:rFonts w:ascii="Arial" w:hAnsi="Arial" w:cs="Arial"/>
          <w:lang w:val="pt-BR"/>
        </w:rPr>
        <w:t>48</w:t>
      </w:r>
      <w:r w:rsidR="00562032" w:rsidRPr="00F306E9">
        <w:rPr>
          <w:rFonts w:ascii="Arial" w:hAnsi="Arial" w:cs="Arial"/>
          <w:lang w:val="pt-BR"/>
        </w:rPr>
        <w:t>+</w:t>
      </w:r>
      <w:r w:rsidR="00562032">
        <w:rPr>
          <w:rFonts w:ascii="Arial" w:hAnsi="Arial" w:cs="Arial"/>
          <w:lang w:val="pt-BR"/>
        </w:rPr>
        <w:t>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36458">
        <w:rPr>
          <w:rFonts w:ascii="Arial" w:hAnsi="Arial" w:cs="Arial"/>
          <w:lang w:val="it-IT"/>
        </w:rPr>
        <w:t>19</w:t>
      </w:r>
      <w:r w:rsidR="00562032">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E82D35F" w:rsidR="00BF22CA" w:rsidRPr="00CC511B" w:rsidRDefault="00125C33">
      <w:pPr>
        <w:pStyle w:val="BodyTextIndent"/>
        <w:tabs>
          <w:tab w:val="left" w:pos="0"/>
        </w:tabs>
        <w:ind w:left="0" w:firstLine="0"/>
        <w:rPr>
          <w:rFonts w:ascii="Arial" w:hAnsi="Arial" w:cs="Arial"/>
          <w:b w:val="0"/>
          <w:color w:val="000000"/>
          <w:sz w:val="24"/>
          <w:szCs w:val="24"/>
          <w:lang w:val="ro-RO"/>
        </w:rPr>
      </w:pPr>
      <w:r w:rsidRPr="00562032">
        <w:rPr>
          <w:rFonts w:ascii="Arial" w:hAnsi="Arial" w:cs="Arial"/>
          <w:b w:val="0"/>
          <w:color w:val="auto"/>
          <w:sz w:val="24"/>
          <w:szCs w:val="24"/>
          <w:lang w:val="ro-RO"/>
        </w:rPr>
        <w:t xml:space="preserve">Pentru </w:t>
      </w:r>
      <w:r w:rsidR="00506A16" w:rsidRPr="00562032">
        <w:rPr>
          <w:rFonts w:ascii="Arial" w:hAnsi="Arial" w:cs="Arial"/>
          <w:b w:val="0"/>
          <w:color w:val="auto"/>
          <w:sz w:val="24"/>
          <w:szCs w:val="24"/>
          <w:lang w:val="ro-RO"/>
        </w:rPr>
        <w:t xml:space="preserve">drumul principal </w:t>
      </w:r>
      <w:r w:rsidR="00562032" w:rsidRPr="00562032">
        <w:rPr>
          <w:rFonts w:ascii="Arial" w:hAnsi="Arial" w:cs="Arial"/>
          <w:b w:val="0"/>
          <w:color w:val="auto"/>
          <w:sz w:val="24"/>
          <w:szCs w:val="24"/>
          <w:lang w:val="pt-BR"/>
        </w:rPr>
        <w:t>DN72_km33+335-km48+100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36458">
        <w:rPr>
          <w:rFonts w:ascii="Arial" w:hAnsi="Arial" w:cs="Arial"/>
          <w:b w:val="0"/>
          <w:bCs w:val="0"/>
          <w:color w:val="auto"/>
          <w:sz w:val="24"/>
          <w:szCs w:val="24"/>
        </w:rPr>
        <w:t>19</w:t>
      </w:r>
      <w:r w:rsidR="00562032">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AB4FDC">
        <w:rPr>
          <w:rFonts w:ascii="Arial" w:hAnsi="Arial" w:cs="Arial"/>
          <w:bCs/>
          <w:lang w:val="ro-RO"/>
        </w:rPr>
        <w:lastRenderedPageBreak/>
        <w:t xml:space="preserve">Tab. </w:t>
      </w:r>
      <w:r w:rsidR="00E20A7E" w:rsidRPr="00AB4FDC">
        <w:rPr>
          <w:rFonts w:ascii="Arial" w:hAnsi="Arial" w:cs="Arial"/>
          <w:bCs/>
          <w:lang w:val="ro-RO"/>
        </w:rPr>
        <w:t>12</w:t>
      </w:r>
      <w:r w:rsidRPr="00AB4FD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AB4FDC" w:rsidRPr="0038617C" w14:paraId="7ED6643F" w14:textId="77777777" w:rsidTr="0097668F">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B30497C"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67FEF63"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250FA4E6"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435CFD0"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7F724A9B"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5EA519A9" w14:textId="77777777" w:rsidR="00AB4FDC" w:rsidRPr="0038617C" w:rsidRDefault="00AB4FDC" w:rsidP="0097668F">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B4FDC" w:rsidRPr="0038617C" w14:paraId="20132817"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01D0CEC2"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298A458" w14:textId="28B53792" w:rsidR="00AB4FD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Gura Ocniței:</w:t>
            </w:r>
          </w:p>
          <w:p w14:paraId="275D61D5" w14:textId="77777777" w:rsidR="00AB4FDC" w:rsidRPr="00AB4FDC" w:rsidRDefault="00AB4FDC"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B4FDC">
              <w:rPr>
                <w:rFonts w:ascii="Arial" w:hAnsi="Arial" w:cs="Arial"/>
                <w:sz w:val="18"/>
                <w:szCs w:val="18"/>
              </w:rPr>
              <w:t>Grădinița</w:t>
            </w:r>
            <w:proofErr w:type="spellEnd"/>
            <w:r w:rsidRPr="00AB4FDC">
              <w:rPr>
                <w:rFonts w:ascii="Arial" w:hAnsi="Arial" w:cs="Arial"/>
                <w:sz w:val="18"/>
                <w:szCs w:val="18"/>
              </w:rPr>
              <w:t xml:space="preserve"> cu program normal </w:t>
            </w:r>
            <w:proofErr w:type="spellStart"/>
            <w:r w:rsidRPr="00AB4FDC">
              <w:rPr>
                <w:rFonts w:ascii="Arial" w:hAnsi="Arial" w:cs="Arial"/>
                <w:sz w:val="18"/>
                <w:szCs w:val="18"/>
              </w:rPr>
              <w:t>Săcueni</w:t>
            </w:r>
            <w:proofErr w:type="spellEnd"/>
          </w:p>
          <w:p w14:paraId="74E5A2D4" w14:textId="447EDDF4" w:rsidR="00AB4FDC" w:rsidRPr="00AB4FDC" w:rsidRDefault="00AB4FDC"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B4FDC">
              <w:rPr>
                <w:rFonts w:ascii="Arial" w:hAnsi="Arial" w:cs="Arial"/>
                <w:sz w:val="18"/>
                <w:szCs w:val="18"/>
              </w:rPr>
              <w:t>Școala</w:t>
            </w:r>
            <w:proofErr w:type="spellEnd"/>
            <w:r w:rsidRPr="00AB4FDC">
              <w:rPr>
                <w:rFonts w:ascii="Arial" w:hAnsi="Arial" w:cs="Arial"/>
                <w:sz w:val="18"/>
                <w:szCs w:val="18"/>
              </w:rPr>
              <w:t xml:space="preserve"> </w:t>
            </w:r>
            <w:proofErr w:type="spellStart"/>
            <w:r w:rsidRPr="00AB4FDC">
              <w:rPr>
                <w:rFonts w:ascii="Arial" w:hAnsi="Arial" w:cs="Arial"/>
                <w:sz w:val="18"/>
                <w:szCs w:val="18"/>
              </w:rPr>
              <w:t>Gimnazială</w:t>
            </w:r>
            <w:proofErr w:type="spellEnd"/>
            <w:r w:rsidRPr="00AB4FDC">
              <w:rPr>
                <w:rFonts w:ascii="Arial" w:hAnsi="Arial" w:cs="Arial"/>
                <w:sz w:val="18"/>
                <w:szCs w:val="18"/>
              </w:rPr>
              <w:t xml:space="preserve"> </w:t>
            </w:r>
            <w:proofErr w:type="spellStart"/>
            <w:r w:rsidRPr="00AB4FDC">
              <w:rPr>
                <w:rFonts w:ascii="Arial" w:hAnsi="Arial" w:cs="Arial"/>
                <w:sz w:val="18"/>
                <w:szCs w:val="18"/>
              </w:rPr>
              <w:t>Săcueni</w:t>
            </w:r>
            <w:proofErr w:type="spellEnd"/>
          </w:p>
        </w:tc>
        <w:tc>
          <w:tcPr>
            <w:tcW w:w="1760" w:type="dxa"/>
            <w:tcBorders>
              <w:top w:val="nil"/>
              <w:left w:val="nil"/>
              <w:bottom w:val="single" w:sz="4" w:space="0" w:color="auto"/>
              <w:right w:val="single" w:sz="4" w:space="0" w:color="auto"/>
            </w:tcBorders>
            <w:vAlign w:val="center"/>
            <w:hideMark/>
          </w:tcPr>
          <w:p w14:paraId="28A48E36"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BF0765F"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2FA02A9" w14:textId="6B427B1B"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Ocniței</w:t>
            </w:r>
          </w:p>
          <w:p w14:paraId="2C44F9AB"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D2ADAA7" w14:textId="552304E3"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122F7A5E"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DD489F2"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DBCC946" w14:textId="5BC523B3" w:rsidR="00AB4FD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unităților de învățământ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Răzvad:</w:t>
            </w:r>
          </w:p>
          <w:p w14:paraId="000570BD" w14:textId="4747027D" w:rsidR="00AB4FDC" w:rsidRPr="00AB4FDC" w:rsidRDefault="00AB4FDC" w:rsidP="0097668F">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B4FDC">
              <w:rPr>
                <w:rFonts w:ascii="Arial" w:hAnsi="Arial" w:cs="Arial"/>
                <w:sz w:val="18"/>
                <w:szCs w:val="18"/>
              </w:rPr>
              <w:t>Grădinița</w:t>
            </w:r>
            <w:proofErr w:type="spellEnd"/>
            <w:r w:rsidRPr="00AB4FDC">
              <w:rPr>
                <w:rFonts w:ascii="Arial" w:hAnsi="Arial" w:cs="Arial"/>
                <w:sz w:val="18"/>
                <w:szCs w:val="18"/>
              </w:rPr>
              <w:t xml:space="preserve"> cu program normal nr.1 Răzvad</w:t>
            </w:r>
          </w:p>
        </w:tc>
        <w:tc>
          <w:tcPr>
            <w:tcW w:w="1760" w:type="dxa"/>
            <w:tcBorders>
              <w:top w:val="nil"/>
              <w:left w:val="nil"/>
              <w:bottom w:val="single" w:sz="4" w:space="0" w:color="auto"/>
              <w:right w:val="single" w:sz="4" w:space="0" w:color="auto"/>
            </w:tcBorders>
            <w:vAlign w:val="center"/>
            <w:hideMark/>
          </w:tcPr>
          <w:p w14:paraId="6BC2AC2B"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653DF97"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AB56FC1" w14:textId="1226632C"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Răzvad</w:t>
            </w:r>
          </w:p>
          <w:p w14:paraId="1D8D3F65"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EC5B7F8" w14:textId="70DD76A2"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06EF792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19F5B1BB"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1B00F54" w14:textId="67C30FDA" w:rsidR="00AB4FDC" w:rsidRPr="0038617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Ocniței</w:t>
            </w:r>
          </w:p>
        </w:tc>
        <w:tc>
          <w:tcPr>
            <w:tcW w:w="1760" w:type="dxa"/>
            <w:tcBorders>
              <w:top w:val="nil"/>
              <w:left w:val="nil"/>
              <w:bottom w:val="single" w:sz="4" w:space="0" w:color="auto"/>
              <w:right w:val="single" w:sz="4" w:space="0" w:color="auto"/>
            </w:tcBorders>
            <w:vAlign w:val="center"/>
            <w:hideMark/>
          </w:tcPr>
          <w:p w14:paraId="5A48CC6D"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D7534F"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0A3C2C9" w14:textId="06D60F4A"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Ocniței</w:t>
            </w:r>
          </w:p>
          <w:p w14:paraId="45745EA1"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C5F1684" w14:textId="53C0433A"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00E83B4A"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2C06C327"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7972AE" w14:textId="77777777" w:rsidR="00AB4FDC" w:rsidRPr="0038617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403149F0"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DEE5607"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B671C36" w14:textId="77777777"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3DB2435F"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ACF61CF" w14:textId="751A3E2A"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41972518"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8372760"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EE6F23" w14:textId="05B7854C" w:rsidR="00AB4FDC" w:rsidRPr="0038617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Răzvad</w:t>
            </w:r>
          </w:p>
        </w:tc>
        <w:tc>
          <w:tcPr>
            <w:tcW w:w="1760" w:type="dxa"/>
            <w:tcBorders>
              <w:top w:val="nil"/>
              <w:left w:val="nil"/>
              <w:bottom w:val="single" w:sz="4" w:space="0" w:color="auto"/>
              <w:right w:val="single" w:sz="4" w:space="0" w:color="auto"/>
            </w:tcBorders>
            <w:vAlign w:val="center"/>
            <w:hideMark/>
          </w:tcPr>
          <w:p w14:paraId="242A47D1"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511D5F3"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8498786" w14:textId="7DABF770"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Răzvad</w:t>
            </w:r>
          </w:p>
          <w:p w14:paraId="57E0D4A7"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74AF49D" w14:textId="7A0CA2F4"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580BD25D"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E76DF6F" w14:textId="77777777" w:rsidR="00AB4FDC" w:rsidRPr="0038617C" w:rsidRDefault="00AB4FDC" w:rsidP="009766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1669DBD" w14:textId="59E7D35F" w:rsidR="00AB4FDC" w:rsidRPr="0038617C" w:rsidRDefault="00AB4FDC" w:rsidP="009766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28BE0B2B"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DBF2A3E"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9C45A26" w14:textId="1093E6AC" w:rsidR="00AB4FD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0CC3448A"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A2928B7" w14:textId="53290153"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bl>
    <w:p w14:paraId="60DE67E8" w14:textId="2AD089C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35236449" w:rsidR="00BF22CA" w:rsidRPr="00CC511B" w:rsidRDefault="00125C33">
      <w:pPr>
        <w:autoSpaceDE w:val="0"/>
        <w:jc w:val="both"/>
        <w:rPr>
          <w:rFonts w:ascii="Arial" w:hAnsi="Arial" w:cs="Arial"/>
          <w:lang w:val="ro-RO"/>
        </w:rPr>
      </w:pPr>
      <w:r w:rsidRPr="00AB4FDC">
        <w:rPr>
          <w:rFonts w:ascii="Arial" w:hAnsi="Arial" w:cs="Arial"/>
          <w:lang w:val="ro-RO"/>
        </w:rPr>
        <w:t xml:space="preserve">Aplicarea combinată a </w:t>
      </w:r>
      <w:r w:rsidR="003E2CED" w:rsidRPr="00AB4FDC">
        <w:rPr>
          <w:rFonts w:ascii="Arial" w:hAnsi="Arial" w:cs="Arial"/>
          <w:lang w:val="ro-RO"/>
        </w:rPr>
        <w:t>acestor m</w:t>
      </w:r>
      <w:r w:rsidR="003E2CED" w:rsidRPr="00AB4FDC">
        <w:rPr>
          <w:rFonts w:ascii="Arial" w:hAnsi="Arial" w:cs="Arial"/>
          <w:color w:val="000000"/>
          <w:lang w:val="ro-RO"/>
        </w:rPr>
        <w:t>ă</w:t>
      </w:r>
      <w:r w:rsidR="003E2CED" w:rsidRPr="00AB4FDC">
        <w:rPr>
          <w:rFonts w:ascii="Arial" w:hAnsi="Arial" w:cs="Arial"/>
          <w:lang w:val="ro-RO"/>
        </w:rPr>
        <w:t>suri şi proiecte</w:t>
      </w:r>
      <w:r w:rsidRPr="00AB4FDC">
        <w:rPr>
          <w:rFonts w:ascii="Arial" w:hAnsi="Arial" w:cs="Arial"/>
          <w:lang w:val="ro-RO"/>
        </w:rPr>
        <w:t xml:space="preserve"> propuse reprezintă varianta recomandată de către elaboratorul acestui </w:t>
      </w:r>
      <w:r w:rsidR="003E2CED" w:rsidRPr="00AB4FDC">
        <w:rPr>
          <w:rFonts w:ascii="Arial" w:hAnsi="Arial" w:cs="Arial"/>
          <w:lang w:val="ro-RO"/>
        </w:rPr>
        <w:t>plan de acţiune</w:t>
      </w:r>
      <w:r w:rsidRPr="00AB4FDC">
        <w:rPr>
          <w:rFonts w:ascii="Arial" w:hAnsi="Arial" w:cs="Arial"/>
          <w:color w:val="000000"/>
          <w:lang w:val="ro-RO"/>
        </w:rPr>
        <w:t xml:space="preserve"> pentru maximizarea efectelor de reducere a zgomotului </w:t>
      </w:r>
      <w:r w:rsidR="0038617C" w:rsidRPr="00AB4FDC">
        <w:rPr>
          <w:rFonts w:ascii="Arial" w:hAnsi="Arial" w:cs="Arial"/>
          <w:color w:val="000000"/>
          <w:lang w:val="ro-RO"/>
        </w:rPr>
        <w:t xml:space="preserve">pentru sectorul de drum principal </w:t>
      </w:r>
      <w:r w:rsidR="00562032" w:rsidRPr="00AB4FDC">
        <w:rPr>
          <w:rFonts w:ascii="Arial" w:hAnsi="Arial" w:cs="Arial"/>
          <w:lang w:val="pt-BR"/>
        </w:rPr>
        <w:t>DN72_km33+335-km48+100</w:t>
      </w:r>
      <w:r w:rsidRPr="00AB4FD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52CD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52CD6" w:rsidRPr="00CC511B" w:rsidRDefault="00452CD6" w:rsidP="00452CD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C32B993"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2259379" w:rsidR="00452CD6" w:rsidRPr="00CC511B" w:rsidRDefault="00452CD6" w:rsidP="00452CD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546655C"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CB303B4"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44CC105"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2E6D529E" w:rsidR="00452CD6" w:rsidRPr="00CC511B" w:rsidRDefault="00452CD6" w:rsidP="00452CD6">
            <w:pPr>
              <w:jc w:val="center"/>
              <w:rPr>
                <w:lang w:val="ro-RO"/>
              </w:rPr>
            </w:pPr>
            <w:r w:rsidRPr="00CC511B">
              <w:rPr>
                <w:rFonts w:ascii="Arial" w:hAnsi="Arial" w:cs="Arial"/>
                <w:b/>
                <w:bCs/>
                <w:sz w:val="20"/>
                <w:szCs w:val="20"/>
                <w:lang w:val="ro-RO"/>
              </w:rPr>
              <w:t>&gt; 75</w:t>
            </w:r>
          </w:p>
        </w:tc>
      </w:tr>
      <w:tr w:rsidR="00813F1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813F15" w:rsidRPr="00CC511B" w:rsidRDefault="00813F15" w:rsidP="00813F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5CD0851"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1021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5C4EAAA" w:rsidR="00813F15" w:rsidRDefault="00813F15" w:rsidP="00813F15">
            <w:pPr>
              <w:jc w:val="center"/>
              <w:rPr>
                <w:rFonts w:ascii="Arial" w:hAnsi="Arial" w:cs="Arial"/>
                <w:sz w:val="20"/>
                <w:szCs w:val="20"/>
                <w:lang w:val="ro-RO"/>
              </w:rPr>
            </w:pPr>
            <w:r>
              <w:rPr>
                <w:rFonts w:ascii="Arial" w:hAnsi="Arial" w:cs="Arial"/>
                <w:color w:val="000000"/>
                <w:sz w:val="20"/>
                <w:szCs w:val="20"/>
              </w:rPr>
              <w:t>865</w:t>
            </w:r>
          </w:p>
        </w:tc>
        <w:tc>
          <w:tcPr>
            <w:tcW w:w="1077" w:type="dxa"/>
            <w:tcBorders>
              <w:top w:val="single" w:sz="4" w:space="0" w:color="000000"/>
              <w:left w:val="single" w:sz="4" w:space="0" w:color="000000"/>
              <w:bottom w:val="single" w:sz="4" w:space="0" w:color="000000"/>
            </w:tcBorders>
            <w:vAlign w:val="center"/>
          </w:tcPr>
          <w:p w14:paraId="3A44181F" w14:textId="3E6B2A10"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1216</w:t>
            </w:r>
          </w:p>
        </w:tc>
        <w:tc>
          <w:tcPr>
            <w:tcW w:w="1078" w:type="dxa"/>
            <w:tcBorders>
              <w:top w:val="single" w:sz="4" w:space="0" w:color="000000"/>
              <w:left w:val="single" w:sz="4" w:space="0" w:color="000000"/>
              <w:bottom w:val="single" w:sz="4" w:space="0" w:color="000000"/>
            </w:tcBorders>
            <w:vAlign w:val="center"/>
          </w:tcPr>
          <w:p w14:paraId="615E341A" w14:textId="30398B65"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539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AA56487"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25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60E69C8"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52CD6" w:rsidRPr="00CC511B" w14:paraId="3A0A6C2B" w14:textId="77777777" w:rsidTr="006D0298">
        <w:trPr>
          <w:jc w:val="center"/>
        </w:trPr>
        <w:tc>
          <w:tcPr>
            <w:tcW w:w="2088" w:type="dxa"/>
            <w:tcBorders>
              <w:top w:val="single" w:sz="4" w:space="0" w:color="000000"/>
              <w:left w:val="single" w:sz="4" w:space="0" w:color="000000"/>
              <w:bottom w:val="single" w:sz="4" w:space="0" w:color="000000"/>
            </w:tcBorders>
          </w:tcPr>
          <w:p w14:paraId="70B5B6C4" w14:textId="77777777" w:rsidR="00452CD6" w:rsidRPr="00CC511B" w:rsidRDefault="00452CD6" w:rsidP="00452CD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D7EE793"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1B30D9B"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D5F24F0"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69AF252"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16BA3EC" w:rsidR="00452CD6" w:rsidRPr="00CC511B" w:rsidRDefault="00452CD6" w:rsidP="00452CD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FC892D7" w:rsidR="00452CD6" w:rsidRPr="00CC511B" w:rsidRDefault="00452CD6" w:rsidP="00452CD6">
            <w:pPr>
              <w:jc w:val="center"/>
              <w:rPr>
                <w:lang w:val="ro-RO"/>
              </w:rPr>
            </w:pPr>
            <w:r w:rsidRPr="00CC511B">
              <w:rPr>
                <w:rFonts w:ascii="Arial" w:hAnsi="Arial" w:cs="Arial"/>
                <w:b/>
                <w:bCs/>
                <w:sz w:val="20"/>
                <w:szCs w:val="20"/>
                <w:lang w:val="ro-RO"/>
              </w:rPr>
              <w:t>&gt; 70</w:t>
            </w:r>
          </w:p>
        </w:tc>
      </w:tr>
      <w:tr w:rsidR="00813F1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813F15" w:rsidRPr="00CC511B" w:rsidRDefault="00813F15" w:rsidP="00813F1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64CA4AE"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976</w:t>
            </w:r>
          </w:p>
        </w:tc>
        <w:tc>
          <w:tcPr>
            <w:tcW w:w="1077" w:type="dxa"/>
            <w:tcBorders>
              <w:top w:val="single" w:sz="4" w:space="0" w:color="000000"/>
              <w:left w:val="single" w:sz="4" w:space="0" w:color="000000"/>
              <w:bottom w:val="single" w:sz="4" w:space="0" w:color="000000"/>
            </w:tcBorders>
            <w:vAlign w:val="center"/>
          </w:tcPr>
          <w:p w14:paraId="4853F071" w14:textId="1556725E"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1248</w:t>
            </w:r>
          </w:p>
        </w:tc>
        <w:tc>
          <w:tcPr>
            <w:tcW w:w="1076" w:type="dxa"/>
            <w:tcBorders>
              <w:top w:val="single" w:sz="4" w:space="0" w:color="000000"/>
              <w:left w:val="single" w:sz="4" w:space="0" w:color="000000"/>
              <w:bottom w:val="single" w:sz="4" w:space="0" w:color="000000"/>
            </w:tcBorders>
            <w:vAlign w:val="center"/>
          </w:tcPr>
          <w:p w14:paraId="573BEACD" w14:textId="306E3ABE"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647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FD06684"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55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8F9811D"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6DB00FD" w:rsidR="00813F15" w:rsidRPr="00CC511B" w:rsidRDefault="00813F15" w:rsidP="00813F1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6203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62032" w:rsidRPr="00CC511B" w:rsidRDefault="00562032" w:rsidP="0056203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7736AF7"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951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EEB8DDF" w:rsidR="00562032" w:rsidRPr="00CE2EA0" w:rsidRDefault="00562032" w:rsidP="00562032">
            <w:pPr>
              <w:suppressAutoHyphens w:val="0"/>
              <w:jc w:val="center"/>
              <w:rPr>
                <w:rFonts w:ascii="Arial" w:hAnsi="Arial" w:cs="Arial"/>
                <w:color w:val="000000"/>
                <w:sz w:val="20"/>
                <w:szCs w:val="20"/>
              </w:rPr>
            </w:pPr>
            <w:r>
              <w:rPr>
                <w:rFonts w:ascii="Arial" w:hAnsi="Arial" w:cs="Arial"/>
                <w:color w:val="000000"/>
                <w:sz w:val="20"/>
                <w:szCs w:val="20"/>
              </w:rPr>
              <w:t>776</w:t>
            </w:r>
          </w:p>
        </w:tc>
        <w:tc>
          <w:tcPr>
            <w:tcW w:w="990" w:type="dxa"/>
            <w:tcBorders>
              <w:top w:val="single" w:sz="4" w:space="0" w:color="000000"/>
              <w:left w:val="single" w:sz="4" w:space="0" w:color="000000"/>
              <w:bottom w:val="single" w:sz="4" w:space="0" w:color="000000"/>
            </w:tcBorders>
            <w:vAlign w:val="center"/>
          </w:tcPr>
          <w:p w14:paraId="134D008D" w14:textId="512FAC5A"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1123</w:t>
            </w:r>
          </w:p>
        </w:tc>
        <w:tc>
          <w:tcPr>
            <w:tcW w:w="990" w:type="dxa"/>
            <w:tcBorders>
              <w:top w:val="single" w:sz="4" w:space="0" w:color="000000"/>
              <w:left w:val="single" w:sz="4" w:space="0" w:color="000000"/>
              <w:bottom w:val="single" w:sz="4" w:space="0" w:color="000000"/>
            </w:tcBorders>
            <w:vAlign w:val="center"/>
          </w:tcPr>
          <w:p w14:paraId="0C1ACFE8" w14:textId="2161FDA0"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1217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AC07967"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285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5CA3CA1"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13F15" w:rsidRPr="00CC511B" w14:paraId="090BDDDD" w14:textId="77777777" w:rsidTr="004941BC">
        <w:trPr>
          <w:jc w:val="center"/>
        </w:trPr>
        <w:tc>
          <w:tcPr>
            <w:tcW w:w="4101" w:type="dxa"/>
            <w:tcBorders>
              <w:top w:val="single" w:sz="4" w:space="0" w:color="000000"/>
              <w:left w:val="single" w:sz="4" w:space="0" w:color="000000"/>
              <w:bottom w:val="single" w:sz="4" w:space="0" w:color="000000"/>
            </w:tcBorders>
          </w:tcPr>
          <w:p w14:paraId="5D7D0217" w14:textId="23CFA7D2" w:rsidR="00813F15" w:rsidRPr="00CC511B" w:rsidRDefault="00813F15" w:rsidP="00813F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1C2B06F"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1021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4F75A54" w:rsidR="00813F15" w:rsidRPr="00CE2EA0" w:rsidRDefault="00813F15" w:rsidP="00813F15">
            <w:pPr>
              <w:jc w:val="center"/>
              <w:rPr>
                <w:rFonts w:ascii="Arial" w:hAnsi="Arial" w:cs="Arial"/>
                <w:color w:val="000000"/>
                <w:sz w:val="20"/>
                <w:szCs w:val="20"/>
              </w:rPr>
            </w:pPr>
            <w:r>
              <w:rPr>
                <w:rFonts w:ascii="Arial" w:hAnsi="Arial" w:cs="Arial"/>
                <w:color w:val="000000"/>
                <w:sz w:val="20"/>
                <w:szCs w:val="20"/>
              </w:rPr>
              <w:t>865</w:t>
            </w:r>
          </w:p>
        </w:tc>
        <w:tc>
          <w:tcPr>
            <w:tcW w:w="990" w:type="dxa"/>
            <w:tcBorders>
              <w:top w:val="single" w:sz="4" w:space="0" w:color="000000"/>
              <w:left w:val="single" w:sz="4" w:space="0" w:color="000000"/>
              <w:bottom w:val="single" w:sz="4" w:space="0" w:color="000000"/>
            </w:tcBorders>
            <w:vAlign w:val="center"/>
          </w:tcPr>
          <w:p w14:paraId="0A5E840C" w14:textId="505137B5"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1216</w:t>
            </w:r>
          </w:p>
        </w:tc>
        <w:tc>
          <w:tcPr>
            <w:tcW w:w="990" w:type="dxa"/>
            <w:tcBorders>
              <w:top w:val="single" w:sz="4" w:space="0" w:color="000000"/>
              <w:left w:val="single" w:sz="4" w:space="0" w:color="000000"/>
              <w:bottom w:val="single" w:sz="4" w:space="0" w:color="000000"/>
            </w:tcBorders>
            <w:vAlign w:val="center"/>
          </w:tcPr>
          <w:p w14:paraId="66FC7961" w14:textId="56D309DF"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539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792E9829"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0B90492B"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0</w:t>
            </w:r>
          </w:p>
        </w:tc>
      </w:tr>
      <w:tr w:rsidR="00813F15" w:rsidRPr="00CC511B" w14:paraId="1D1A56FD" w14:textId="77777777" w:rsidTr="004941BC">
        <w:trPr>
          <w:jc w:val="center"/>
        </w:trPr>
        <w:tc>
          <w:tcPr>
            <w:tcW w:w="4101" w:type="dxa"/>
            <w:tcBorders>
              <w:top w:val="single" w:sz="4" w:space="0" w:color="000000"/>
              <w:left w:val="single" w:sz="4" w:space="0" w:color="000000"/>
              <w:bottom w:val="single" w:sz="4" w:space="0" w:color="000000"/>
            </w:tcBorders>
          </w:tcPr>
          <w:p w14:paraId="274B1B96" w14:textId="622F61CD" w:rsidR="00813F15" w:rsidRPr="00CC511B" w:rsidRDefault="00813F15" w:rsidP="00813F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953BC3B"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C68F375" w:rsidR="00813F15" w:rsidRPr="00CE2EA0" w:rsidRDefault="00813F15" w:rsidP="00813F15">
            <w:pPr>
              <w:jc w:val="center"/>
              <w:rPr>
                <w:rFonts w:ascii="Arial" w:hAnsi="Arial" w:cs="Arial"/>
                <w:color w:val="000000"/>
                <w:sz w:val="20"/>
                <w:szCs w:val="20"/>
              </w:rPr>
            </w:pPr>
            <w:r>
              <w:rPr>
                <w:rFonts w:ascii="Arial" w:hAnsi="Arial" w:cs="Arial"/>
                <w:color w:val="000000"/>
                <w:sz w:val="20"/>
                <w:szCs w:val="20"/>
              </w:rPr>
              <w:t>89</w:t>
            </w:r>
          </w:p>
        </w:tc>
        <w:tc>
          <w:tcPr>
            <w:tcW w:w="990" w:type="dxa"/>
            <w:tcBorders>
              <w:top w:val="single" w:sz="4" w:space="0" w:color="000000"/>
              <w:left w:val="single" w:sz="4" w:space="0" w:color="000000"/>
              <w:bottom w:val="single" w:sz="4" w:space="0" w:color="000000"/>
            </w:tcBorders>
            <w:vAlign w:val="center"/>
          </w:tcPr>
          <w:p w14:paraId="261213C7" w14:textId="4150A90B"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93</w:t>
            </w:r>
          </w:p>
        </w:tc>
        <w:tc>
          <w:tcPr>
            <w:tcW w:w="990" w:type="dxa"/>
            <w:tcBorders>
              <w:top w:val="single" w:sz="4" w:space="0" w:color="000000"/>
              <w:left w:val="single" w:sz="4" w:space="0" w:color="000000"/>
              <w:bottom w:val="single" w:sz="4" w:space="0" w:color="000000"/>
            </w:tcBorders>
            <w:vAlign w:val="center"/>
          </w:tcPr>
          <w:p w14:paraId="1E8D8BA4" w14:textId="4E71E728"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-678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2BDD369"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-260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7640982"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650817"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650817" w:rsidRPr="00AE2514" w:rsidRDefault="00650817" w:rsidP="00650817">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5846B111"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4733FAEB" w:rsidR="00650817" w:rsidRDefault="00650817" w:rsidP="00650817">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A33D68B"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4864EAB5" w:rsidR="00650817" w:rsidRPr="000F20C0" w:rsidRDefault="00FC7319"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650817" w:rsidRPr="000F20C0" w:rsidRDefault="00650817" w:rsidP="00650817">
            <w:pPr>
              <w:jc w:val="center"/>
              <w:rPr>
                <w:rFonts w:ascii="Arial" w:hAnsi="Arial" w:cs="Arial"/>
                <w:iCs/>
                <w:color w:val="000000"/>
                <w:sz w:val="16"/>
                <w:szCs w:val="16"/>
              </w:rPr>
            </w:pPr>
            <w:r>
              <w:rPr>
                <w:rFonts w:ascii="Arial" w:hAnsi="Arial" w:cs="Arial"/>
                <w:iCs/>
                <w:color w:val="000000"/>
                <w:sz w:val="16"/>
                <w:szCs w:val="16"/>
              </w:rPr>
              <w:t>0</w:t>
            </w:r>
          </w:p>
        </w:tc>
      </w:tr>
      <w:tr w:rsidR="00650817" w:rsidRPr="00CC511B" w14:paraId="07CB5F55" w14:textId="77777777" w:rsidTr="00FC7319">
        <w:trPr>
          <w:jc w:val="center"/>
        </w:trPr>
        <w:tc>
          <w:tcPr>
            <w:tcW w:w="2974" w:type="dxa"/>
            <w:tcBorders>
              <w:top w:val="single" w:sz="4" w:space="0" w:color="000000"/>
              <w:left w:val="single" w:sz="4" w:space="0" w:color="auto"/>
              <w:bottom w:val="single" w:sz="4" w:space="0" w:color="000000"/>
            </w:tcBorders>
          </w:tcPr>
          <w:p w14:paraId="054CC0F8" w14:textId="77777777" w:rsidR="00650817" w:rsidRPr="00AE2514" w:rsidRDefault="00650817" w:rsidP="006508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0D542D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18F6097" w:rsidR="00650817"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699FC682"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628CF526" w:rsidR="00650817" w:rsidRPr="000F20C0" w:rsidRDefault="00FC7319"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650817" w:rsidRPr="000F20C0" w:rsidRDefault="00650817" w:rsidP="00650817">
            <w:pPr>
              <w:jc w:val="center"/>
              <w:rPr>
                <w:rFonts w:ascii="Arial" w:hAnsi="Arial" w:cs="Arial"/>
                <w:color w:val="000000"/>
                <w:sz w:val="16"/>
                <w:szCs w:val="16"/>
              </w:rPr>
            </w:pPr>
            <w:r>
              <w:rPr>
                <w:rFonts w:ascii="Arial" w:hAnsi="Arial" w:cs="Arial"/>
                <w:color w:val="000000"/>
                <w:sz w:val="16"/>
                <w:szCs w:val="16"/>
              </w:rPr>
              <w:t>0</w:t>
            </w:r>
          </w:p>
        </w:tc>
      </w:tr>
      <w:tr w:rsidR="00650817" w:rsidRPr="00CC511B" w14:paraId="432BDC8F" w14:textId="77777777" w:rsidTr="00FC7319">
        <w:trPr>
          <w:jc w:val="center"/>
        </w:trPr>
        <w:tc>
          <w:tcPr>
            <w:tcW w:w="2974" w:type="dxa"/>
            <w:tcBorders>
              <w:top w:val="single" w:sz="4" w:space="0" w:color="000000"/>
              <w:left w:val="single" w:sz="4" w:space="0" w:color="auto"/>
              <w:bottom w:val="single" w:sz="4" w:space="0" w:color="000000"/>
            </w:tcBorders>
          </w:tcPr>
          <w:p w14:paraId="2014E220" w14:textId="77777777" w:rsidR="00650817" w:rsidRPr="0049196D" w:rsidRDefault="00650817" w:rsidP="006508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AE1BB25" w:rsidR="00650817" w:rsidRPr="000F20C0" w:rsidRDefault="00FC7319" w:rsidP="00650817">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647941E4" w:rsidR="00650817"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139F8436"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4A21F421" w:rsidR="00650817" w:rsidRPr="000F20C0" w:rsidRDefault="00FC7319"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650817" w:rsidRPr="000F20C0" w:rsidRDefault="00650817" w:rsidP="00650817">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31CEEF5"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6E4E0E3" w:rsidR="00CC681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71F76762"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2DADBD7"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65C8F851" w:rsidR="00CC6810" w:rsidRPr="000F20C0" w:rsidRDefault="00FC7319"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2553169E" w14:textId="77777777" w:rsidTr="00813F15">
        <w:trPr>
          <w:jc w:val="center"/>
        </w:trPr>
        <w:tc>
          <w:tcPr>
            <w:tcW w:w="2974" w:type="dxa"/>
            <w:tcBorders>
              <w:top w:val="single" w:sz="4" w:space="0" w:color="000000"/>
              <w:left w:val="single" w:sz="4" w:space="0" w:color="auto"/>
              <w:bottom w:val="single" w:sz="4" w:space="0" w:color="000000"/>
            </w:tcBorders>
          </w:tcPr>
          <w:p w14:paraId="00E45F38"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A822A4C"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010AB23" w:rsidR="00CC681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5A12EB6"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E94DFB6"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22ADEE71"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10343082" w14:textId="77777777" w:rsidTr="00813F15">
        <w:trPr>
          <w:jc w:val="center"/>
        </w:trPr>
        <w:tc>
          <w:tcPr>
            <w:tcW w:w="2974" w:type="dxa"/>
            <w:tcBorders>
              <w:top w:val="single" w:sz="4" w:space="0" w:color="000000"/>
              <w:left w:val="single" w:sz="4" w:space="0" w:color="auto"/>
              <w:bottom w:val="single" w:sz="4" w:space="0" w:color="000000"/>
            </w:tcBorders>
          </w:tcPr>
          <w:p w14:paraId="7F97652A"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358CAB8" w:rsidR="00CC6810" w:rsidRPr="000F20C0" w:rsidRDefault="00813F15"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8FDEA42" w:rsidR="00CC681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13899E70" w:rsidR="00CC6810" w:rsidRPr="000F20C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05715C4" w:rsidR="00CC6810" w:rsidRPr="000F20C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C7013A1" w:rsidR="00CC6810" w:rsidRPr="000F20C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56203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562032" w:rsidRPr="00CC511B" w:rsidRDefault="00562032" w:rsidP="005620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E0AF5BF"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1169</w:t>
            </w:r>
          </w:p>
        </w:tc>
        <w:tc>
          <w:tcPr>
            <w:tcW w:w="810" w:type="dxa"/>
            <w:tcBorders>
              <w:top w:val="single" w:sz="4" w:space="0" w:color="000000"/>
              <w:left w:val="single" w:sz="4" w:space="0" w:color="000000"/>
              <w:bottom w:val="single" w:sz="4" w:space="0" w:color="000000"/>
            </w:tcBorders>
            <w:vAlign w:val="center"/>
          </w:tcPr>
          <w:p w14:paraId="4A774667" w14:textId="289DBFFF"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1071</w:t>
            </w:r>
          </w:p>
        </w:tc>
        <w:tc>
          <w:tcPr>
            <w:tcW w:w="810" w:type="dxa"/>
            <w:tcBorders>
              <w:top w:val="single" w:sz="4" w:space="0" w:color="000000"/>
              <w:left w:val="single" w:sz="4" w:space="0" w:color="000000"/>
              <w:bottom w:val="single" w:sz="4" w:space="0" w:color="000000"/>
            </w:tcBorders>
            <w:vAlign w:val="center"/>
          </w:tcPr>
          <w:p w14:paraId="5CD4B169" w14:textId="68188CF6"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1270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EE1480B"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391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E6E98C2"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8C1A2A1" w:rsidR="00562032" w:rsidRPr="00115A57" w:rsidRDefault="00562032" w:rsidP="0056203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813F1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813F15" w:rsidRPr="00CC511B" w:rsidRDefault="00813F15" w:rsidP="00813F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D79F59A"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976</w:t>
            </w:r>
          </w:p>
        </w:tc>
        <w:tc>
          <w:tcPr>
            <w:tcW w:w="810" w:type="dxa"/>
            <w:tcBorders>
              <w:top w:val="single" w:sz="4" w:space="0" w:color="000000"/>
              <w:left w:val="single" w:sz="4" w:space="0" w:color="000000"/>
              <w:bottom w:val="single" w:sz="4" w:space="0" w:color="000000"/>
            </w:tcBorders>
            <w:vAlign w:val="center"/>
          </w:tcPr>
          <w:p w14:paraId="5E704DB5" w14:textId="0ACFDA42"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1248</w:t>
            </w:r>
          </w:p>
        </w:tc>
        <w:tc>
          <w:tcPr>
            <w:tcW w:w="810" w:type="dxa"/>
            <w:tcBorders>
              <w:top w:val="single" w:sz="4" w:space="0" w:color="000000"/>
              <w:left w:val="single" w:sz="4" w:space="0" w:color="000000"/>
              <w:bottom w:val="single" w:sz="4" w:space="0" w:color="000000"/>
            </w:tcBorders>
            <w:vAlign w:val="center"/>
          </w:tcPr>
          <w:p w14:paraId="156200E8" w14:textId="62F4CA20"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647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3FB17A6"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2C715F8" w:rsidR="00813F15" w:rsidRPr="00CC511B" w:rsidRDefault="00813F15" w:rsidP="00813F15">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AA29CB1" w:rsidR="00813F15" w:rsidRPr="00CC511B" w:rsidRDefault="00813F15" w:rsidP="00813F15">
            <w:pPr>
              <w:snapToGrid w:val="0"/>
              <w:jc w:val="center"/>
              <w:rPr>
                <w:lang w:val="ro-RO"/>
              </w:rPr>
            </w:pPr>
            <w:r>
              <w:rPr>
                <w:rFonts w:ascii="Arial" w:hAnsi="Arial" w:cs="Arial"/>
                <w:color w:val="000000"/>
                <w:sz w:val="20"/>
                <w:szCs w:val="20"/>
              </w:rPr>
              <w:t>0</w:t>
            </w:r>
          </w:p>
        </w:tc>
      </w:tr>
      <w:tr w:rsidR="00813F1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C24FF10" w:rsidR="00813F15" w:rsidRPr="00CC511B" w:rsidRDefault="00813F15" w:rsidP="00813F1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B6204B8"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-193</w:t>
            </w:r>
          </w:p>
        </w:tc>
        <w:tc>
          <w:tcPr>
            <w:tcW w:w="810" w:type="dxa"/>
            <w:tcBorders>
              <w:top w:val="single" w:sz="4" w:space="0" w:color="000000"/>
              <w:left w:val="single" w:sz="4" w:space="0" w:color="000000"/>
              <w:bottom w:val="single" w:sz="4" w:space="0" w:color="000000"/>
            </w:tcBorders>
            <w:vAlign w:val="center"/>
          </w:tcPr>
          <w:p w14:paraId="7988002F" w14:textId="2A5BFF8E"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177</w:t>
            </w:r>
          </w:p>
        </w:tc>
        <w:tc>
          <w:tcPr>
            <w:tcW w:w="810" w:type="dxa"/>
            <w:tcBorders>
              <w:top w:val="single" w:sz="4" w:space="0" w:color="000000"/>
              <w:left w:val="single" w:sz="4" w:space="0" w:color="000000"/>
              <w:bottom w:val="single" w:sz="4" w:space="0" w:color="000000"/>
            </w:tcBorders>
            <w:vAlign w:val="center"/>
          </w:tcPr>
          <w:p w14:paraId="717C0967" w14:textId="2667B60A"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-623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3BF7419"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-336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2D5D474"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04412E0" w:rsidR="00813F15" w:rsidRPr="00CC511B" w:rsidRDefault="00813F15" w:rsidP="00813F15">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497331A3" w:rsidR="00DD5B1F" w:rsidRPr="000F20C0" w:rsidRDefault="0065081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F9AEE0" w:rsidR="00DD5B1F"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4359FA6F" w:rsidR="00DD5B1F" w:rsidRPr="000F20C0" w:rsidRDefault="00FC7319"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FC7319">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C151A75"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61393DF" w:rsidR="00DD5B1F"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3FD2D3C9"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6DE94EC3" w:rsidR="00DD5B1F" w:rsidRPr="000F20C0" w:rsidRDefault="00FC7319"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FC7319">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D644E1A" w:rsidR="00DD5B1F" w:rsidRPr="000F20C0" w:rsidRDefault="00FC7319"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81CA14A" w:rsidR="00DD5B1F"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6413D1F"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A7F71E6" w:rsidR="00DD5B1F" w:rsidRPr="000F20C0" w:rsidRDefault="00FC7319"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CC6810"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CC6810" w:rsidRPr="00AE2514" w:rsidRDefault="00CC6810" w:rsidP="00CC6810">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193C8F"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F183C15" w:rsidR="00CC6810" w:rsidRDefault="00FC7319"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6A0F9114"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2C94C5F"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7E594D2" w:rsidR="00CC6810" w:rsidRPr="000F20C0" w:rsidRDefault="00101E1A" w:rsidP="00CC6810">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CC6810" w:rsidRPr="000F20C0" w:rsidRDefault="00CC6810" w:rsidP="00CC6810">
            <w:pPr>
              <w:jc w:val="center"/>
              <w:rPr>
                <w:rFonts w:ascii="Arial" w:hAnsi="Arial" w:cs="Arial"/>
                <w:iCs/>
                <w:color w:val="000000"/>
                <w:sz w:val="16"/>
                <w:szCs w:val="16"/>
              </w:rPr>
            </w:pPr>
            <w:r>
              <w:rPr>
                <w:rFonts w:ascii="Arial" w:hAnsi="Arial" w:cs="Arial"/>
                <w:iCs/>
                <w:color w:val="000000"/>
                <w:sz w:val="16"/>
                <w:szCs w:val="16"/>
              </w:rPr>
              <w:t>0</w:t>
            </w:r>
          </w:p>
        </w:tc>
      </w:tr>
      <w:tr w:rsidR="00CC6810" w:rsidRPr="00CC511B" w14:paraId="11ACABFA" w14:textId="77777777" w:rsidTr="00813F15">
        <w:trPr>
          <w:jc w:val="center"/>
        </w:trPr>
        <w:tc>
          <w:tcPr>
            <w:tcW w:w="2974" w:type="dxa"/>
            <w:tcBorders>
              <w:top w:val="single" w:sz="4" w:space="0" w:color="000000"/>
              <w:left w:val="single" w:sz="4" w:space="0" w:color="auto"/>
              <w:bottom w:val="single" w:sz="4" w:space="0" w:color="000000"/>
            </w:tcBorders>
          </w:tcPr>
          <w:p w14:paraId="722CD4C5" w14:textId="77777777" w:rsidR="00CC6810" w:rsidRPr="00AE2514" w:rsidRDefault="00CC6810" w:rsidP="00CC6810">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9F3774B"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7D397DD" w:rsidR="00CC681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B75D620"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0993294" w:rsidR="00CC6810" w:rsidRPr="000F20C0" w:rsidRDefault="00813F15"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7D8B0797" w:rsidR="00CC6810" w:rsidRPr="000F20C0" w:rsidRDefault="00101E1A" w:rsidP="00CC6810">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CC6810" w:rsidRPr="000F20C0" w:rsidRDefault="00CC6810" w:rsidP="00CC6810">
            <w:pPr>
              <w:jc w:val="center"/>
              <w:rPr>
                <w:rFonts w:ascii="Arial" w:hAnsi="Arial" w:cs="Arial"/>
                <w:color w:val="000000"/>
                <w:sz w:val="16"/>
                <w:szCs w:val="16"/>
              </w:rPr>
            </w:pPr>
            <w:r>
              <w:rPr>
                <w:rFonts w:ascii="Arial" w:hAnsi="Arial" w:cs="Arial"/>
                <w:color w:val="000000"/>
                <w:sz w:val="16"/>
                <w:szCs w:val="16"/>
              </w:rPr>
              <w:t>0</w:t>
            </w:r>
          </w:p>
        </w:tc>
      </w:tr>
      <w:tr w:rsidR="00CC6810" w:rsidRPr="00CC511B" w14:paraId="5D823C05" w14:textId="77777777" w:rsidTr="00813F15">
        <w:trPr>
          <w:jc w:val="center"/>
        </w:trPr>
        <w:tc>
          <w:tcPr>
            <w:tcW w:w="2974" w:type="dxa"/>
            <w:tcBorders>
              <w:top w:val="single" w:sz="4" w:space="0" w:color="000000"/>
              <w:left w:val="single" w:sz="4" w:space="0" w:color="auto"/>
              <w:bottom w:val="single" w:sz="4" w:space="0" w:color="000000"/>
            </w:tcBorders>
          </w:tcPr>
          <w:p w14:paraId="284E4028" w14:textId="77777777" w:rsidR="00CC6810" w:rsidRPr="0049196D" w:rsidRDefault="00CC6810" w:rsidP="00CC6810">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C342EA5" w:rsidR="00CC6810" w:rsidRPr="000F20C0" w:rsidRDefault="00813F15" w:rsidP="00CC6810">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8EE44D5" w:rsidR="00CC681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2A43F20" w:rsidR="00CC6810" w:rsidRPr="000F20C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3B7E355" w:rsidR="00CC6810" w:rsidRPr="000F20C0" w:rsidRDefault="00813F15"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59AF1AC0" w:rsidR="00CC6810" w:rsidRPr="000F20C0" w:rsidRDefault="00101E1A"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CC6810" w:rsidRPr="000F20C0" w:rsidRDefault="00CC6810" w:rsidP="00CC6810">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21F06C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813F15">
        <w:rPr>
          <w:rFonts w:ascii="Arial" w:hAnsi="Arial" w:cs="Arial"/>
          <w:lang w:val="ro-RO"/>
        </w:rPr>
        <w:t>260</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813F15">
        <w:rPr>
          <w:rFonts w:ascii="Arial" w:hAnsi="Arial" w:cs="Arial"/>
          <w:lang w:val="ro-RO"/>
        </w:rPr>
        <w:t>336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13F15">
        <w:rPr>
          <w:rFonts w:ascii="Arial" w:hAnsi="Arial" w:cs="Arial"/>
          <w:lang w:val="ro-RO"/>
        </w:rPr>
        <w:t>756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813F15">
        <w:rPr>
          <w:rFonts w:ascii="Arial" w:hAnsi="Arial" w:cs="Arial"/>
          <w:lang w:val="ro-RO"/>
        </w:rPr>
        <w:t>782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5841507" w:rsidR="009C75E9" w:rsidRDefault="009C75E9">
      <w:pPr>
        <w:suppressAutoHyphens w:val="0"/>
        <w:rPr>
          <w:rFonts w:ascii="Arial" w:hAnsi="Arial" w:cs="Arial"/>
          <w:lang w:val="ro-RO"/>
        </w:rPr>
      </w:pPr>
      <w:r>
        <w:rPr>
          <w:rFonts w:ascii="Arial" w:hAnsi="Arial" w:cs="Arial"/>
          <w:lang w:val="ro-RO"/>
        </w:rPr>
        <w:br w:type="page"/>
      </w:r>
    </w:p>
    <w:p w14:paraId="772793E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9C75E9" w:rsidRPr="009C75E9" w14:paraId="0EF7AE51" w14:textId="77777777" w:rsidTr="009C75E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0E805AB"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 xml:space="preserve">Banda de </w:t>
            </w:r>
            <w:proofErr w:type="spellStart"/>
            <w:r w:rsidRPr="009C75E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02E5872"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Târgoviște</w:t>
            </w:r>
          </w:p>
        </w:tc>
        <w:tc>
          <w:tcPr>
            <w:tcW w:w="1500" w:type="dxa"/>
            <w:gridSpan w:val="3"/>
            <w:tcBorders>
              <w:top w:val="single" w:sz="8" w:space="0" w:color="auto"/>
              <w:left w:val="nil"/>
              <w:bottom w:val="single" w:sz="8" w:space="0" w:color="auto"/>
              <w:right w:val="single" w:sz="8" w:space="0" w:color="000000"/>
            </w:tcBorders>
            <w:vAlign w:val="center"/>
            <w:hideMark/>
          </w:tcPr>
          <w:p w14:paraId="3D03F9C3"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 xml:space="preserve">Gura </w:t>
            </w:r>
            <w:proofErr w:type="spellStart"/>
            <w:r w:rsidRPr="009C75E9">
              <w:rPr>
                <w:rFonts w:ascii="Calibri" w:hAnsi="Calibri" w:cs="Calibri"/>
                <w:b/>
                <w:bCs/>
                <w:color w:val="000000"/>
                <w:kern w:val="0"/>
                <w:sz w:val="16"/>
                <w:szCs w:val="16"/>
                <w:lang w:eastAsia="en-US"/>
              </w:rPr>
              <w:t>Ocniței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917A7D"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Răzvad</w:t>
            </w:r>
          </w:p>
        </w:tc>
        <w:tc>
          <w:tcPr>
            <w:tcW w:w="1500" w:type="dxa"/>
            <w:gridSpan w:val="3"/>
            <w:tcBorders>
              <w:top w:val="single" w:sz="8" w:space="0" w:color="auto"/>
              <w:left w:val="nil"/>
              <w:bottom w:val="single" w:sz="8" w:space="0" w:color="auto"/>
              <w:right w:val="single" w:sz="8" w:space="0" w:color="000000"/>
            </w:tcBorders>
            <w:vAlign w:val="center"/>
            <w:hideMark/>
          </w:tcPr>
          <w:p w14:paraId="541506A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Aninoasa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ACBDBC"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TOTAL</w:t>
            </w:r>
          </w:p>
        </w:tc>
      </w:tr>
      <w:tr w:rsidR="009C75E9" w:rsidRPr="009C75E9" w14:paraId="7623CA11" w14:textId="77777777" w:rsidTr="009C75E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E704CF" w14:textId="77777777" w:rsidR="009C75E9" w:rsidRPr="009C75E9" w:rsidRDefault="009C75E9" w:rsidP="009C75E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FB0598F"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Efect</w:t>
            </w:r>
            <w:proofErr w:type="spellEnd"/>
            <w:r w:rsidRPr="009C75E9">
              <w:rPr>
                <w:rFonts w:ascii="Calibri" w:hAnsi="Calibri" w:cs="Calibri"/>
                <w:b/>
                <w:bCs/>
                <w:color w:val="000000"/>
                <w:kern w:val="0"/>
                <w:sz w:val="16"/>
                <w:szCs w:val="16"/>
                <w:lang w:eastAsia="en-US"/>
              </w:rPr>
              <w:t xml:space="preserve"> </w:t>
            </w:r>
            <w:proofErr w:type="spellStart"/>
            <w:r w:rsidRPr="009C75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688D0D"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Efect</w:t>
            </w:r>
            <w:proofErr w:type="spellEnd"/>
            <w:r w:rsidRPr="009C75E9">
              <w:rPr>
                <w:rFonts w:ascii="Calibri" w:hAnsi="Calibri" w:cs="Calibri"/>
                <w:b/>
                <w:bCs/>
                <w:color w:val="000000"/>
                <w:kern w:val="0"/>
                <w:sz w:val="16"/>
                <w:szCs w:val="16"/>
                <w:lang w:eastAsia="en-US"/>
              </w:rPr>
              <w:t xml:space="preserve"> </w:t>
            </w:r>
            <w:proofErr w:type="spellStart"/>
            <w:r w:rsidRPr="009C75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F81E36"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Efect</w:t>
            </w:r>
            <w:proofErr w:type="spellEnd"/>
            <w:r w:rsidRPr="009C75E9">
              <w:rPr>
                <w:rFonts w:ascii="Calibri" w:hAnsi="Calibri" w:cs="Calibri"/>
                <w:b/>
                <w:bCs/>
                <w:color w:val="000000"/>
                <w:kern w:val="0"/>
                <w:sz w:val="16"/>
                <w:szCs w:val="16"/>
                <w:lang w:eastAsia="en-US"/>
              </w:rPr>
              <w:t xml:space="preserve"> </w:t>
            </w:r>
            <w:proofErr w:type="spellStart"/>
            <w:r w:rsidRPr="009C75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DABEC6F"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Efect</w:t>
            </w:r>
            <w:proofErr w:type="spellEnd"/>
            <w:r w:rsidRPr="009C75E9">
              <w:rPr>
                <w:rFonts w:ascii="Calibri" w:hAnsi="Calibri" w:cs="Calibri"/>
                <w:b/>
                <w:bCs/>
                <w:color w:val="000000"/>
                <w:kern w:val="0"/>
                <w:sz w:val="16"/>
                <w:szCs w:val="16"/>
                <w:lang w:eastAsia="en-US"/>
              </w:rPr>
              <w:t xml:space="preserve"> </w:t>
            </w:r>
            <w:proofErr w:type="spellStart"/>
            <w:r w:rsidRPr="009C75E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9A5109"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proofErr w:type="spellStart"/>
            <w:r w:rsidRPr="009C75E9">
              <w:rPr>
                <w:rFonts w:ascii="Calibri" w:hAnsi="Calibri" w:cs="Calibri"/>
                <w:b/>
                <w:bCs/>
                <w:color w:val="000000"/>
                <w:kern w:val="0"/>
                <w:sz w:val="16"/>
                <w:szCs w:val="16"/>
                <w:lang w:eastAsia="en-US"/>
              </w:rPr>
              <w:t>Efect</w:t>
            </w:r>
            <w:proofErr w:type="spellEnd"/>
            <w:r w:rsidRPr="009C75E9">
              <w:rPr>
                <w:rFonts w:ascii="Calibri" w:hAnsi="Calibri" w:cs="Calibri"/>
                <w:b/>
                <w:bCs/>
                <w:color w:val="000000"/>
                <w:kern w:val="0"/>
                <w:sz w:val="16"/>
                <w:szCs w:val="16"/>
                <w:lang w:eastAsia="en-US"/>
              </w:rPr>
              <w:t xml:space="preserve"> </w:t>
            </w:r>
            <w:proofErr w:type="spellStart"/>
            <w:r w:rsidRPr="009C75E9">
              <w:rPr>
                <w:rFonts w:ascii="Calibri" w:hAnsi="Calibri" w:cs="Calibri"/>
                <w:b/>
                <w:bCs/>
                <w:color w:val="000000"/>
                <w:kern w:val="0"/>
                <w:sz w:val="16"/>
                <w:szCs w:val="16"/>
                <w:lang w:eastAsia="en-US"/>
              </w:rPr>
              <w:t>dăunător</w:t>
            </w:r>
            <w:proofErr w:type="spellEnd"/>
          </w:p>
        </w:tc>
      </w:tr>
      <w:tr w:rsidR="009C75E9" w:rsidRPr="009C75E9" w14:paraId="1111FDBD" w14:textId="77777777" w:rsidTr="009C75E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0BDB7F" w14:textId="77777777" w:rsidR="009C75E9" w:rsidRPr="009C75E9" w:rsidRDefault="009C75E9" w:rsidP="009C75E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F07194"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41F77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BBF224B"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E93421B"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5BDBC1"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90A3BB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A131E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03FF4D"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65F009"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B6528C"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589B76D"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4EA00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65DCE57"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C1901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C16379"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HSD</w:t>
            </w:r>
          </w:p>
        </w:tc>
      </w:tr>
      <w:tr w:rsidR="009C75E9" w:rsidRPr="009C75E9" w14:paraId="741933C4"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3FFAE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3892F1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0174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E94EF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881E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764F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EA622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C452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AB00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90CBB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E357D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E77D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38B36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4620C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5116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85A1D0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12</w:t>
            </w:r>
          </w:p>
        </w:tc>
      </w:tr>
      <w:tr w:rsidR="009C75E9" w:rsidRPr="009C75E9" w14:paraId="1EA239E9"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3E15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2477E5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5FBD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5B17B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A5CB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3B50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3440C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A6FD7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6CE3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A32FEB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1624C0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BA66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FC5D1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8B46B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25452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2EDAE57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12</w:t>
            </w:r>
          </w:p>
        </w:tc>
      </w:tr>
      <w:tr w:rsidR="009C75E9" w:rsidRPr="009C75E9" w14:paraId="7E85E7DD"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94692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92B7E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4F1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A342ED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F4FA7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A833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AC803A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42275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C1B7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E726A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C2E73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D810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BAAA2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F5DA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57EF2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7ED38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12</w:t>
            </w:r>
          </w:p>
        </w:tc>
      </w:tr>
      <w:tr w:rsidR="009C75E9" w:rsidRPr="009C75E9" w14:paraId="00CF9699"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1CF2D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B9DB93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73DF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71BF9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016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5C3A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DED0F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02F5D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DDA6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CF613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DD1CB6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6213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E5F8C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4C4A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78171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D1B065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13</w:t>
            </w:r>
          </w:p>
        </w:tc>
      </w:tr>
      <w:tr w:rsidR="009C75E9" w:rsidRPr="009C75E9" w14:paraId="6A17D009"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10E4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D1D71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8669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D52DB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6898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81DD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3ED5A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796E86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F23A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3E825F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C04920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3CE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E6529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FB964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C1857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02B599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16</w:t>
            </w:r>
          </w:p>
        </w:tc>
      </w:tr>
      <w:tr w:rsidR="009C75E9" w:rsidRPr="009C75E9" w14:paraId="132BDF25"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94EA9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1F8B6B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5663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B006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E3380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8E19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24676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9ECD2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2287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4827E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C2F1F8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A809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844AA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0667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8E5B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BF14D3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12</w:t>
            </w:r>
          </w:p>
        </w:tc>
      </w:tr>
      <w:tr w:rsidR="009C75E9" w:rsidRPr="009C75E9" w14:paraId="3633D82D"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C5B3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BE3CA6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8677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506D9B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DBEB7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5433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B4F9E8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81277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4B1B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3B2820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232805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2358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7BCD5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3C7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57106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01D117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14</w:t>
            </w:r>
          </w:p>
        </w:tc>
      </w:tr>
      <w:tr w:rsidR="009C75E9" w:rsidRPr="009C75E9" w14:paraId="602C9BEA"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F8F6E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3261EB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44D7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CD581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8BC6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16E2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F8C803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C20FCA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87D3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73765F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4F922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7428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AF224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21E2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CD39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71EB5A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9</w:t>
            </w:r>
          </w:p>
        </w:tc>
      </w:tr>
      <w:tr w:rsidR="009C75E9" w:rsidRPr="009C75E9" w14:paraId="30A011EB"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659B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8BB48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99F8C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EA0B0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563A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DF22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FF001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B2F78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EBDF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C5AE1A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590C37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6FA8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9E6E30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FEA9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7907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26E683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w:t>
            </w:r>
          </w:p>
        </w:tc>
      </w:tr>
      <w:tr w:rsidR="009C75E9" w:rsidRPr="009C75E9" w14:paraId="298914C6"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C305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37A73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6BD7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A70AD2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F2F8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EDB7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F5DEA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CCED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48043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7D5AFD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C744A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A1EFC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78337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ACFA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DCB2F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6ACBDA7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w:t>
            </w:r>
          </w:p>
        </w:tc>
      </w:tr>
      <w:tr w:rsidR="009C75E9" w:rsidRPr="009C75E9" w14:paraId="62AA1C35"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EEA80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0B1D67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C46C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7B3193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AC2F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59CB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E09504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87D3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7A7C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57B609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366E9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D142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A3B2E0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29BA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A94A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7825F16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3</w:t>
            </w:r>
          </w:p>
        </w:tc>
      </w:tr>
      <w:tr w:rsidR="009C75E9" w:rsidRPr="009C75E9" w14:paraId="67035ACB"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914C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6E722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136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938DF7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0B75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71EF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59AA0D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97F7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CFCB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FB88AB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AE873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52E4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4C4A1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2D2A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763E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95F45B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w:t>
            </w:r>
          </w:p>
        </w:tc>
      </w:tr>
      <w:tr w:rsidR="009C75E9" w:rsidRPr="009C75E9" w14:paraId="5F868252"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BF169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D3119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7EE6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760F58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B8F4C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3F00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56C261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F241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1956D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226061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C4AE3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B881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80784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21B4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E099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6D332E5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w:t>
            </w:r>
          </w:p>
        </w:tc>
      </w:tr>
      <w:tr w:rsidR="009C75E9" w:rsidRPr="009C75E9" w14:paraId="72341BB5"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26A3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CF1A56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46AE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6679E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EBC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5F313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DF0671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0DD0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D8F9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F1B944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59AE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461A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83971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9240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F7067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5C0D83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5F073E26"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7EB8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B2C4B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0E52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D34EF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894F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6EBA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04AE9B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4E42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086E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DA324C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5D0B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5A73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4CF0E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2946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4F08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D4BC66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71C830E5"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824D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BD9978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61C7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CDAFC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E57B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8C8B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A98492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3C2E8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08E3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5ED744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3AC6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8C91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899D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1245A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084B8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1B4644C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00BB0148"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08B56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124262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7A78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43342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354A1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705C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955857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D64A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BD06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7B803C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5876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8C83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6F17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9BD7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56AC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4ADF5C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24C7B4E9"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2CD1C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F7919C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F0C7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EE550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0A3B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589D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158ED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6900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F101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C381B4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AD74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23F1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C712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E171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9E94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BF86F0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541B4FCD"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741AE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D39A62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7040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D52315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AFA2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B31E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5A02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D544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7016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40DD5E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316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7E34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80B9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17B0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A31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556F5A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2C72B1E5"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D14B8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164B75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45D9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91816F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6E8A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7914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E19E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39D9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15CF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27F83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9842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FE54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A7F3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07A2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1B74C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45BAFC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1304983B"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F60C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9D184A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B790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BFB4E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BB8D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EEF6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3912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417E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65BC2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EF153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D563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14C2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C35BC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55C9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E625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36EF6F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2A0BE8BD"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50BBA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E3B62D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C7B6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27AE7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D932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228C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3920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58BF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7DE9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C26CB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1950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FF52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BD1E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129E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2103E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99F299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5B86D7C3"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EC74C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B49A3A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182CF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180C2F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5288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1450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1B99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8C6F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5E3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6091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80E2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4A51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F68C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2B3C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783A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6083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44309D4A"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0383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C4A8BA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C331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A03C9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13AC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8E0E6"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8B404"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EDCD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AE05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D91A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A371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F816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3704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265DC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E8984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68E5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58280473"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F045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3272D8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9F09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60210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F142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41DFE"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F513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CABA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26EB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DAFFA"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4F9D7"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175D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3611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DFDBC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0080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3F0823"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79C7A809"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3F9289" w14:textId="77777777" w:rsidR="009C75E9" w:rsidRPr="009C75E9" w:rsidRDefault="009C75E9" w:rsidP="009C75E9">
            <w:pPr>
              <w:suppressAutoHyphens w:val="0"/>
              <w:jc w:val="center"/>
              <w:rPr>
                <w:rFonts w:ascii="Calibri" w:hAnsi="Calibri" w:cs="Calibri"/>
                <w:color w:val="000000"/>
                <w:kern w:val="0"/>
                <w:sz w:val="16"/>
                <w:szCs w:val="16"/>
                <w:lang w:eastAsia="en-US"/>
              </w:rPr>
            </w:pPr>
            <w:proofErr w:type="spellStart"/>
            <w:r w:rsidRPr="009C75E9">
              <w:rPr>
                <w:rFonts w:ascii="Calibri" w:hAnsi="Calibri" w:cs="Calibri"/>
                <w:color w:val="000000"/>
                <w:kern w:val="0"/>
                <w:sz w:val="16"/>
                <w:szCs w:val="16"/>
                <w:lang w:eastAsia="en-US"/>
              </w:rPr>
              <w:t>peste</w:t>
            </w:r>
            <w:proofErr w:type="spellEnd"/>
            <w:r w:rsidRPr="009C75E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E554AF"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E78EC"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A1A3D1"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65799"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B7E2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32B22"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A7B1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0DCA0"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CB3A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5CD9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DCABD"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7922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F6FD5"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D23418"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253DFB" w14:textId="77777777" w:rsidR="009C75E9" w:rsidRPr="009C75E9" w:rsidRDefault="009C75E9" w:rsidP="009C75E9">
            <w:pPr>
              <w:suppressAutoHyphens w:val="0"/>
              <w:jc w:val="center"/>
              <w:rPr>
                <w:rFonts w:ascii="Calibri" w:hAnsi="Calibri" w:cs="Calibri"/>
                <w:color w:val="000000"/>
                <w:kern w:val="0"/>
                <w:sz w:val="16"/>
                <w:szCs w:val="16"/>
                <w:lang w:eastAsia="en-US"/>
              </w:rPr>
            </w:pPr>
            <w:r w:rsidRPr="009C75E9">
              <w:rPr>
                <w:rFonts w:ascii="Calibri" w:hAnsi="Calibri" w:cs="Calibri"/>
                <w:color w:val="000000"/>
                <w:kern w:val="0"/>
                <w:sz w:val="16"/>
                <w:szCs w:val="16"/>
                <w:lang w:eastAsia="en-US"/>
              </w:rPr>
              <w:t>0</w:t>
            </w:r>
          </w:p>
        </w:tc>
      </w:tr>
      <w:tr w:rsidR="009C75E9" w:rsidRPr="009C75E9" w14:paraId="499659AD" w14:textId="77777777" w:rsidTr="009C75E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866A03"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E9DE1F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2715C"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13</w:t>
            </w:r>
          </w:p>
        </w:tc>
        <w:tc>
          <w:tcPr>
            <w:tcW w:w="580" w:type="dxa"/>
            <w:tcBorders>
              <w:top w:val="nil"/>
              <w:left w:val="nil"/>
              <w:bottom w:val="single" w:sz="8" w:space="0" w:color="auto"/>
              <w:right w:val="single" w:sz="8" w:space="0" w:color="auto"/>
            </w:tcBorders>
            <w:vAlign w:val="center"/>
            <w:hideMark/>
          </w:tcPr>
          <w:p w14:paraId="24F3ABEB"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3171384"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46AD3"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1C92D927"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48A15EFF"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C62E7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310</w:t>
            </w:r>
          </w:p>
        </w:tc>
        <w:tc>
          <w:tcPr>
            <w:tcW w:w="500" w:type="dxa"/>
            <w:tcBorders>
              <w:top w:val="nil"/>
              <w:left w:val="nil"/>
              <w:bottom w:val="single" w:sz="8" w:space="0" w:color="auto"/>
              <w:right w:val="single" w:sz="8" w:space="0" w:color="auto"/>
            </w:tcBorders>
            <w:vAlign w:val="center"/>
            <w:hideMark/>
          </w:tcPr>
          <w:p w14:paraId="5AF125D4"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7045226F"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6F629"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685E43DB"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5E14E9"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54D4C8"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561</w:t>
            </w:r>
          </w:p>
        </w:tc>
        <w:tc>
          <w:tcPr>
            <w:tcW w:w="500" w:type="dxa"/>
            <w:tcBorders>
              <w:top w:val="nil"/>
              <w:left w:val="nil"/>
              <w:bottom w:val="single" w:sz="8" w:space="0" w:color="auto"/>
              <w:right w:val="single" w:sz="8" w:space="0" w:color="auto"/>
            </w:tcBorders>
            <w:vAlign w:val="center"/>
            <w:hideMark/>
          </w:tcPr>
          <w:p w14:paraId="1073E7F5" w14:textId="77777777" w:rsidR="009C75E9" w:rsidRPr="009C75E9" w:rsidRDefault="009C75E9" w:rsidP="009C75E9">
            <w:pPr>
              <w:suppressAutoHyphens w:val="0"/>
              <w:jc w:val="center"/>
              <w:rPr>
                <w:rFonts w:ascii="Calibri" w:hAnsi="Calibri" w:cs="Calibri"/>
                <w:b/>
                <w:bCs/>
                <w:color w:val="000000"/>
                <w:kern w:val="0"/>
                <w:sz w:val="16"/>
                <w:szCs w:val="16"/>
                <w:lang w:eastAsia="en-US"/>
              </w:rPr>
            </w:pPr>
            <w:r w:rsidRPr="009C75E9">
              <w:rPr>
                <w:rFonts w:ascii="Calibri" w:hAnsi="Calibri" w:cs="Calibri"/>
                <w:b/>
                <w:bCs/>
                <w:color w:val="000000"/>
                <w:kern w:val="0"/>
                <w:sz w:val="16"/>
                <w:szCs w:val="16"/>
                <w:lang w:eastAsia="en-US"/>
              </w:rPr>
              <w:t>116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B4FDC">
        <w:rPr>
          <w:rFonts w:ascii="Arial" w:hAnsi="Arial" w:cs="Arial"/>
          <w:b w:val="0"/>
          <w:i/>
          <w:iCs/>
          <w:color w:val="000000"/>
          <w:sz w:val="24"/>
          <w:szCs w:val="24"/>
          <w:lang w:val="ro-RO"/>
        </w:rPr>
        <w:lastRenderedPageBreak/>
        <w:t xml:space="preserve">Tab. </w:t>
      </w:r>
      <w:r w:rsidR="00077C13" w:rsidRPr="00AB4FDC">
        <w:rPr>
          <w:rFonts w:ascii="Arial" w:hAnsi="Arial" w:cs="Arial"/>
          <w:b w:val="0"/>
          <w:i/>
          <w:iCs/>
          <w:color w:val="000000"/>
          <w:sz w:val="24"/>
          <w:szCs w:val="24"/>
          <w:lang w:val="ro-RO"/>
        </w:rPr>
        <w:t>20</w:t>
      </w:r>
      <w:r w:rsidRPr="00AB4FD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5AE063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B4FD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B4FDC" w:rsidRPr="0038617C" w14:paraId="6A886673" w14:textId="77777777" w:rsidTr="0097668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65FDCCB"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Ploiești - Găești</w:t>
            </w:r>
          </w:p>
        </w:tc>
        <w:tc>
          <w:tcPr>
            <w:tcW w:w="1760" w:type="dxa"/>
            <w:tcBorders>
              <w:top w:val="nil"/>
              <w:left w:val="nil"/>
              <w:bottom w:val="single" w:sz="4" w:space="0" w:color="auto"/>
              <w:right w:val="single" w:sz="4" w:space="0" w:color="auto"/>
            </w:tcBorders>
            <w:noWrap/>
            <w:vAlign w:val="center"/>
            <w:hideMark/>
          </w:tcPr>
          <w:p w14:paraId="06A64A04"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722F01" w14:textId="77777777" w:rsidR="00AB4FDC" w:rsidRPr="0038617C" w:rsidRDefault="00AB4FDC" w:rsidP="009766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B821202" w14:textId="77777777" w:rsidR="00AB4FDC" w:rsidRPr="0038617C" w:rsidRDefault="00AB4FDC" w:rsidP="009766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7F985A1" w14:textId="6849D227" w:rsidR="00AB4FDC" w:rsidRPr="0038617C" w:rsidRDefault="00F92297" w:rsidP="00F92297">
            <w:pPr>
              <w:suppressAutoHyphens w:val="0"/>
              <w:jc w:val="center"/>
              <w:rPr>
                <w:rFonts w:ascii="Arial" w:hAnsi="Arial" w:cs="Arial"/>
                <w:color w:val="000000"/>
                <w:kern w:val="0"/>
                <w:sz w:val="18"/>
                <w:szCs w:val="18"/>
                <w:lang w:val="ro-RO" w:eastAsia="ro-RO"/>
              </w:rPr>
            </w:pPr>
            <w:proofErr w:type="spellStart"/>
            <w:r w:rsidRPr="00F92297">
              <w:rPr>
                <w:rFonts w:ascii="Arial" w:hAnsi="Arial" w:cs="Arial"/>
                <w:color w:val="000000"/>
                <w:kern w:val="0"/>
                <w:sz w:val="18"/>
                <w:szCs w:val="18"/>
                <w:lang w:eastAsia="ro-RO"/>
              </w:rPr>
              <w:t>venituri</w:t>
            </w:r>
            <w:proofErr w:type="spellEnd"/>
            <w:r w:rsidRPr="00F92297">
              <w:rPr>
                <w:rFonts w:ascii="Arial" w:hAnsi="Arial" w:cs="Arial"/>
                <w:color w:val="000000"/>
                <w:kern w:val="0"/>
                <w:sz w:val="18"/>
                <w:szCs w:val="18"/>
                <w:lang w:eastAsia="ro-RO"/>
              </w:rPr>
              <w:t xml:space="preserve"> </w:t>
            </w:r>
            <w:proofErr w:type="spellStart"/>
            <w:r w:rsidRPr="00F92297">
              <w:rPr>
                <w:rFonts w:ascii="Arial" w:hAnsi="Arial" w:cs="Arial"/>
                <w:color w:val="000000"/>
                <w:kern w:val="0"/>
                <w:sz w:val="18"/>
                <w:szCs w:val="18"/>
                <w:lang w:eastAsia="ro-RO"/>
              </w:rPr>
              <w:t>proprii</w:t>
            </w:r>
            <w:proofErr w:type="spellEnd"/>
            <w:r w:rsidRPr="00F92297">
              <w:rPr>
                <w:rFonts w:ascii="Arial" w:hAnsi="Arial" w:cs="Arial"/>
                <w:color w:val="000000"/>
                <w:kern w:val="0"/>
                <w:sz w:val="18"/>
                <w:szCs w:val="18"/>
                <w:lang w:eastAsia="ro-RO"/>
              </w:rPr>
              <w:t>/</w:t>
            </w:r>
            <w:proofErr w:type="spellStart"/>
            <w:r w:rsidRPr="00F92297">
              <w:rPr>
                <w:rFonts w:ascii="Arial" w:hAnsi="Arial" w:cs="Arial"/>
                <w:color w:val="000000"/>
                <w:kern w:val="0"/>
                <w:sz w:val="18"/>
                <w:szCs w:val="18"/>
                <w:lang w:eastAsia="ro-RO"/>
              </w:rPr>
              <w:t>buget</w:t>
            </w:r>
            <w:proofErr w:type="spellEnd"/>
            <w:r w:rsidRPr="00F92297">
              <w:rPr>
                <w:rFonts w:ascii="Arial" w:hAnsi="Arial" w:cs="Arial"/>
                <w:color w:val="000000"/>
                <w:kern w:val="0"/>
                <w:sz w:val="18"/>
                <w:szCs w:val="18"/>
                <w:lang w:eastAsia="ro-RO"/>
              </w:rPr>
              <w:t xml:space="preserve"> de stat/</w:t>
            </w:r>
            <w:proofErr w:type="spellStart"/>
            <w:r w:rsidRPr="00F92297">
              <w:rPr>
                <w:rFonts w:ascii="Arial" w:hAnsi="Arial" w:cs="Arial"/>
                <w:color w:val="000000"/>
                <w:kern w:val="0"/>
                <w:sz w:val="18"/>
                <w:szCs w:val="18"/>
                <w:lang w:eastAsia="ro-RO"/>
              </w:rPr>
              <w:t>fonduri</w:t>
            </w:r>
            <w:proofErr w:type="spellEnd"/>
            <w:r w:rsidRPr="00F92297">
              <w:rPr>
                <w:rFonts w:ascii="Arial" w:hAnsi="Arial" w:cs="Arial"/>
                <w:color w:val="000000"/>
                <w:kern w:val="0"/>
                <w:sz w:val="18"/>
                <w:szCs w:val="18"/>
                <w:lang w:eastAsia="ro-RO"/>
              </w:rPr>
              <w:t xml:space="preserve"> </w:t>
            </w:r>
            <w:proofErr w:type="spellStart"/>
            <w:r w:rsidRPr="00F92297">
              <w:rPr>
                <w:rFonts w:ascii="Arial" w:hAnsi="Arial" w:cs="Arial"/>
                <w:color w:val="000000"/>
                <w:kern w:val="0"/>
                <w:sz w:val="18"/>
                <w:szCs w:val="18"/>
                <w:lang w:eastAsia="ro-RO"/>
              </w:rPr>
              <w:t>europene</w:t>
            </w:r>
            <w:proofErr w:type="spellEnd"/>
            <w:r w:rsidRPr="00F92297">
              <w:rPr>
                <w:rFonts w:ascii="Arial" w:hAnsi="Arial" w:cs="Arial"/>
                <w:color w:val="000000"/>
                <w:kern w:val="0"/>
                <w:sz w:val="18"/>
                <w:szCs w:val="18"/>
                <w:lang w:eastAsia="ro-RO"/>
              </w:rPr>
              <w:t>/</w:t>
            </w:r>
            <w:proofErr w:type="spellStart"/>
            <w:r w:rsidRPr="00F92297">
              <w:rPr>
                <w:rFonts w:ascii="Arial" w:hAnsi="Arial" w:cs="Arial"/>
                <w:color w:val="000000"/>
                <w:kern w:val="0"/>
                <w:sz w:val="18"/>
                <w:szCs w:val="18"/>
                <w:lang w:eastAsia="ro-RO"/>
              </w:rPr>
              <w:t>alte</w:t>
            </w:r>
            <w:proofErr w:type="spellEnd"/>
            <w:r w:rsidRPr="00F92297">
              <w:rPr>
                <w:rFonts w:ascii="Arial" w:hAnsi="Arial" w:cs="Arial"/>
                <w:color w:val="000000"/>
                <w:kern w:val="0"/>
                <w:sz w:val="18"/>
                <w:szCs w:val="18"/>
                <w:lang w:eastAsia="ro-RO"/>
              </w:rPr>
              <w:t xml:space="preserve"> </w:t>
            </w:r>
            <w:proofErr w:type="spellStart"/>
            <w:r w:rsidRPr="00F92297">
              <w:rPr>
                <w:rFonts w:ascii="Arial" w:hAnsi="Arial" w:cs="Arial"/>
                <w:color w:val="000000"/>
                <w:kern w:val="0"/>
                <w:sz w:val="18"/>
                <w:szCs w:val="18"/>
                <w:lang w:eastAsia="ro-RO"/>
              </w:rPr>
              <w:t>surse</w:t>
            </w:r>
            <w:proofErr w:type="spellEnd"/>
          </w:p>
        </w:tc>
      </w:tr>
      <w:tr w:rsidR="00AB4FDC" w:rsidRPr="0038617C" w14:paraId="11BB910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4B0A293F" w14:textId="77777777" w:rsidR="00AB4FDC" w:rsidRPr="0038617C" w:rsidRDefault="00AB4FDC" w:rsidP="00AB4FD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DD453B" w14:textId="77777777" w:rsidR="00AB4FDC" w:rsidRPr="0038617C" w:rsidRDefault="00AB4FDC" w:rsidP="00AB4FD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Gura Ocniței</w:t>
            </w:r>
          </w:p>
        </w:tc>
        <w:tc>
          <w:tcPr>
            <w:tcW w:w="1760" w:type="dxa"/>
            <w:tcBorders>
              <w:top w:val="nil"/>
              <w:left w:val="nil"/>
              <w:bottom w:val="single" w:sz="4" w:space="0" w:color="auto"/>
              <w:right w:val="single" w:sz="4" w:space="0" w:color="auto"/>
            </w:tcBorders>
            <w:vAlign w:val="center"/>
            <w:hideMark/>
          </w:tcPr>
          <w:p w14:paraId="46B5D621" w14:textId="77777777"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8E486D4" w14:textId="1569558F"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21560DD" w14:textId="77777777" w:rsidR="00AB4FD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Gura Ocniței</w:t>
            </w:r>
          </w:p>
          <w:p w14:paraId="0931BCB4" w14:textId="77777777"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42104A2" w14:textId="328FF00D"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4F67C5F2"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63B6E64C" w14:textId="77777777" w:rsidR="00AB4FDC" w:rsidRPr="0038617C" w:rsidRDefault="00AB4FDC" w:rsidP="00AB4FD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AADD303" w14:textId="77777777" w:rsidR="00AB4FDC" w:rsidRPr="0038617C" w:rsidRDefault="00AB4FDC" w:rsidP="00AB4FD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Târgoviște</w:t>
            </w:r>
          </w:p>
        </w:tc>
        <w:tc>
          <w:tcPr>
            <w:tcW w:w="1760" w:type="dxa"/>
            <w:tcBorders>
              <w:top w:val="nil"/>
              <w:left w:val="nil"/>
              <w:bottom w:val="single" w:sz="4" w:space="0" w:color="auto"/>
              <w:right w:val="single" w:sz="4" w:space="0" w:color="auto"/>
            </w:tcBorders>
            <w:vAlign w:val="center"/>
            <w:hideMark/>
          </w:tcPr>
          <w:p w14:paraId="79851F62" w14:textId="77777777"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311F834" w14:textId="614E0C92"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36B9145" w14:textId="77777777" w:rsidR="00AB4FD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Târgoviște</w:t>
            </w:r>
          </w:p>
          <w:p w14:paraId="30B0EE9E" w14:textId="77777777"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EBEF91F" w14:textId="75FF797F"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77E2454F"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5B21AAC8" w14:textId="77777777" w:rsidR="00AB4FDC" w:rsidRPr="0038617C" w:rsidRDefault="00AB4FDC" w:rsidP="00AB4FD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5A19AA4" w14:textId="77777777" w:rsidR="00AB4FDC" w:rsidRPr="0038617C" w:rsidRDefault="00AB4FDC" w:rsidP="00AB4FD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Răzvad</w:t>
            </w:r>
          </w:p>
        </w:tc>
        <w:tc>
          <w:tcPr>
            <w:tcW w:w="1760" w:type="dxa"/>
            <w:tcBorders>
              <w:top w:val="nil"/>
              <w:left w:val="nil"/>
              <w:bottom w:val="single" w:sz="4" w:space="0" w:color="auto"/>
              <w:right w:val="single" w:sz="4" w:space="0" w:color="auto"/>
            </w:tcBorders>
            <w:vAlign w:val="center"/>
            <w:hideMark/>
          </w:tcPr>
          <w:p w14:paraId="13B65335" w14:textId="77777777"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4A2D29F" w14:textId="19A4EBDE"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5770AB6" w14:textId="77777777" w:rsidR="00AB4FD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Răzvad</w:t>
            </w:r>
          </w:p>
          <w:p w14:paraId="42E29FA4" w14:textId="77777777"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B1320E9" w14:textId="45BAB425"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r w:rsidR="00AB4FDC" w:rsidRPr="0038617C" w14:paraId="2A84AAD3" w14:textId="77777777" w:rsidTr="0097668F">
        <w:trPr>
          <w:trHeight w:val="456"/>
        </w:trPr>
        <w:tc>
          <w:tcPr>
            <w:tcW w:w="3200" w:type="dxa"/>
            <w:tcBorders>
              <w:top w:val="nil"/>
              <w:left w:val="single" w:sz="4" w:space="0" w:color="auto"/>
              <w:bottom w:val="single" w:sz="4" w:space="0" w:color="auto"/>
              <w:right w:val="single" w:sz="4" w:space="0" w:color="auto"/>
            </w:tcBorders>
            <w:vAlign w:val="center"/>
            <w:hideMark/>
          </w:tcPr>
          <w:p w14:paraId="3E89F085" w14:textId="77777777" w:rsidR="00AB4FDC" w:rsidRPr="0038617C" w:rsidRDefault="00AB4FDC" w:rsidP="00AB4FD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CDCEBDE" w14:textId="77777777" w:rsidR="00AB4FDC" w:rsidRPr="0038617C" w:rsidRDefault="00AB4FDC" w:rsidP="00AB4FDC">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Aninoasa</w:t>
            </w:r>
          </w:p>
        </w:tc>
        <w:tc>
          <w:tcPr>
            <w:tcW w:w="1760" w:type="dxa"/>
            <w:tcBorders>
              <w:top w:val="nil"/>
              <w:left w:val="nil"/>
              <w:bottom w:val="single" w:sz="4" w:space="0" w:color="auto"/>
              <w:right w:val="single" w:sz="4" w:space="0" w:color="auto"/>
            </w:tcBorders>
            <w:vAlign w:val="center"/>
            <w:hideMark/>
          </w:tcPr>
          <w:p w14:paraId="52517D69" w14:textId="77777777"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B451637" w14:textId="22A134D4" w:rsidR="00AB4FDC" w:rsidRPr="0038617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71F321" w14:textId="77777777" w:rsidR="00AB4FDC" w:rsidRDefault="00AB4FDC" w:rsidP="00AB4FD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Aninoasa</w:t>
            </w:r>
          </w:p>
          <w:p w14:paraId="628906D6" w14:textId="77777777"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D83561" w14:textId="2AF3F1FE" w:rsidR="00AB4FDC" w:rsidRPr="0038617C" w:rsidRDefault="00AB4FDC" w:rsidP="00AB4FD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F92297" w:rsidRPr="00F92297">
              <w:rPr>
                <w:rFonts w:ascii="Arial" w:hAnsi="Arial" w:cs="Arial"/>
                <w:color w:val="000000"/>
                <w:kern w:val="0"/>
                <w:sz w:val="18"/>
                <w:szCs w:val="18"/>
                <w:lang w:eastAsia="ro-RO"/>
              </w:rPr>
              <w:t>venituri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proprii</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buget</w:t>
            </w:r>
            <w:proofErr w:type="spellEnd"/>
            <w:r w:rsidR="00F92297" w:rsidRPr="00F92297">
              <w:rPr>
                <w:rFonts w:ascii="Arial" w:hAnsi="Arial" w:cs="Arial"/>
                <w:color w:val="000000"/>
                <w:kern w:val="0"/>
                <w:sz w:val="18"/>
                <w:szCs w:val="18"/>
                <w:lang w:eastAsia="ro-RO"/>
              </w:rPr>
              <w:t xml:space="preserve"> de stat/</w:t>
            </w:r>
            <w:proofErr w:type="spellStart"/>
            <w:r w:rsidR="00F92297" w:rsidRPr="00F92297">
              <w:rPr>
                <w:rFonts w:ascii="Arial" w:hAnsi="Arial" w:cs="Arial"/>
                <w:color w:val="000000"/>
                <w:kern w:val="0"/>
                <w:sz w:val="18"/>
                <w:szCs w:val="18"/>
                <w:lang w:eastAsia="ro-RO"/>
              </w:rPr>
              <w:t>fonduri</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europene</w:t>
            </w:r>
            <w:proofErr w:type="spellEnd"/>
            <w:r w:rsidR="00F92297" w:rsidRPr="00F92297">
              <w:rPr>
                <w:rFonts w:ascii="Arial" w:hAnsi="Arial" w:cs="Arial"/>
                <w:color w:val="000000"/>
                <w:kern w:val="0"/>
                <w:sz w:val="18"/>
                <w:szCs w:val="18"/>
                <w:lang w:eastAsia="ro-RO"/>
              </w:rPr>
              <w:t>/</w:t>
            </w:r>
            <w:proofErr w:type="spellStart"/>
            <w:r w:rsidR="00F92297" w:rsidRPr="00F92297">
              <w:rPr>
                <w:rFonts w:ascii="Arial" w:hAnsi="Arial" w:cs="Arial"/>
                <w:color w:val="000000"/>
                <w:kern w:val="0"/>
                <w:sz w:val="18"/>
                <w:szCs w:val="18"/>
                <w:lang w:eastAsia="ro-RO"/>
              </w:rPr>
              <w:t>alte</w:t>
            </w:r>
            <w:proofErr w:type="spellEnd"/>
            <w:r w:rsidR="00F92297" w:rsidRPr="00F92297">
              <w:rPr>
                <w:rFonts w:ascii="Arial" w:hAnsi="Arial" w:cs="Arial"/>
                <w:color w:val="000000"/>
                <w:kern w:val="0"/>
                <w:sz w:val="18"/>
                <w:szCs w:val="18"/>
                <w:lang w:eastAsia="ro-RO"/>
              </w:rPr>
              <w:t xml:space="preserve"> </w:t>
            </w:r>
            <w:proofErr w:type="spellStart"/>
            <w:r w:rsidR="00F92297" w:rsidRPr="00F92297">
              <w:rPr>
                <w:rFonts w:ascii="Arial" w:hAnsi="Arial" w:cs="Arial"/>
                <w:color w:val="000000"/>
                <w:kern w:val="0"/>
                <w:sz w:val="18"/>
                <w:szCs w:val="18"/>
                <w:lang w:eastAsia="ro-RO"/>
              </w:rPr>
              <w:t>surse</w:t>
            </w:r>
            <w:proofErr w:type="spellEnd"/>
          </w:p>
        </w:tc>
      </w:tr>
    </w:tbl>
    <w:p w14:paraId="1426175F" w14:textId="77777777" w:rsidR="00AB4FDC" w:rsidRDefault="00AB4FDC" w:rsidP="00FB48ED">
      <w:pPr>
        <w:autoSpaceDE w:val="0"/>
        <w:jc w:val="center"/>
        <w:rPr>
          <w:rFonts w:ascii="Arial" w:hAnsi="Arial" w:cs="Arial"/>
          <w:b/>
          <w:bCs/>
          <w:lang w:val="ro-RO"/>
        </w:rPr>
        <w:sectPr w:rsidR="00AB4FD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AB4FDC" w:rsidRPr="00CC511B" w14:paraId="2BD88A7F" w14:textId="77777777" w:rsidTr="0097668F">
        <w:trPr>
          <w:trHeight w:val="264"/>
          <w:jc w:val="center"/>
        </w:trPr>
        <w:tc>
          <w:tcPr>
            <w:tcW w:w="4177" w:type="dxa"/>
            <w:vMerge w:val="restart"/>
            <w:tcBorders>
              <w:top w:val="single" w:sz="8" w:space="0" w:color="000000"/>
              <w:left w:val="single" w:sz="8" w:space="0" w:color="000000"/>
            </w:tcBorders>
            <w:vAlign w:val="center"/>
          </w:tcPr>
          <w:p w14:paraId="73CA8576" w14:textId="77777777" w:rsidR="00AB4FDC" w:rsidRPr="00CC511B" w:rsidRDefault="00AB4FDC" w:rsidP="0097668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B6EFC79" w14:textId="77777777" w:rsidR="00AB4FDC" w:rsidRPr="00CC511B" w:rsidRDefault="00AB4FDC" w:rsidP="0097668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AB4FDC" w:rsidRPr="00CC511B" w14:paraId="78DC8987" w14:textId="77777777" w:rsidTr="0097668F">
        <w:trPr>
          <w:trHeight w:val="300"/>
          <w:jc w:val="center"/>
        </w:trPr>
        <w:tc>
          <w:tcPr>
            <w:tcW w:w="4177" w:type="dxa"/>
            <w:vMerge/>
            <w:tcBorders>
              <w:left w:val="single" w:sz="8" w:space="0" w:color="000000"/>
              <w:bottom w:val="single" w:sz="4" w:space="0" w:color="000000"/>
            </w:tcBorders>
            <w:vAlign w:val="center"/>
          </w:tcPr>
          <w:p w14:paraId="2D45EA20" w14:textId="77777777" w:rsidR="00AB4FDC" w:rsidRPr="00CC511B" w:rsidRDefault="00AB4FDC" w:rsidP="0097668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E33AC1B" w14:textId="77777777" w:rsidR="00AB4FDC" w:rsidRPr="00CC511B" w:rsidRDefault="00AB4FDC" w:rsidP="0097668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4F5E89E2" w14:textId="77777777" w:rsidR="00AB4FDC" w:rsidRPr="00CC511B" w:rsidRDefault="00AB4FDC" w:rsidP="0097668F">
            <w:pPr>
              <w:jc w:val="center"/>
              <w:rPr>
                <w:rFonts w:ascii="Arial" w:hAnsi="Arial" w:cs="Arial"/>
                <w:sz w:val="20"/>
                <w:szCs w:val="20"/>
                <w:lang w:val="ro-RO"/>
              </w:rPr>
            </w:pPr>
            <w:r w:rsidRPr="00CC511B">
              <w:rPr>
                <w:rFonts w:ascii="Arial" w:hAnsi="Arial" w:cs="Arial"/>
                <w:sz w:val="20"/>
                <w:szCs w:val="20"/>
                <w:lang w:val="ro-RO"/>
              </w:rPr>
              <w:t>Termen lung</w:t>
            </w:r>
          </w:p>
        </w:tc>
      </w:tr>
      <w:tr w:rsidR="00AB4FDC" w:rsidRPr="00CC511B" w14:paraId="67557039" w14:textId="77777777" w:rsidTr="0097668F">
        <w:trPr>
          <w:trHeight w:val="300"/>
          <w:jc w:val="center"/>
        </w:trPr>
        <w:tc>
          <w:tcPr>
            <w:tcW w:w="4177" w:type="dxa"/>
            <w:tcBorders>
              <w:left w:val="single" w:sz="4" w:space="0" w:color="000000"/>
              <w:bottom w:val="single" w:sz="4" w:space="0" w:color="000000"/>
            </w:tcBorders>
            <w:vAlign w:val="center"/>
          </w:tcPr>
          <w:p w14:paraId="3F94E57F" w14:textId="77777777" w:rsidR="00AB4FDC" w:rsidRPr="00CC511B" w:rsidRDefault="00AB4FDC" w:rsidP="0097668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drumului expres Ploiești – Găești</w:t>
            </w:r>
          </w:p>
        </w:tc>
        <w:tc>
          <w:tcPr>
            <w:tcW w:w="2250" w:type="dxa"/>
            <w:tcBorders>
              <w:left w:val="single" w:sz="4" w:space="0" w:color="000000"/>
              <w:bottom w:val="single" w:sz="4" w:space="0" w:color="000000"/>
              <w:right w:val="single" w:sz="4" w:space="0" w:color="auto"/>
            </w:tcBorders>
            <w:vAlign w:val="center"/>
          </w:tcPr>
          <w:p w14:paraId="4E3510E1" w14:textId="77777777" w:rsidR="00AB4FDC" w:rsidRPr="002E2900" w:rsidRDefault="00AB4FDC" w:rsidP="0097668F">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64D5561D" w14:textId="77777777" w:rsidR="00AB4FDC" w:rsidRPr="002E2900" w:rsidRDefault="00AB4FDC" w:rsidP="0097668F">
            <w:pPr>
              <w:jc w:val="center"/>
              <w:rPr>
                <w:rFonts w:ascii="Arial" w:hAnsi="Arial" w:cs="Arial"/>
                <w:iCs/>
                <w:sz w:val="20"/>
                <w:szCs w:val="20"/>
                <w:lang w:val="ro-RO"/>
              </w:rPr>
            </w:pPr>
            <w:r>
              <w:rPr>
                <w:rFonts w:ascii="Arial" w:hAnsi="Arial" w:cs="Arial"/>
                <w:iCs/>
                <w:sz w:val="20"/>
                <w:szCs w:val="20"/>
                <w:lang w:val="ro-RO"/>
              </w:rPr>
              <w:t>n/a</w:t>
            </w:r>
          </w:p>
        </w:tc>
      </w:tr>
      <w:tr w:rsidR="00AB4FDC" w:rsidRPr="00CC511B" w14:paraId="0C09FE57" w14:textId="77777777" w:rsidTr="0097668F">
        <w:trPr>
          <w:trHeight w:val="300"/>
          <w:jc w:val="center"/>
        </w:trPr>
        <w:tc>
          <w:tcPr>
            <w:tcW w:w="4177" w:type="dxa"/>
            <w:tcBorders>
              <w:left w:val="single" w:sz="4" w:space="0" w:color="000000"/>
              <w:bottom w:val="single" w:sz="4" w:space="0" w:color="000000"/>
            </w:tcBorders>
            <w:vAlign w:val="center"/>
          </w:tcPr>
          <w:p w14:paraId="53BF24CE" w14:textId="77777777" w:rsidR="00AB4FDC" w:rsidRPr="00760B50" w:rsidRDefault="00AB4FDC"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66F3D477" w14:textId="77777777" w:rsidR="00AB4FDC" w:rsidRPr="006117FF" w:rsidRDefault="00AB4FDC"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32ACD12" w14:textId="77777777" w:rsidR="00AB4FDC" w:rsidRDefault="00AB4FDC" w:rsidP="0097668F">
            <w:pPr>
              <w:jc w:val="center"/>
              <w:rPr>
                <w:rFonts w:ascii="Arial" w:hAnsi="Arial" w:cs="Arial"/>
                <w:sz w:val="20"/>
                <w:szCs w:val="20"/>
                <w:lang w:val="ro-RO"/>
              </w:rPr>
            </w:pPr>
            <w:r>
              <w:rPr>
                <w:rFonts w:ascii="Arial" w:hAnsi="Arial" w:cs="Arial"/>
                <w:sz w:val="20"/>
                <w:szCs w:val="20"/>
                <w:lang w:val="ro-RO"/>
              </w:rPr>
              <w:t>-</w:t>
            </w:r>
          </w:p>
        </w:tc>
      </w:tr>
      <w:tr w:rsidR="00AB4FDC" w:rsidRPr="00CC511B" w14:paraId="02408514" w14:textId="77777777" w:rsidTr="0097668F">
        <w:trPr>
          <w:trHeight w:val="300"/>
          <w:jc w:val="center"/>
        </w:trPr>
        <w:tc>
          <w:tcPr>
            <w:tcW w:w="4177" w:type="dxa"/>
            <w:tcBorders>
              <w:left w:val="single" w:sz="4" w:space="0" w:color="000000"/>
              <w:bottom w:val="single" w:sz="4" w:space="0" w:color="000000"/>
            </w:tcBorders>
            <w:vAlign w:val="center"/>
          </w:tcPr>
          <w:p w14:paraId="766EF810" w14:textId="77777777" w:rsidR="00AB4FDC" w:rsidRPr="00760B50" w:rsidRDefault="00AB4FDC" w:rsidP="0097668F">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1A2F8150" w14:textId="77777777" w:rsidR="00AB4FDC" w:rsidRPr="006117FF" w:rsidRDefault="00AB4FDC" w:rsidP="0097668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B80AB83" w14:textId="77777777" w:rsidR="00AB4FDC" w:rsidRDefault="00AB4FDC" w:rsidP="0097668F">
            <w:pPr>
              <w:jc w:val="center"/>
              <w:rPr>
                <w:rFonts w:ascii="Arial" w:hAnsi="Arial" w:cs="Arial"/>
                <w:sz w:val="20"/>
                <w:szCs w:val="20"/>
                <w:lang w:val="ro-RO"/>
              </w:rPr>
            </w:pPr>
            <w:r>
              <w:rPr>
                <w:rFonts w:ascii="Arial" w:hAnsi="Arial" w:cs="Arial"/>
                <w:sz w:val="20"/>
                <w:szCs w:val="20"/>
                <w:lang w:val="ro-RO"/>
              </w:rPr>
              <w:t>n/a</w:t>
            </w:r>
          </w:p>
        </w:tc>
      </w:tr>
      <w:tr w:rsidR="00AB4FDC" w:rsidRPr="00CC511B" w14:paraId="6C572203" w14:textId="77777777" w:rsidTr="0097668F">
        <w:trPr>
          <w:trHeight w:val="300"/>
          <w:jc w:val="center"/>
        </w:trPr>
        <w:tc>
          <w:tcPr>
            <w:tcW w:w="4177" w:type="dxa"/>
            <w:tcBorders>
              <w:left w:val="single" w:sz="4" w:space="0" w:color="000000"/>
              <w:bottom w:val="single" w:sz="4" w:space="0" w:color="000000"/>
            </w:tcBorders>
            <w:vAlign w:val="center"/>
          </w:tcPr>
          <w:p w14:paraId="003E047F" w14:textId="77777777" w:rsidR="00AB4FDC" w:rsidRPr="00CC511B" w:rsidRDefault="00AB4FDC" w:rsidP="0097668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663F2067" w14:textId="77777777" w:rsidR="00AB4FDC" w:rsidRPr="002E2900" w:rsidRDefault="00AB4FDC" w:rsidP="0097668F">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ECAFCF6" w14:textId="77777777" w:rsidR="00AB4FDC" w:rsidRPr="002E2900" w:rsidRDefault="00AB4FDC" w:rsidP="0097668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307D0D1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C75E9">
        <w:rPr>
          <w:rFonts w:ascii="Arial" w:hAnsi="Arial" w:cs="Arial"/>
          <w:lang w:val="ro-RO"/>
        </w:rPr>
        <w:t>407.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9457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9457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9457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C75E9" w:rsidRPr="008A78C6" w14:paraId="61A947D4" w14:textId="118C673D" w:rsidTr="00D9457A">
        <w:trPr>
          <w:jc w:val="center"/>
        </w:trPr>
        <w:tc>
          <w:tcPr>
            <w:tcW w:w="1178" w:type="dxa"/>
            <w:shd w:val="clear" w:color="auto" w:fill="D9D9D9" w:themeFill="background1" w:themeFillShade="D9"/>
          </w:tcPr>
          <w:p w14:paraId="2550DF8E" w14:textId="77777777" w:rsidR="009C75E9" w:rsidRPr="008A78C6"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071FAB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65E5054C" w14:textId="4FAB163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54</w:t>
            </w:r>
          </w:p>
        </w:tc>
        <w:tc>
          <w:tcPr>
            <w:tcW w:w="920" w:type="dxa"/>
            <w:shd w:val="clear" w:color="auto" w:fill="FF0000"/>
            <w:vAlign w:val="center"/>
          </w:tcPr>
          <w:p w14:paraId="03AE00DA" w14:textId="717F30F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8</w:t>
            </w:r>
          </w:p>
        </w:tc>
        <w:tc>
          <w:tcPr>
            <w:tcW w:w="917" w:type="dxa"/>
            <w:shd w:val="clear" w:color="auto" w:fill="00B0F0"/>
            <w:vAlign w:val="center"/>
          </w:tcPr>
          <w:p w14:paraId="51C8F20A" w14:textId="070DC13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02C77A0" w14:textId="35B96AF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14</w:t>
            </w:r>
          </w:p>
        </w:tc>
        <w:tc>
          <w:tcPr>
            <w:tcW w:w="923" w:type="dxa"/>
            <w:shd w:val="clear" w:color="auto" w:fill="00B0F0"/>
            <w:vAlign w:val="center"/>
          </w:tcPr>
          <w:p w14:paraId="1E0930FE" w14:textId="25494A5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24" w:type="dxa"/>
            <w:shd w:val="clear" w:color="auto" w:fill="00B050"/>
            <w:vAlign w:val="center"/>
          </w:tcPr>
          <w:p w14:paraId="178FDEA5" w14:textId="07B6BA5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F655E4F" w14:textId="0816517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40</w:t>
            </w:r>
          </w:p>
        </w:tc>
        <w:tc>
          <w:tcPr>
            <w:tcW w:w="930" w:type="dxa"/>
            <w:shd w:val="clear" w:color="auto" w:fill="00B050"/>
            <w:vAlign w:val="center"/>
          </w:tcPr>
          <w:p w14:paraId="526143D5" w14:textId="5B3F801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w:t>
            </w:r>
          </w:p>
        </w:tc>
      </w:tr>
      <w:tr w:rsidR="009C75E9" w:rsidRPr="008A78C6" w14:paraId="408FE8AE" w14:textId="787436D0" w:rsidTr="00D9457A">
        <w:trPr>
          <w:jc w:val="center"/>
        </w:trPr>
        <w:tc>
          <w:tcPr>
            <w:tcW w:w="1178" w:type="dxa"/>
            <w:shd w:val="clear" w:color="auto" w:fill="D9D9D9" w:themeFill="background1" w:themeFillShade="D9"/>
          </w:tcPr>
          <w:p w14:paraId="36357BC3" w14:textId="77777777" w:rsidR="009C75E9" w:rsidRPr="008A78C6"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78735E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0A0D34B2" w14:textId="592C7AA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50</w:t>
            </w:r>
          </w:p>
        </w:tc>
        <w:tc>
          <w:tcPr>
            <w:tcW w:w="920" w:type="dxa"/>
            <w:shd w:val="clear" w:color="auto" w:fill="FF0000"/>
            <w:vAlign w:val="center"/>
          </w:tcPr>
          <w:p w14:paraId="1075DB2F" w14:textId="1A6AED75"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8</w:t>
            </w:r>
          </w:p>
        </w:tc>
        <w:tc>
          <w:tcPr>
            <w:tcW w:w="917" w:type="dxa"/>
            <w:shd w:val="clear" w:color="auto" w:fill="00B0F0"/>
            <w:vAlign w:val="center"/>
          </w:tcPr>
          <w:p w14:paraId="319EF7C0" w14:textId="2E20FD7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6C980332" w14:textId="42A8B0A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16</w:t>
            </w:r>
          </w:p>
        </w:tc>
        <w:tc>
          <w:tcPr>
            <w:tcW w:w="923" w:type="dxa"/>
            <w:shd w:val="clear" w:color="auto" w:fill="00B0F0"/>
            <w:vAlign w:val="center"/>
          </w:tcPr>
          <w:p w14:paraId="37AB4557" w14:textId="5C8D91CA"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24" w:type="dxa"/>
            <w:shd w:val="clear" w:color="auto" w:fill="00B050"/>
            <w:vAlign w:val="center"/>
          </w:tcPr>
          <w:p w14:paraId="5F799923" w14:textId="3E1EE92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200D51A7" w14:textId="42E3067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34</w:t>
            </w:r>
          </w:p>
        </w:tc>
        <w:tc>
          <w:tcPr>
            <w:tcW w:w="930" w:type="dxa"/>
            <w:shd w:val="clear" w:color="auto" w:fill="00B050"/>
            <w:vAlign w:val="center"/>
          </w:tcPr>
          <w:p w14:paraId="1D67D41B" w14:textId="1A7BA46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w:t>
            </w:r>
          </w:p>
        </w:tc>
      </w:tr>
      <w:tr w:rsidR="009C75E9" w:rsidRPr="008A78C6" w14:paraId="0AE9F23C" w14:textId="3340E41B" w:rsidTr="00D9457A">
        <w:trPr>
          <w:jc w:val="center"/>
        </w:trPr>
        <w:tc>
          <w:tcPr>
            <w:tcW w:w="1178" w:type="dxa"/>
            <w:shd w:val="clear" w:color="auto" w:fill="D9D9D9" w:themeFill="background1" w:themeFillShade="D9"/>
          </w:tcPr>
          <w:p w14:paraId="6BDE3F63" w14:textId="77777777" w:rsidR="009C75E9" w:rsidRPr="008A78C6"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324543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C1EE1FE" w14:textId="73C03425"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33</w:t>
            </w:r>
          </w:p>
        </w:tc>
        <w:tc>
          <w:tcPr>
            <w:tcW w:w="920" w:type="dxa"/>
            <w:shd w:val="clear" w:color="auto" w:fill="FF0000"/>
            <w:vAlign w:val="center"/>
          </w:tcPr>
          <w:p w14:paraId="36B3A9A0" w14:textId="2F9D720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12</w:t>
            </w:r>
          </w:p>
        </w:tc>
        <w:tc>
          <w:tcPr>
            <w:tcW w:w="917" w:type="dxa"/>
            <w:shd w:val="clear" w:color="auto" w:fill="00B0F0"/>
            <w:vAlign w:val="center"/>
          </w:tcPr>
          <w:p w14:paraId="3E07D291" w14:textId="145FAEF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3567D931" w14:textId="35C8B4A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14</w:t>
            </w:r>
          </w:p>
        </w:tc>
        <w:tc>
          <w:tcPr>
            <w:tcW w:w="923" w:type="dxa"/>
            <w:shd w:val="clear" w:color="auto" w:fill="00B0F0"/>
            <w:vAlign w:val="center"/>
          </w:tcPr>
          <w:p w14:paraId="27D0A8D6" w14:textId="6FC7C3A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24" w:type="dxa"/>
            <w:shd w:val="clear" w:color="auto" w:fill="00B050"/>
            <w:vAlign w:val="center"/>
          </w:tcPr>
          <w:p w14:paraId="03BB91E0" w14:textId="5DAA056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222AB68" w14:textId="5E9F417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19</w:t>
            </w:r>
          </w:p>
        </w:tc>
        <w:tc>
          <w:tcPr>
            <w:tcW w:w="930" w:type="dxa"/>
            <w:shd w:val="clear" w:color="auto" w:fill="00B050"/>
            <w:vAlign w:val="center"/>
          </w:tcPr>
          <w:p w14:paraId="5B7BA08C" w14:textId="1E9FAA1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13E92DA2" w14:textId="30CAF24D" w:rsidTr="00D9457A">
        <w:trPr>
          <w:jc w:val="center"/>
        </w:trPr>
        <w:tc>
          <w:tcPr>
            <w:tcW w:w="1178" w:type="dxa"/>
            <w:shd w:val="clear" w:color="auto" w:fill="D9D9D9" w:themeFill="background1" w:themeFillShade="D9"/>
          </w:tcPr>
          <w:p w14:paraId="4BFEAF21" w14:textId="77777777" w:rsidR="009C75E9" w:rsidRPr="008A78C6"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62CDA8D"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77CC1DC" w14:textId="41C922C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27</w:t>
            </w:r>
          </w:p>
        </w:tc>
        <w:tc>
          <w:tcPr>
            <w:tcW w:w="920" w:type="dxa"/>
            <w:shd w:val="clear" w:color="auto" w:fill="FF0000"/>
            <w:vAlign w:val="center"/>
          </w:tcPr>
          <w:p w14:paraId="19F8ED17" w14:textId="5C48C233"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13</w:t>
            </w:r>
          </w:p>
        </w:tc>
        <w:tc>
          <w:tcPr>
            <w:tcW w:w="917" w:type="dxa"/>
            <w:shd w:val="clear" w:color="auto" w:fill="00B0F0"/>
            <w:vAlign w:val="center"/>
          </w:tcPr>
          <w:p w14:paraId="4229705D" w14:textId="6E4D9DE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6FCD86C7" w14:textId="32AFADCA"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15</w:t>
            </w:r>
          </w:p>
        </w:tc>
        <w:tc>
          <w:tcPr>
            <w:tcW w:w="923" w:type="dxa"/>
            <w:shd w:val="clear" w:color="auto" w:fill="00B0F0"/>
            <w:vAlign w:val="center"/>
          </w:tcPr>
          <w:p w14:paraId="6825F9B3" w14:textId="18AAF66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13</w:t>
            </w:r>
          </w:p>
        </w:tc>
        <w:tc>
          <w:tcPr>
            <w:tcW w:w="924" w:type="dxa"/>
            <w:shd w:val="clear" w:color="auto" w:fill="00B050"/>
            <w:vAlign w:val="center"/>
          </w:tcPr>
          <w:p w14:paraId="6E7A7FFB" w14:textId="71BC777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2797458" w14:textId="6640994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30" w:type="dxa"/>
            <w:shd w:val="clear" w:color="auto" w:fill="00B050"/>
            <w:vAlign w:val="center"/>
          </w:tcPr>
          <w:p w14:paraId="74BE4CD6" w14:textId="574417E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2737339F" w14:textId="439697EA" w:rsidTr="00D9457A">
        <w:trPr>
          <w:jc w:val="center"/>
        </w:trPr>
        <w:tc>
          <w:tcPr>
            <w:tcW w:w="1178" w:type="dxa"/>
            <w:shd w:val="clear" w:color="auto" w:fill="D9D9D9" w:themeFill="background1" w:themeFillShade="D9"/>
          </w:tcPr>
          <w:p w14:paraId="73885F03"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E4F136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33F784EC" w14:textId="6AA8B122"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22</w:t>
            </w:r>
          </w:p>
        </w:tc>
        <w:tc>
          <w:tcPr>
            <w:tcW w:w="920" w:type="dxa"/>
            <w:shd w:val="clear" w:color="auto" w:fill="FF0000"/>
            <w:vAlign w:val="center"/>
          </w:tcPr>
          <w:p w14:paraId="55B68EBF" w14:textId="64A04748"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17</w:t>
            </w:r>
          </w:p>
        </w:tc>
        <w:tc>
          <w:tcPr>
            <w:tcW w:w="917" w:type="dxa"/>
            <w:shd w:val="clear" w:color="auto" w:fill="00B0F0"/>
            <w:vAlign w:val="center"/>
          </w:tcPr>
          <w:p w14:paraId="09BAAC1C" w14:textId="6A56933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E9D0E21" w14:textId="165BC1EA"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20</w:t>
            </w:r>
          </w:p>
        </w:tc>
        <w:tc>
          <w:tcPr>
            <w:tcW w:w="923" w:type="dxa"/>
            <w:shd w:val="clear" w:color="auto" w:fill="00B0F0"/>
            <w:vAlign w:val="center"/>
          </w:tcPr>
          <w:p w14:paraId="39B31B9D" w14:textId="592AE24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16</w:t>
            </w:r>
          </w:p>
        </w:tc>
        <w:tc>
          <w:tcPr>
            <w:tcW w:w="924" w:type="dxa"/>
            <w:shd w:val="clear" w:color="auto" w:fill="00B050"/>
            <w:vAlign w:val="center"/>
          </w:tcPr>
          <w:p w14:paraId="6B0BB255" w14:textId="5D38C24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25F7FCD" w14:textId="6582B00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w:t>
            </w:r>
          </w:p>
        </w:tc>
        <w:tc>
          <w:tcPr>
            <w:tcW w:w="930" w:type="dxa"/>
            <w:shd w:val="clear" w:color="auto" w:fill="00B050"/>
            <w:vAlign w:val="center"/>
          </w:tcPr>
          <w:p w14:paraId="034ED4B0" w14:textId="61A7F54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r>
      <w:tr w:rsidR="009C75E9" w:rsidRPr="008A78C6" w14:paraId="40D4E717" w14:textId="02420DE7" w:rsidTr="00D9457A">
        <w:trPr>
          <w:jc w:val="center"/>
        </w:trPr>
        <w:tc>
          <w:tcPr>
            <w:tcW w:w="1178" w:type="dxa"/>
            <w:shd w:val="clear" w:color="auto" w:fill="D9D9D9" w:themeFill="background1" w:themeFillShade="D9"/>
          </w:tcPr>
          <w:p w14:paraId="0BC42F96"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73DB7E8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22FD51D" w14:textId="4691038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19</w:t>
            </w:r>
          </w:p>
        </w:tc>
        <w:tc>
          <w:tcPr>
            <w:tcW w:w="920" w:type="dxa"/>
            <w:shd w:val="clear" w:color="auto" w:fill="FF0000"/>
            <w:vAlign w:val="center"/>
          </w:tcPr>
          <w:p w14:paraId="26FFED78" w14:textId="44419588"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14</w:t>
            </w:r>
          </w:p>
        </w:tc>
        <w:tc>
          <w:tcPr>
            <w:tcW w:w="917" w:type="dxa"/>
            <w:shd w:val="clear" w:color="auto" w:fill="00B0F0"/>
            <w:vAlign w:val="center"/>
          </w:tcPr>
          <w:p w14:paraId="39AEBC2B" w14:textId="037889F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36AFCE0E" w14:textId="4252A4C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17</w:t>
            </w:r>
          </w:p>
        </w:tc>
        <w:tc>
          <w:tcPr>
            <w:tcW w:w="923" w:type="dxa"/>
            <w:shd w:val="clear" w:color="auto" w:fill="00B0F0"/>
            <w:vAlign w:val="center"/>
          </w:tcPr>
          <w:p w14:paraId="100F9507" w14:textId="77880F0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24" w:type="dxa"/>
            <w:shd w:val="clear" w:color="auto" w:fill="00B050"/>
            <w:vAlign w:val="center"/>
          </w:tcPr>
          <w:p w14:paraId="404FF68D" w14:textId="39B65EB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4D68401" w14:textId="245D134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w:t>
            </w:r>
          </w:p>
        </w:tc>
        <w:tc>
          <w:tcPr>
            <w:tcW w:w="930" w:type="dxa"/>
            <w:shd w:val="clear" w:color="auto" w:fill="00B050"/>
            <w:vAlign w:val="center"/>
          </w:tcPr>
          <w:p w14:paraId="3B1BFF9B" w14:textId="21B8B75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w:t>
            </w:r>
          </w:p>
        </w:tc>
      </w:tr>
      <w:tr w:rsidR="009C75E9" w:rsidRPr="008A78C6" w14:paraId="56711E0E" w14:textId="3C29BFFC" w:rsidTr="00D9457A">
        <w:trPr>
          <w:jc w:val="center"/>
        </w:trPr>
        <w:tc>
          <w:tcPr>
            <w:tcW w:w="1178" w:type="dxa"/>
            <w:shd w:val="clear" w:color="auto" w:fill="D9D9D9" w:themeFill="background1" w:themeFillShade="D9"/>
          </w:tcPr>
          <w:p w14:paraId="42B22403"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2312586D"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2865E920" w14:textId="11D71528"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20</w:t>
            </w:r>
          </w:p>
        </w:tc>
        <w:tc>
          <w:tcPr>
            <w:tcW w:w="920" w:type="dxa"/>
            <w:shd w:val="clear" w:color="auto" w:fill="FF0000"/>
            <w:vAlign w:val="center"/>
          </w:tcPr>
          <w:p w14:paraId="67BFE4B5" w14:textId="035364E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19</w:t>
            </w:r>
          </w:p>
        </w:tc>
        <w:tc>
          <w:tcPr>
            <w:tcW w:w="917" w:type="dxa"/>
            <w:shd w:val="clear" w:color="auto" w:fill="00B0F0"/>
            <w:vAlign w:val="center"/>
          </w:tcPr>
          <w:p w14:paraId="5CEFDF29" w14:textId="465DB7A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131C4F9F" w14:textId="145B6CF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25</w:t>
            </w:r>
          </w:p>
        </w:tc>
        <w:tc>
          <w:tcPr>
            <w:tcW w:w="923" w:type="dxa"/>
            <w:shd w:val="clear" w:color="auto" w:fill="00B0F0"/>
            <w:vAlign w:val="center"/>
          </w:tcPr>
          <w:p w14:paraId="68AD2BAB" w14:textId="12701DC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14</w:t>
            </w:r>
          </w:p>
        </w:tc>
        <w:tc>
          <w:tcPr>
            <w:tcW w:w="924" w:type="dxa"/>
            <w:shd w:val="clear" w:color="auto" w:fill="00B050"/>
            <w:vAlign w:val="center"/>
          </w:tcPr>
          <w:p w14:paraId="12A53146" w14:textId="7232C07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FE3D7C8" w14:textId="200E946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-5</w:t>
            </w:r>
          </w:p>
        </w:tc>
        <w:tc>
          <w:tcPr>
            <w:tcW w:w="930" w:type="dxa"/>
            <w:shd w:val="clear" w:color="auto" w:fill="00B050"/>
            <w:vAlign w:val="center"/>
          </w:tcPr>
          <w:p w14:paraId="28B70136" w14:textId="6A5F56E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5</w:t>
            </w:r>
          </w:p>
        </w:tc>
      </w:tr>
      <w:tr w:rsidR="009C75E9" w:rsidRPr="008A78C6" w14:paraId="1AC27E63" w14:textId="0FB64638" w:rsidTr="00D9457A">
        <w:trPr>
          <w:jc w:val="center"/>
        </w:trPr>
        <w:tc>
          <w:tcPr>
            <w:tcW w:w="1178" w:type="dxa"/>
            <w:shd w:val="clear" w:color="auto" w:fill="D9D9D9" w:themeFill="background1" w:themeFillShade="D9"/>
          </w:tcPr>
          <w:p w14:paraId="4C9ADE3F"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153467E"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CEA3631" w14:textId="62C40F50"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28</w:t>
            </w:r>
          </w:p>
        </w:tc>
        <w:tc>
          <w:tcPr>
            <w:tcW w:w="920" w:type="dxa"/>
            <w:shd w:val="clear" w:color="auto" w:fill="FF0000"/>
            <w:vAlign w:val="center"/>
          </w:tcPr>
          <w:p w14:paraId="28F85FB7" w14:textId="168C621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18</w:t>
            </w:r>
          </w:p>
        </w:tc>
        <w:tc>
          <w:tcPr>
            <w:tcW w:w="917" w:type="dxa"/>
            <w:shd w:val="clear" w:color="auto" w:fill="00B0F0"/>
            <w:vAlign w:val="center"/>
          </w:tcPr>
          <w:p w14:paraId="33BC5AF8" w14:textId="6694E96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3ADE143F" w14:textId="79CBE5D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25</w:t>
            </w:r>
          </w:p>
        </w:tc>
        <w:tc>
          <w:tcPr>
            <w:tcW w:w="923" w:type="dxa"/>
            <w:shd w:val="clear" w:color="auto" w:fill="00B0F0"/>
            <w:vAlign w:val="center"/>
          </w:tcPr>
          <w:p w14:paraId="202DDEA1" w14:textId="1E3C805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9</w:t>
            </w:r>
          </w:p>
        </w:tc>
        <w:tc>
          <w:tcPr>
            <w:tcW w:w="924" w:type="dxa"/>
            <w:shd w:val="clear" w:color="auto" w:fill="00B050"/>
            <w:vAlign w:val="center"/>
          </w:tcPr>
          <w:p w14:paraId="0B65E16A" w14:textId="1214FF9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6266DA2F" w14:textId="4A9E509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w:t>
            </w:r>
          </w:p>
        </w:tc>
        <w:tc>
          <w:tcPr>
            <w:tcW w:w="930" w:type="dxa"/>
            <w:shd w:val="clear" w:color="auto" w:fill="00B050"/>
            <w:vAlign w:val="center"/>
          </w:tcPr>
          <w:p w14:paraId="5EB07E66" w14:textId="3685CF8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9</w:t>
            </w:r>
          </w:p>
        </w:tc>
      </w:tr>
      <w:tr w:rsidR="009C75E9" w:rsidRPr="008A78C6" w14:paraId="416BAE27" w14:textId="33EE07C4" w:rsidTr="00D9457A">
        <w:trPr>
          <w:jc w:val="center"/>
        </w:trPr>
        <w:tc>
          <w:tcPr>
            <w:tcW w:w="1178" w:type="dxa"/>
            <w:shd w:val="clear" w:color="auto" w:fill="D9D9D9" w:themeFill="background1" w:themeFillShade="D9"/>
          </w:tcPr>
          <w:p w14:paraId="327762C6"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29C6AD2"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286E1164" w14:textId="65BAB8ED"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28</w:t>
            </w:r>
          </w:p>
        </w:tc>
        <w:tc>
          <w:tcPr>
            <w:tcW w:w="920" w:type="dxa"/>
            <w:shd w:val="clear" w:color="auto" w:fill="FF0000"/>
            <w:vAlign w:val="center"/>
          </w:tcPr>
          <w:p w14:paraId="594A8E3E" w14:textId="4755569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20</w:t>
            </w:r>
          </w:p>
        </w:tc>
        <w:tc>
          <w:tcPr>
            <w:tcW w:w="917" w:type="dxa"/>
            <w:shd w:val="clear" w:color="auto" w:fill="00B0F0"/>
            <w:vAlign w:val="center"/>
          </w:tcPr>
          <w:p w14:paraId="3C16E404" w14:textId="4677236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5C19F353" w14:textId="639599C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28</w:t>
            </w:r>
          </w:p>
        </w:tc>
        <w:tc>
          <w:tcPr>
            <w:tcW w:w="923" w:type="dxa"/>
            <w:shd w:val="clear" w:color="auto" w:fill="00B0F0"/>
            <w:vAlign w:val="center"/>
          </w:tcPr>
          <w:p w14:paraId="219DE520" w14:textId="7D38669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7</w:t>
            </w:r>
          </w:p>
        </w:tc>
        <w:tc>
          <w:tcPr>
            <w:tcW w:w="924" w:type="dxa"/>
            <w:shd w:val="clear" w:color="auto" w:fill="00B050"/>
            <w:vAlign w:val="center"/>
          </w:tcPr>
          <w:p w14:paraId="3BF87D48" w14:textId="77C3A04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3E1173E0" w14:textId="26E8379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30" w:type="dxa"/>
            <w:shd w:val="clear" w:color="auto" w:fill="00B050"/>
            <w:vAlign w:val="center"/>
          </w:tcPr>
          <w:p w14:paraId="4DACB595" w14:textId="35A911B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13</w:t>
            </w:r>
          </w:p>
        </w:tc>
      </w:tr>
      <w:tr w:rsidR="009C75E9" w:rsidRPr="008A78C6" w14:paraId="74AA4981" w14:textId="75BEE4A0" w:rsidTr="00D9457A">
        <w:trPr>
          <w:jc w:val="center"/>
        </w:trPr>
        <w:tc>
          <w:tcPr>
            <w:tcW w:w="1178" w:type="dxa"/>
            <w:shd w:val="clear" w:color="auto" w:fill="D9D9D9" w:themeFill="background1" w:themeFillShade="D9"/>
          </w:tcPr>
          <w:p w14:paraId="5B04EA7A"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FE85179"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4689D6D6" w14:textId="7E8A6EA3"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28</w:t>
            </w:r>
          </w:p>
        </w:tc>
        <w:tc>
          <w:tcPr>
            <w:tcW w:w="920" w:type="dxa"/>
            <w:shd w:val="clear" w:color="auto" w:fill="FF0000"/>
            <w:vAlign w:val="center"/>
          </w:tcPr>
          <w:p w14:paraId="53F4526C" w14:textId="1FC361B2"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22</w:t>
            </w:r>
          </w:p>
        </w:tc>
        <w:tc>
          <w:tcPr>
            <w:tcW w:w="917" w:type="dxa"/>
            <w:shd w:val="clear" w:color="auto" w:fill="00B0F0"/>
            <w:vAlign w:val="center"/>
          </w:tcPr>
          <w:p w14:paraId="1B014076" w14:textId="321A6BD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13" w:type="dxa"/>
            <w:shd w:val="clear" w:color="auto" w:fill="00B0F0"/>
            <w:vAlign w:val="center"/>
          </w:tcPr>
          <w:p w14:paraId="7C8E9475" w14:textId="3AA8957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39</w:t>
            </w:r>
          </w:p>
        </w:tc>
        <w:tc>
          <w:tcPr>
            <w:tcW w:w="923" w:type="dxa"/>
            <w:shd w:val="clear" w:color="auto" w:fill="00B0F0"/>
            <w:vAlign w:val="center"/>
          </w:tcPr>
          <w:p w14:paraId="3103AA55" w14:textId="707BA99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w:t>
            </w:r>
          </w:p>
        </w:tc>
        <w:tc>
          <w:tcPr>
            <w:tcW w:w="924" w:type="dxa"/>
            <w:shd w:val="clear" w:color="auto" w:fill="00B050"/>
            <w:vAlign w:val="center"/>
          </w:tcPr>
          <w:p w14:paraId="3EC96D90" w14:textId="5325BCC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21" w:type="dxa"/>
            <w:shd w:val="clear" w:color="auto" w:fill="00B050"/>
            <w:vAlign w:val="center"/>
          </w:tcPr>
          <w:p w14:paraId="4B76823E" w14:textId="69C7FDA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-11</w:t>
            </w:r>
          </w:p>
        </w:tc>
        <w:tc>
          <w:tcPr>
            <w:tcW w:w="930" w:type="dxa"/>
            <w:shd w:val="clear" w:color="auto" w:fill="00B050"/>
            <w:vAlign w:val="center"/>
          </w:tcPr>
          <w:p w14:paraId="3755C39D" w14:textId="385BB87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18</w:t>
            </w:r>
          </w:p>
        </w:tc>
      </w:tr>
      <w:tr w:rsidR="009C75E9" w:rsidRPr="008A78C6" w14:paraId="177C798C" w14:textId="703E30AE" w:rsidTr="00D9457A">
        <w:trPr>
          <w:jc w:val="center"/>
        </w:trPr>
        <w:tc>
          <w:tcPr>
            <w:tcW w:w="1178" w:type="dxa"/>
            <w:shd w:val="clear" w:color="auto" w:fill="D9D9D9" w:themeFill="background1" w:themeFillShade="D9"/>
          </w:tcPr>
          <w:p w14:paraId="43D2D6C5"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587B485"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4F7FDE7" w14:textId="6225176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27</w:t>
            </w:r>
          </w:p>
        </w:tc>
        <w:tc>
          <w:tcPr>
            <w:tcW w:w="920" w:type="dxa"/>
            <w:shd w:val="clear" w:color="auto" w:fill="FF0000"/>
            <w:vAlign w:val="center"/>
          </w:tcPr>
          <w:p w14:paraId="3E0E090A" w14:textId="43FF9007"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12</w:t>
            </w:r>
          </w:p>
        </w:tc>
        <w:tc>
          <w:tcPr>
            <w:tcW w:w="917" w:type="dxa"/>
            <w:shd w:val="clear" w:color="auto" w:fill="00B0F0"/>
            <w:vAlign w:val="center"/>
          </w:tcPr>
          <w:p w14:paraId="57EADBA4" w14:textId="31C0157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75BFEEDD" w14:textId="3104D34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39</w:t>
            </w:r>
          </w:p>
        </w:tc>
        <w:tc>
          <w:tcPr>
            <w:tcW w:w="923" w:type="dxa"/>
            <w:shd w:val="clear" w:color="auto" w:fill="00B0F0"/>
            <w:vAlign w:val="center"/>
          </w:tcPr>
          <w:p w14:paraId="48D466E7" w14:textId="2129D1C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w:t>
            </w:r>
          </w:p>
        </w:tc>
        <w:tc>
          <w:tcPr>
            <w:tcW w:w="924" w:type="dxa"/>
            <w:shd w:val="clear" w:color="auto" w:fill="00B050"/>
            <w:vAlign w:val="center"/>
          </w:tcPr>
          <w:p w14:paraId="6900C3E5" w14:textId="5C60FB8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AA5E35F" w14:textId="0F9F6F0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c>
          <w:tcPr>
            <w:tcW w:w="930" w:type="dxa"/>
            <w:shd w:val="clear" w:color="auto" w:fill="00B050"/>
            <w:vAlign w:val="center"/>
          </w:tcPr>
          <w:p w14:paraId="1CDE6A77" w14:textId="7272028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9</w:t>
            </w:r>
          </w:p>
        </w:tc>
      </w:tr>
      <w:tr w:rsidR="009C75E9" w:rsidRPr="008A78C6" w14:paraId="209DA7DC" w14:textId="1BA71666" w:rsidTr="00D9457A">
        <w:trPr>
          <w:jc w:val="center"/>
        </w:trPr>
        <w:tc>
          <w:tcPr>
            <w:tcW w:w="1178" w:type="dxa"/>
            <w:shd w:val="clear" w:color="auto" w:fill="D9D9D9" w:themeFill="background1" w:themeFillShade="D9"/>
          </w:tcPr>
          <w:p w14:paraId="1D4FAA3B"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E452C9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516A5756" w14:textId="7ECB903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32</w:t>
            </w:r>
          </w:p>
        </w:tc>
        <w:tc>
          <w:tcPr>
            <w:tcW w:w="920" w:type="dxa"/>
            <w:shd w:val="clear" w:color="auto" w:fill="FF0000"/>
            <w:vAlign w:val="center"/>
          </w:tcPr>
          <w:p w14:paraId="5C9FE05A" w14:textId="62686A24"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13</w:t>
            </w:r>
          </w:p>
        </w:tc>
        <w:tc>
          <w:tcPr>
            <w:tcW w:w="917" w:type="dxa"/>
            <w:shd w:val="clear" w:color="auto" w:fill="00B0F0"/>
            <w:vAlign w:val="center"/>
          </w:tcPr>
          <w:p w14:paraId="55E72751" w14:textId="1AD6EED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0B12B8B7" w14:textId="4295C88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40</w:t>
            </w:r>
          </w:p>
        </w:tc>
        <w:tc>
          <w:tcPr>
            <w:tcW w:w="923" w:type="dxa"/>
            <w:shd w:val="clear" w:color="auto" w:fill="00B0F0"/>
            <w:vAlign w:val="center"/>
          </w:tcPr>
          <w:p w14:paraId="77A56EEE" w14:textId="073AF11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24" w:type="dxa"/>
            <w:shd w:val="clear" w:color="auto" w:fill="00B050"/>
            <w:vAlign w:val="center"/>
          </w:tcPr>
          <w:p w14:paraId="7F66E1EC" w14:textId="7B4081A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20E523FE" w14:textId="74BA021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-8</w:t>
            </w:r>
          </w:p>
        </w:tc>
        <w:tc>
          <w:tcPr>
            <w:tcW w:w="930" w:type="dxa"/>
            <w:shd w:val="clear" w:color="auto" w:fill="00B050"/>
            <w:vAlign w:val="center"/>
          </w:tcPr>
          <w:p w14:paraId="7412FF40" w14:textId="1EEFD97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12</w:t>
            </w:r>
          </w:p>
        </w:tc>
      </w:tr>
      <w:tr w:rsidR="009C75E9" w:rsidRPr="008A78C6" w14:paraId="5BCC78C6" w14:textId="17D71CEF" w:rsidTr="00D9457A">
        <w:trPr>
          <w:jc w:val="center"/>
        </w:trPr>
        <w:tc>
          <w:tcPr>
            <w:tcW w:w="1178" w:type="dxa"/>
            <w:shd w:val="clear" w:color="auto" w:fill="D9D9D9" w:themeFill="background1" w:themeFillShade="D9"/>
          </w:tcPr>
          <w:p w14:paraId="5B3D5F17"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ABCD11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w:t>
            </w:r>
          </w:p>
        </w:tc>
        <w:tc>
          <w:tcPr>
            <w:tcW w:w="960" w:type="dxa"/>
            <w:shd w:val="clear" w:color="auto" w:fill="FF0000"/>
            <w:vAlign w:val="center"/>
          </w:tcPr>
          <w:p w14:paraId="2DC8AC47" w14:textId="18AEAD1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45</w:t>
            </w:r>
          </w:p>
        </w:tc>
        <w:tc>
          <w:tcPr>
            <w:tcW w:w="920" w:type="dxa"/>
            <w:shd w:val="clear" w:color="auto" w:fill="FF0000"/>
            <w:vAlign w:val="center"/>
          </w:tcPr>
          <w:p w14:paraId="41AA916B" w14:textId="0033DCC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7</w:t>
            </w:r>
          </w:p>
        </w:tc>
        <w:tc>
          <w:tcPr>
            <w:tcW w:w="917" w:type="dxa"/>
            <w:shd w:val="clear" w:color="auto" w:fill="00B0F0"/>
            <w:vAlign w:val="center"/>
          </w:tcPr>
          <w:p w14:paraId="5FA4E079" w14:textId="7277913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3AC94E14" w14:textId="700AA7A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45</w:t>
            </w:r>
          </w:p>
        </w:tc>
        <w:tc>
          <w:tcPr>
            <w:tcW w:w="923" w:type="dxa"/>
            <w:shd w:val="clear" w:color="auto" w:fill="00B0F0"/>
            <w:vAlign w:val="center"/>
          </w:tcPr>
          <w:p w14:paraId="0685F31E" w14:textId="63CF506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24" w:type="dxa"/>
            <w:shd w:val="clear" w:color="auto" w:fill="00B050"/>
            <w:vAlign w:val="center"/>
          </w:tcPr>
          <w:p w14:paraId="02327502" w14:textId="234CF81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21" w:type="dxa"/>
            <w:shd w:val="clear" w:color="auto" w:fill="00B050"/>
            <w:vAlign w:val="center"/>
          </w:tcPr>
          <w:p w14:paraId="216B8800" w14:textId="5AD6F87A"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30" w:type="dxa"/>
            <w:shd w:val="clear" w:color="auto" w:fill="00B050"/>
            <w:vAlign w:val="center"/>
          </w:tcPr>
          <w:p w14:paraId="327DB8D8" w14:textId="040743E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6</w:t>
            </w:r>
          </w:p>
        </w:tc>
      </w:tr>
      <w:tr w:rsidR="009C75E9" w:rsidRPr="008A78C6" w14:paraId="1ED8BBA1" w14:textId="1C28FCE7" w:rsidTr="00D9457A">
        <w:trPr>
          <w:jc w:val="center"/>
        </w:trPr>
        <w:tc>
          <w:tcPr>
            <w:tcW w:w="1178" w:type="dxa"/>
            <w:shd w:val="clear" w:color="auto" w:fill="D9D9D9" w:themeFill="background1" w:themeFillShade="D9"/>
          </w:tcPr>
          <w:p w14:paraId="4E422A95"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0A943F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4FBC18DA" w14:textId="58A21342"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47</w:t>
            </w:r>
          </w:p>
        </w:tc>
        <w:tc>
          <w:tcPr>
            <w:tcW w:w="920" w:type="dxa"/>
            <w:shd w:val="clear" w:color="auto" w:fill="FF0000"/>
            <w:vAlign w:val="center"/>
          </w:tcPr>
          <w:p w14:paraId="6B80EFE3" w14:textId="5CC9A4BD"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5</w:t>
            </w:r>
          </w:p>
        </w:tc>
        <w:tc>
          <w:tcPr>
            <w:tcW w:w="917" w:type="dxa"/>
            <w:shd w:val="clear" w:color="auto" w:fill="00B0F0"/>
            <w:vAlign w:val="center"/>
          </w:tcPr>
          <w:p w14:paraId="0190A6A1" w14:textId="25C4B7C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2F4CD3F" w14:textId="06CA41D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50</w:t>
            </w:r>
          </w:p>
        </w:tc>
        <w:tc>
          <w:tcPr>
            <w:tcW w:w="923" w:type="dxa"/>
            <w:shd w:val="clear" w:color="auto" w:fill="00B0F0"/>
            <w:vAlign w:val="center"/>
          </w:tcPr>
          <w:p w14:paraId="7E124B1E" w14:textId="184D20C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21791D51" w14:textId="61EEA72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6EC71394" w14:textId="1B8EE2C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w:t>
            </w:r>
          </w:p>
        </w:tc>
        <w:tc>
          <w:tcPr>
            <w:tcW w:w="930" w:type="dxa"/>
            <w:shd w:val="clear" w:color="auto" w:fill="00B050"/>
            <w:vAlign w:val="center"/>
          </w:tcPr>
          <w:p w14:paraId="6B7AF9DD" w14:textId="539F9A5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5</w:t>
            </w:r>
          </w:p>
        </w:tc>
      </w:tr>
      <w:tr w:rsidR="009C75E9" w:rsidRPr="008A78C6" w14:paraId="7BEAEDAE" w14:textId="67D08C38" w:rsidTr="00D9457A">
        <w:trPr>
          <w:jc w:val="center"/>
        </w:trPr>
        <w:tc>
          <w:tcPr>
            <w:tcW w:w="1178" w:type="dxa"/>
            <w:shd w:val="clear" w:color="auto" w:fill="D9D9D9" w:themeFill="background1" w:themeFillShade="D9"/>
          </w:tcPr>
          <w:p w14:paraId="7BA2E188"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EC1D7B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1C11BF5A" w14:textId="2D7DD815"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52</w:t>
            </w:r>
          </w:p>
        </w:tc>
        <w:tc>
          <w:tcPr>
            <w:tcW w:w="920" w:type="dxa"/>
            <w:shd w:val="clear" w:color="auto" w:fill="FF0000"/>
            <w:vAlign w:val="center"/>
          </w:tcPr>
          <w:p w14:paraId="5D766467" w14:textId="4FD76B7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w:t>
            </w:r>
          </w:p>
        </w:tc>
        <w:tc>
          <w:tcPr>
            <w:tcW w:w="917" w:type="dxa"/>
            <w:shd w:val="clear" w:color="auto" w:fill="00B0F0"/>
            <w:vAlign w:val="center"/>
          </w:tcPr>
          <w:p w14:paraId="4D63D9A5" w14:textId="2CF069C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03891433" w14:textId="1E16A1E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41</w:t>
            </w:r>
          </w:p>
        </w:tc>
        <w:tc>
          <w:tcPr>
            <w:tcW w:w="923" w:type="dxa"/>
            <w:shd w:val="clear" w:color="auto" w:fill="00B0F0"/>
            <w:vAlign w:val="center"/>
          </w:tcPr>
          <w:p w14:paraId="6FE694E4" w14:textId="654EE87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7C84C407" w14:textId="1F3A437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4DD178E0" w14:textId="193A818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11</w:t>
            </w:r>
          </w:p>
        </w:tc>
        <w:tc>
          <w:tcPr>
            <w:tcW w:w="930" w:type="dxa"/>
            <w:shd w:val="clear" w:color="auto" w:fill="00B050"/>
            <w:vAlign w:val="center"/>
          </w:tcPr>
          <w:p w14:paraId="46A020C7" w14:textId="7487B6F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r>
      <w:tr w:rsidR="009C75E9" w:rsidRPr="008A78C6" w14:paraId="7DD7FC8E" w14:textId="0816435E" w:rsidTr="00D9457A">
        <w:trPr>
          <w:jc w:val="center"/>
        </w:trPr>
        <w:tc>
          <w:tcPr>
            <w:tcW w:w="1178" w:type="dxa"/>
            <w:shd w:val="clear" w:color="auto" w:fill="D9D9D9" w:themeFill="background1" w:themeFillShade="D9"/>
          </w:tcPr>
          <w:p w14:paraId="7EAD19FA"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6431CF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w:t>
            </w:r>
          </w:p>
        </w:tc>
        <w:tc>
          <w:tcPr>
            <w:tcW w:w="960" w:type="dxa"/>
            <w:shd w:val="clear" w:color="auto" w:fill="FF0000"/>
            <w:vAlign w:val="center"/>
          </w:tcPr>
          <w:p w14:paraId="6305CCF1" w14:textId="27BAC397"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59</w:t>
            </w:r>
          </w:p>
        </w:tc>
        <w:tc>
          <w:tcPr>
            <w:tcW w:w="920" w:type="dxa"/>
            <w:shd w:val="clear" w:color="auto" w:fill="FF0000"/>
            <w:vAlign w:val="center"/>
          </w:tcPr>
          <w:p w14:paraId="11206EEE" w14:textId="42EE3080"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6EFC8E41" w14:textId="1583E26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5ED6EDA9" w14:textId="7F92334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44</w:t>
            </w:r>
          </w:p>
        </w:tc>
        <w:tc>
          <w:tcPr>
            <w:tcW w:w="923" w:type="dxa"/>
            <w:shd w:val="clear" w:color="auto" w:fill="00B0F0"/>
            <w:vAlign w:val="center"/>
          </w:tcPr>
          <w:p w14:paraId="7094218C" w14:textId="26C545A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0BCF5C30" w14:textId="790D765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w:t>
            </w:r>
          </w:p>
        </w:tc>
        <w:tc>
          <w:tcPr>
            <w:tcW w:w="921" w:type="dxa"/>
            <w:shd w:val="clear" w:color="auto" w:fill="00B050"/>
            <w:vAlign w:val="center"/>
          </w:tcPr>
          <w:p w14:paraId="265EC118" w14:textId="14812E8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15</w:t>
            </w:r>
          </w:p>
        </w:tc>
        <w:tc>
          <w:tcPr>
            <w:tcW w:w="930" w:type="dxa"/>
            <w:shd w:val="clear" w:color="auto" w:fill="00B050"/>
            <w:vAlign w:val="center"/>
          </w:tcPr>
          <w:p w14:paraId="59233527" w14:textId="3AE221D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253D31DA" w14:textId="36BB085D" w:rsidTr="00D9457A">
        <w:trPr>
          <w:jc w:val="center"/>
        </w:trPr>
        <w:tc>
          <w:tcPr>
            <w:tcW w:w="1178" w:type="dxa"/>
            <w:shd w:val="clear" w:color="auto" w:fill="D9D9D9" w:themeFill="background1" w:themeFillShade="D9"/>
          </w:tcPr>
          <w:p w14:paraId="6200C7CC"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6C784A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6E8DA9D6" w14:textId="6F37DE1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61</w:t>
            </w:r>
          </w:p>
        </w:tc>
        <w:tc>
          <w:tcPr>
            <w:tcW w:w="920" w:type="dxa"/>
            <w:shd w:val="clear" w:color="auto" w:fill="FF0000"/>
            <w:vAlign w:val="center"/>
          </w:tcPr>
          <w:p w14:paraId="213F78B6" w14:textId="4D4F1A40"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5A06740E" w14:textId="1039358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1BAE42B3" w14:textId="7DC788F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34</w:t>
            </w:r>
          </w:p>
        </w:tc>
        <w:tc>
          <w:tcPr>
            <w:tcW w:w="923" w:type="dxa"/>
            <w:shd w:val="clear" w:color="auto" w:fill="00B0F0"/>
            <w:vAlign w:val="center"/>
          </w:tcPr>
          <w:p w14:paraId="4BB977FE" w14:textId="6ADEF89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64A6E211" w14:textId="06F2EEC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14C9C43" w14:textId="30BE236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27</w:t>
            </w:r>
          </w:p>
        </w:tc>
        <w:tc>
          <w:tcPr>
            <w:tcW w:w="930" w:type="dxa"/>
            <w:shd w:val="clear" w:color="auto" w:fill="00B050"/>
            <w:vAlign w:val="center"/>
          </w:tcPr>
          <w:p w14:paraId="403CA08A" w14:textId="095FFBB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68D70B05" w14:textId="70E7B648" w:rsidTr="00D9457A">
        <w:trPr>
          <w:jc w:val="center"/>
        </w:trPr>
        <w:tc>
          <w:tcPr>
            <w:tcW w:w="1178" w:type="dxa"/>
            <w:shd w:val="clear" w:color="auto" w:fill="D9D9D9" w:themeFill="background1" w:themeFillShade="D9"/>
          </w:tcPr>
          <w:p w14:paraId="37AE4539"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EAEEEA0"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78F1DFA2" w14:textId="4805671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60</w:t>
            </w:r>
          </w:p>
        </w:tc>
        <w:tc>
          <w:tcPr>
            <w:tcW w:w="920" w:type="dxa"/>
            <w:shd w:val="clear" w:color="auto" w:fill="FF0000"/>
            <w:vAlign w:val="center"/>
          </w:tcPr>
          <w:p w14:paraId="6A6A7395" w14:textId="12518819"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29614FB0" w14:textId="4249175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7B41349D" w14:textId="091044D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22</w:t>
            </w:r>
          </w:p>
        </w:tc>
        <w:tc>
          <w:tcPr>
            <w:tcW w:w="923" w:type="dxa"/>
            <w:shd w:val="clear" w:color="auto" w:fill="00B0F0"/>
            <w:vAlign w:val="center"/>
          </w:tcPr>
          <w:p w14:paraId="721D4B1A" w14:textId="502E7BD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171A580B" w14:textId="2252EC9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43E1E02D" w14:textId="624AF06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38</w:t>
            </w:r>
          </w:p>
        </w:tc>
        <w:tc>
          <w:tcPr>
            <w:tcW w:w="930" w:type="dxa"/>
            <w:shd w:val="clear" w:color="auto" w:fill="00B050"/>
            <w:vAlign w:val="center"/>
          </w:tcPr>
          <w:p w14:paraId="0448D46E" w14:textId="6FF5D5A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484A4033" w14:textId="790A4591" w:rsidTr="00D9457A">
        <w:trPr>
          <w:jc w:val="center"/>
        </w:trPr>
        <w:tc>
          <w:tcPr>
            <w:tcW w:w="1178" w:type="dxa"/>
            <w:shd w:val="clear" w:color="auto" w:fill="D9D9D9" w:themeFill="background1" w:themeFillShade="D9"/>
          </w:tcPr>
          <w:p w14:paraId="1CCEB249"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CDEE24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7A27E762" w14:textId="6D9B844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72</w:t>
            </w:r>
          </w:p>
        </w:tc>
        <w:tc>
          <w:tcPr>
            <w:tcW w:w="920" w:type="dxa"/>
            <w:shd w:val="clear" w:color="auto" w:fill="FF0000"/>
            <w:vAlign w:val="center"/>
          </w:tcPr>
          <w:p w14:paraId="224AB272" w14:textId="022F54E5"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10B43ECE" w14:textId="4511EB3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163D7477" w14:textId="5B787EF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17</w:t>
            </w:r>
          </w:p>
        </w:tc>
        <w:tc>
          <w:tcPr>
            <w:tcW w:w="923" w:type="dxa"/>
            <w:shd w:val="clear" w:color="auto" w:fill="00B0F0"/>
            <w:vAlign w:val="center"/>
          </w:tcPr>
          <w:p w14:paraId="67E49C3A" w14:textId="38AB53C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52687BA4" w14:textId="1FB9937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AA02269" w14:textId="2D5A3EF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55</w:t>
            </w:r>
          </w:p>
        </w:tc>
        <w:tc>
          <w:tcPr>
            <w:tcW w:w="930" w:type="dxa"/>
            <w:shd w:val="clear" w:color="auto" w:fill="00B050"/>
            <w:vAlign w:val="center"/>
          </w:tcPr>
          <w:p w14:paraId="1A1BC211" w14:textId="7A2DD58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574A4F1C" w14:textId="35F0B95A" w:rsidTr="00D9457A">
        <w:trPr>
          <w:jc w:val="center"/>
        </w:trPr>
        <w:tc>
          <w:tcPr>
            <w:tcW w:w="1178" w:type="dxa"/>
            <w:shd w:val="clear" w:color="auto" w:fill="D9D9D9" w:themeFill="background1" w:themeFillShade="D9"/>
          </w:tcPr>
          <w:p w14:paraId="638DCA47"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CD87D47"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01882F4C" w14:textId="484AED74"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42</w:t>
            </w:r>
          </w:p>
        </w:tc>
        <w:tc>
          <w:tcPr>
            <w:tcW w:w="920" w:type="dxa"/>
            <w:shd w:val="clear" w:color="auto" w:fill="FF0000"/>
            <w:vAlign w:val="center"/>
          </w:tcPr>
          <w:p w14:paraId="46100954" w14:textId="7D8451D4"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6303254F" w14:textId="4B649EEA"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6083F435" w14:textId="6E3143F5"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9</w:t>
            </w:r>
          </w:p>
        </w:tc>
        <w:tc>
          <w:tcPr>
            <w:tcW w:w="923" w:type="dxa"/>
            <w:shd w:val="clear" w:color="auto" w:fill="00B0F0"/>
            <w:vAlign w:val="center"/>
          </w:tcPr>
          <w:p w14:paraId="608B33AD" w14:textId="7308FCB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2341F4F5" w14:textId="3AD5173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1E7C6B45" w14:textId="1BE834C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33</w:t>
            </w:r>
          </w:p>
        </w:tc>
        <w:tc>
          <w:tcPr>
            <w:tcW w:w="930" w:type="dxa"/>
            <w:shd w:val="clear" w:color="auto" w:fill="00B050"/>
            <w:vAlign w:val="center"/>
          </w:tcPr>
          <w:p w14:paraId="6F038DDB" w14:textId="363D9F0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118ACFA0" w14:textId="7665F46E" w:rsidTr="00D9457A">
        <w:trPr>
          <w:jc w:val="center"/>
        </w:trPr>
        <w:tc>
          <w:tcPr>
            <w:tcW w:w="1178" w:type="dxa"/>
            <w:shd w:val="clear" w:color="auto" w:fill="D9D9D9" w:themeFill="background1" w:themeFillShade="D9"/>
          </w:tcPr>
          <w:p w14:paraId="58C9D39D"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8443849"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06217D2A" w14:textId="4C30358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39</w:t>
            </w:r>
          </w:p>
        </w:tc>
        <w:tc>
          <w:tcPr>
            <w:tcW w:w="920" w:type="dxa"/>
            <w:shd w:val="clear" w:color="auto" w:fill="FF0000"/>
            <w:vAlign w:val="center"/>
          </w:tcPr>
          <w:p w14:paraId="4B39C9F6" w14:textId="7082D3F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4CA88743" w14:textId="750B404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6BB1AAD" w14:textId="4BAE21D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4</w:t>
            </w:r>
          </w:p>
        </w:tc>
        <w:tc>
          <w:tcPr>
            <w:tcW w:w="923" w:type="dxa"/>
            <w:shd w:val="clear" w:color="auto" w:fill="00B0F0"/>
            <w:vAlign w:val="center"/>
          </w:tcPr>
          <w:p w14:paraId="4DCB766B" w14:textId="7253F49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3FE8FD44" w14:textId="19DC12E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7E3DE492" w14:textId="2ACD5F0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35</w:t>
            </w:r>
          </w:p>
        </w:tc>
        <w:tc>
          <w:tcPr>
            <w:tcW w:w="930" w:type="dxa"/>
            <w:shd w:val="clear" w:color="auto" w:fill="00B050"/>
            <w:vAlign w:val="center"/>
          </w:tcPr>
          <w:p w14:paraId="405F1320" w14:textId="23C2DA0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798807E1" w14:textId="1A6D9383" w:rsidTr="00D9457A">
        <w:trPr>
          <w:jc w:val="center"/>
        </w:trPr>
        <w:tc>
          <w:tcPr>
            <w:tcW w:w="1178" w:type="dxa"/>
            <w:shd w:val="clear" w:color="auto" w:fill="D9D9D9" w:themeFill="background1" w:themeFillShade="D9"/>
          </w:tcPr>
          <w:p w14:paraId="154BDE0E"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60B571E"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02C58782" w14:textId="5C19FB6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28</w:t>
            </w:r>
          </w:p>
        </w:tc>
        <w:tc>
          <w:tcPr>
            <w:tcW w:w="920" w:type="dxa"/>
            <w:shd w:val="clear" w:color="auto" w:fill="FF0000"/>
            <w:vAlign w:val="center"/>
          </w:tcPr>
          <w:p w14:paraId="0F4E40B4" w14:textId="6BCD9E23"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3030673E" w14:textId="0533BDA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930BB54" w14:textId="2D005BF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3</w:t>
            </w:r>
          </w:p>
        </w:tc>
        <w:tc>
          <w:tcPr>
            <w:tcW w:w="923" w:type="dxa"/>
            <w:shd w:val="clear" w:color="auto" w:fill="00B0F0"/>
            <w:vAlign w:val="center"/>
          </w:tcPr>
          <w:p w14:paraId="6EEC47B6" w14:textId="01D586A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528E6357" w14:textId="779A64D0"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D425DA9" w14:textId="791A84B6"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25</w:t>
            </w:r>
          </w:p>
        </w:tc>
        <w:tc>
          <w:tcPr>
            <w:tcW w:w="930" w:type="dxa"/>
            <w:shd w:val="clear" w:color="auto" w:fill="00B050"/>
            <w:vAlign w:val="center"/>
          </w:tcPr>
          <w:p w14:paraId="78C0B6BE" w14:textId="0962225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26EB27F4" w14:textId="142F9308" w:rsidTr="00D9457A">
        <w:trPr>
          <w:jc w:val="center"/>
        </w:trPr>
        <w:tc>
          <w:tcPr>
            <w:tcW w:w="1178" w:type="dxa"/>
            <w:shd w:val="clear" w:color="auto" w:fill="D9D9D9" w:themeFill="background1" w:themeFillShade="D9"/>
          </w:tcPr>
          <w:p w14:paraId="72A32FC2"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A38A61E"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40D80508" w14:textId="7A499B0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14</w:t>
            </w:r>
          </w:p>
        </w:tc>
        <w:tc>
          <w:tcPr>
            <w:tcW w:w="920" w:type="dxa"/>
            <w:shd w:val="clear" w:color="auto" w:fill="FF0000"/>
            <w:vAlign w:val="center"/>
          </w:tcPr>
          <w:p w14:paraId="66CCDDF1" w14:textId="74CE0681"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246D4CC6" w14:textId="14CC56E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2E97EB43" w14:textId="7E2F641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3" w:type="dxa"/>
            <w:shd w:val="clear" w:color="auto" w:fill="00B0F0"/>
            <w:vAlign w:val="center"/>
          </w:tcPr>
          <w:p w14:paraId="3A45E83C" w14:textId="7B20983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181764BA" w14:textId="2C7C03D8"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675E92EA" w14:textId="2CAC402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14</w:t>
            </w:r>
          </w:p>
        </w:tc>
        <w:tc>
          <w:tcPr>
            <w:tcW w:w="930" w:type="dxa"/>
            <w:shd w:val="clear" w:color="auto" w:fill="00B050"/>
            <w:vAlign w:val="center"/>
          </w:tcPr>
          <w:p w14:paraId="00286510" w14:textId="6726B57E"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5864F5AC" w14:textId="28B9D168" w:rsidTr="00D9457A">
        <w:trPr>
          <w:jc w:val="center"/>
        </w:trPr>
        <w:tc>
          <w:tcPr>
            <w:tcW w:w="1178" w:type="dxa"/>
            <w:shd w:val="clear" w:color="auto" w:fill="D9D9D9" w:themeFill="background1" w:themeFillShade="D9"/>
          </w:tcPr>
          <w:p w14:paraId="26689389"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EDC797A"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6EEBF84A" w14:textId="0B2D057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7</w:t>
            </w:r>
          </w:p>
        </w:tc>
        <w:tc>
          <w:tcPr>
            <w:tcW w:w="920" w:type="dxa"/>
            <w:shd w:val="clear" w:color="auto" w:fill="FF0000"/>
            <w:vAlign w:val="center"/>
          </w:tcPr>
          <w:p w14:paraId="1B49DA37" w14:textId="5937F016"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4395CA4C" w14:textId="530D96F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6679C1A1" w14:textId="4B66372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3" w:type="dxa"/>
            <w:shd w:val="clear" w:color="auto" w:fill="00B0F0"/>
            <w:vAlign w:val="center"/>
          </w:tcPr>
          <w:p w14:paraId="6DA119BA" w14:textId="2B5FE6A9"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4D955D94" w14:textId="19209A0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053BADE4" w14:textId="12C257C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7</w:t>
            </w:r>
          </w:p>
        </w:tc>
        <w:tc>
          <w:tcPr>
            <w:tcW w:w="930" w:type="dxa"/>
            <w:shd w:val="clear" w:color="auto" w:fill="00B050"/>
            <w:vAlign w:val="center"/>
          </w:tcPr>
          <w:p w14:paraId="7BA35E44" w14:textId="44AD9D6B"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6696D26D" w14:textId="45645CFA" w:rsidTr="00D9457A">
        <w:trPr>
          <w:jc w:val="center"/>
        </w:trPr>
        <w:tc>
          <w:tcPr>
            <w:tcW w:w="1178" w:type="dxa"/>
            <w:shd w:val="clear" w:color="auto" w:fill="D9D9D9" w:themeFill="background1" w:themeFillShade="D9"/>
          </w:tcPr>
          <w:p w14:paraId="3431A020"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20262DE"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0C6CDFCB" w14:textId="4097C78C"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20" w:type="dxa"/>
            <w:shd w:val="clear" w:color="auto" w:fill="FF0000"/>
            <w:vAlign w:val="center"/>
          </w:tcPr>
          <w:p w14:paraId="299B8C94" w14:textId="19CF2B17"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6816D7B0" w14:textId="537CF9F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4EF2E995" w14:textId="7C8D9E3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3" w:type="dxa"/>
            <w:shd w:val="clear" w:color="auto" w:fill="00B0F0"/>
            <w:vAlign w:val="center"/>
          </w:tcPr>
          <w:p w14:paraId="47D2370D" w14:textId="5FFB93FF"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3C3B62F7" w14:textId="51698CC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2D3CA1CB" w14:textId="5949B043"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30" w:type="dxa"/>
            <w:shd w:val="clear" w:color="auto" w:fill="00B050"/>
            <w:vAlign w:val="center"/>
          </w:tcPr>
          <w:p w14:paraId="364FA97B" w14:textId="7AFBE69C"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8A78C6" w14:paraId="474C5AC0" w14:textId="2925922D" w:rsidTr="00D9457A">
        <w:trPr>
          <w:jc w:val="center"/>
        </w:trPr>
        <w:tc>
          <w:tcPr>
            <w:tcW w:w="1178" w:type="dxa"/>
            <w:shd w:val="clear" w:color="auto" w:fill="D9D9D9" w:themeFill="background1" w:themeFillShade="D9"/>
          </w:tcPr>
          <w:p w14:paraId="43137E3B" w14:textId="77777777" w:rsidR="009C75E9" w:rsidRDefault="009C75E9" w:rsidP="009C75E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BB4D40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60" w:type="dxa"/>
            <w:shd w:val="clear" w:color="auto" w:fill="FF0000"/>
            <w:vAlign w:val="center"/>
          </w:tcPr>
          <w:p w14:paraId="3CF10ED0" w14:textId="233776CD"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20" w:type="dxa"/>
            <w:shd w:val="clear" w:color="auto" w:fill="FF0000"/>
            <w:vAlign w:val="center"/>
          </w:tcPr>
          <w:p w14:paraId="1D08DE24" w14:textId="21D550EB" w:rsidR="009C75E9" w:rsidRPr="00D9457A" w:rsidRDefault="009C75E9" w:rsidP="009C75E9">
            <w:pPr>
              <w:pStyle w:val="BodyTextIndent"/>
              <w:ind w:left="0" w:firstLine="0"/>
              <w:jc w:val="center"/>
              <w:rPr>
                <w:rFonts w:ascii="Arial" w:hAnsi="Arial" w:cs="Arial"/>
                <w:b w:val="0"/>
                <w:bCs w:val="0"/>
                <w:iCs/>
                <w:color w:val="000000"/>
                <w:sz w:val="20"/>
                <w:szCs w:val="20"/>
                <w:lang w:val="ro-RO"/>
              </w:rPr>
            </w:pPr>
            <w:r w:rsidRPr="00D9457A">
              <w:rPr>
                <w:rFonts w:ascii="Arial" w:hAnsi="Arial" w:cs="Arial"/>
                <w:b w:val="0"/>
                <w:bCs w:val="0"/>
                <w:color w:val="000000"/>
                <w:sz w:val="20"/>
                <w:szCs w:val="20"/>
              </w:rPr>
              <w:t>0</w:t>
            </w:r>
          </w:p>
        </w:tc>
        <w:tc>
          <w:tcPr>
            <w:tcW w:w="917" w:type="dxa"/>
            <w:shd w:val="clear" w:color="auto" w:fill="00B0F0"/>
            <w:vAlign w:val="center"/>
          </w:tcPr>
          <w:p w14:paraId="504FA57E" w14:textId="2CCADA9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13" w:type="dxa"/>
            <w:shd w:val="clear" w:color="auto" w:fill="00B0F0"/>
            <w:vAlign w:val="center"/>
          </w:tcPr>
          <w:p w14:paraId="57C75863" w14:textId="7D2FDC17"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3" w:type="dxa"/>
            <w:shd w:val="clear" w:color="auto" w:fill="00B0F0"/>
            <w:vAlign w:val="center"/>
          </w:tcPr>
          <w:p w14:paraId="06D227C5" w14:textId="301B6261"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4" w:type="dxa"/>
            <w:shd w:val="clear" w:color="auto" w:fill="00B050"/>
            <w:vAlign w:val="center"/>
          </w:tcPr>
          <w:p w14:paraId="21D17BAE" w14:textId="2599FF2D"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21" w:type="dxa"/>
            <w:shd w:val="clear" w:color="auto" w:fill="00B050"/>
            <w:vAlign w:val="center"/>
          </w:tcPr>
          <w:p w14:paraId="4C5A289F" w14:textId="1FDF3652"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c>
          <w:tcPr>
            <w:tcW w:w="930" w:type="dxa"/>
            <w:shd w:val="clear" w:color="auto" w:fill="00B050"/>
            <w:vAlign w:val="center"/>
          </w:tcPr>
          <w:p w14:paraId="21658E8F" w14:textId="51339A84" w:rsidR="009C75E9" w:rsidRPr="009C75E9" w:rsidRDefault="009C75E9" w:rsidP="009C75E9">
            <w:pPr>
              <w:pStyle w:val="BodyTextIndent"/>
              <w:ind w:left="0" w:firstLine="0"/>
              <w:jc w:val="center"/>
              <w:rPr>
                <w:rFonts w:ascii="Arial" w:hAnsi="Arial" w:cs="Arial"/>
                <w:b w:val="0"/>
                <w:bCs w:val="0"/>
                <w:iCs/>
                <w:color w:val="000000"/>
                <w:sz w:val="20"/>
                <w:szCs w:val="20"/>
                <w:lang w:val="ro-RO"/>
              </w:rPr>
            </w:pPr>
            <w:r w:rsidRPr="009C75E9">
              <w:rPr>
                <w:rFonts w:ascii="Arial" w:hAnsi="Arial" w:cs="Arial"/>
                <w:b w:val="0"/>
                <w:bCs w:val="0"/>
                <w:color w:val="000000"/>
                <w:sz w:val="20"/>
                <w:szCs w:val="20"/>
              </w:rPr>
              <w:t>0</w:t>
            </w:r>
          </w:p>
        </w:tc>
      </w:tr>
      <w:tr w:rsidR="009C75E9" w:rsidRPr="0025054A" w14:paraId="317E3ECA" w14:textId="501ABEFE" w:rsidTr="00D9457A">
        <w:trPr>
          <w:jc w:val="center"/>
        </w:trPr>
        <w:tc>
          <w:tcPr>
            <w:tcW w:w="1178" w:type="dxa"/>
            <w:shd w:val="clear" w:color="auto" w:fill="D9D9D9" w:themeFill="background1" w:themeFillShade="D9"/>
          </w:tcPr>
          <w:p w14:paraId="57425BB4" w14:textId="77777777" w:rsidR="009C75E9" w:rsidRPr="0025054A" w:rsidRDefault="009C75E9" w:rsidP="009C75E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F8E14ED" w:rsidR="009C75E9" w:rsidRPr="00D9457A" w:rsidRDefault="009C75E9" w:rsidP="009C75E9">
            <w:pPr>
              <w:pStyle w:val="BodyTextIndent"/>
              <w:ind w:left="0" w:firstLine="0"/>
              <w:jc w:val="center"/>
              <w:rPr>
                <w:rFonts w:ascii="Arial" w:hAnsi="Arial" w:cs="Arial"/>
                <w:iCs/>
                <w:color w:val="000000"/>
                <w:sz w:val="20"/>
                <w:szCs w:val="20"/>
                <w:lang w:val="ro-RO"/>
              </w:rPr>
            </w:pPr>
            <w:r w:rsidRPr="00D9457A">
              <w:rPr>
                <w:rFonts w:ascii="Arial" w:hAnsi="Arial" w:cs="Arial"/>
                <w:color w:val="000000"/>
                <w:sz w:val="20"/>
                <w:szCs w:val="20"/>
              </w:rPr>
              <w:t>2</w:t>
            </w:r>
          </w:p>
        </w:tc>
        <w:tc>
          <w:tcPr>
            <w:tcW w:w="960" w:type="dxa"/>
            <w:shd w:val="clear" w:color="auto" w:fill="FF0000"/>
            <w:vAlign w:val="center"/>
          </w:tcPr>
          <w:p w14:paraId="48EDEEAC" w14:textId="58C57B7F" w:rsidR="009C75E9" w:rsidRPr="00D9457A" w:rsidRDefault="009C75E9" w:rsidP="009C75E9">
            <w:pPr>
              <w:pStyle w:val="BodyTextIndent"/>
              <w:ind w:left="0" w:firstLine="0"/>
              <w:jc w:val="center"/>
              <w:rPr>
                <w:rFonts w:ascii="Arial" w:hAnsi="Arial" w:cs="Arial"/>
                <w:iCs/>
                <w:color w:val="000000"/>
                <w:sz w:val="20"/>
                <w:szCs w:val="20"/>
                <w:lang w:val="ro-RO"/>
              </w:rPr>
            </w:pPr>
            <w:r w:rsidRPr="00D9457A">
              <w:rPr>
                <w:rFonts w:ascii="Arial" w:hAnsi="Arial" w:cs="Arial"/>
                <w:color w:val="000000"/>
                <w:sz w:val="20"/>
                <w:szCs w:val="20"/>
              </w:rPr>
              <w:t>894</w:t>
            </w:r>
          </w:p>
        </w:tc>
        <w:tc>
          <w:tcPr>
            <w:tcW w:w="920" w:type="dxa"/>
            <w:shd w:val="clear" w:color="auto" w:fill="FF0000"/>
            <w:vAlign w:val="center"/>
          </w:tcPr>
          <w:p w14:paraId="1D45FB0D" w14:textId="2B1FA835" w:rsidR="009C75E9" w:rsidRPr="00D9457A" w:rsidRDefault="009C75E9" w:rsidP="009C75E9">
            <w:pPr>
              <w:pStyle w:val="BodyTextIndent"/>
              <w:ind w:left="0" w:firstLine="0"/>
              <w:jc w:val="center"/>
              <w:rPr>
                <w:rFonts w:ascii="Arial" w:hAnsi="Arial" w:cs="Arial"/>
                <w:iCs/>
                <w:color w:val="000000"/>
                <w:sz w:val="20"/>
                <w:szCs w:val="20"/>
                <w:lang w:val="ro-RO"/>
              </w:rPr>
            </w:pPr>
            <w:r w:rsidRPr="00D9457A">
              <w:rPr>
                <w:rFonts w:ascii="Arial" w:hAnsi="Arial" w:cs="Arial"/>
                <w:color w:val="000000"/>
                <w:sz w:val="20"/>
                <w:szCs w:val="20"/>
              </w:rPr>
              <w:t>189</w:t>
            </w:r>
          </w:p>
        </w:tc>
        <w:tc>
          <w:tcPr>
            <w:tcW w:w="917" w:type="dxa"/>
            <w:shd w:val="clear" w:color="auto" w:fill="00B0F0"/>
            <w:vAlign w:val="center"/>
          </w:tcPr>
          <w:p w14:paraId="207963B6" w14:textId="43BB92AB"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1</w:t>
            </w:r>
          </w:p>
        </w:tc>
        <w:tc>
          <w:tcPr>
            <w:tcW w:w="913" w:type="dxa"/>
            <w:shd w:val="clear" w:color="auto" w:fill="00B0F0"/>
            <w:vAlign w:val="center"/>
          </w:tcPr>
          <w:p w14:paraId="5250FD3F" w14:textId="0DF6865C"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561</w:t>
            </w:r>
          </w:p>
        </w:tc>
        <w:tc>
          <w:tcPr>
            <w:tcW w:w="923" w:type="dxa"/>
            <w:shd w:val="clear" w:color="auto" w:fill="00B0F0"/>
            <w:vAlign w:val="center"/>
          </w:tcPr>
          <w:p w14:paraId="6AEA16EC" w14:textId="458D41E7"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116</w:t>
            </w:r>
          </w:p>
        </w:tc>
        <w:tc>
          <w:tcPr>
            <w:tcW w:w="924" w:type="dxa"/>
            <w:shd w:val="clear" w:color="auto" w:fill="00B050"/>
            <w:vAlign w:val="center"/>
          </w:tcPr>
          <w:p w14:paraId="374DCB8E" w14:textId="57260386"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1</w:t>
            </w:r>
          </w:p>
        </w:tc>
        <w:tc>
          <w:tcPr>
            <w:tcW w:w="921" w:type="dxa"/>
            <w:shd w:val="clear" w:color="auto" w:fill="00B050"/>
            <w:vAlign w:val="center"/>
          </w:tcPr>
          <w:p w14:paraId="43A144AD" w14:textId="686205E4"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333</w:t>
            </w:r>
          </w:p>
        </w:tc>
        <w:tc>
          <w:tcPr>
            <w:tcW w:w="930" w:type="dxa"/>
            <w:shd w:val="clear" w:color="auto" w:fill="00B050"/>
            <w:vAlign w:val="center"/>
          </w:tcPr>
          <w:p w14:paraId="2D1DF536" w14:textId="1388F058" w:rsidR="009C75E9" w:rsidRPr="009C75E9" w:rsidRDefault="009C75E9" w:rsidP="009C75E9">
            <w:pPr>
              <w:pStyle w:val="BodyTextIndent"/>
              <w:ind w:left="0" w:firstLine="0"/>
              <w:jc w:val="center"/>
              <w:rPr>
                <w:rFonts w:ascii="Arial" w:hAnsi="Arial" w:cs="Arial"/>
                <w:iCs/>
                <w:color w:val="000000"/>
                <w:sz w:val="20"/>
                <w:szCs w:val="20"/>
                <w:lang w:val="ro-RO"/>
              </w:rPr>
            </w:pPr>
            <w:r w:rsidRPr="009C75E9">
              <w:rPr>
                <w:rFonts w:ascii="Arial" w:hAnsi="Arial" w:cs="Arial"/>
                <w:color w:val="000000"/>
                <w:sz w:val="20"/>
                <w:szCs w:val="20"/>
              </w:rPr>
              <w:t>73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858ED" w14:textId="77777777" w:rsidR="00B33C21" w:rsidRDefault="00B33C21">
      <w:r>
        <w:separator/>
      </w:r>
    </w:p>
  </w:endnote>
  <w:endnote w:type="continuationSeparator" w:id="0">
    <w:p w14:paraId="1B811AB1" w14:textId="77777777" w:rsidR="00B33C21" w:rsidRDefault="00B33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0AFA8" w14:textId="77777777" w:rsidR="00B33C21" w:rsidRDefault="00B33C21">
      <w:r>
        <w:separator/>
      </w:r>
    </w:p>
  </w:footnote>
  <w:footnote w:type="continuationSeparator" w:id="0">
    <w:p w14:paraId="7369C622" w14:textId="77777777" w:rsidR="00B33C21" w:rsidRDefault="00B33C21">
      <w:r>
        <w:continuationSeparator/>
      </w:r>
    </w:p>
  </w:footnote>
  <w:footnote w:id="1">
    <w:p w14:paraId="38166859" w14:textId="77777777" w:rsidR="00562032" w:rsidRPr="00C9714F" w:rsidRDefault="00562032" w:rsidP="0056203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40A6"/>
    <w:rsid w:val="000263FB"/>
    <w:rsid w:val="00026870"/>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3381"/>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1E1A"/>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97F"/>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170"/>
    <w:rsid w:val="001A3417"/>
    <w:rsid w:val="001A419F"/>
    <w:rsid w:val="001A5BC1"/>
    <w:rsid w:val="001A6B92"/>
    <w:rsid w:val="001A6E75"/>
    <w:rsid w:val="001A7B61"/>
    <w:rsid w:val="001B259B"/>
    <w:rsid w:val="001B3B69"/>
    <w:rsid w:val="001B4BAA"/>
    <w:rsid w:val="001B5187"/>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7E8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49A4"/>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071"/>
    <w:rsid w:val="00293BBA"/>
    <w:rsid w:val="002964D5"/>
    <w:rsid w:val="002A0534"/>
    <w:rsid w:val="002A0693"/>
    <w:rsid w:val="002A1E9D"/>
    <w:rsid w:val="002A24DD"/>
    <w:rsid w:val="002A3D3D"/>
    <w:rsid w:val="002A7AD9"/>
    <w:rsid w:val="002B20F8"/>
    <w:rsid w:val="002B23AE"/>
    <w:rsid w:val="002B35A4"/>
    <w:rsid w:val="002B45F0"/>
    <w:rsid w:val="002B48EE"/>
    <w:rsid w:val="002C1230"/>
    <w:rsid w:val="002C1B2A"/>
    <w:rsid w:val="002C5638"/>
    <w:rsid w:val="002D07E3"/>
    <w:rsid w:val="002D0F39"/>
    <w:rsid w:val="002D34B6"/>
    <w:rsid w:val="002E06A5"/>
    <w:rsid w:val="002E2900"/>
    <w:rsid w:val="002E2CC2"/>
    <w:rsid w:val="002E4CC3"/>
    <w:rsid w:val="002F4571"/>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07E8"/>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7186"/>
    <w:rsid w:val="00420FA3"/>
    <w:rsid w:val="00422C75"/>
    <w:rsid w:val="00423069"/>
    <w:rsid w:val="00423365"/>
    <w:rsid w:val="0042534E"/>
    <w:rsid w:val="004267F2"/>
    <w:rsid w:val="004273DF"/>
    <w:rsid w:val="00430B18"/>
    <w:rsid w:val="0043156C"/>
    <w:rsid w:val="00434639"/>
    <w:rsid w:val="004427ED"/>
    <w:rsid w:val="00442D3E"/>
    <w:rsid w:val="00444E58"/>
    <w:rsid w:val="00444F53"/>
    <w:rsid w:val="00447266"/>
    <w:rsid w:val="00450350"/>
    <w:rsid w:val="00450B41"/>
    <w:rsid w:val="004518AD"/>
    <w:rsid w:val="00452CD6"/>
    <w:rsid w:val="00454559"/>
    <w:rsid w:val="00454B72"/>
    <w:rsid w:val="0045520A"/>
    <w:rsid w:val="00457453"/>
    <w:rsid w:val="00460598"/>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2A2D"/>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4F48"/>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032"/>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0817"/>
    <w:rsid w:val="00653C38"/>
    <w:rsid w:val="006551F2"/>
    <w:rsid w:val="00655748"/>
    <w:rsid w:val="00655DA3"/>
    <w:rsid w:val="00656636"/>
    <w:rsid w:val="00664576"/>
    <w:rsid w:val="0066558B"/>
    <w:rsid w:val="006666E9"/>
    <w:rsid w:val="00667AE1"/>
    <w:rsid w:val="006708F3"/>
    <w:rsid w:val="0067092D"/>
    <w:rsid w:val="0067421D"/>
    <w:rsid w:val="006747B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2F98"/>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4D56"/>
    <w:rsid w:val="00735A7A"/>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3F15"/>
    <w:rsid w:val="00814D2C"/>
    <w:rsid w:val="00815BD9"/>
    <w:rsid w:val="00820B72"/>
    <w:rsid w:val="00821ADF"/>
    <w:rsid w:val="00823705"/>
    <w:rsid w:val="00824226"/>
    <w:rsid w:val="00824F74"/>
    <w:rsid w:val="00831524"/>
    <w:rsid w:val="00831F91"/>
    <w:rsid w:val="00832482"/>
    <w:rsid w:val="00832EE7"/>
    <w:rsid w:val="008406DC"/>
    <w:rsid w:val="008414FF"/>
    <w:rsid w:val="008433BF"/>
    <w:rsid w:val="008435BF"/>
    <w:rsid w:val="00843F57"/>
    <w:rsid w:val="00844655"/>
    <w:rsid w:val="00847BC5"/>
    <w:rsid w:val="008530A6"/>
    <w:rsid w:val="0085418C"/>
    <w:rsid w:val="00854274"/>
    <w:rsid w:val="008576FE"/>
    <w:rsid w:val="00860907"/>
    <w:rsid w:val="00862AF5"/>
    <w:rsid w:val="00864420"/>
    <w:rsid w:val="00865CF3"/>
    <w:rsid w:val="008706F9"/>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09E"/>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1D05"/>
    <w:rsid w:val="0099348F"/>
    <w:rsid w:val="00993AF9"/>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5E9"/>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4FDC"/>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3C21"/>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C6810"/>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457A"/>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58B"/>
    <w:rsid w:val="00DF4712"/>
    <w:rsid w:val="00DF66E0"/>
    <w:rsid w:val="00DF6D1D"/>
    <w:rsid w:val="00DF7529"/>
    <w:rsid w:val="00E00A61"/>
    <w:rsid w:val="00E02A49"/>
    <w:rsid w:val="00E04447"/>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B35"/>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601"/>
    <w:rsid w:val="00EB6B81"/>
    <w:rsid w:val="00EB6F2C"/>
    <w:rsid w:val="00EC0F66"/>
    <w:rsid w:val="00EC23E8"/>
    <w:rsid w:val="00EC2EC4"/>
    <w:rsid w:val="00EC3EFB"/>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458"/>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297"/>
    <w:rsid w:val="00F9247B"/>
    <w:rsid w:val="00F9308A"/>
    <w:rsid w:val="00F96D0F"/>
    <w:rsid w:val="00F97957"/>
    <w:rsid w:val="00F97D4F"/>
    <w:rsid w:val="00FA0F3D"/>
    <w:rsid w:val="00FA201D"/>
    <w:rsid w:val="00FA41AE"/>
    <w:rsid w:val="00FA5058"/>
    <w:rsid w:val="00FA50D6"/>
    <w:rsid w:val="00FB0F43"/>
    <w:rsid w:val="00FB3C50"/>
    <w:rsid w:val="00FB481A"/>
    <w:rsid w:val="00FB48ED"/>
    <w:rsid w:val="00FB5F26"/>
    <w:rsid w:val="00FC4CF2"/>
    <w:rsid w:val="00FC534B"/>
    <w:rsid w:val="00FC6703"/>
    <w:rsid w:val="00FC7319"/>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27</Pages>
  <Words>7278</Words>
  <Characters>41488</Characters>
  <Application>Microsoft Office Word</Application>
  <DocSecurity>0</DocSecurity>
  <Lines>345</Lines>
  <Paragraphs>97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2026-05-24T15:07:00Z</dcterms:modified>
</cp:coreProperties>
</file>