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FF6EAD6" w14:textId="4D85C634" w:rsidR="00F756E4" w:rsidRDefault="00F756E4" w:rsidP="00F756E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35FC8">
        <w:rPr>
          <w:rFonts w:ascii="Arial" w:hAnsi="Arial" w:cs="Arial"/>
          <w:b/>
          <w:noProof/>
          <w:sz w:val="40"/>
          <w:szCs w:val="40"/>
          <w:lang w:val="fr-FR"/>
        </w:rPr>
        <w:drawing>
          <wp:inline distT="0" distB="0" distL="0" distR="0" wp14:anchorId="16AEEE41" wp14:editId="13B623BD">
            <wp:extent cx="5105400" cy="4081145"/>
            <wp:effectExtent l="0" t="0" r="0" b="0"/>
            <wp:docPr id="8192074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4081145"/>
                    </a:xfrm>
                    <a:prstGeom prst="rect">
                      <a:avLst/>
                    </a:prstGeom>
                    <a:noFill/>
                    <a:ln>
                      <a:noFill/>
                    </a:ln>
                  </pic:spPr>
                </pic:pic>
              </a:graphicData>
            </a:graphic>
          </wp:inline>
        </w:drawing>
      </w:r>
    </w:p>
    <w:p w14:paraId="4E9BE88F" w14:textId="77777777" w:rsidR="00F756E4" w:rsidRDefault="00F756E4" w:rsidP="00F756E4">
      <w:pPr>
        <w:pStyle w:val="DefaultText"/>
        <w:jc w:val="center"/>
        <w:rPr>
          <w:rFonts w:ascii="Arial" w:hAnsi="Arial" w:cs="Arial"/>
          <w:b/>
          <w:sz w:val="32"/>
          <w:szCs w:val="32"/>
          <w:lang w:val="ro-RO"/>
        </w:rPr>
      </w:pPr>
      <w:r>
        <w:rPr>
          <w:rFonts w:ascii="Arial" w:hAnsi="Arial" w:cs="Arial"/>
          <w:b/>
          <w:sz w:val="32"/>
          <w:szCs w:val="32"/>
          <w:lang w:val="ro-RO"/>
        </w:rPr>
        <w:t>DN73_km1+285-km6+950</w:t>
      </w:r>
    </w:p>
    <w:p w14:paraId="49A8F3D5" w14:textId="4E35A777" w:rsidR="00CF0728" w:rsidRDefault="00F756E4" w:rsidP="00F756E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3DB2E0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756E4">
        <w:rPr>
          <w:rFonts w:ascii="Arial" w:hAnsi="Arial" w:cs="Arial"/>
          <w:lang w:val="pt-BR"/>
        </w:rPr>
        <w:t>3</w:t>
      </w:r>
      <w:r w:rsidR="00CF0728">
        <w:rPr>
          <w:rFonts w:ascii="Arial" w:hAnsi="Arial" w:cs="Arial"/>
          <w:lang w:val="pt-BR"/>
        </w:rPr>
        <w:t>_km</w:t>
      </w:r>
      <w:r w:rsidR="00F756E4">
        <w:rPr>
          <w:rFonts w:ascii="Arial" w:hAnsi="Arial" w:cs="Arial"/>
          <w:lang w:val="pt-BR"/>
        </w:rPr>
        <w:t>1</w:t>
      </w:r>
      <w:r w:rsidR="00CF0728">
        <w:rPr>
          <w:rFonts w:ascii="Arial" w:hAnsi="Arial" w:cs="Arial"/>
          <w:lang w:val="pt-BR"/>
        </w:rPr>
        <w:t>+</w:t>
      </w:r>
      <w:r w:rsidR="00F756E4">
        <w:rPr>
          <w:rFonts w:ascii="Arial" w:hAnsi="Arial" w:cs="Arial"/>
          <w:lang w:val="pt-BR"/>
        </w:rPr>
        <w:t>285</w:t>
      </w:r>
      <w:r w:rsidR="00CF0728">
        <w:rPr>
          <w:rFonts w:ascii="Arial" w:hAnsi="Arial" w:cs="Arial"/>
          <w:lang w:val="pt-BR"/>
        </w:rPr>
        <w:t>-km</w:t>
      </w:r>
      <w:r w:rsidR="00F83FB7">
        <w:rPr>
          <w:rFonts w:ascii="Arial" w:hAnsi="Arial" w:cs="Arial"/>
          <w:lang w:val="pt-BR"/>
        </w:rPr>
        <w:t>6</w:t>
      </w:r>
      <w:r w:rsidR="00CF0728">
        <w:rPr>
          <w:rFonts w:ascii="Arial" w:hAnsi="Arial" w:cs="Arial"/>
          <w:lang w:val="pt-BR"/>
        </w:rPr>
        <w:t>+</w:t>
      </w:r>
      <w:r w:rsidR="00F756E4">
        <w:rPr>
          <w:rFonts w:ascii="Arial" w:hAnsi="Arial" w:cs="Arial"/>
          <w:lang w:val="pt-BR"/>
        </w:rPr>
        <w:t>95</w:t>
      </w:r>
      <w:r w:rsidR="00562032">
        <w:rPr>
          <w:rFonts w:ascii="Arial" w:hAnsi="Arial" w:cs="Arial"/>
          <w:lang w:val="pt-BR"/>
        </w:rPr>
        <w:t>0</w:t>
      </w:r>
      <w:r w:rsidR="00F756E4">
        <w:rPr>
          <w:rFonts w:ascii="Arial" w:hAnsi="Arial" w:cs="Arial"/>
          <w:lang w:val="pt-BR"/>
        </w:rPr>
        <w:t>....</w:t>
      </w:r>
      <w:r w:rsidR="00F36458">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3CB3E13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52391B" w:rsidRPr="0052391B">
        <w:rPr>
          <w:rFonts w:ascii="Arial" w:hAnsi="Arial" w:cs="Arial"/>
          <w:b/>
          <w:lang w:eastAsia="en-US"/>
        </w:rPr>
        <w:t xml:space="preserve"> km </w:t>
      </w:r>
      <w:r w:rsidR="00F756E4">
        <w:rPr>
          <w:rFonts w:ascii="Arial" w:hAnsi="Arial" w:cs="Arial"/>
          <w:b/>
          <w:lang w:eastAsia="en-US"/>
        </w:rPr>
        <w:t>1</w:t>
      </w:r>
      <w:r w:rsidR="009F0895" w:rsidRPr="0052391B">
        <w:rPr>
          <w:rFonts w:ascii="Arial" w:hAnsi="Arial" w:cs="Arial"/>
          <w:b/>
          <w:lang w:eastAsia="en-US"/>
        </w:rPr>
        <w:t>+</w:t>
      </w:r>
      <w:r w:rsidR="00F756E4">
        <w:rPr>
          <w:rFonts w:ascii="Arial" w:hAnsi="Arial" w:cs="Arial"/>
          <w:b/>
          <w:lang w:eastAsia="en-US"/>
        </w:rPr>
        <w:t>285</w:t>
      </w:r>
      <w:r w:rsidR="009F0895">
        <w:rPr>
          <w:rFonts w:ascii="Arial" w:hAnsi="Arial" w:cs="Arial"/>
          <w:b/>
          <w:lang w:eastAsia="en-US"/>
        </w:rPr>
        <w:t xml:space="preserve"> </w:t>
      </w:r>
      <w:r w:rsidR="0052391B" w:rsidRPr="0052391B">
        <w:rPr>
          <w:rFonts w:ascii="Arial" w:hAnsi="Arial" w:cs="Arial"/>
          <w:b/>
          <w:lang w:eastAsia="en-US"/>
        </w:rPr>
        <w:t xml:space="preserve">– km </w:t>
      </w:r>
      <w:r w:rsidR="00F756E4">
        <w:rPr>
          <w:rFonts w:ascii="Arial" w:hAnsi="Arial" w:cs="Arial"/>
          <w:b/>
          <w:lang w:eastAsia="en-US"/>
        </w:rPr>
        <w:t>6</w:t>
      </w:r>
      <w:r w:rsidR="0052391B" w:rsidRPr="0052391B">
        <w:rPr>
          <w:rFonts w:ascii="Arial" w:hAnsi="Arial" w:cs="Arial"/>
          <w:b/>
          <w:lang w:eastAsia="en-US"/>
        </w:rPr>
        <w:t>+</w:t>
      </w:r>
      <w:r w:rsidR="00F756E4">
        <w:rPr>
          <w:rFonts w:ascii="Arial" w:hAnsi="Arial" w:cs="Arial"/>
          <w:b/>
          <w:lang w:eastAsia="en-US"/>
        </w:rPr>
        <w:t>950</w:t>
      </w:r>
    </w:p>
    <w:p w14:paraId="14E3D14E" w14:textId="77777777" w:rsidR="00F756E4" w:rsidRDefault="00F756E4" w:rsidP="00F756E4">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3</w:t>
      </w:r>
      <w:r w:rsidRPr="00F306E9">
        <w:rPr>
          <w:rFonts w:ascii="Arial" w:hAnsi="Arial" w:cs="Arial"/>
          <w:color w:val="auto"/>
          <w:lang w:val="pt-BR"/>
        </w:rPr>
        <w:t>_km</w:t>
      </w:r>
      <w:r>
        <w:rPr>
          <w:rFonts w:ascii="Arial" w:hAnsi="Arial" w:cs="Arial"/>
          <w:color w:val="auto"/>
          <w:lang w:val="pt-BR"/>
        </w:rPr>
        <w:t>1</w:t>
      </w:r>
      <w:r w:rsidRPr="00F306E9">
        <w:rPr>
          <w:rFonts w:ascii="Arial" w:hAnsi="Arial" w:cs="Arial"/>
          <w:color w:val="auto"/>
          <w:lang w:val="pt-BR"/>
        </w:rPr>
        <w:t>+</w:t>
      </w:r>
      <w:r>
        <w:rPr>
          <w:rFonts w:ascii="Arial" w:hAnsi="Arial" w:cs="Arial"/>
          <w:color w:val="auto"/>
          <w:lang w:val="pt-BR"/>
        </w:rPr>
        <w:t>285</w:t>
      </w:r>
      <w:r w:rsidRPr="00F306E9">
        <w:rPr>
          <w:rFonts w:ascii="Arial" w:hAnsi="Arial" w:cs="Arial"/>
          <w:color w:val="auto"/>
          <w:lang w:val="pt-BR"/>
        </w:rPr>
        <w:t>-km</w:t>
      </w:r>
      <w:r>
        <w:rPr>
          <w:rFonts w:ascii="Arial" w:hAnsi="Arial" w:cs="Arial"/>
          <w:color w:val="auto"/>
          <w:lang w:val="pt-BR"/>
        </w:rPr>
        <w:t>6</w:t>
      </w:r>
      <w:r w:rsidRPr="00F306E9">
        <w:rPr>
          <w:rFonts w:ascii="Arial" w:hAnsi="Arial" w:cs="Arial"/>
          <w:color w:val="auto"/>
          <w:lang w:val="pt-BR"/>
        </w:rPr>
        <w:t>+</w:t>
      </w:r>
      <w:bookmarkEnd w:id="9"/>
      <w:r>
        <w:rPr>
          <w:rFonts w:ascii="Arial" w:hAnsi="Arial" w:cs="Arial"/>
          <w:color w:val="auto"/>
          <w:lang w:val="pt-BR"/>
        </w:rPr>
        <w:t>950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3</w:t>
      </w:r>
      <w:r w:rsidRPr="00F306E9">
        <w:rPr>
          <w:rFonts w:ascii="Arial" w:hAnsi="Arial" w:cs="Arial"/>
          <w:color w:val="auto"/>
          <w:lang w:val="pt-BR"/>
        </w:rPr>
        <w:t xml:space="preserve"> de </w:t>
      </w:r>
      <w:r>
        <w:rPr>
          <w:rFonts w:ascii="Arial" w:hAnsi="Arial" w:cs="Arial"/>
          <w:color w:val="auto"/>
          <w:lang w:val="pt-BR"/>
        </w:rPr>
        <w:t>132</w:t>
      </w:r>
      <w:r w:rsidRPr="00F306E9">
        <w:rPr>
          <w:rFonts w:ascii="Arial" w:hAnsi="Arial" w:cs="Arial"/>
          <w:color w:val="auto"/>
          <w:lang w:val="pt-BR"/>
        </w:rPr>
        <w:t>,</w:t>
      </w:r>
      <w:r>
        <w:rPr>
          <w:rFonts w:ascii="Arial" w:hAnsi="Arial" w:cs="Arial"/>
          <w:color w:val="auto"/>
          <w:lang w:val="pt-BR"/>
        </w:rPr>
        <w:t>161</w:t>
      </w:r>
      <w:r w:rsidRPr="00F306E9">
        <w:rPr>
          <w:rFonts w:ascii="Arial" w:hAnsi="Arial" w:cs="Arial"/>
          <w:color w:val="auto"/>
          <w:lang w:val="pt-BR"/>
        </w:rPr>
        <w:t xml:space="preserve"> km care leagă</w:t>
      </w:r>
      <w:r>
        <w:rPr>
          <w:rFonts w:ascii="Arial" w:hAnsi="Arial" w:cs="Arial"/>
          <w:color w:val="auto"/>
          <w:lang w:val="pt-BR"/>
        </w:rPr>
        <w:t xml:space="preserve"> Mun. Pitești (DN7) de Mun. Brașov (DN1) pe următorul traseu:</w:t>
      </w:r>
      <w:r w:rsidRPr="00F306E9">
        <w:rPr>
          <w:rFonts w:ascii="Arial" w:hAnsi="Arial" w:cs="Arial"/>
          <w:color w:val="auto"/>
          <w:lang w:val="pt-BR"/>
        </w:rPr>
        <w:t xml:space="preserve"> </w:t>
      </w:r>
      <w:r>
        <w:rPr>
          <w:rFonts w:ascii="Arial" w:hAnsi="Arial" w:cs="Arial"/>
          <w:color w:val="auto"/>
          <w:lang w:val="pt-BR"/>
        </w:rPr>
        <w:t>Pitești, Mărăcineni, Câmpulung, Bran, Râșnov și Brașov</w:t>
      </w:r>
      <w:r w:rsidRPr="00F306E9">
        <w:rPr>
          <w:rFonts w:ascii="Arial" w:hAnsi="Arial" w:cs="Arial"/>
          <w:color w:val="auto"/>
          <w:lang w:val="pt-BR"/>
        </w:rPr>
        <w:t>.</w:t>
      </w:r>
      <w:r>
        <w:rPr>
          <w:rFonts w:ascii="Arial" w:hAnsi="Arial" w:cs="Arial"/>
          <w:color w:val="auto"/>
          <w:lang w:val="pt-BR"/>
        </w:rPr>
        <w:t xml:space="preserve"> Este delimitat de ieșirea din Mun. Pitești și intersecția cu DN73D.</w:t>
      </w:r>
    </w:p>
    <w:p w14:paraId="02E169C4" w14:textId="77777777" w:rsidR="00F756E4" w:rsidRPr="0093612E" w:rsidRDefault="00F756E4" w:rsidP="00F756E4">
      <w:pPr>
        <w:pStyle w:val="WW-Default"/>
        <w:jc w:val="both"/>
        <w:rPr>
          <w:rFonts w:ascii="Arial" w:hAnsi="Arial" w:cs="Arial"/>
          <w:color w:val="auto"/>
          <w:lang w:val="pt-BR"/>
        </w:rPr>
      </w:pPr>
    </w:p>
    <w:p w14:paraId="1CA3422C" w14:textId="77777777" w:rsidR="00F756E4" w:rsidRDefault="00F756E4" w:rsidP="00F756E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5,665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E2E4DC8" w14:textId="77777777" w:rsidR="00F756E4" w:rsidRDefault="00F756E4" w:rsidP="00F756E4">
      <w:pPr>
        <w:pStyle w:val="WW-Default"/>
        <w:jc w:val="both"/>
        <w:rPr>
          <w:rFonts w:ascii="Arial" w:hAnsi="Arial" w:cs="Arial"/>
          <w:color w:val="auto"/>
          <w:lang w:val="pt-BR"/>
        </w:rPr>
      </w:pPr>
    </w:p>
    <w:p w14:paraId="116ABA31" w14:textId="77777777" w:rsidR="00F756E4" w:rsidRPr="00A46DA2" w:rsidRDefault="00F756E4" w:rsidP="00F756E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35FC8">
        <w:rPr>
          <w:rFonts w:ascii="Arial" w:hAnsi="Arial" w:cs="Arial"/>
          <w:color w:val="auto"/>
          <w:lang w:val="pt-BR"/>
        </w:rPr>
        <w:t>10</w:t>
      </w:r>
      <w:r>
        <w:rPr>
          <w:rFonts w:ascii="Arial" w:hAnsi="Arial" w:cs="Arial"/>
          <w:color w:val="auto"/>
          <w:lang w:val="pt-BR"/>
        </w:rPr>
        <w:t>.</w:t>
      </w:r>
      <w:r w:rsidRPr="00835FC8">
        <w:rPr>
          <w:rFonts w:ascii="Arial" w:hAnsi="Arial" w:cs="Arial"/>
          <w:color w:val="auto"/>
          <w:lang w:val="pt-BR"/>
        </w:rPr>
        <w:t>515</w:t>
      </w:r>
      <w:r>
        <w:rPr>
          <w:rFonts w:ascii="Arial" w:hAnsi="Arial" w:cs="Arial"/>
          <w:color w:val="auto"/>
          <w:lang w:val="pt-BR"/>
        </w:rPr>
        <w:t>.</w:t>
      </w:r>
      <w:r w:rsidRPr="00835FC8">
        <w:rPr>
          <w:rFonts w:ascii="Arial" w:hAnsi="Arial" w:cs="Arial"/>
          <w:color w:val="auto"/>
          <w:lang w:val="pt-BR"/>
        </w:rPr>
        <w:t>650</w:t>
      </w:r>
    </w:p>
    <w:p w14:paraId="467596AF" w14:textId="77777777" w:rsidR="00F756E4" w:rsidRDefault="00F756E4" w:rsidP="00F756E4">
      <w:pPr>
        <w:pStyle w:val="NormalWeb"/>
        <w:shd w:val="clear" w:color="auto" w:fill="FFFFFF"/>
        <w:spacing w:before="0" w:after="0"/>
        <w:jc w:val="both"/>
        <w:rPr>
          <w:rFonts w:ascii="Arial" w:hAnsi="Arial" w:cs="Arial"/>
          <w:b/>
          <w:bCs/>
          <w:lang w:val="pt-BR"/>
        </w:rPr>
      </w:pPr>
    </w:p>
    <w:p w14:paraId="282289D9" w14:textId="77777777" w:rsidR="00F756E4" w:rsidRDefault="00F756E4" w:rsidP="00F756E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00F0E3E" w14:textId="77777777" w:rsidR="00F756E4" w:rsidRDefault="00F756E4" w:rsidP="00F756E4">
      <w:pPr>
        <w:pStyle w:val="NormalWeb"/>
        <w:shd w:val="clear" w:color="auto" w:fill="FFFFFF"/>
        <w:spacing w:before="0" w:after="0"/>
        <w:jc w:val="both"/>
        <w:rPr>
          <w:rFonts w:ascii="Arial" w:hAnsi="Arial" w:cs="Arial"/>
          <w:lang w:val="pt-BR"/>
        </w:rPr>
      </w:pPr>
    </w:p>
    <w:p w14:paraId="6CA23424" w14:textId="77777777" w:rsidR="00F756E4" w:rsidRDefault="00F756E4" w:rsidP="00F756E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F756E4" w14:paraId="27C04E2D" w14:textId="77777777" w:rsidTr="00CC2129">
        <w:trPr>
          <w:jc w:val="center"/>
        </w:trPr>
        <w:tc>
          <w:tcPr>
            <w:tcW w:w="1242" w:type="dxa"/>
            <w:vAlign w:val="center"/>
          </w:tcPr>
          <w:p w14:paraId="25B73E31" w14:textId="77777777" w:rsidR="00F756E4" w:rsidRDefault="00F756E4" w:rsidP="00CC212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1D9B40C" w14:textId="77777777" w:rsidR="00F756E4" w:rsidRDefault="00F756E4" w:rsidP="00CC212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7DCE676" w14:textId="77777777" w:rsidR="00F756E4" w:rsidRPr="00760283" w:rsidRDefault="00F756E4" w:rsidP="00CC212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081F5E5" w14:textId="77777777" w:rsidR="00F756E4" w:rsidRDefault="00F756E4" w:rsidP="00CC212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64C2FF12" w14:textId="77777777" w:rsidR="00F756E4" w:rsidRPr="00760283" w:rsidRDefault="00F756E4" w:rsidP="00CC212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756E4" w14:paraId="37CBF833" w14:textId="77777777" w:rsidTr="00CC2129">
        <w:trPr>
          <w:jc w:val="center"/>
        </w:trPr>
        <w:tc>
          <w:tcPr>
            <w:tcW w:w="1242" w:type="dxa"/>
          </w:tcPr>
          <w:p w14:paraId="1783D8C3"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1F5E19"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2669B3D5" w14:textId="77777777" w:rsidR="00F756E4" w:rsidRPr="00760283"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024C88C" w14:textId="77777777" w:rsidR="00F756E4" w:rsidRPr="00E1681C"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285</w:t>
            </w:r>
          </w:p>
        </w:tc>
        <w:tc>
          <w:tcPr>
            <w:tcW w:w="6726" w:type="dxa"/>
          </w:tcPr>
          <w:p w14:paraId="5E2E785A" w14:textId="77777777" w:rsidR="00F756E4" w:rsidRPr="00760283" w:rsidRDefault="00F756E4" w:rsidP="00CC2129">
            <w:pPr>
              <w:pStyle w:val="Default"/>
              <w:rPr>
                <w:sz w:val="20"/>
                <w:szCs w:val="20"/>
              </w:rPr>
            </w:pPr>
            <w:proofErr w:type="spellStart"/>
            <w:r>
              <w:rPr>
                <w:sz w:val="20"/>
                <w:szCs w:val="20"/>
              </w:rPr>
              <w:t>Ieșire</w:t>
            </w:r>
            <w:proofErr w:type="spellEnd"/>
            <w:r>
              <w:rPr>
                <w:sz w:val="20"/>
                <w:szCs w:val="20"/>
              </w:rPr>
              <w:t xml:space="preserve"> din Mun. Pitești</w:t>
            </w:r>
          </w:p>
        </w:tc>
      </w:tr>
      <w:tr w:rsidR="00F756E4" w14:paraId="6F2E779F" w14:textId="77777777" w:rsidTr="00CC2129">
        <w:trPr>
          <w:jc w:val="center"/>
        </w:trPr>
        <w:tc>
          <w:tcPr>
            <w:tcW w:w="1242" w:type="dxa"/>
          </w:tcPr>
          <w:p w14:paraId="26FD9EC3"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C05755" w14:textId="77777777" w:rsidR="00F756E4" w:rsidRDefault="00F756E4" w:rsidP="00CC212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FE3566E" w14:textId="77777777" w:rsidR="00F756E4" w:rsidRPr="00760283"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F77B224" w14:textId="77777777" w:rsidR="00F756E4" w:rsidRPr="00E1681C"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285</w:t>
            </w:r>
          </w:p>
        </w:tc>
        <w:tc>
          <w:tcPr>
            <w:tcW w:w="6726" w:type="dxa"/>
          </w:tcPr>
          <w:p w14:paraId="2DFA1CC5" w14:textId="77777777" w:rsidR="00F756E4" w:rsidRPr="00760283" w:rsidRDefault="00F756E4" w:rsidP="00CC212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Mărăcineni</w:t>
            </w:r>
            <w:proofErr w:type="spellEnd"/>
          </w:p>
        </w:tc>
      </w:tr>
      <w:tr w:rsidR="00F756E4" w14:paraId="4586AB5D" w14:textId="77777777" w:rsidTr="00CC2129">
        <w:trPr>
          <w:jc w:val="center"/>
        </w:trPr>
        <w:tc>
          <w:tcPr>
            <w:tcW w:w="1242" w:type="dxa"/>
          </w:tcPr>
          <w:p w14:paraId="64B00898"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46968B" w14:textId="77777777" w:rsidR="00F756E4" w:rsidRDefault="00F756E4" w:rsidP="00CC212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3F0A3ED8"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0719B0F9"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6726" w:type="dxa"/>
          </w:tcPr>
          <w:p w14:paraId="7FA70563" w14:textId="77777777" w:rsidR="00F756E4" w:rsidRDefault="00F756E4" w:rsidP="00CC212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DJ703K,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756E4" w14:paraId="30139701" w14:textId="77777777" w:rsidTr="00CC2129">
        <w:trPr>
          <w:jc w:val="center"/>
        </w:trPr>
        <w:tc>
          <w:tcPr>
            <w:tcW w:w="1242" w:type="dxa"/>
          </w:tcPr>
          <w:p w14:paraId="5A68E720"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779663" w14:textId="77777777" w:rsidR="00F756E4" w:rsidRDefault="00F756E4" w:rsidP="00CC212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57D10CAF"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09E082AC"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251</w:t>
            </w:r>
          </w:p>
        </w:tc>
        <w:tc>
          <w:tcPr>
            <w:tcW w:w="6726" w:type="dxa"/>
          </w:tcPr>
          <w:p w14:paraId="0501C5F2" w14:textId="77777777" w:rsidR="00F756E4" w:rsidRDefault="00F756E4" w:rsidP="00CC212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DC225,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756E4" w14:paraId="094EF822" w14:textId="77777777" w:rsidTr="00CC2129">
        <w:trPr>
          <w:jc w:val="center"/>
        </w:trPr>
        <w:tc>
          <w:tcPr>
            <w:tcW w:w="1242" w:type="dxa"/>
          </w:tcPr>
          <w:p w14:paraId="7A94BCC7"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1B2012" w14:textId="77777777" w:rsidR="00F756E4" w:rsidRDefault="00F756E4" w:rsidP="00CC2129">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26AA1D18"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72AF14A" w14:textId="77777777" w:rsidR="00F756E4" w:rsidRDefault="00F756E4" w:rsidP="00CC2129">
            <w:pPr>
              <w:pStyle w:val="NormalWeb"/>
              <w:spacing w:before="0" w:after="0"/>
              <w:jc w:val="center"/>
              <w:rPr>
                <w:rFonts w:ascii="Arial" w:hAnsi="Arial" w:cs="Arial"/>
                <w:sz w:val="20"/>
                <w:szCs w:val="20"/>
                <w:lang w:val="pt-BR"/>
              </w:rPr>
            </w:pPr>
            <w:r>
              <w:rPr>
                <w:rFonts w:ascii="Arial" w:hAnsi="Arial" w:cs="Arial"/>
                <w:sz w:val="20"/>
                <w:szCs w:val="20"/>
                <w:lang w:val="pt-BR"/>
              </w:rPr>
              <w:t>947</w:t>
            </w:r>
          </w:p>
        </w:tc>
        <w:tc>
          <w:tcPr>
            <w:tcW w:w="6726" w:type="dxa"/>
          </w:tcPr>
          <w:p w14:paraId="7577A056" w14:textId="77777777" w:rsidR="00F756E4" w:rsidRDefault="00F756E4" w:rsidP="00CC212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DJ733,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591F19D" w14:textId="77777777" w:rsidR="00F756E4" w:rsidRDefault="00F756E4" w:rsidP="00F756E4">
      <w:pPr>
        <w:jc w:val="center"/>
        <w:rPr>
          <w:rFonts w:ascii="Arial" w:hAnsi="Arial" w:cs="Arial"/>
          <w:b/>
          <w:noProof/>
          <w:sz w:val="40"/>
          <w:szCs w:val="40"/>
          <w:lang w:val="fr-FR"/>
        </w:rPr>
      </w:pPr>
    </w:p>
    <w:p w14:paraId="3AEEF5E4" w14:textId="28616D89" w:rsidR="00F756E4" w:rsidRPr="00C11403" w:rsidRDefault="00F756E4" w:rsidP="00F756E4">
      <w:pPr>
        <w:jc w:val="center"/>
        <w:rPr>
          <w:noProof/>
        </w:rPr>
      </w:pPr>
      <w:r w:rsidRPr="00FC790B">
        <w:rPr>
          <w:noProof/>
        </w:rPr>
        <w:lastRenderedPageBreak/>
        <w:drawing>
          <wp:inline distT="0" distB="0" distL="0" distR="0" wp14:anchorId="257BAE8B" wp14:editId="33358CA5">
            <wp:extent cx="5105400" cy="4081145"/>
            <wp:effectExtent l="0" t="0" r="0" b="0"/>
            <wp:docPr id="8271724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4081145"/>
                    </a:xfrm>
                    <a:prstGeom prst="rect">
                      <a:avLst/>
                    </a:prstGeom>
                    <a:noFill/>
                    <a:ln>
                      <a:noFill/>
                    </a:ln>
                  </pic:spPr>
                </pic:pic>
              </a:graphicData>
            </a:graphic>
          </wp:inline>
        </w:drawing>
      </w:r>
    </w:p>
    <w:p w14:paraId="7C5C0E35" w14:textId="77777777" w:rsidR="00F756E4" w:rsidRPr="004C4798" w:rsidRDefault="00F756E4" w:rsidP="00F756E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DN73 = km 1+285 – km 6+950</w:t>
      </w:r>
    </w:p>
    <w:p w14:paraId="7299F40C" w14:textId="77777777" w:rsidR="00F756E4" w:rsidRDefault="00F756E4" w:rsidP="00F756E4">
      <w:pPr>
        <w:jc w:val="both"/>
        <w:rPr>
          <w:rFonts w:ascii="Arial" w:hAnsi="Arial" w:cs="Arial"/>
          <w:lang w:val="ro-RO"/>
        </w:rPr>
      </w:pPr>
    </w:p>
    <w:p w14:paraId="173466AD" w14:textId="77777777" w:rsidR="00F756E4" w:rsidRPr="000171AB" w:rsidRDefault="00F756E4" w:rsidP="00F756E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146.597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5.992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053A721" w14:textId="77777777" w:rsidR="00F756E4" w:rsidRDefault="00F756E4" w:rsidP="00F756E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74.390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2.655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43F843E" w14:textId="77777777" w:rsidR="00F756E4" w:rsidRDefault="00F756E4" w:rsidP="00F756E4">
      <w:pPr>
        <w:pStyle w:val="NormalWeb"/>
        <w:shd w:val="clear" w:color="auto" w:fill="FFFFFF"/>
        <w:spacing w:before="0" w:after="0"/>
        <w:jc w:val="center"/>
        <w:rPr>
          <w:rFonts w:ascii="Arial" w:hAnsi="Arial" w:cs="Arial"/>
          <w:lang w:val="pt-BR"/>
        </w:rPr>
      </w:pPr>
    </w:p>
    <w:p w14:paraId="03C0FD8B" w14:textId="77777777" w:rsidR="00F756E4" w:rsidRDefault="00F756E4" w:rsidP="00F756E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756E4" w14:paraId="5AE00D90" w14:textId="77777777" w:rsidTr="00CC2129">
        <w:trPr>
          <w:jc w:val="center"/>
        </w:trPr>
        <w:tc>
          <w:tcPr>
            <w:tcW w:w="2432" w:type="dxa"/>
            <w:vAlign w:val="center"/>
          </w:tcPr>
          <w:p w14:paraId="1DCB67C2"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F58420A"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7EA34D4"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EF96F87"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2383E9A"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2C64209"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756E4" w14:paraId="157B03F3" w14:textId="77777777" w:rsidTr="00CC2129">
        <w:trPr>
          <w:jc w:val="center"/>
        </w:trPr>
        <w:tc>
          <w:tcPr>
            <w:tcW w:w="2432" w:type="dxa"/>
            <w:vAlign w:val="bottom"/>
          </w:tcPr>
          <w:p w14:paraId="6075334A" w14:textId="77777777" w:rsidR="00F756E4" w:rsidRDefault="00F756E4" w:rsidP="00CC2129">
            <w:pPr>
              <w:jc w:val="center"/>
              <w:rPr>
                <w:rFonts w:ascii="Arial" w:hAnsi="Arial" w:cs="Arial"/>
                <w:sz w:val="20"/>
                <w:szCs w:val="20"/>
                <w:lang w:val="ro-RO"/>
              </w:rPr>
            </w:pPr>
            <w:r>
              <w:rPr>
                <w:rFonts w:ascii="Arial" w:hAnsi="Arial" w:cs="Arial"/>
                <w:sz w:val="20"/>
                <w:szCs w:val="20"/>
              </w:rPr>
              <w:t>MĂRĂCINENI</w:t>
            </w:r>
          </w:p>
        </w:tc>
        <w:tc>
          <w:tcPr>
            <w:tcW w:w="864" w:type="dxa"/>
            <w:vAlign w:val="bottom"/>
          </w:tcPr>
          <w:p w14:paraId="0B3D7FE4" w14:textId="77777777" w:rsidR="00F756E4" w:rsidRDefault="00F756E4" w:rsidP="00CC212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516017C8" w14:textId="77777777" w:rsidR="00F756E4" w:rsidRDefault="00F756E4" w:rsidP="00CC2129">
            <w:pPr>
              <w:jc w:val="center"/>
              <w:rPr>
                <w:rFonts w:ascii="Arial" w:hAnsi="Arial" w:cs="Arial"/>
                <w:sz w:val="20"/>
                <w:szCs w:val="20"/>
                <w:lang w:val="ro-RO"/>
              </w:rPr>
            </w:pPr>
            <w:r>
              <w:rPr>
                <w:rFonts w:ascii="Arial" w:hAnsi="Arial" w:cs="Arial"/>
                <w:sz w:val="20"/>
                <w:szCs w:val="20"/>
              </w:rPr>
              <w:t>5322</w:t>
            </w:r>
          </w:p>
        </w:tc>
        <w:tc>
          <w:tcPr>
            <w:tcW w:w="1356" w:type="dxa"/>
          </w:tcPr>
          <w:p w14:paraId="6E7D3835" w14:textId="77777777" w:rsidR="00F756E4" w:rsidRPr="005B61BE" w:rsidRDefault="00F756E4" w:rsidP="00CC2129">
            <w:pPr>
              <w:jc w:val="center"/>
              <w:rPr>
                <w:rFonts w:ascii="Arial" w:hAnsi="Arial" w:cs="Arial"/>
                <w:sz w:val="20"/>
                <w:szCs w:val="20"/>
                <w:lang w:val="ro-RO"/>
              </w:rPr>
            </w:pPr>
            <w:r>
              <w:rPr>
                <w:rFonts w:ascii="Arial" w:hAnsi="Arial" w:cs="Arial"/>
                <w:sz w:val="20"/>
                <w:szCs w:val="20"/>
                <w:lang w:val="ro-RO"/>
              </w:rPr>
              <w:t>4930</w:t>
            </w:r>
          </w:p>
        </w:tc>
        <w:tc>
          <w:tcPr>
            <w:tcW w:w="1701" w:type="dxa"/>
            <w:vAlign w:val="bottom"/>
          </w:tcPr>
          <w:p w14:paraId="54E24050" w14:textId="77777777" w:rsidR="00F756E4" w:rsidRDefault="00F756E4" w:rsidP="00CC2129">
            <w:pPr>
              <w:suppressAutoHyphens w:val="0"/>
              <w:jc w:val="center"/>
              <w:rPr>
                <w:rFonts w:ascii="Arial" w:hAnsi="Arial" w:cs="Arial"/>
                <w:sz w:val="20"/>
                <w:szCs w:val="20"/>
                <w:lang w:val="ro-RO" w:eastAsia="ro-RO"/>
              </w:rPr>
            </w:pPr>
            <w:r>
              <w:rPr>
                <w:rFonts w:ascii="Arial" w:hAnsi="Arial" w:cs="Arial"/>
                <w:sz w:val="20"/>
                <w:szCs w:val="20"/>
              </w:rPr>
              <w:t>2248</w:t>
            </w:r>
          </w:p>
        </w:tc>
        <w:tc>
          <w:tcPr>
            <w:tcW w:w="1701" w:type="dxa"/>
          </w:tcPr>
          <w:p w14:paraId="06CA2F08" w14:textId="77777777" w:rsidR="00F756E4" w:rsidRPr="00492178" w:rsidRDefault="00F756E4" w:rsidP="00CC2129">
            <w:pPr>
              <w:jc w:val="center"/>
              <w:rPr>
                <w:rFonts w:ascii="Arial" w:hAnsi="Arial" w:cs="Arial"/>
                <w:sz w:val="20"/>
                <w:szCs w:val="20"/>
                <w:lang w:val="ro-RO"/>
              </w:rPr>
            </w:pPr>
            <w:r>
              <w:rPr>
                <w:rFonts w:ascii="Arial" w:hAnsi="Arial" w:cs="Arial"/>
                <w:sz w:val="20"/>
                <w:szCs w:val="20"/>
                <w:lang w:val="ro-RO"/>
              </w:rPr>
              <w:t>2127</w:t>
            </w:r>
          </w:p>
        </w:tc>
      </w:tr>
      <w:tr w:rsidR="00F756E4" w14:paraId="4A9E1E9A" w14:textId="77777777" w:rsidTr="00CC2129">
        <w:trPr>
          <w:jc w:val="center"/>
        </w:trPr>
        <w:tc>
          <w:tcPr>
            <w:tcW w:w="2432" w:type="dxa"/>
            <w:vAlign w:val="bottom"/>
          </w:tcPr>
          <w:p w14:paraId="2B53440A" w14:textId="77777777" w:rsidR="00F756E4" w:rsidRDefault="00F756E4" w:rsidP="00CC2129">
            <w:pPr>
              <w:jc w:val="center"/>
              <w:rPr>
                <w:rFonts w:ascii="Arial" w:hAnsi="Arial" w:cs="Arial"/>
                <w:sz w:val="20"/>
                <w:szCs w:val="20"/>
                <w:lang w:val="ro-RO"/>
              </w:rPr>
            </w:pPr>
            <w:r>
              <w:rPr>
                <w:rFonts w:ascii="Arial" w:hAnsi="Arial" w:cs="Arial"/>
                <w:sz w:val="20"/>
                <w:szCs w:val="20"/>
              </w:rPr>
              <w:t>PITEŞTI</w:t>
            </w:r>
          </w:p>
        </w:tc>
        <w:tc>
          <w:tcPr>
            <w:tcW w:w="864" w:type="dxa"/>
            <w:vAlign w:val="bottom"/>
          </w:tcPr>
          <w:p w14:paraId="34660767" w14:textId="77777777" w:rsidR="00F756E4" w:rsidRDefault="00F756E4" w:rsidP="00CC212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4936D71B" w14:textId="77777777" w:rsidR="00F756E4" w:rsidRDefault="00F756E4" w:rsidP="00CC2129">
            <w:pPr>
              <w:jc w:val="center"/>
              <w:rPr>
                <w:rFonts w:ascii="Arial" w:hAnsi="Arial" w:cs="Arial"/>
                <w:sz w:val="20"/>
                <w:szCs w:val="20"/>
                <w:lang w:val="ro-RO"/>
              </w:rPr>
            </w:pPr>
            <w:r>
              <w:rPr>
                <w:rFonts w:ascii="Arial" w:hAnsi="Arial" w:cs="Arial"/>
                <w:sz w:val="20"/>
                <w:szCs w:val="20"/>
              </w:rPr>
              <w:t>141275</w:t>
            </w:r>
          </w:p>
        </w:tc>
        <w:tc>
          <w:tcPr>
            <w:tcW w:w="1356" w:type="dxa"/>
          </w:tcPr>
          <w:p w14:paraId="57E6F4BC" w14:textId="77777777" w:rsidR="00F756E4" w:rsidRPr="005B61BE" w:rsidRDefault="00F756E4" w:rsidP="00CC2129">
            <w:pPr>
              <w:jc w:val="center"/>
              <w:rPr>
                <w:rFonts w:ascii="Arial" w:hAnsi="Arial" w:cs="Arial"/>
                <w:sz w:val="20"/>
                <w:szCs w:val="20"/>
                <w:lang w:val="ro-RO"/>
              </w:rPr>
            </w:pPr>
            <w:r>
              <w:rPr>
                <w:rFonts w:ascii="Arial" w:hAnsi="Arial" w:cs="Arial"/>
                <w:sz w:val="20"/>
                <w:szCs w:val="20"/>
                <w:lang w:val="ro-RO"/>
              </w:rPr>
              <w:t>1062</w:t>
            </w:r>
          </w:p>
        </w:tc>
        <w:tc>
          <w:tcPr>
            <w:tcW w:w="1701" w:type="dxa"/>
            <w:vAlign w:val="bottom"/>
          </w:tcPr>
          <w:p w14:paraId="5247A68A" w14:textId="77777777" w:rsidR="00F756E4" w:rsidRDefault="00F756E4" w:rsidP="00CC2129">
            <w:pPr>
              <w:suppressAutoHyphens w:val="0"/>
              <w:jc w:val="center"/>
              <w:rPr>
                <w:rFonts w:ascii="Arial" w:hAnsi="Arial" w:cs="Arial"/>
                <w:sz w:val="20"/>
                <w:szCs w:val="20"/>
                <w:lang w:val="ro-RO" w:eastAsia="ro-RO"/>
              </w:rPr>
            </w:pPr>
            <w:r>
              <w:rPr>
                <w:rFonts w:ascii="Arial" w:hAnsi="Arial" w:cs="Arial"/>
                <w:sz w:val="20"/>
                <w:szCs w:val="20"/>
              </w:rPr>
              <w:t>72142</w:t>
            </w:r>
          </w:p>
        </w:tc>
        <w:tc>
          <w:tcPr>
            <w:tcW w:w="1701" w:type="dxa"/>
          </w:tcPr>
          <w:p w14:paraId="21CCD899" w14:textId="77777777" w:rsidR="00F756E4" w:rsidRPr="00492178" w:rsidRDefault="00F756E4" w:rsidP="00CC2129">
            <w:pPr>
              <w:jc w:val="center"/>
              <w:rPr>
                <w:rFonts w:ascii="Arial" w:hAnsi="Arial" w:cs="Arial"/>
                <w:sz w:val="20"/>
                <w:szCs w:val="20"/>
                <w:lang w:val="ro-RO"/>
              </w:rPr>
            </w:pPr>
            <w:r>
              <w:rPr>
                <w:rFonts w:ascii="Arial" w:hAnsi="Arial" w:cs="Arial"/>
                <w:sz w:val="20"/>
                <w:szCs w:val="20"/>
                <w:lang w:val="ro-RO"/>
              </w:rPr>
              <w:t>528</w:t>
            </w:r>
          </w:p>
        </w:tc>
      </w:tr>
      <w:tr w:rsidR="00F756E4" w14:paraId="221CD562" w14:textId="77777777" w:rsidTr="00CC2129">
        <w:trPr>
          <w:jc w:val="center"/>
        </w:trPr>
        <w:tc>
          <w:tcPr>
            <w:tcW w:w="2432" w:type="dxa"/>
            <w:vAlign w:val="center"/>
          </w:tcPr>
          <w:p w14:paraId="2F08DC8D"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201E890" w14:textId="77777777" w:rsidR="00F756E4" w:rsidRDefault="00F756E4" w:rsidP="00CC2129">
            <w:pPr>
              <w:jc w:val="center"/>
              <w:rPr>
                <w:rFonts w:ascii="Arial" w:hAnsi="Arial" w:cs="Arial"/>
                <w:b/>
                <w:bCs/>
                <w:sz w:val="20"/>
                <w:szCs w:val="20"/>
                <w:lang w:val="ro-RO"/>
              </w:rPr>
            </w:pPr>
          </w:p>
        </w:tc>
        <w:tc>
          <w:tcPr>
            <w:tcW w:w="1370" w:type="dxa"/>
            <w:vAlign w:val="center"/>
          </w:tcPr>
          <w:p w14:paraId="1E439FE6"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146597</w:t>
            </w:r>
          </w:p>
        </w:tc>
        <w:tc>
          <w:tcPr>
            <w:tcW w:w="1356" w:type="dxa"/>
          </w:tcPr>
          <w:p w14:paraId="235A0E41" w14:textId="77777777" w:rsidR="00F756E4" w:rsidRPr="005B61BE" w:rsidRDefault="00F756E4" w:rsidP="00CC2129">
            <w:pPr>
              <w:jc w:val="center"/>
              <w:rPr>
                <w:rFonts w:ascii="Arial" w:hAnsi="Arial" w:cs="Arial"/>
                <w:b/>
                <w:bCs/>
                <w:sz w:val="20"/>
                <w:szCs w:val="20"/>
                <w:lang w:val="ro-RO"/>
              </w:rPr>
            </w:pPr>
            <w:r>
              <w:rPr>
                <w:rFonts w:ascii="Arial" w:hAnsi="Arial" w:cs="Arial"/>
                <w:b/>
                <w:bCs/>
                <w:sz w:val="20"/>
                <w:szCs w:val="20"/>
                <w:lang w:val="ro-RO"/>
              </w:rPr>
              <w:t>5992</w:t>
            </w:r>
          </w:p>
        </w:tc>
        <w:tc>
          <w:tcPr>
            <w:tcW w:w="1701" w:type="dxa"/>
            <w:vAlign w:val="center"/>
          </w:tcPr>
          <w:p w14:paraId="50E199F8" w14:textId="77777777" w:rsidR="00F756E4" w:rsidRDefault="00F756E4" w:rsidP="00CC2129">
            <w:pPr>
              <w:jc w:val="center"/>
              <w:rPr>
                <w:rFonts w:ascii="Arial" w:hAnsi="Arial" w:cs="Arial"/>
                <w:b/>
                <w:bCs/>
                <w:sz w:val="20"/>
                <w:szCs w:val="20"/>
                <w:lang w:val="ro-RO"/>
              </w:rPr>
            </w:pPr>
            <w:r>
              <w:rPr>
                <w:rFonts w:ascii="Arial" w:hAnsi="Arial" w:cs="Arial"/>
                <w:b/>
                <w:bCs/>
                <w:sz w:val="20"/>
                <w:szCs w:val="20"/>
                <w:lang w:val="ro-RO"/>
              </w:rPr>
              <w:t>74390</w:t>
            </w:r>
          </w:p>
        </w:tc>
        <w:tc>
          <w:tcPr>
            <w:tcW w:w="1701" w:type="dxa"/>
          </w:tcPr>
          <w:p w14:paraId="79DCAE6F" w14:textId="77777777" w:rsidR="00F756E4" w:rsidRPr="005B61BE" w:rsidRDefault="00F756E4" w:rsidP="00CC2129">
            <w:pPr>
              <w:jc w:val="center"/>
              <w:rPr>
                <w:rFonts w:ascii="Arial" w:hAnsi="Arial" w:cs="Arial"/>
                <w:b/>
                <w:bCs/>
                <w:sz w:val="20"/>
                <w:szCs w:val="20"/>
                <w:lang w:val="ro-RO"/>
              </w:rPr>
            </w:pPr>
            <w:r>
              <w:rPr>
                <w:rFonts w:ascii="Arial" w:hAnsi="Arial" w:cs="Arial"/>
                <w:b/>
                <w:bCs/>
                <w:sz w:val="20"/>
                <w:szCs w:val="20"/>
                <w:lang w:val="ro-RO"/>
              </w:rPr>
              <w:t>2655</w:t>
            </w:r>
          </w:p>
        </w:tc>
      </w:tr>
    </w:tbl>
    <w:p w14:paraId="4732CA39" w14:textId="77777777" w:rsidR="00F756E4" w:rsidRDefault="00F756E4" w:rsidP="00F756E4">
      <w:pPr>
        <w:jc w:val="both"/>
        <w:rPr>
          <w:rFonts w:ascii="Arial" w:hAnsi="Arial" w:cs="Arial"/>
          <w:sz w:val="28"/>
          <w:szCs w:val="28"/>
          <w:lang w:val="ro-RO"/>
        </w:rPr>
      </w:pPr>
    </w:p>
    <w:p w14:paraId="0284BA56" w14:textId="77777777" w:rsidR="00F756E4" w:rsidRPr="004C4798" w:rsidRDefault="00F756E4" w:rsidP="00F756E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8ED2F9D" w14:textId="77777777" w:rsidR="00F756E4" w:rsidRDefault="00F756E4" w:rsidP="00F756E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E48609E" w14:textId="77777777" w:rsidR="00F756E4" w:rsidRDefault="00F756E4" w:rsidP="00F756E4">
      <w:pPr>
        <w:suppressAutoHyphens w:val="0"/>
        <w:autoSpaceDE w:val="0"/>
        <w:autoSpaceDN w:val="0"/>
        <w:adjustRightInd w:val="0"/>
        <w:jc w:val="both"/>
        <w:rPr>
          <w:rFonts w:ascii="Arial" w:hAnsi="Arial" w:cs="Arial"/>
          <w:lang w:eastAsia="en-US"/>
        </w:rPr>
      </w:pPr>
    </w:p>
    <w:p w14:paraId="39AF824A" w14:textId="77777777" w:rsidR="00F756E4" w:rsidRPr="004C4798" w:rsidRDefault="00F756E4" w:rsidP="00F756E4">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756E4" w:rsidRPr="00E574C0" w14:paraId="192600FE" w14:textId="77777777" w:rsidTr="00CC2129">
        <w:trPr>
          <w:jc w:val="center"/>
        </w:trPr>
        <w:tc>
          <w:tcPr>
            <w:tcW w:w="3284" w:type="dxa"/>
          </w:tcPr>
          <w:p w14:paraId="1D261226" w14:textId="77777777" w:rsidR="00F756E4" w:rsidRPr="00E574C0" w:rsidRDefault="00F756E4" w:rsidP="00CC212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892F74C" w14:textId="77777777" w:rsidR="00F756E4" w:rsidRPr="00E574C0" w:rsidRDefault="00F756E4" w:rsidP="00CC212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756E4" w:rsidRPr="00E574C0" w14:paraId="20C9A4F7" w14:textId="77777777" w:rsidTr="00CC2129">
        <w:trPr>
          <w:jc w:val="center"/>
        </w:trPr>
        <w:tc>
          <w:tcPr>
            <w:tcW w:w="3284" w:type="dxa"/>
          </w:tcPr>
          <w:p w14:paraId="6200D6B4" w14:textId="77777777" w:rsidR="00F756E4" w:rsidRPr="00E574C0" w:rsidRDefault="00F756E4" w:rsidP="00CC212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539ADB4" w14:textId="77777777" w:rsidR="00F756E4" w:rsidRPr="00E574C0" w:rsidRDefault="00F756E4" w:rsidP="00CC2129">
            <w:pPr>
              <w:jc w:val="center"/>
              <w:rPr>
                <w:rFonts w:ascii="Arial" w:hAnsi="Arial" w:cs="Arial"/>
                <w:sz w:val="20"/>
                <w:szCs w:val="20"/>
                <w:lang w:val="ro-RO"/>
              </w:rPr>
            </w:pPr>
            <w:r>
              <w:rPr>
                <w:rFonts w:ascii="Arial" w:hAnsi="Arial" w:cs="Arial"/>
                <w:sz w:val="20"/>
                <w:szCs w:val="20"/>
                <w:lang w:val="ro-RO"/>
              </w:rPr>
              <w:t>10</w:t>
            </w:r>
          </w:p>
        </w:tc>
      </w:tr>
      <w:tr w:rsidR="00F756E4" w:rsidRPr="00E574C0" w14:paraId="01624D17" w14:textId="77777777" w:rsidTr="00CC2129">
        <w:trPr>
          <w:jc w:val="center"/>
        </w:trPr>
        <w:tc>
          <w:tcPr>
            <w:tcW w:w="3284" w:type="dxa"/>
          </w:tcPr>
          <w:p w14:paraId="72CA51A6" w14:textId="77777777" w:rsidR="00F756E4" w:rsidRPr="00E574C0" w:rsidRDefault="00F756E4" w:rsidP="00CC212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6AB36CD" w14:textId="77777777" w:rsidR="00F756E4" w:rsidRPr="00E574C0" w:rsidRDefault="00F756E4" w:rsidP="00CC2129">
            <w:pPr>
              <w:jc w:val="center"/>
              <w:rPr>
                <w:rFonts w:ascii="Arial" w:hAnsi="Arial" w:cs="Arial"/>
                <w:sz w:val="20"/>
                <w:szCs w:val="20"/>
                <w:lang w:val="ro-RO"/>
              </w:rPr>
            </w:pPr>
            <w:r>
              <w:rPr>
                <w:rFonts w:ascii="Arial" w:hAnsi="Arial" w:cs="Arial"/>
                <w:sz w:val="20"/>
                <w:szCs w:val="20"/>
                <w:lang w:val="ro-RO"/>
              </w:rPr>
              <w:t>70</w:t>
            </w:r>
          </w:p>
        </w:tc>
      </w:tr>
      <w:tr w:rsidR="00F756E4" w:rsidRPr="00E574C0" w14:paraId="173F0687" w14:textId="77777777" w:rsidTr="00CC2129">
        <w:trPr>
          <w:jc w:val="center"/>
        </w:trPr>
        <w:tc>
          <w:tcPr>
            <w:tcW w:w="3284" w:type="dxa"/>
          </w:tcPr>
          <w:p w14:paraId="33340D13" w14:textId="77777777" w:rsidR="00F756E4" w:rsidRPr="00E574C0" w:rsidRDefault="00F756E4" w:rsidP="00CC212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EE661B3" w14:textId="77777777" w:rsidR="00F756E4" w:rsidRPr="00E574C0" w:rsidRDefault="00F756E4" w:rsidP="00CC212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7EA39E3" w14:textId="77777777" w:rsidR="00F756E4" w:rsidRPr="00FB2E1D" w:rsidRDefault="00F756E4" w:rsidP="00F756E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A3DBCB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E8178C" w:rsidRPr="0052391B">
        <w:rPr>
          <w:rFonts w:ascii="Arial" w:hAnsi="Arial" w:cs="Arial"/>
          <w:b/>
          <w:lang w:eastAsia="en-US"/>
        </w:rPr>
        <w:t xml:space="preserve"> km </w:t>
      </w:r>
      <w:r w:rsidR="00F756E4">
        <w:rPr>
          <w:rFonts w:ascii="Arial" w:hAnsi="Arial" w:cs="Arial"/>
          <w:b/>
          <w:lang w:eastAsia="en-US"/>
        </w:rPr>
        <w:t>1</w:t>
      </w:r>
      <w:r w:rsidR="00E826AE" w:rsidRPr="0052391B">
        <w:rPr>
          <w:rFonts w:ascii="Arial" w:hAnsi="Arial" w:cs="Arial"/>
          <w:b/>
          <w:lang w:eastAsia="en-US"/>
        </w:rPr>
        <w:t>+</w:t>
      </w:r>
      <w:r w:rsidR="00F756E4">
        <w:rPr>
          <w:rFonts w:ascii="Arial" w:hAnsi="Arial" w:cs="Arial"/>
          <w:b/>
          <w:lang w:eastAsia="en-US"/>
        </w:rPr>
        <w:t>285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756E4">
        <w:rPr>
          <w:rFonts w:ascii="Arial" w:hAnsi="Arial" w:cs="Arial"/>
          <w:b/>
          <w:lang w:eastAsia="en-US"/>
        </w:rPr>
        <w:t>6</w:t>
      </w:r>
      <w:r w:rsidR="00E8178C" w:rsidRPr="0052391B">
        <w:rPr>
          <w:rFonts w:ascii="Arial" w:hAnsi="Arial" w:cs="Arial"/>
          <w:b/>
          <w:lang w:eastAsia="en-US"/>
        </w:rPr>
        <w:t>+</w:t>
      </w:r>
      <w:r w:rsidR="00F756E4">
        <w:rPr>
          <w:rFonts w:ascii="Arial" w:hAnsi="Arial" w:cs="Arial"/>
          <w:b/>
          <w:lang w:eastAsia="en-US"/>
        </w:rPr>
        <w:t>950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0A82DBF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756E4">
        <w:rPr>
          <w:rFonts w:ascii="Arial" w:hAnsi="Arial" w:cs="Arial"/>
          <w:b/>
          <w:lang w:val="it-IT"/>
        </w:rPr>
        <w:t>3</w:t>
      </w:r>
      <w:r w:rsidR="00E8178C">
        <w:rPr>
          <w:rFonts w:ascii="Arial" w:hAnsi="Arial" w:cs="Arial"/>
          <w:b/>
          <w:lang w:val="it-IT"/>
        </w:rPr>
        <w:t>_km</w:t>
      </w:r>
      <w:r w:rsidR="00F756E4">
        <w:rPr>
          <w:rFonts w:ascii="Arial" w:hAnsi="Arial" w:cs="Arial"/>
          <w:b/>
          <w:lang w:val="it-IT"/>
        </w:rPr>
        <w:t>1</w:t>
      </w:r>
      <w:r w:rsidR="00E40DAA">
        <w:rPr>
          <w:rFonts w:ascii="Arial" w:hAnsi="Arial" w:cs="Arial"/>
          <w:b/>
          <w:lang w:val="it-IT"/>
        </w:rPr>
        <w:t>+</w:t>
      </w:r>
      <w:r w:rsidR="00F756E4">
        <w:rPr>
          <w:rFonts w:ascii="Arial" w:hAnsi="Arial" w:cs="Arial"/>
          <w:b/>
          <w:lang w:val="it-IT"/>
        </w:rPr>
        <w:t>285</w:t>
      </w:r>
      <w:r w:rsidR="00E8178C">
        <w:rPr>
          <w:rFonts w:ascii="Arial" w:hAnsi="Arial" w:cs="Arial"/>
          <w:b/>
          <w:lang w:val="it-IT"/>
        </w:rPr>
        <w:t>-km</w:t>
      </w:r>
      <w:r w:rsidR="00F83FB7">
        <w:rPr>
          <w:rFonts w:ascii="Arial" w:hAnsi="Arial" w:cs="Arial"/>
          <w:b/>
          <w:lang w:val="it-IT"/>
        </w:rPr>
        <w:t>6</w:t>
      </w:r>
      <w:r w:rsidR="00E40DAA">
        <w:rPr>
          <w:rFonts w:ascii="Arial" w:hAnsi="Arial" w:cs="Arial"/>
          <w:b/>
          <w:lang w:val="it-IT"/>
        </w:rPr>
        <w:t>+</w:t>
      </w:r>
      <w:r w:rsidR="00F756E4">
        <w:rPr>
          <w:rFonts w:ascii="Arial" w:hAnsi="Arial" w:cs="Arial"/>
          <w:b/>
          <w:lang w:val="it-IT"/>
        </w:rPr>
        <w:t>950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F8CA91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756E4" w:rsidRPr="00F306E9">
        <w:rPr>
          <w:rFonts w:ascii="Arial" w:hAnsi="Arial" w:cs="Arial"/>
          <w:lang w:val="pt-BR"/>
        </w:rPr>
        <w:t>DN7</w:t>
      </w:r>
      <w:r w:rsidR="00F756E4">
        <w:rPr>
          <w:rFonts w:ascii="Arial" w:hAnsi="Arial" w:cs="Arial"/>
          <w:lang w:val="pt-BR"/>
        </w:rPr>
        <w:t>3</w:t>
      </w:r>
      <w:r w:rsidR="00F756E4" w:rsidRPr="00F306E9">
        <w:rPr>
          <w:rFonts w:ascii="Arial" w:hAnsi="Arial" w:cs="Arial"/>
          <w:lang w:val="pt-BR"/>
        </w:rPr>
        <w:t>_km</w:t>
      </w:r>
      <w:r w:rsidR="00F756E4">
        <w:rPr>
          <w:rFonts w:ascii="Arial" w:hAnsi="Arial" w:cs="Arial"/>
          <w:lang w:val="pt-BR"/>
        </w:rPr>
        <w:t>1</w:t>
      </w:r>
      <w:r w:rsidR="00F756E4" w:rsidRPr="00F306E9">
        <w:rPr>
          <w:rFonts w:ascii="Arial" w:hAnsi="Arial" w:cs="Arial"/>
          <w:lang w:val="pt-BR"/>
        </w:rPr>
        <w:t>+</w:t>
      </w:r>
      <w:r w:rsidR="00F756E4">
        <w:rPr>
          <w:rFonts w:ascii="Arial" w:hAnsi="Arial" w:cs="Arial"/>
          <w:lang w:val="pt-BR"/>
        </w:rPr>
        <w:t>285</w:t>
      </w:r>
      <w:r w:rsidR="00F756E4" w:rsidRPr="00F306E9">
        <w:rPr>
          <w:rFonts w:ascii="Arial" w:hAnsi="Arial" w:cs="Arial"/>
          <w:lang w:val="pt-BR"/>
        </w:rPr>
        <w:t>-km</w:t>
      </w:r>
      <w:r w:rsidR="00F756E4">
        <w:rPr>
          <w:rFonts w:ascii="Arial" w:hAnsi="Arial" w:cs="Arial"/>
          <w:lang w:val="pt-BR"/>
        </w:rPr>
        <w:t>6</w:t>
      </w:r>
      <w:r w:rsidR="00F756E4" w:rsidRPr="00F306E9">
        <w:rPr>
          <w:rFonts w:ascii="Arial" w:hAnsi="Arial" w:cs="Arial"/>
          <w:lang w:val="pt-BR"/>
        </w:rPr>
        <w:t>+</w:t>
      </w:r>
      <w:r w:rsidR="00F756E4">
        <w:rPr>
          <w:rFonts w:ascii="Arial" w:hAnsi="Arial" w:cs="Arial"/>
          <w:lang w:val="pt-BR"/>
        </w:rPr>
        <w:t>950</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F756E4">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756E4" w:rsidRPr="00DD6050" w14:paraId="0FB4E538" w14:textId="77777777" w:rsidTr="00F756E4">
        <w:trPr>
          <w:trHeight w:val="312"/>
          <w:jc w:val="center"/>
        </w:trPr>
        <w:tc>
          <w:tcPr>
            <w:tcW w:w="1580" w:type="dxa"/>
            <w:vMerge w:val="restart"/>
            <w:tcBorders>
              <w:right w:val="single" w:sz="4" w:space="0" w:color="auto"/>
            </w:tcBorders>
            <w:noWrap/>
            <w:vAlign w:val="center"/>
          </w:tcPr>
          <w:p w14:paraId="0436609B" w14:textId="77777777" w:rsidR="00F756E4" w:rsidRPr="00DD6050" w:rsidRDefault="00F756E4" w:rsidP="00CC212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524DF3E" w14:textId="77777777" w:rsidR="00F756E4" w:rsidRPr="00DD6050" w:rsidRDefault="00F756E4" w:rsidP="00CC212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2952B8F"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756E4" w:rsidRPr="00DD6050" w14:paraId="24257FC9" w14:textId="77777777" w:rsidTr="00F756E4">
        <w:trPr>
          <w:trHeight w:val="636"/>
          <w:jc w:val="center"/>
        </w:trPr>
        <w:tc>
          <w:tcPr>
            <w:tcW w:w="1580" w:type="dxa"/>
            <w:vMerge/>
            <w:tcBorders>
              <w:bottom w:val="single" w:sz="4" w:space="0" w:color="auto"/>
              <w:right w:val="single" w:sz="4" w:space="0" w:color="auto"/>
            </w:tcBorders>
            <w:vAlign w:val="center"/>
            <w:hideMark/>
          </w:tcPr>
          <w:p w14:paraId="29CA47C6" w14:textId="77777777" w:rsidR="00F756E4" w:rsidRPr="00DD6050" w:rsidRDefault="00F756E4" w:rsidP="00CC212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3033C5" w14:textId="77777777" w:rsidR="00F756E4" w:rsidRPr="00DD6050" w:rsidRDefault="00F756E4" w:rsidP="00CC212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3EF949"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EEE54DD"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3A78F9"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63FEEBA"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B64298"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0655D" w:rsidRPr="00DD6050" w14:paraId="79A63272" w14:textId="77777777" w:rsidTr="00F756E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A40F32" w14:textId="77777777" w:rsidR="00F0655D" w:rsidRPr="00DD6050" w:rsidRDefault="00F0655D" w:rsidP="00F065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E7CE74" w14:textId="60270DE7"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CE7F11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1201</w:t>
            </w:r>
          </w:p>
        </w:tc>
        <w:tc>
          <w:tcPr>
            <w:tcW w:w="1015" w:type="dxa"/>
            <w:tcBorders>
              <w:top w:val="single" w:sz="8" w:space="0" w:color="auto"/>
              <w:left w:val="nil"/>
              <w:bottom w:val="single" w:sz="4" w:space="0" w:color="auto"/>
              <w:right w:val="single" w:sz="4" w:space="0" w:color="auto"/>
            </w:tcBorders>
            <w:noWrap/>
            <w:vAlign w:val="center"/>
          </w:tcPr>
          <w:p w14:paraId="2918B4A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521</w:t>
            </w:r>
          </w:p>
        </w:tc>
        <w:tc>
          <w:tcPr>
            <w:tcW w:w="1274" w:type="dxa"/>
            <w:tcBorders>
              <w:top w:val="single" w:sz="8" w:space="0" w:color="auto"/>
              <w:left w:val="nil"/>
              <w:bottom w:val="single" w:sz="4" w:space="0" w:color="auto"/>
              <w:right w:val="single" w:sz="4" w:space="0" w:color="auto"/>
            </w:tcBorders>
            <w:vAlign w:val="center"/>
          </w:tcPr>
          <w:p w14:paraId="33D663F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C5247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15A6A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r>
      <w:tr w:rsidR="00F0655D" w:rsidRPr="00DD6050" w14:paraId="4C732D4B" w14:textId="77777777" w:rsidTr="00F756E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1AF8C20" w14:textId="77777777" w:rsidR="00F0655D" w:rsidRDefault="00F0655D" w:rsidP="00F0655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69F6A62" w14:textId="1081CF8D"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CC12BBD" w14:textId="5C9B4775"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900</w:t>
            </w:r>
          </w:p>
        </w:tc>
        <w:tc>
          <w:tcPr>
            <w:tcW w:w="1015" w:type="dxa"/>
            <w:tcBorders>
              <w:top w:val="single" w:sz="8" w:space="0" w:color="auto"/>
              <w:left w:val="nil"/>
              <w:bottom w:val="single" w:sz="4" w:space="0" w:color="auto"/>
              <w:right w:val="single" w:sz="4" w:space="0" w:color="auto"/>
            </w:tcBorders>
            <w:noWrap/>
            <w:vAlign w:val="center"/>
          </w:tcPr>
          <w:p w14:paraId="69B7A7FB" w14:textId="4C11429F"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390</w:t>
            </w:r>
          </w:p>
        </w:tc>
        <w:tc>
          <w:tcPr>
            <w:tcW w:w="1274" w:type="dxa"/>
            <w:tcBorders>
              <w:top w:val="single" w:sz="8" w:space="0" w:color="auto"/>
              <w:left w:val="nil"/>
              <w:bottom w:val="single" w:sz="4" w:space="0" w:color="auto"/>
              <w:right w:val="single" w:sz="4" w:space="0" w:color="auto"/>
            </w:tcBorders>
            <w:vAlign w:val="center"/>
          </w:tcPr>
          <w:p w14:paraId="45B43C79" w14:textId="4D35B5E9"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80C433" w14:textId="209097EB"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F3B4FE" w14:textId="6620D7E7"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r>
      <w:tr w:rsidR="00F0655D" w:rsidRPr="00DD6050" w14:paraId="09167EBF" w14:textId="77777777" w:rsidTr="00F756E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EA35F3"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2492E7" w14:textId="3C0968C6"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2489D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570</w:t>
            </w:r>
          </w:p>
        </w:tc>
        <w:tc>
          <w:tcPr>
            <w:tcW w:w="1015" w:type="dxa"/>
            <w:tcBorders>
              <w:top w:val="nil"/>
              <w:left w:val="nil"/>
              <w:bottom w:val="single" w:sz="4" w:space="0" w:color="auto"/>
              <w:right w:val="single" w:sz="4" w:space="0" w:color="auto"/>
            </w:tcBorders>
            <w:noWrap/>
            <w:vAlign w:val="center"/>
          </w:tcPr>
          <w:p w14:paraId="39C9334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76C0344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A1942E"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BE783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F0655D" w:rsidRPr="00DD6050" w14:paraId="01FA91EC" w14:textId="77777777" w:rsidTr="00F756E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0911AB"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7B45F" w14:textId="74888720"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CF85E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c>
          <w:tcPr>
            <w:tcW w:w="1015" w:type="dxa"/>
            <w:tcBorders>
              <w:top w:val="nil"/>
              <w:left w:val="nil"/>
              <w:bottom w:val="single" w:sz="4" w:space="0" w:color="auto"/>
              <w:right w:val="single" w:sz="4" w:space="0" w:color="auto"/>
            </w:tcBorders>
            <w:noWrap/>
            <w:vAlign w:val="center"/>
          </w:tcPr>
          <w:p w14:paraId="4A504C7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0591C2B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3E72E9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2F70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F0655D" w:rsidRPr="00DD6050" w14:paraId="32E8E8AD" w14:textId="77777777" w:rsidTr="00F756E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BCB2D3"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2502F3" w14:textId="18A53490"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EEFAE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c>
          <w:tcPr>
            <w:tcW w:w="1015" w:type="dxa"/>
            <w:tcBorders>
              <w:top w:val="nil"/>
              <w:left w:val="nil"/>
              <w:bottom w:val="single" w:sz="4" w:space="0" w:color="auto"/>
              <w:right w:val="single" w:sz="4" w:space="0" w:color="auto"/>
            </w:tcBorders>
            <w:noWrap/>
            <w:vAlign w:val="center"/>
          </w:tcPr>
          <w:p w14:paraId="3F1BA01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274" w:type="dxa"/>
            <w:tcBorders>
              <w:top w:val="nil"/>
              <w:left w:val="nil"/>
              <w:bottom w:val="single" w:sz="4" w:space="0" w:color="auto"/>
              <w:right w:val="single" w:sz="4" w:space="0" w:color="auto"/>
            </w:tcBorders>
            <w:vAlign w:val="center"/>
          </w:tcPr>
          <w:p w14:paraId="21DA8DF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8437B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5AF15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0655D" w:rsidRPr="00DD6050" w14:paraId="5DD22274" w14:textId="77777777" w:rsidTr="00F756E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33016D"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CA7E80" w14:textId="29935DF2"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63CE6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nil"/>
              <w:left w:val="nil"/>
              <w:bottom w:val="single" w:sz="8" w:space="0" w:color="auto"/>
              <w:right w:val="single" w:sz="4" w:space="0" w:color="auto"/>
            </w:tcBorders>
            <w:noWrap/>
            <w:vAlign w:val="center"/>
          </w:tcPr>
          <w:p w14:paraId="29F2912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8" w:space="0" w:color="auto"/>
              <w:right w:val="single" w:sz="4" w:space="0" w:color="auto"/>
            </w:tcBorders>
            <w:vAlign w:val="center"/>
          </w:tcPr>
          <w:p w14:paraId="59B7341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558B8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D59C1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F0655D" w:rsidRPr="00DD6050" w14:paraId="1C8E51D9" w14:textId="77777777" w:rsidTr="00F756E4">
        <w:trPr>
          <w:trHeight w:val="315"/>
          <w:jc w:val="center"/>
        </w:trPr>
        <w:tc>
          <w:tcPr>
            <w:tcW w:w="1580" w:type="dxa"/>
            <w:vMerge w:val="restart"/>
            <w:tcBorders>
              <w:top w:val="nil"/>
              <w:left w:val="single" w:sz="8" w:space="0" w:color="auto"/>
              <w:bottom w:val="single" w:sz="8" w:space="0" w:color="000000"/>
              <w:right w:val="nil"/>
            </w:tcBorders>
            <w:vAlign w:val="center"/>
          </w:tcPr>
          <w:p w14:paraId="61809EE5" w14:textId="77777777" w:rsidR="00F0655D" w:rsidRPr="00DD6050" w:rsidRDefault="00F0655D" w:rsidP="00F065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Mărăcineni</w:t>
            </w:r>
          </w:p>
        </w:tc>
        <w:tc>
          <w:tcPr>
            <w:tcW w:w="2080" w:type="dxa"/>
            <w:tcBorders>
              <w:top w:val="nil"/>
              <w:left w:val="single" w:sz="8" w:space="0" w:color="auto"/>
              <w:bottom w:val="single" w:sz="4" w:space="0" w:color="auto"/>
              <w:right w:val="single" w:sz="8" w:space="0" w:color="auto"/>
            </w:tcBorders>
            <w:noWrap/>
            <w:vAlign w:val="center"/>
            <w:hideMark/>
          </w:tcPr>
          <w:p w14:paraId="1E5CA078" w14:textId="1708CA2E"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84D6E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1196</w:t>
            </w:r>
          </w:p>
        </w:tc>
        <w:tc>
          <w:tcPr>
            <w:tcW w:w="1015" w:type="dxa"/>
            <w:tcBorders>
              <w:top w:val="nil"/>
              <w:left w:val="nil"/>
              <w:bottom w:val="single" w:sz="4" w:space="0" w:color="auto"/>
              <w:right w:val="single" w:sz="4" w:space="0" w:color="auto"/>
            </w:tcBorders>
            <w:noWrap/>
            <w:vAlign w:val="center"/>
          </w:tcPr>
          <w:p w14:paraId="1D3689A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518</w:t>
            </w:r>
          </w:p>
        </w:tc>
        <w:tc>
          <w:tcPr>
            <w:tcW w:w="1274" w:type="dxa"/>
            <w:tcBorders>
              <w:top w:val="nil"/>
              <w:left w:val="nil"/>
              <w:bottom w:val="single" w:sz="4" w:space="0" w:color="auto"/>
              <w:right w:val="single" w:sz="4" w:space="0" w:color="auto"/>
            </w:tcBorders>
            <w:vAlign w:val="center"/>
          </w:tcPr>
          <w:p w14:paraId="504ADA87"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AE3C3E"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9F02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r>
      <w:tr w:rsidR="00F0655D" w:rsidRPr="00DD6050" w14:paraId="6460E7A2" w14:textId="77777777" w:rsidTr="00F756E4">
        <w:trPr>
          <w:trHeight w:val="315"/>
          <w:jc w:val="center"/>
        </w:trPr>
        <w:tc>
          <w:tcPr>
            <w:tcW w:w="1580" w:type="dxa"/>
            <w:vMerge/>
            <w:tcBorders>
              <w:top w:val="nil"/>
              <w:left w:val="single" w:sz="8" w:space="0" w:color="auto"/>
              <w:bottom w:val="single" w:sz="8" w:space="0" w:color="000000"/>
              <w:right w:val="nil"/>
            </w:tcBorders>
            <w:vAlign w:val="center"/>
          </w:tcPr>
          <w:p w14:paraId="4F7270B4" w14:textId="77777777" w:rsidR="00F0655D" w:rsidRDefault="00F0655D" w:rsidP="00F0655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5A86C0" w14:textId="2420E5B9"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F05A07" w14:textId="7F598B34"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896</w:t>
            </w:r>
          </w:p>
        </w:tc>
        <w:tc>
          <w:tcPr>
            <w:tcW w:w="1015" w:type="dxa"/>
            <w:tcBorders>
              <w:top w:val="nil"/>
              <w:left w:val="nil"/>
              <w:bottom w:val="single" w:sz="4" w:space="0" w:color="auto"/>
              <w:right w:val="single" w:sz="4" w:space="0" w:color="auto"/>
            </w:tcBorders>
            <w:noWrap/>
            <w:vAlign w:val="center"/>
          </w:tcPr>
          <w:p w14:paraId="52BA9622" w14:textId="293E4C0B"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389</w:t>
            </w:r>
          </w:p>
        </w:tc>
        <w:tc>
          <w:tcPr>
            <w:tcW w:w="1274" w:type="dxa"/>
            <w:tcBorders>
              <w:top w:val="nil"/>
              <w:left w:val="nil"/>
              <w:bottom w:val="single" w:sz="4" w:space="0" w:color="auto"/>
              <w:right w:val="single" w:sz="4" w:space="0" w:color="auto"/>
            </w:tcBorders>
            <w:vAlign w:val="center"/>
          </w:tcPr>
          <w:p w14:paraId="5B1E7D27" w14:textId="55F8091A"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B4231A" w14:textId="278212BF"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35F6F" w14:textId="4415FD3B"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r>
      <w:tr w:rsidR="00F0655D" w:rsidRPr="00DD6050" w14:paraId="291B84A9" w14:textId="77777777" w:rsidTr="00F756E4">
        <w:trPr>
          <w:trHeight w:val="300"/>
          <w:jc w:val="center"/>
        </w:trPr>
        <w:tc>
          <w:tcPr>
            <w:tcW w:w="1580" w:type="dxa"/>
            <w:vMerge/>
            <w:tcBorders>
              <w:top w:val="nil"/>
              <w:left w:val="single" w:sz="8" w:space="0" w:color="auto"/>
              <w:bottom w:val="single" w:sz="8" w:space="0" w:color="000000"/>
              <w:right w:val="nil"/>
            </w:tcBorders>
            <w:vAlign w:val="center"/>
          </w:tcPr>
          <w:p w14:paraId="1AE6B139"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9A4D0" w14:textId="7BF0E6AA"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A46F8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568</w:t>
            </w:r>
          </w:p>
        </w:tc>
        <w:tc>
          <w:tcPr>
            <w:tcW w:w="1015" w:type="dxa"/>
            <w:tcBorders>
              <w:top w:val="nil"/>
              <w:left w:val="nil"/>
              <w:bottom w:val="single" w:sz="4" w:space="0" w:color="auto"/>
              <w:right w:val="single" w:sz="4" w:space="0" w:color="auto"/>
            </w:tcBorders>
            <w:noWrap/>
            <w:vAlign w:val="center"/>
          </w:tcPr>
          <w:p w14:paraId="0E56FE6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3A69D0D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7E914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7B58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F0655D" w:rsidRPr="00DD6050" w14:paraId="204797A3" w14:textId="77777777" w:rsidTr="00F756E4">
        <w:trPr>
          <w:trHeight w:val="300"/>
          <w:jc w:val="center"/>
        </w:trPr>
        <w:tc>
          <w:tcPr>
            <w:tcW w:w="1580" w:type="dxa"/>
            <w:vMerge/>
            <w:tcBorders>
              <w:top w:val="nil"/>
              <w:left w:val="single" w:sz="8" w:space="0" w:color="auto"/>
              <w:bottom w:val="single" w:sz="8" w:space="0" w:color="000000"/>
              <w:right w:val="nil"/>
            </w:tcBorders>
            <w:vAlign w:val="center"/>
          </w:tcPr>
          <w:p w14:paraId="1FBD1D0A"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FD3B6" w14:textId="7067ED75"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39C71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015" w:type="dxa"/>
            <w:tcBorders>
              <w:top w:val="nil"/>
              <w:left w:val="nil"/>
              <w:bottom w:val="single" w:sz="4" w:space="0" w:color="auto"/>
              <w:right w:val="single" w:sz="4" w:space="0" w:color="auto"/>
            </w:tcBorders>
            <w:noWrap/>
            <w:vAlign w:val="center"/>
          </w:tcPr>
          <w:p w14:paraId="3298366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146C780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04526C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EDFE7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F0655D" w:rsidRPr="00DD6050" w14:paraId="3FF1893B" w14:textId="77777777" w:rsidTr="00F756E4">
        <w:trPr>
          <w:trHeight w:val="300"/>
          <w:jc w:val="center"/>
        </w:trPr>
        <w:tc>
          <w:tcPr>
            <w:tcW w:w="1580" w:type="dxa"/>
            <w:vMerge/>
            <w:tcBorders>
              <w:top w:val="nil"/>
              <w:left w:val="single" w:sz="8" w:space="0" w:color="auto"/>
              <w:bottom w:val="single" w:sz="8" w:space="0" w:color="000000"/>
              <w:right w:val="nil"/>
            </w:tcBorders>
            <w:vAlign w:val="center"/>
          </w:tcPr>
          <w:p w14:paraId="7591067A"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B27459" w14:textId="484FB920"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426684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c>
          <w:tcPr>
            <w:tcW w:w="1015" w:type="dxa"/>
            <w:tcBorders>
              <w:top w:val="nil"/>
              <w:left w:val="nil"/>
              <w:bottom w:val="single" w:sz="4" w:space="0" w:color="auto"/>
              <w:right w:val="single" w:sz="4" w:space="0" w:color="auto"/>
            </w:tcBorders>
            <w:noWrap/>
            <w:vAlign w:val="center"/>
          </w:tcPr>
          <w:p w14:paraId="007A4B0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274" w:type="dxa"/>
            <w:tcBorders>
              <w:top w:val="nil"/>
              <w:left w:val="nil"/>
              <w:bottom w:val="single" w:sz="4" w:space="0" w:color="auto"/>
              <w:right w:val="single" w:sz="4" w:space="0" w:color="auto"/>
            </w:tcBorders>
            <w:vAlign w:val="center"/>
          </w:tcPr>
          <w:p w14:paraId="6E9BFA4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DCF68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EB10D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0655D" w:rsidRPr="00DD6050" w14:paraId="69493CFD" w14:textId="77777777" w:rsidTr="00F756E4">
        <w:trPr>
          <w:trHeight w:val="312"/>
          <w:jc w:val="center"/>
        </w:trPr>
        <w:tc>
          <w:tcPr>
            <w:tcW w:w="1580" w:type="dxa"/>
            <w:vMerge/>
            <w:tcBorders>
              <w:top w:val="nil"/>
              <w:left w:val="single" w:sz="8" w:space="0" w:color="auto"/>
              <w:bottom w:val="single" w:sz="8" w:space="0" w:color="000000"/>
              <w:right w:val="nil"/>
            </w:tcBorders>
            <w:vAlign w:val="center"/>
          </w:tcPr>
          <w:p w14:paraId="302A6BB6"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72DF56" w14:textId="366F8D35"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EEC54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nil"/>
              <w:left w:val="nil"/>
              <w:bottom w:val="single" w:sz="8" w:space="0" w:color="auto"/>
              <w:right w:val="single" w:sz="4" w:space="0" w:color="auto"/>
            </w:tcBorders>
            <w:noWrap/>
            <w:vAlign w:val="center"/>
          </w:tcPr>
          <w:p w14:paraId="66120E6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8" w:space="0" w:color="auto"/>
              <w:right w:val="single" w:sz="4" w:space="0" w:color="auto"/>
            </w:tcBorders>
            <w:vAlign w:val="center"/>
          </w:tcPr>
          <w:p w14:paraId="5DBE68D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C8020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019F4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F0655D" w:rsidRPr="00DD6050" w14:paraId="1415150D" w14:textId="77777777" w:rsidTr="00F756E4">
        <w:trPr>
          <w:trHeight w:val="315"/>
          <w:jc w:val="center"/>
        </w:trPr>
        <w:tc>
          <w:tcPr>
            <w:tcW w:w="1580" w:type="dxa"/>
            <w:vMerge w:val="restart"/>
            <w:tcBorders>
              <w:top w:val="nil"/>
              <w:left w:val="single" w:sz="8" w:space="0" w:color="auto"/>
              <w:bottom w:val="single" w:sz="8" w:space="0" w:color="000000"/>
              <w:right w:val="nil"/>
            </w:tcBorders>
            <w:vAlign w:val="center"/>
          </w:tcPr>
          <w:p w14:paraId="39B5A4F4" w14:textId="77777777" w:rsidR="00F0655D" w:rsidRPr="00DD6050" w:rsidRDefault="00F0655D" w:rsidP="00F065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Pitești</w:t>
            </w:r>
          </w:p>
        </w:tc>
        <w:tc>
          <w:tcPr>
            <w:tcW w:w="2080" w:type="dxa"/>
            <w:tcBorders>
              <w:top w:val="nil"/>
              <w:left w:val="single" w:sz="8" w:space="0" w:color="auto"/>
              <w:bottom w:val="single" w:sz="4" w:space="0" w:color="auto"/>
              <w:right w:val="single" w:sz="8" w:space="0" w:color="auto"/>
            </w:tcBorders>
            <w:noWrap/>
            <w:vAlign w:val="center"/>
            <w:hideMark/>
          </w:tcPr>
          <w:p w14:paraId="088605D4" w14:textId="52974817"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9A39A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FA3B3B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632FFD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8F006E"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03D87"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0655D" w:rsidRPr="00DD6050" w14:paraId="2D04E117" w14:textId="77777777" w:rsidTr="00F756E4">
        <w:trPr>
          <w:trHeight w:val="315"/>
          <w:jc w:val="center"/>
        </w:trPr>
        <w:tc>
          <w:tcPr>
            <w:tcW w:w="1580" w:type="dxa"/>
            <w:vMerge/>
            <w:tcBorders>
              <w:top w:val="nil"/>
              <w:left w:val="single" w:sz="8" w:space="0" w:color="auto"/>
              <w:bottom w:val="single" w:sz="8" w:space="0" w:color="000000"/>
              <w:right w:val="nil"/>
            </w:tcBorders>
            <w:vAlign w:val="center"/>
          </w:tcPr>
          <w:p w14:paraId="1865143B" w14:textId="77777777" w:rsidR="00F0655D" w:rsidRDefault="00F0655D" w:rsidP="00F0655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C5CF0E" w14:textId="1C7C70BC"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A5520E" w14:textId="26044044"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C49DA98" w14:textId="0C224155"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853EE8F" w14:textId="19310F15"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3A8D0" w14:textId="0A1C4AC2"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9FE444" w14:textId="7A6CBBCE" w:rsidR="00F0655D" w:rsidRDefault="00F0655D" w:rsidP="00F0655D">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F0655D" w:rsidRPr="00DD6050" w14:paraId="7F6A27BD" w14:textId="77777777" w:rsidTr="00F756E4">
        <w:trPr>
          <w:trHeight w:val="300"/>
          <w:jc w:val="center"/>
        </w:trPr>
        <w:tc>
          <w:tcPr>
            <w:tcW w:w="1580" w:type="dxa"/>
            <w:vMerge/>
            <w:tcBorders>
              <w:top w:val="nil"/>
              <w:left w:val="single" w:sz="8" w:space="0" w:color="auto"/>
              <w:bottom w:val="single" w:sz="8" w:space="0" w:color="000000"/>
              <w:right w:val="nil"/>
            </w:tcBorders>
            <w:vAlign w:val="center"/>
          </w:tcPr>
          <w:p w14:paraId="07D53F42"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E88EE9" w14:textId="58DD1571"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BF428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267421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E5FC73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6A9F2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67DBD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0655D" w:rsidRPr="00DD6050" w14:paraId="7DDB9ED9" w14:textId="77777777" w:rsidTr="00F756E4">
        <w:trPr>
          <w:trHeight w:val="300"/>
          <w:jc w:val="center"/>
        </w:trPr>
        <w:tc>
          <w:tcPr>
            <w:tcW w:w="1580" w:type="dxa"/>
            <w:vMerge/>
            <w:tcBorders>
              <w:top w:val="nil"/>
              <w:left w:val="single" w:sz="8" w:space="0" w:color="auto"/>
              <w:bottom w:val="single" w:sz="8" w:space="0" w:color="000000"/>
              <w:right w:val="nil"/>
            </w:tcBorders>
            <w:vAlign w:val="center"/>
          </w:tcPr>
          <w:p w14:paraId="26836CEE"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6B643" w14:textId="0C3F850D"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BAECF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F21F4F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4C029F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158D4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D9429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0655D" w:rsidRPr="00DD6050" w14:paraId="64C4B845" w14:textId="77777777" w:rsidTr="00F756E4">
        <w:trPr>
          <w:trHeight w:val="300"/>
          <w:jc w:val="center"/>
        </w:trPr>
        <w:tc>
          <w:tcPr>
            <w:tcW w:w="1580" w:type="dxa"/>
            <w:vMerge/>
            <w:tcBorders>
              <w:top w:val="nil"/>
              <w:left w:val="single" w:sz="8" w:space="0" w:color="auto"/>
              <w:bottom w:val="single" w:sz="8" w:space="0" w:color="000000"/>
              <w:right w:val="nil"/>
            </w:tcBorders>
            <w:vAlign w:val="center"/>
          </w:tcPr>
          <w:p w14:paraId="6D69D36E"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112AF" w14:textId="5C2659A9"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96707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650AC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5B38B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B250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E7B2D7"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0655D" w:rsidRPr="00DD6050" w14:paraId="35FC754A" w14:textId="77777777" w:rsidTr="00F756E4">
        <w:trPr>
          <w:trHeight w:val="312"/>
          <w:jc w:val="center"/>
        </w:trPr>
        <w:tc>
          <w:tcPr>
            <w:tcW w:w="1580" w:type="dxa"/>
            <w:vMerge/>
            <w:tcBorders>
              <w:top w:val="nil"/>
              <w:left w:val="single" w:sz="8" w:space="0" w:color="auto"/>
              <w:bottom w:val="single" w:sz="8" w:space="0" w:color="000000"/>
              <w:right w:val="nil"/>
            </w:tcBorders>
            <w:vAlign w:val="center"/>
          </w:tcPr>
          <w:p w14:paraId="69DE2AEC"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21833E" w14:textId="35F6EC80"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B49D6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06E42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6CDDA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7F3B6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160CF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06A250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756E4" w:rsidRPr="00F306E9">
        <w:rPr>
          <w:rFonts w:ascii="Arial" w:hAnsi="Arial" w:cs="Arial"/>
          <w:lang w:val="pt-BR"/>
        </w:rPr>
        <w:t>DN7</w:t>
      </w:r>
      <w:r w:rsidR="00F756E4">
        <w:rPr>
          <w:rFonts w:ascii="Arial" w:hAnsi="Arial" w:cs="Arial"/>
          <w:lang w:val="pt-BR"/>
        </w:rPr>
        <w:t>3</w:t>
      </w:r>
      <w:r w:rsidR="00F756E4" w:rsidRPr="00F306E9">
        <w:rPr>
          <w:rFonts w:ascii="Arial" w:hAnsi="Arial" w:cs="Arial"/>
          <w:lang w:val="pt-BR"/>
        </w:rPr>
        <w:t>_km</w:t>
      </w:r>
      <w:r w:rsidR="00F756E4">
        <w:rPr>
          <w:rFonts w:ascii="Arial" w:hAnsi="Arial" w:cs="Arial"/>
          <w:lang w:val="pt-BR"/>
        </w:rPr>
        <w:t>1</w:t>
      </w:r>
      <w:r w:rsidR="00F756E4" w:rsidRPr="00F306E9">
        <w:rPr>
          <w:rFonts w:ascii="Arial" w:hAnsi="Arial" w:cs="Arial"/>
          <w:lang w:val="pt-BR"/>
        </w:rPr>
        <w:t>+</w:t>
      </w:r>
      <w:r w:rsidR="00F756E4">
        <w:rPr>
          <w:rFonts w:ascii="Arial" w:hAnsi="Arial" w:cs="Arial"/>
          <w:lang w:val="pt-BR"/>
        </w:rPr>
        <w:t>285</w:t>
      </w:r>
      <w:r w:rsidR="00F756E4" w:rsidRPr="00F306E9">
        <w:rPr>
          <w:rFonts w:ascii="Arial" w:hAnsi="Arial" w:cs="Arial"/>
          <w:lang w:val="pt-BR"/>
        </w:rPr>
        <w:t>-km</w:t>
      </w:r>
      <w:r w:rsidR="00F756E4">
        <w:rPr>
          <w:rFonts w:ascii="Arial" w:hAnsi="Arial" w:cs="Arial"/>
          <w:lang w:val="pt-BR"/>
        </w:rPr>
        <w:t>6</w:t>
      </w:r>
      <w:r w:rsidR="00F756E4" w:rsidRPr="00F306E9">
        <w:rPr>
          <w:rFonts w:ascii="Arial" w:hAnsi="Arial" w:cs="Arial"/>
          <w:lang w:val="pt-BR"/>
        </w:rPr>
        <w:t>+</w:t>
      </w:r>
      <w:r w:rsidR="00F756E4">
        <w:rPr>
          <w:rFonts w:ascii="Arial" w:hAnsi="Arial" w:cs="Arial"/>
          <w:lang w:val="pt-BR"/>
        </w:rPr>
        <w:t>950</w:t>
      </w:r>
      <w:r w:rsidR="00102916" w:rsidRPr="00E8178C">
        <w:rPr>
          <w:rFonts w:ascii="Arial" w:hAnsi="Arial" w:cs="Arial"/>
          <w:lang w:val="it-IT"/>
        </w:rPr>
        <w:t>, cod identificare RD_RO_00_</w:t>
      </w:r>
      <w:r w:rsidR="00636FC2">
        <w:rPr>
          <w:rFonts w:ascii="Arial" w:hAnsi="Arial" w:cs="Arial"/>
          <w:lang w:val="it-IT"/>
        </w:rPr>
        <w:t>1</w:t>
      </w:r>
      <w:r w:rsidR="00E04447">
        <w:rPr>
          <w:rFonts w:ascii="Arial" w:hAnsi="Arial" w:cs="Arial"/>
          <w:lang w:val="it-IT"/>
        </w:rPr>
        <w:t>9</w:t>
      </w:r>
      <w:r w:rsidR="00F756E4">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44AFCF8" w14:textId="77777777" w:rsidR="00F83FB7" w:rsidRDefault="00F83FB7" w:rsidP="004A29AA">
      <w:pPr>
        <w:autoSpaceDE w:val="0"/>
        <w:jc w:val="both"/>
        <w:rPr>
          <w:rFonts w:ascii="Arial" w:hAnsi="Arial" w:cs="Arial"/>
          <w:color w:val="000000"/>
          <w:lang w:val="ro-RO"/>
        </w:rPr>
      </w:pPr>
    </w:p>
    <w:p w14:paraId="542A5E7E" w14:textId="3FE4D0FB" w:rsidR="00F756E4" w:rsidRDefault="00F756E4">
      <w:pPr>
        <w:suppressAutoHyphens w:val="0"/>
        <w:rPr>
          <w:rFonts w:ascii="Arial" w:hAnsi="Arial" w:cs="Arial"/>
          <w:color w:val="000000"/>
          <w:lang w:val="ro-RO"/>
        </w:rPr>
      </w:pPr>
      <w:r>
        <w:rPr>
          <w:rFonts w:ascii="Arial" w:hAnsi="Arial" w:cs="Arial"/>
          <w:color w:val="000000"/>
          <w:lang w:val="ro-RO"/>
        </w:rPr>
        <w:br w:type="page"/>
      </w:r>
    </w:p>
    <w:p w14:paraId="4831FF6B" w14:textId="77777777" w:rsidR="00F83FB7" w:rsidRDefault="00F83FB7"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756E4" w:rsidRPr="00DD6050" w14:paraId="6E1D1F34" w14:textId="77777777" w:rsidTr="00CC2129">
        <w:trPr>
          <w:trHeight w:val="312"/>
          <w:jc w:val="center"/>
        </w:trPr>
        <w:tc>
          <w:tcPr>
            <w:tcW w:w="1580" w:type="dxa"/>
            <w:vMerge w:val="restart"/>
            <w:tcBorders>
              <w:right w:val="single" w:sz="4" w:space="0" w:color="auto"/>
            </w:tcBorders>
            <w:noWrap/>
            <w:vAlign w:val="center"/>
            <w:hideMark/>
          </w:tcPr>
          <w:p w14:paraId="35A6F7E5" w14:textId="77777777" w:rsidR="00F756E4" w:rsidRPr="00DD6050" w:rsidRDefault="00F756E4" w:rsidP="00CC212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180CBF4" w14:textId="77777777" w:rsidR="00F756E4" w:rsidRPr="00DD6050" w:rsidRDefault="00F756E4" w:rsidP="00CC212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51D3F96"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756E4" w:rsidRPr="00DD6050" w14:paraId="6E7AEAC6" w14:textId="77777777" w:rsidTr="00CC2129">
        <w:trPr>
          <w:trHeight w:val="636"/>
          <w:jc w:val="center"/>
        </w:trPr>
        <w:tc>
          <w:tcPr>
            <w:tcW w:w="1580" w:type="dxa"/>
            <w:vMerge/>
            <w:tcBorders>
              <w:bottom w:val="single" w:sz="4" w:space="0" w:color="auto"/>
              <w:right w:val="single" w:sz="4" w:space="0" w:color="auto"/>
            </w:tcBorders>
            <w:vAlign w:val="center"/>
            <w:hideMark/>
          </w:tcPr>
          <w:p w14:paraId="6E42F331" w14:textId="77777777" w:rsidR="00F756E4" w:rsidRPr="00DD6050" w:rsidRDefault="00F756E4" w:rsidP="00CC212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9788ED2" w14:textId="77777777" w:rsidR="00F756E4" w:rsidRPr="00DD6050" w:rsidRDefault="00F756E4" w:rsidP="00CC21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10BD70B"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E45A925"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76DCB6"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7FE1E16"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AD52861" w14:textId="77777777" w:rsidR="00F756E4" w:rsidRPr="00DD6050" w:rsidRDefault="00F756E4" w:rsidP="00CC21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0655D" w:rsidRPr="00DD6050" w14:paraId="22C1A807" w14:textId="77777777" w:rsidTr="00CC21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8DB074" w14:textId="77777777" w:rsidR="00F0655D" w:rsidRPr="00DD6050" w:rsidRDefault="00F0655D" w:rsidP="00F065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B73C2A" w14:textId="30728A4A"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8BF1F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1600</w:t>
            </w:r>
          </w:p>
        </w:tc>
        <w:tc>
          <w:tcPr>
            <w:tcW w:w="1015" w:type="dxa"/>
            <w:tcBorders>
              <w:top w:val="single" w:sz="8" w:space="0" w:color="auto"/>
              <w:left w:val="nil"/>
              <w:bottom w:val="single" w:sz="4" w:space="0" w:color="auto"/>
              <w:right w:val="single" w:sz="4" w:space="0" w:color="auto"/>
            </w:tcBorders>
            <w:noWrap/>
            <w:vAlign w:val="center"/>
          </w:tcPr>
          <w:p w14:paraId="55CF9C3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696</w:t>
            </w:r>
          </w:p>
        </w:tc>
        <w:tc>
          <w:tcPr>
            <w:tcW w:w="1274" w:type="dxa"/>
            <w:tcBorders>
              <w:top w:val="single" w:sz="8" w:space="0" w:color="auto"/>
              <w:left w:val="nil"/>
              <w:bottom w:val="single" w:sz="4" w:space="0" w:color="auto"/>
              <w:right w:val="single" w:sz="4" w:space="0" w:color="auto"/>
            </w:tcBorders>
            <w:vAlign w:val="center"/>
          </w:tcPr>
          <w:p w14:paraId="18A8453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733B8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BF4B8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r>
      <w:tr w:rsidR="00F0655D" w:rsidRPr="00DD6050" w14:paraId="31C5F6D8"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57E58A"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DDD8A" w14:textId="1034216B"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F8BB1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853</w:t>
            </w:r>
          </w:p>
        </w:tc>
        <w:tc>
          <w:tcPr>
            <w:tcW w:w="1015" w:type="dxa"/>
            <w:tcBorders>
              <w:top w:val="nil"/>
              <w:left w:val="nil"/>
              <w:bottom w:val="single" w:sz="4" w:space="0" w:color="auto"/>
              <w:right w:val="single" w:sz="4" w:space="0" w:color="auto"/>
            </w:tcBorders>
            <w:noWrap/>
            <w:vAlign w:val="center"/>
          </w:tcPr>
          <w:p w14:paraId="382E57E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nil"/>
              <w:left w:val="nil"/>
              <w:bottom w:val="single" w:sz="4" w:space="0" w:color="auto"/>
              <w:right w:val="single" w:sz="4" w:space="0" w:color="auto"/>
            </w:tcBorders>
            <w:vAlign w:val="center"/>
          </w:tcPr>
          <w:p w14:paraId="64EEAD4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B5D4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5713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F0655D" w:rsidRPr="00DD6050" w14:paraId="14E30F2E"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9B9377"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74EB48" w14:textId="0E0F1DD0"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732C0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520</w:t>
            </w:r>
          </w:p>
        </w:tc>
        <w:tc>
          <w:tcPr>
            <w:tcW w:w="1015" w:type="dxa"/>
            <w:tcBorders>
              <w:top w:val="nil"/>
              <w:left w:val="nil"/>
              <w:bottom w:val="single" w:sz="4" w:space="0" w:color="auto"/>
              <w:right w:val="single" w:sz="4" w:space="0" w:color="auto"/>
            </w:tcBorders>
            <w:noWrap/>
            <w:vAlign w:val="center"/>
          </w:tcPr>
          <w:p w14:paraId="5A6DFB8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4" w:space="0" w:color="auto"/>
              <w:right w:val="single" w:sz="4" w:space="0" w:color="auto"/>
            </w:tcBorders>
            <w:vAlign w:val="center"/>
          </w:tcPr>
          <w:p w14:paraId="4856B60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1929B9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7B04C"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F0655D" w:rsidRPr="00DD6050" w14:paraId="06A3BB6E"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CA1AB2"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6F0758" w14:textId="5198C23A"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7964E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719</w:t>
            </w:r>
          </w:p>
        </w:tc>
        <w:tc>
          <w:tcPr>
            <w:tcW w:w="1015" w:type="dxa"/>
            <w:tcBorders>
              <w:top w:val="nil"/>
              <w:left w:val="nil"/>
              <w:bottom w:val="single" w:sz="4" w:space="0" w:color="auto"/>
              <w:right w:val="single" w:sz="4" w:space="0" w:color="auto"/>
            </w:tcBorders>
            <w:noWrap/>
            <w:vAlign w:val="center"/>
          </w:tcPr>
          <w:p w14:paraId="4F21CD8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5ED5E64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EEFAA1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C7FE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0655D" w:rsidRPr="00DD6050" w14:paraId="6F2C2848"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5A1DC3"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4A185" w14:textId="3CF955AD"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2569C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c>
          <w:tcPr>
            <w:tcW w:w="1015" w:type="dxa"/>
            <w:tcBorders>
              <w:top w:val="nil"/>
              <w:left w:val="nil"/>
              <w:bottom w:val="single" w:sz="4" w:space="0" w:color="auto"/>
              <w:right w:val="single" w:sz="4" w:space="0" w:color="auto"/>
            </w:tcBorders>
            <w:noWrap/>
            <w:vAlign w:val="center"/>
          </w:tcPr>
          <w:p w14:paraId="125881F7"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687EA5D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AC088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03FC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0655D" w:rsidRPr="00DD6050" w14:paraId="79371414" w14:textId="77777777" w:rsidTr="00CC21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C1254AF"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47813C" w14:textId="1756E5EC"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035B57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577F4177"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47FF44B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FC6CE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EA07B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0655D" w:rsidRPr="00DD6050" w14:paraId="640F06E2" w14:textId="77777777" w:rsidTr="00CC21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10A353B" w14:textId="77777777" w:rsidR="00F0655D" w:rsidRPr="00DD6050" w:rsidRDefault="00F0655D" w:rsidP="00F065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Mărăcineni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A8FCEA" w14:textId="7783736F"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FB66BC"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1591</w:t>
            </w:r>
          </w:p>
        </w:tc>
        <w:tc>
          <w:tcPr>
            <w:tcW w:w="1015" w:type="dxa"/>
            <w:tcBorders>
              <w:top w:val="single" w:sz="8" w:space="0" w:color="auto"/>
              <w:left w:val="nil"/>
              <w:bottom w:val="single" w:sz="4" w:space="0" w:color="auto"/>
              <w:right w:val="single" w:sz="4" w:space="0" w:color="auto"/>
            </w:tcBorders>
            <w:noWrap/>
            <w:vAlign w:val="center"/>
          </w:tcPr>
          <w:p w14:paraId="27A1305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691</w:t>
            </w:r>
          </w:p>
        </w:tc>
        <w:tc>
          <w:tcPr>
            <w:tcW w:w="1274" w:type="dxa"/>
            <w:tcBorders>
              <w:top w:val="single" w:sz="8" w:space="0" w:color="auto"/>
              <w:left w:val="nil"/>
              <w:bottom w:val="single" w:sz="4" w:space="0" w:color="auto"/>
              <w:right w:val="single" w:sz="4" w:space="0" w:color="auto"/>
            </w:tcBorders>
            <w:vAlign w:val="center"/>
          </w:tcPr>
          <w:p w14:paraId="6DC723C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B3BA3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FCC49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F0655D" w:rsidRPr="00DD6050" w14:paraId="0BAB5A6B"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87FC1F"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FF9F2" w14:textId="0B71A1C2"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8473BC"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851</w:t>
            </w:r>
          </w:p>
        </w:tc>
        <w:tc>
          <w:tcPr>
            <w:tcW w:w="1015" w:type="dxa"/>
            <w:tcBorders>
              <w:top w:val="nil"/>
              <w:left w:val="nil"/>
              <w:bottom w:val="single" w:sz="4" w:space="0" w:color="auto"/>
              <w:right w:val="single" w:sz="4" w:space="0" w:color="auto"/>
            </w:tcBorders>
            <w:noWrap/>
            <w:vAlign w:val="center"/>
          </w:tcPr>
          <w:p w14:paraId="1158BD5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274" w:type="dxa"/>
            <w:tcBorders>
              <w:top w:val="nil"/>
              <w:left w:val="nil"/>
              <w:bottom w:val="single" w:sz="4" w:space="0" w:color="auto"/>
              <w:right w:val="single" w:sz="4" w:space="0" w:color="auto"/>
            </w:tcBorders>
            <w:vAlign w:val="center"/>
          </w:tcPr>
          <w:p w14:paraId="146404A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142D6C"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1F7A8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F0655D" w:rsidRPr="00DD6050" w14:paraId="62A3E2EF"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B86D26"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402014" w14:textId="2AD30646"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1B478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508</w:t>
            </w:r>
          </w:p>
        </w:tc>
        <w:tc>
          <w:tcPr>
            <w:tcW w:w="1015" w:type="dxa"/>
            <w:tcBorders>
              <w:top w:val="nil"/>
              <w:left w:val="nil"/>
              <w:bottom w:val="single" w:sz="4" w:space="0" w:color="auto"/>
              <w:right w:val="single" w:sz="4" w:space="0" w:color="auto"/>
            </w:tcBorders>
            <w:noWrap/>
            <w:vAlign w:val="center"/>
          </w:tcPr>
          <w:p w14:paraId="3D92E81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47DEBE7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73D4AE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6F1C78"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F0655D" w:rsidRPr="00DD6050" w14:paraId="0D4AFB85"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45E5A2"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874687" w14:textId="4A580AC1"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A9783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719</w:t>
            </w:r>
          </w:p>
        </w:tc>
        <w:tc>
          <w:tcPr>
            <w:tcW w:w="1015" w:type="dxa"/>
            <w:tcBorders>
              <w:top w:val="nil"/>
              <w:left w:val="nil"/>
              <w:bottom w:val="single" w:sz="4" w:space="0" w:color="auto"/>
              <w:right w:val="single" w:sz="4" w:space="0" w:color="auto"/>
            </w:tcBorders>
            <w:noWrap/>
            <w:vAlign w:val="center"/>
          </w:tcPr>
          <w:p w14:paraId="6876BC2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2E1C6DD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3AEDD3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69A0C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0655D" w:rsidRPr="00DD6050" w14:paraId="78D16936"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9FDA63"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9BCDD" w14:textId="7F68E0F7"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1F4D4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c>
          <w:tcPr>
            <w:tcW w:w="1015" w:type="dxa"/>
            <w:tcBorders>
              <w:top w:val="nil"/>
              <w:left w:val="nil"/>
              <w:bottom w:val="single" w:sz="4" w:space="0" w:color="auto"/>
              <w:right w:val="single" w:sz="4" w:space="0" w:color="auto"/>
            </w:tcBorders>
            <w:noWrap/>
            <w:vAlign w:val="center"/>
          </w:tcPr>
          <w:p w14:paraId="45E4018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571B20A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C0C8F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EA6FD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0655D" w:rsidRPr="00DD6050" w14:paraId="64CD5B40" w14:textId="77777777" w:rsidTr="00CC212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BE4238"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FF0CB9" w14:textId="015744A0"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97FFC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323B743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2DE556E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44240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27E6C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0655D" w:rsidRPr="00DD6050" w14:paraId="4A2E491E" w14:textId="77777777" w:rsidTr="00CC21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53282DD" w14:textId="77777777" w:rsidR="00F0655D" w:rsidRPr="00DD6050" w:rsidRDefault="00F0655D" w:rsidP="00F0655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D31F3D" w14:textId="1E89F1E2"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6267E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single" w:sz="8" w:space="0" w:color="auto"/>
              <w:left w:val="nil"/>
              <w:bottom w:val="single" w:sz="4" w:space="0" w:color="auto"/>
              <w:right w:val="single" w:sz="4" w:space="0" w:color="auto"/>
            </w:tcBorders>
            <w:noWrap/>
            <w:vAlign w:val="center"/>
          </w:tcPr>
          <w:p w14:paraId="75384BB3"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0BBD02D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23EDC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65605B"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0655D" w:rsidRPr="00DD6050" w14:paraId="0224895B"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B7D75E"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CE1853" w14:textId="0499B7D5"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8806A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17376EE"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5A6488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39222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F49F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0655D" w:rsidRPr="00DD6050" w14:paraId="341EE69E"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B623A0"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819A7A" w14:textId="3E5EA8BD"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1013A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ACE1B79"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000C0D5"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F276F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B5F97"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F0655D" w:rsidRPr="00DD6050" w14:paraId="2940DB6C"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820F2C"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8CC14F" w14:textId="49DE1E4A"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E0C1A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70ED5D"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4F0B9C"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D3F3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EE9E6F"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0655D" w:rsidRPr="00DD6050" w14:paraId="2AE927D8" w14:textId="77777777" w:rsidTr="00CC21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2E8E09"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0BB3E7" w14:textId="5D48916A"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018D71"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9C10E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403FB6"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8F6E4"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47780"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0655D" w:rsidRPr="00DD6050" w14:paraId="40A6D614" w14:textId="77777777" w:rsidTr="00CC212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DAA41BD" w14:textId="77777777" w:rsidR="00F0655D" w:rsidRPr="00DD6050" w:rsidRDefault="00F0655D" w:rsidP="00F0655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A8D950" w14:textId="38EC47D5" w:rsidR="00F0655D" w:rsidRPr="00DD6050" w:rsidRDefault="00F0655D" w:rsidP="00F0655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A589E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A7894E"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4B45E2"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C4D30E"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E1A5EA" w14:textId="77777777" w:rsidR="00F0655D" w:rsidRPr="00DD6050" w:rsidRDefault="00F0655D" w:rsidP="00F0655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432F1D51" w14:textId="77777777" w:rsidR="00EC3EFB" w:rsidRDefault="00EC3EFB" w:rsidP="00DF458B">
      <w:pPr>
        <w:jc w:val="both"/>
        <w:rPr>
          <w:rFonts w:ascii="Arial" w:hAnsi="Arial" w:cs="Arial"/>
        </w:rPr>
      </w:pPr>
    </w:p>
    <w:p w14:paraId="0767F927" w14:textId="77777777" w:rsidR="00F756E4" w:rsidRPr="00E43106" w:rsidRDefault="00F756E4" w:rsidP="00F756E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ACDF1F5" w14:textId="77777777" w:rsidR="00F756E4" w:rsidRDefault="00F756E4" w:rsidP="00F756E4">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756E4" w14:paraId="2A45BF15" w14:textId="77777777" w:rsidTr="00CC2129">
        <w:trPr>
          <w:jc w:val="center"/>
        </w:trPr>
        <w:tc>
          <w:tcPr>
            <w:tcW w:w="4876" w:type="dxa"/>
            <w:vMerge w:val="restart"/>
            <w:vAlign w:val="center"/>
          </w:tcPr>
          <w:p w14:paraId="09C824F7" w14:textId="77777777" w:rsidR="00F756E4" w:rsidRDefault="00F756E4" w:rsidP="00CC2129">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E3ECCDA" w14:textId="77777777" w:rsidR="00F756E4" w:rsidRDefault="00F756E4" w:rsidP="00CC212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756E4" w14:paraId="0688C117" w14:textId="77777777" w:rsidTr="00CC2129">
        <w:trPr>
          <w:jc w:val="center"/>
        </w:trPr>
        <w:tc>
          <w:tcPr>
            <w:tcW w:w="4876" w:type="dxa"/>
            <w:vMerge/>
          </w:tcPr>
          <w:p w14:paraId="50C05415" w14:textId="77777777" w:rsidR="00F756E4" w:rsidRDefault="00F756E4" w:rsidP="00CC2129">
            <w:pPr>
              <w:jc w:val="center"/>
              <w:rPr>
                <w:rFonts w:ascii="Arial" w:hAnsi="Arial" w:cs="Arial"/>
                <w:sz w:val="20"/>
                <w:szCs w:val="20"/>
                <w:vertAlign w:val="subscript"/>
              </w:rPr>
            </w:pPr>
          </w:p>
        </w:tc>
        <w:tc>
          <w:tcPr>
            <w:tcW w:w="1970" w:type="dxa"/>
          </w:tcPr>
          <w:p w14:paraId="7D668018" w14:textId="77777777" w:rsidR="00F756E4" w:rsidRDefault="00F756E4" w:rsidP="00CC212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04D0A15" w14:textId="77777777" w:rsidR="00F756E4" w:rsidRDefault="00F756E4" w:rsidP="00CC212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756E4" w14:paraId="06FA6F89" w14:textId="77777777" w:rsidTr="00CC2129">
        <w:trPr>
          <w:jc w:val="center"/>
        </w:trPr>
        <w:tc>
          <w:tcPr>
            <w:tcW w:w="4876" w:type="dxa"/>
          </w:tcPr>
          <w:p w14:paraId="476453B1" w14:textId="77777777" w:rsidR="00F756E4" w:rsidRDefault="00F756E4" w:rsidP="00CC2129">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nr.1 </w:t>
            </w:r>
            <w:proofErr w:type="spellStart"/>
            <w:r>
              <w:rPr>
                <w:rFonts w:ascii="Arial" w:hAnsi="Arial" w:cs="Arial"/>
                <w:sz w:val="20"/>
                <w:szCs w:val="20"/>
              </w:rPr>
              <w:t>Mărăcineni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6EEB79F3" w14:textId="77777777" w:rsidR="00F756E4" w:rsidRDefault="00F756E4" w:rsidP="00CC2129">
            <w:pPr>
              <w:jc w:val="center"/>
              <w:rPr>
                <w:rFonts w:ascii="Arial" w:hAnsi="Arial" w:cs="Arial"/>
                <w:sz w:val="20"/>
                <w:szCs w:val="20"/>
              </w:rPr>
            </w:pPr>
            <w:r>
              <w:rPr>
                <w:rFonts w:ascii="Arial" w:hAnsi="Arial" w:cs="Arial"/>
                <w:sz w:val="20"/>
                <w:szCs w:val="20"/>
              </w:rPr>
              <w:t>65-69</w:t>
            </w:r>
          </w:p>
        </w:tc>
        <w:tc>
          <w:tcPr>
            <w:tcW w:w="1970" w:type="dxa"/>
          </w:tcPr>
          <w:p w14:paraId="5AB25883" w14:textId="77777777" w:rsidR="00F756E4" w:rsidRDefault="00F756E4" w:rsidP="00CC2129">
            <w:pPr>
              <w:jc w:val="center"/>
              <w:rPr>
                <w:rFonts w:ascii="Arial" w:hAnsi="Arial" w:cs="Arial"/>
                <w:sz w:val="20"/>
                <w:szCs w:val="20"/>
              </w:rPr>
            </w:pPr>
            <w:r>
              <w:rPr>
                <w:rFonts w:ascii="Arial" w:hAnsi="Arial" w:cs="Arial"/>
                <w:sz w:val="20"/>
                <w:szCs w:val="20"/>
              </w:rPr>
              <w:t>55-59</w:t>
            </w:r>
          </w:p>
        </w:tc>
      </w:tr>
    </w:tbl>
    <w:p w14:paraId="50959B5B" w14:textId="77777777" w:rsidR="00F756E4" w:rsidRPr="00460AB4" w:rsidRDefault="00F756E4" w:rsidP="00F756E4">
      <w:pPr>
        <w:pStyle w:val="DefaultText"/>
        <w:jc w:val="both"/>
        <w:rPr>
          <w:rFonts w:ascii="Arial" w:hAnsi="Arial" w:cs="Arial"/>
          <w:szCs w:val="24"/>
        </w:rPr>
      </w:pPr>
    </w:p>
    <w:p w14:paraId="0486981A"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6AE4FD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756E4">
        <w:rPr>
          <w:rFonts w:ascii="Arial" w:hAnsi="Arial" w:cs="Arial"/>
          <w:lang w:val="ro-RO"/>
        </w:rPr>
        <w:t>1082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756E4">
        <w:rPr>
          <w:rFonts w:ascii="Arial" w:hAnsi="Arial" w:cs="Arial"/>
          <w:lang w:val="ro-RO"/>
        </w:rPr>
        <w:t>1222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756E4">
        <w:rPr>
          <w:rFonts w:ascii="Arial" w:hAnsi="Arial" w:cs="Arial"/>
          <w:lang w:val="ro-RO"/>
        </w:rPr>
        <w:t>3109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756E4">
        <w:rPr>
          <w:rFonts w:ascii="Arial" w:hAnsi="Arial" w:cs="Arial"/>
          <w:lang w:val="ro-RO"/>
        </w:rPr>
        <w:t>2595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2F9774FF" w:rsidR="006A1D71" w:rsidRDefault="007F0BB8">
      <w:pPr>
        <w:autoSpaceDE w:val="0"/>
        <w:jc w:val="both"/>
        <w:rPr>
          <w:sz w:val="16"/>
          <w:szCs w:val="16"/>
          <w:highlight w:val="yellow"/>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756E4">
        <w:rPr>
          <w:rFonts w:ascii="Arial" w:hAnsi="Arial" w:cs="Arial"/>
          <w:lang w:val="it-IT"/>
        </w:rPr>
        <w:t>1271</w:t>
      </w:r>
      <w:r w:rsidR="00B424AA">
        <w:rPr>
          <w:rFonts w:ascii="Arial" w:hAnsi="Arial" w:cs="Arial"/>
          <w:lang w:val="it-IT"/>
        </w:rPr>
        <w:t xml:space="preserve"> persoane (</w:t>
      </w:r>
      <w:r w:rsidR="008C7BC5">
        <w:rPr>
          <w:rFonts w:ascii="Arial" w:hAnsi="Arial" w:cs="Arial"/>
          <w:lang w:val="it-IT"/>
        </w:rPr>
        <w:t>-</w:t>
      </w:r>
      <w:r w:rsidR="00F756E4">
        <w:rPr>
          <w:rFonts w:ascii="Arial" w:hAnsi="Arial" w:cs="Arial"/>
          <w:lang w:val="it-IT"/>
        </w:rPr>
        <w:t>27</w:t>
      </w:r>
      <w:r w:rsidR="00B424AA">
        <w:rPr>
          <w:rFonts w:ascii="Arial" w:hAnsi="Arial" w:cs="Arial"/>
          <w:lang w:val="it-IT"/>
        </w:rPr>
        <w:t>,</w:t>
      </w:r>
      <w:r w:rsidR="00F756E4">
        <w:rPr>
          <w:rFonts w:ascii="Arial" w:hAnsi="Arial" w:cs="Arial"/>
          <w:lang w:val="it-IT"/>
        </w:rPr>
        <w:t>15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83FB7">
        <w:rPr>
          <w:rFonts w:ascii="Arial" w:hAnsi="Arial" w:cs="Arial"/>
          <w:lang w:val="it-IT"/>
        </w:rPr>
        <w:t xml:space="preserve">totuși </w:t>
      </w:r>
      <w:r w:rsidR="00F41201">
        <w:rPr>
          <w:rFonts w:ascii="Arial" w:hAnsi="Arial" w:cs="Arial"/>
          <w:lang w:val="it-IT"/>
        </w:rPr>
        <w:t>exist</w:t>
      </w:r>
      <w:r w:rsidR="00F83FB7">
        <w:rPr>
          <w:rFonts w:ascii="Arial" w:hAnsi="Arial" w:cs="Arial"/>
          <w:lang w:val="it-IT"/>
        </w:rPr>
        <w:t>ă</w:t>
      </w:r>
      <w:r w:rsidR="00F41201">
        <w:rPr>
          <w:rFonts w:ascii="Arial" w:hAnsi="Arial" w:cs="Arial"/>
          <w:lang w:val="it-IT"/>
        </w:rPr>
        <w:t xml:space="preserve"> </w:t>
      </w:r>
      <w:r w:rsidR="00F83FB7">
        <w:rPr>
          <w:rFonts w:ascii="Arial" w:hAnsi="Arial" w:cs="Arial"/>
          <w:lang w:val="it-IT"/>
        </w:rPr>
        <w:t>creșteri</w:t>
      </w:r>
      <w:r w:rsidR="00D6476C">
        <w:rPr>
          <w:rFonts w:ascii="Arial" w:hAnsi="Arial" w:cs="Arial"/>
          <w:lang w:val="it-IT"/>
        </w:rPr>
        <w:t xml:space="preserve"> pentru </w:t>
      </w:r>
      <w:r w:rsidR="00F83FB7">
        <w:rPr>
          <w:rFonts w:ascii="Arial" w:hAnsi="Arial" w:cs="Arial"/>
          <w:lang w:val="it-IT"/>
        </w:rPr>
        <w:t>valori mai mari de</w:t>
      </w:r>
      <w:r w:rsidR="002B48EE">
        <w:rPr>
          <w:rFonts w:ascii="Arial" w:hAnsi="Arial" w:cs="Arial"/>
          <w:lang w:val="it-IT"/>
        </w:rPr>
        <w:t xml:space="preserve"> </w:t>
      </w:r>
      <w:r w:rsidR="00562032">
        <w:rPr>
          <w:rFonts w:ascii="Arial" w:hAnsi="Arial" w:cs="Arial"/>
          <w:lang w:val="it-IT"/>
        </w:rPr>
        <w:t>70</w:t>
      </w:r>
      <w:r w:rsidR="002B48EE">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756E4">
        <w:rPr>
          <w:rFonts w:ascii="Arial" w:hAnsi="Arial" w:cs="Arial"/>
          <w:lang w:val="it-IT"/>
        </w:rPr>
        <w:t>574</w:t>
      </w:r>
      <w:r w:rsidR="00B424AA">
        <w:rPr>
          <w:rFonts w:ascii="Arial" w:hAnsi="Arial" w:cs="Arial"/>
          <w:lang w:val="it-IT"/>
        </w:rPr>
        <w:t xml:space="preserve"> persoane (</w:t>
      </w:r>
      <w:r w:rsidR="00B378DF">
        <w:rPr>
          <w:rFonts w:ascii="Arial" w:hAnsi="Arial" w:cs="Arial"/>
          <w:lang w:val="it-IT"/>
        </w:rPr>
        <w:t>-</w:t>
      </w:r>
      <w:r w:rsidR="00F756E4">
        <w:rPr>
          <w:rFonts w:ascii="Arial" w:hAnsi="Arial" w:cs="Arial"/>
          <w:lang w:val="it-IT"/>
        </w:rPr>
        <w:t>12</w:t>
      </w:r>
      <w:r w:rsidR="00B424AA">
        <w:rPr>
          <w:rFonts w:ascii="Arial" w:hAnsi="Arial" w:cs="Arial"/>
          <w:lang w:val="it-IT"/>
        </w:rPr>
        <w:t>,</w:t>
      </w:r>
      <w:r w:rsidR="00F756E4">
        <w:rPr>
          <w:rFonts w:ascii="Arial" w:hAnsi="Arial" w:cs="Arial"/>
          <w:lang w:val="it-IT"/>
        </w:rPr>
        <w:t>04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83FB7">
        <w:rPr>
          <w:rFonts w:ascii="Arial" w:hAnsi="Arial" w:cs="Arial"/>
          <w:lang w:val="it-IT"/>
        </w:rPr>
        <w:t>totuși există creșteri pentru valori mai mari de 60 dB</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756E4" w:rsidRPr="00BD3863" w14:paraId="708268E0" w14:textId="77777777" w:rsidTr="00CC212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0803190"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0FA42CC"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BE14BBA"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D22DA37"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D1A4570" w14:textId="77777777" w:rsidR="00F756E4" w:rsidRPr="008537F4" w:rsidRDefault="00F756E4" w:rsidP="00CC212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3E6A686" w14:textId="77777777" w:rsidR="00F756E4" w:rsidRPr="008537F4" w:rsidRDefault="00F756E4" w:rsidP="00CC212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28F5A28" w14:textId="77777777" w:rsidR="00F756E4" w:rsidRPr="008537F4" w:rsidRDefault="00F756E4" w:rsidP="00CC212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756E4" w:rsidRPr="00BD3863" w14:paraId="61CA72D8" w14:textId="77777777" w:rsidTr="00CC21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FE49FE"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7696F6A"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1201</w:t>
            </w:r>
          </w:p>
        </w:tc>
        <w:tc>
          <w:tcPr>
            <w:tcW w:w="1117" w:type="dxa"/>
            <w:tcBorders>
              <w:top w:val="nil"/>
              <w:left w:val="nil"/>
              <w:bottom w:val="single" w:sz="4" w:space="0" w:color="auto"/>
              <w:right w:val="single" w:sz="4" w:space="0" w:color="auto"/>
            </w:tcBorders>
            <w:vAlign w:val="center"/>
          </w:tcPr>
          <w:p w14:paraId="42E3FCB1"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570</w:t>
            </w:r>
          </w:p>
        </w:tc>
        <w:tc>
          <w:tcPr>
            <w:tcW w:w="1134" w:type="dxa"/>
            <w:tcBorders>
              <w:top w:val="nil"/>
              <w:left w:val="nil"/>
              <w:bottom w:val="single" w:sz="4" w:space="0" w:color="auto"/>
              <w:right w:val="single" w:sz="4" w:space="0" w:color="auto"/>
            </w:tcBorders>
            <w:vAlign w:val="center"/>
          </w:tcPr>
          <w:p w14:paraId="3F61DB35"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557</w:t>
            </w:r>
          </w:p>
        </w:tc>
        <w:tc>
          <w:tcPr>
            <w:tcW w:w="1134" w:type="dxa"/>
            <w:tcBorders>
              <w:top w:val="nil"/>
              <w:left w:val="nil"/>
              <w:bottom w:val="single" w:sz="4" w:space="0" w:color="auto"/>
              <w:right w:val="single" w:sz="4" w:space="0" w:color="auto"/>
            </w:tcBorders>
            <w:vAlign w:val="center"/>
          </w:tcPr>
          <w:p w14:paraId="28234FFB"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716</w:t>
            </w:r>
          </w:p>
        </w:tc>
        <w:tc>
          <w:tcPr>
            <w:tcW w:w="1022" w:type="dxa"/>
            <w:tcBorders>
              <w:top w:val="nil"/>
              <w:left w:val="nil"/>
              <w:bottom w:val="single" w:sz="4" w:space="0" w:color="auto"/>
              <w:right w:val="single" w:sz="4" w:space="0" w:color="auto"/>
            </w:tcBorders>
            <w:vAlign w:val="center"/>
          </w:tcPr>
          <w:p w14:paraId="6DC00DD9"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366</w:t>
            </w:r>
          </w:p>
        </w:tc>
        <w:tc>
          <w:tcPr>
            <w:tcW w:w="1006" w:type="dxa"/>
            <w:tcBorders>
              <w:top w:val="nil"/>
              <w:left w:val="nil"/>
              <w:bottom w:val="single" w:sz="4" w:space="0" w:color="auto"/>
              <w:right w:val="single" w:sz="4" w:space="0" w:color="auto"/>
            </w:tcBorders>
            <w:noWrap/>
            <w:vAlign w:val="bottom"/>
          </w:tcPr>
          <w:p w14:paraId="7BE02A7A" w14:textId="77777777" w:rsidR="00F756E4" w:rsidRPr="008537F4" w:rsidRDefault="00F756E4" w:rsidP="00CC21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3410</w:t>
            </w:r>
          </w:p>
        </w:tc>
      </w:tr>
      <w:tr w:rsidR="00F756E4" w:rsidRPr="00BD3863" w14:paraId="74EAAEBE" w14:textId="77777777" w:rsidTr="00CC21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A4B14B"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F326881"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1201</w:t>
            </w:r>
          </w:p>
        </w:tc>
        <w:tc>
          <w:tcPr>
            <w:tcW w:w="1117" w:type="dxa"/>
            <w:tcBorders>
              <w:top w:val="nil"/>
              <w:left w:val="nil"/>
              <w:bottom w:val="single" w:sz="4" w:space="0" w:color="auto"/>
              <w:right w:val="single" w:sz="4" w:space="0" w:color="auto"/>
            </w:tcBorders>
            <w:vAlign w:val="center"/>
          </w:tcPr>
          <w:p w14:paraId="4BE00A09"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1228</w:t>
            </w:r>
          </w:p>
        </w:tc>
        <w:tc>
          <w:tcPr>
            <w:tcW w:w="1134" w:type="dxa"/>
            <w:tcBorders>
              <w:top w:val="nil"/>
              <w:left w:val="nil"/>
              <w:bottom w:val="single" w:sz="4" w:space="0" w:color="auto"/>
              <w:right w:val="single" w:sz="4" w:space="0" w:color="auto"/>
            </w:tcBorders>
            <w:vAlign w:val="center"/>
          </w:tcPr>
          <w:p w14:paraId="6CEDC7C5"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1648</w:t>
            </w:r>
          </w:p>
        </w:tc>
        <w:tc>
          <w:tcPr>
            <w:tcW w:w="1134" w:type="dxa"/>
            <w:tcBorders>
              <w:top w:val="nil"/>
              <w:left w:val="nil"/>
              <w:bottom w:val="single" w:sz="4" w:space="0" w:color="auto"/>
              <w:right w:val="single" w:sz="4" w:space="0" w:color="auto"/>
            </w:tcBorders>
            <w:vAlign w:val="center"/>
          </w:tcPr>
          <w:p w14:paraId="7915BBDC"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552</w:t>
            </w:r>
          </w:p>
        </w:tc>
        <w:tc>
          <w:tcPr>
            <w:tcW w:w="1022" w:type="dxa"/>
            <w:tcBorders>
              <w:top w:val="nil"/>
              <w:left w:val="nil"/>
              <w:bottom w:val="single" w:sz="4" w:space="0" w:color="auto"/>
              <w:right w:val="single" w:sz="4" w:space="0" w:color="auto"/>
            </w:tcBorders>
            <w:vAlign w:val="center"/>
          </w:tcPr>
          <w:p w14:paraId="51D4EB52"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006" w:type="dxa"/>
            <w:tcBorders>
              <w:top w:val="nil"/>
              <w:left w:val="nil"/>
              <w:bottom w:val="single" w:sz="4" w:space="0" w:color="auto"/>
              <w:right w:val="single" w:sz="4" w:space="0" w:color="auto"/>
            </w:tcBorders>
            <w:noWrap/>
            <w:vAlign w:val="bottom"/>
          </w:tcPr>
          <w:p w14:paraId="70548120" w14:textId="77777777" w:rsidR="00F756E4" w:rsidRPr="008537F4" w:rsidRDefault="00F756E4" w:rsidP="00CC21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4681</w:t>
            </w:r>
          </w:p>
        </w:tc>
      </w:tr>
      <w:tr w:rsidR="00F756E4" w:rsidRPr="00BD3863" w14:paraId="5C2EC3D9" w14:textId="77777777" w:rsidTr="00CC21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3EB49E"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2A40C82"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6A809B69"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-658</w:t>
            </w:r>
          </w:p>
        </w:tc>
        <w:tc>
          <w:tcPr>
            <w:tcW w:w="1134" w:type="dxa"/>
            <w:tcBorders>
              <w:top w:val="nil"/>
              <w:left w:val="nil"/>
              <w:bottom w:val="single" w:sz="4" w:space="0" w:color="auto"/>
              <w:right w:val="single" w:sz="4" w:space="0" w:color="auto"/>
            </w:tcBorders>
            <w:vAlign w:val="center"/>
          </w:tcPr>
          <w:p w14:paraId="62D6F039"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-1091</w:t>
            </w:r>
          </w:p>
        </w:tc>
        <w:tc>
          <w:tcPr>
            <w:tcW w:w="1134" w:type="dxa"/>
            <w:tcBorders>
              <w:top w:val="nil"/>
              <w:left w:val="nil"/>
              <w:bottom w:val="single" w:sz="4" w:space="0" w:color="auto"/>
              <w:right w:val="single" w:sz="4" w:space="0" w:color="auto"/>
            </w:tcBorders>
            <w:vAlign w:val="center"/>
          </w:tcPr>
          <w:p w14:paraId="6ACAACD2"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164</w:t>
            </w:r>
          </w:p>
        </w:tc>
        <w:tc>
          <w:tcPr>
            <w:tcW w:w="1022" w:type="dxa"/>
            <w:tcBorders>
              <w:top w:val="nil"/>
              <w:left w:val="nil"/>
              <w:bottom w:val="single" w:sz="4" w:space="0" w:color="auto"/>
              <w:right w:val="single" w:sz="4" w:space="0" w:color="auto"/>
            </w:tcBorders>
            <w:vAlign w:val="center"/>
          </w:tcPr>
          <w:p w14:paraId="7C54E6A0"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314</w:t>
            </w:r>
          </w:p>
        </w:tc>
        <w:tc>
          <w:tcPr>
            <w:tcW w:w="1006" w:type="dxa"/>
            <w:tcBorders>
              <w:top w:val="nil"/>
              <w:left w:val="nil"/>
              <w:bottom w:val="single" w:sz="4" w:space="0" w:color="auto"/>
              <w:right w:val="single" w:sz="4" w:space="0" w:color="auto"/>
            </w:tcBorders>
            <w:vAlign w:val="center"/>
          </w:tcPr>
          <w:p w14:paraId="60208F85" w14:textId="77777777" w:rsidR="00F756E4" w:rsidRPr="008537F4" w:rsidRDefault="00F756E4" w:rsidP="00CC21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-1271</w:t>
            </w:r>
          </w:p>
        </w:tc>
      </w:tr>
      <w:tr w:rsidR="00F756E4" w:rsidRPr="00BD3863" w14:paraId="48585921" w14:textId="77777777" w:rsidTr="00CC21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91C3034"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972029A"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0,00%</w:t>
            </w:r>
          </w:p>
        </w:tc>
        <w:tc>
          <w:tcPr>
            <w:tcW w:w="1117" w:type="dxa"/>
            <w:tcBorders>
              <w:top w:val="nil"/>
              <w:left w:val="nil"/>
              <w:bottom w:val="single" w:sz="4" w:space="0" w:color="auto"/>
              <w:right w:val="single" w:sz="4" w:space="0" w:color="auto"/>
            </w:tcBorders>
            <w:vAlign w:val="center"/>
          </w:tcPr>
          <w:p w14:paraId="45DA7AE7"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-53,58%</w:t>
            </w:r>
          </w:p>
        </w:tc>
        <w:tc>
          <w:tcPr>
            <w:tcW w:w="1134" w:type="dxa"/>
            <w:tcBorders>
              <w:top w:val="nil"/>
              <w:left w:val="nil"/>
              <w:bottom w:val="single" w:sz="4" w:space="0" w:color="auto"/>
              <w:right w:val="single" w:sz="4" w:space="0" w:color="auto"/>
            </w:tcBorders>
            <w:vAlign w:val="center"/>
          </w:tcPr>
          <w:p w14:paraId="69A9C928" w14:textId="77777777" w:rsidR="00F756E4" w:rsidRPr="00313645"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-66,20%</w:t>
            </w:r>
          </w:p>
        </w:tc>
        <w:tc>
          <w:tcPr>
            <w:tcW w:w="1134" w:type="dxa"/>
            <w:tcBorders>
              <w:top w:val="nil"/>
              <w:left w:val="nil"/>
              <w:bottom w:val="single" w:sz="4" w:space="0" w:color="auto"/>
              <w:right w:val="single" w:sz="4" w:space="0" w:color="auto"/>
            </w:tcBorders>
            <w:vAlign w:val="center"/>
          </w:tcPr>
          <w:p w14:paraId="3196EA2F"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29,71%</w:t>
            </w:r>
          </w:p>
        </w:tc>
        <w:tc>
          <w:tcPr>
            <w:tcW w:w="1022" w:type="dxa"/>
            <w:tcBorders>
              <w:top w:val="nil"/>
              <w:left w:val="nil"/>
              <w:bottom w:val="single" w:sz="4" w:space="0" w:color="auto"/>
              <w:right w:val="single" w:sz="4" w:space="0" w:color="auto"/>
            </w:tcBorders>
            <w:vAlign w:val="center"/>
          </w:tcPr>
          <w:p w14:paraId="05A2E113" w14:textId="77777777" w:rsidR="00F756E4" w:rsidRPr="008537F4" w:rsidRDefault="00F756E4" w:rsidP="00CC2129">
            <w:pPr>
              <w:suppressAutoHyphens w:val="0"/>
              <w:jc w:val="center"/>
              <w:rPr>
                <w:rFonts w:ascii="Arial" w:hAnsi="Arial" w:cs="Arial"/>
                <w:color w:val="000000"/>
                <w:sz w:val="20"/>
                <w:szCs w:val="20"/>
                <w:lang w:val="ro-RO" w:eastAsia="ro-RO"/>
              </w:rPr>
            </w:pPr>
            <w:r>
              <w:rPr>
                <w:rFonts w:ascii="Arial" w:hAnsi="Arial" w:cs="Arial"/>
                <w:color w:val="000000"/>
                <w:sz w:val="20"/>
                <w:szCs w:val="20"/>
              </w:rPr>
              <w:t>603,85%</w:t>
            </w:r>
          </w:p>
        </w:tc>
        <w:tc>
          <w:tcPr>
            <w:tcW w:w="1006" w:type="dxa"/>
            <w:tcBorders>
              <w:top w:val="nil"/>
              <w:left w:val="nil"/>
              <w:bottom w:val="single" w:sz="4" w:space="0" w:color="auto"/>
              <w:right w:val="single" w:sz="4" w:space="0" w:color="auto"/>
            </w:tcBorders>
            <w:vAlign w:val="center"/>
          </w:tcPr>
          <w:p w14:paraId="54A13AC4" w14:textId="77777777" w:rsidR="00F756E4" w:rsidRPr="008537F4" w:rsidRDefault="00F756E4" w:rsidP="00CC21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-27,15%</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756E4" w:rsidRPr="00BD3863" w14:paraId="465C1A56" w14:textId="77777777" w:rsidTr="00CC212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F07FDBC"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09E1D84"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CDF337B"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9C6F07E"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004E087"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6264AD9"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6123C54"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4A12D85" w14:textId="77777777" w:rsidR="00F756E4" w:rsidRPr="00BD3863" w:rsidRDefault="00F756E4" w:rsidP="00CC21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756E4" w:rsidRPr="00BD3863" w14:paraId="306095F2" w14:textId="77777777" w:rsidTr="00CC2129">
        <w:trPr>
          <w:trHeight w:val="288"/>
        </w:trPr>
        <w:tc>
          <w:tcPr>
            <w:tcW w:w="2980" w:type="dxa"/>
            <w:tcBorders>
              <w:top w:val="nil"/>
              <w:left w:val="single" w:sz="4" w:space="0" w:color="auto"/>
              <w:bottom w:val="single" w:sz="4" w:space="0" w:color="auto"/>
              <w:right w:val="single" w:sz="4" w:space="0" w:color="auto"/>
            </w:tcBorders>
            <w:vAlign w:val="center"/>
            <w:hideMark/>
          </w:tcPr>
          <w:p w14:paraId="566B38F8"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A75793A"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1600</w:t>
            </w:r>
          </w:p>
        </w:tc>
        <w:tc>
          <w:tcPr>
            <w:tcW w:w="1117" w:type="dxa"/>
            <w:tcBorders>
              <w:top w:val="nil"/>
              <w:left w:val="nil"/>
              <w:bottom w:val="single" w:sz="4" w:space="0" w:color="auto"/>
              <w:right w:val="single" w:sz="4" w:space="0" w:color="auto"/>
            </w:tcBorders>
            <w:vAlign w:val="center"/>
          </w:tcPr>
          <w:p w14:paraId="37B89EEE"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853</w:t>
            </w:r>
          </w:p>
        </w:tc>
        <w:tc>
          <w:tcPr>
            <w:tcW w:w="1080" w:type="dxa"/>
            <w:tcBorders>
              <w:top w:val="nil"/>
              <w:left w:val="nil"/>
              <w:bottom w:val="single" w:sz="4" w:space="0" w:color="auto"/>
              <w:right w:val="single" w:sz="4" w:space="0" w:color="auto"/>
            </w:tcBorders>
            <w:vAlign w:val="center"/>
          </w:tcPr>
          <w:p w14:paraId="40B5E9C7"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520</w:t>
            </w:r>
          </w:p>
        </w:tc>
        <w:tc>
          <w:tcPr>
            <w:tcW w:w="1165" w:type="dxa"/>
            <w:tcBorders>
              <w:top w:val="nil"/>
              <w:left w:val="nil"/>
              <w:bottom w:val="single" w:sz="4" w:space="0" w:color="auto"/>
              <w:right w:val="single" w:sz="4" w:space="0" w:color="auto"/>
            </w:tcBorders>
            <w:vAlign w:val="center"/>
          </w:tcPr>
          <w:p w14:paraId="1DD63E8D"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719</w:t>
            </w:r>
          </w:p>
        </w:tc>
        <w:tc>
          <w:tcPr>
            <w:tcW w:w="1113" w:type="dxa"/>
            <w:tcBorders>
              <w:top w:val="nil"/>
              <w:left w:val="nil"/>
              <w:bottom w:val="single" w:sz="4" w:space="0" w:color="auto"/>
              <w:right w:val="single" w:sz="4" w:space="0" w:color="auto"/>
            </w:tcBorders>
            <w:vAlign w:val="center"/>
          </w:tcPr>
          <w:p w14:paraId="3F2A7719"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485</w:t>
            </w:r>
          </w:p>
        </w:tc>
        <w:tc>
          <w:tcPr>
            <w:tcW w:w="806" w:type="dxa"/>
            <w:tcBorders>
              <w:top w:val="nil"/>
              <w:left w:val="nil"/>
              <w:bottom w:val="single" w:sz="4" w:space="0" w:color="auto"/>
              <w:right w:val="single" w:sz="4" w:space="0" w:color="auto"/>
            </w:tcBorders>
            <w:vAlign w:val="center"/>
          </w:tcPr>
          <w:p w14:paraId="5B27C5AF"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noWrap/>
            <w:vAlign w:val="bottom"/>
          </w:tcPr>
          <w:p w14:paraId="1FD7AEFB" w14:textId="77777777" w:rsidR="00F756E4" w:rsidRPr="00BA7A3C" w:rsidRDefault="00F756E4" w:rsidP="00CC21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4195</w:t>
            </w:r>
          </w:p>
        </w:tc>
      </w:tr>
      <w:tr w:rsidR="00F756E4" w:rsidRPr="00BD3863" w14:paraId="195E5E2F" w14:textId="77777777" w:rsidTr="00CC2129">
        <w:trPr>
          <w:trHeight w:val="288"/>
        </w:trPr>
        <w:tc>
          <w:tcPr>
            <w:tcW w:w="2980" w:type="dxa"/>
            <w:tcBorders>
              <w:top w:val="nil"/>
              <w:left w:val="single" w:sz="4" w:space="0" w:color="auto"/>
              <w:bottom w:val="single" w:sz="4" w:space="0" w:color="auto"/>
              <w:right w:val="single" w:sz="4" w:space="0" w:color="auto"/>
            </w:tcBorders>
            <w:vAlign w:val="center"/>
            <w:hideMark/>
          </w:tcPr>
          <w:p w14:paraId="046538B0"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A3C6E43"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1198</w:t>
            </w:r>
          </w:p>
        </w:tc>
        <w:tc>
          <w:tcPr>
            <w:tcW w:w="1117" w:type="dxa"/>
            <w:tcBorders>
              <w:top w:val="nil"/>
              <w:left w:val="nil"/>
              <w:bottom w:val="single" w:sz="4" w:space="0" w:color="auto"/>
              <w:right w:val="single" w:sz="4" w:space="0" w:color="auto"/>
            </w:tcBorders>
            <w:vAlign w:val="center"/>
          </w:tcPr>
          <w:p w14:paraId="3B5ECE44"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1228</w:t>
            </w:r>
          </w:p>
        </w:tc>
        <w:tc>
          <w:tcPr>
            <w:tcW w:w="1080" w:type="dxa"/>
            <w:tcBorders>
              <w:top w:val="nil"/>
              <w:left w:val="nil"/>
              <w:bottom w:val="single" w:sz="4" w:space="0" w:color="auto"/>
              <w:right w:val="single" w:sz="4" w:space="0" w:color="auto"/>
            </w:tcBorders>
            <w:vAlign w:val="center"/>
          </w:tcPr>
          <w:p w14:paraId="3F1BDCF2"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1648</w:t>
            </w:r>
          </w:p>
        </w:tc>
        <w:tc>
          <w:tcPr>
            <w:tcW w:w="1165" w:type="dxa"/>
            <w:tcBorders>
              <w:top w:val="nil"/>
              <w:left w:val="nil"/>
              <w:bottom w:val="single" w:sz="4" w:space="0" w:color="auto"/>
              <w:right w:val="single" w:sz="4" w:space="0" w:color="auto"/>
            </w:tcBorders>
            <w:vAlign w:val="center"/>
          </w:tcPr>
          <w:p w14:paraId="2AF80C61"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607</w:t>
            </w:r>
          </w:p>
        </w:tc>
        <w:tc>
          <w:tcPr>
            <w:tcW w:w="1113" w:type="dxa"/>
            <w:tcBorders>
              <w:top w:val="nil"/>
              <w:left w:val="nil"/>
              <w:bottom w:val="single" w:sz="4" w:space="0" w:color="auto"/>
              <w:right w:val="single" w:sz="4" w:space="0" w:color="auto"/>
            </w:tcBorders>
            <w:vAlign w:val="center"/>
          </w:tcPr>
          <w:p w14:paraId="08FF9E43"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806" w:type="dxa"/>
            <w:tcBorders>
              <w:top w:val="nil"/>
              <w:left w:val="nil"/>
              <w:bottom w:val="single" w:sz="4" w:space="0" w:color="auto"/>
              <w:right w:val="single" w:sz="4" w:space="0" w:color="auto"/>
            </w:tcBorders>
            <w:vAlign w:val="center"/>
          </w:tcPr>
          <w:p w14:paraId="51672C95"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E262B77" w14:textId="77777777" w:rsidR="00F756E4" w:rsidRPr="00BA7A3C" w:rsidRDefault="00F756E4" w:rsidP="00CC21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4769</w:t>
            </w:r>
          </w:p>
        </w:tc>
      </w:tr>
      <w:tr w:rsidR="00F756E4" w:rsidRPr="00BD3863" w14:paraId="481DA946" w14:textId="77777777" w:rsidTr="00CC2129">
        <w:trPr>
          <w:trHeight w:val="288"/>
        </w:trPr>
        <w:tc>
          <w:tcPr>
            <w:tcW w:w="2980" w:type="dxa"/>
            <w:tcBorders>
              <w:top w:val="nil"/>
              <w:left w:val="single" w:sz="4" w:space="0" w:color="auto"/>
              <w:bottom w:val="single" w:sz="4" w:space="0" w:color="auto"/>
              <w:right w:val="single" w:sz="4" w:space="0" w:color="auto"/>
            </w:tcBorders>
            <w:vAlign w:val="center"/>
            <w:hideMark/>
          </w:tcPr>
          <w:p w14:paraId="544FDE8E"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719D13E"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402</w:t>
            </w:r>
          </w:p>
        </w:tc>
        <w:tc>
          <w:tcPr>
            <w:tcW w:w="1117" w:type="dxa"/>
            <w:tcBorders>
              <w:top w:val="nil"/>
              <w:left w:val="nil"/>
              <w:bottom w:val="single" w:sz="4" w:space="0" w:color="auto"/>
              <w:right w:val="single" w:sz="4" w:space="0" w:color="auto"/>
            </w:tcBorders>
            <w:vAlign w:val="center"/>
          </w:tcPr>
          <w:p w14:paraId="547D0154"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-375</w:t>
            </w:r>
          </w:p>
        </w:tc>
        <w:tc>
          <w:tcPr>
            <w:tcW w:w="1080" w:type="dxa"/>
            <w:tcBorders>
              <w:top w:val="nil"/>
              <w:left w:val="nil"/>
              <w:bottom w:val="single" w:sz="4" w:space="0" w:color="auto"/>
              <w:right w:val="single" w:sz="4" w:space="0" w:color="auto"/>
            </w:tcBorders>
            <w:vAlign w:val="center"/>
          </w:tcPr>
          <w:p w14:paraId="5AA8CA22"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-1128</w:t>
            </w:r>
          </w:p>
        </w:tc>
        <w:tc>
          <w:tcPr>
            <w:tcW w:w="1165" w:type="dxa"/>
            <w:tcBorders>
              <w:top w:val="nil"/>
              <w:left w:val="nil"/>
              <w:bottom w:val="single" w:sz="4" w:space="0" w:color="auto"/>
              <w:right w:val="single" w:sz="4" w:space="0" w:color="auto"/>
            </w:tcBorders>
            <w:vAlign w:val="center"/>
          </w:tcPr>
          <w:p w14:paraId="185F534B"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112</w:t>
            </w:r>
          </w:p>
        </w:tc>
        <w:tc>
          <w:tcPr>
            <w:tcW w:w="1113" w:type="dxa"/>
            <w:tcBorders>
              <w:top w:val="nil"/>
              <w:left w:val="nil"/>
              <w:bottom w:val="single" w:sz="4" w:space="0" w:color="auto"/>
              <w:right w:val="single" w:sz="4" w:space="0" w:color="auto"/>
            </w:tcBorders>
            <w:vAlign w:val="center"/>
          </w:tcPr>
          <w:p w14:paraId="1C0B2F07"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397</w:t>
            </w:r>
          </w:p>
        </w:tc>
        <w:tc>
          <w:tcPr>
            <w:tcW w:w="806" w:type="dxa"/>
            <w:tcBorders>
              <w:top w:val="nil"/>
              <w:left w:val="nil"/>
              <w:bottom w:val="single" w:sz="4" w:space="0" w:color="auto"/>
              <w:right w:val="single" w:sz="4" w:space="0" w:color="auto"/>
            </w:tcBorders>
            <w:vAlign w:val="center"/>
          </w:tcPr>
          <w:p w14:paraId="7417DDA8"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vAlign w:val="center"/>
          </w:tcPr>
          <w:p w14:paraId="529F6620" w14:textId="77777777" w:rsidR="00F756E4" w:rsidRPr="00BA7A3C" w:rsidRDefault="00F756E4" w:rsidP="00CC21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-574</w:t>
            </w:r>
          </w:p>
        </w:tc>
      </w:tr>
      <w:tr w:rsidR="00F756E4" w:rsidRPr="00BD3863" w14:paraId="48C5FD20" w14:textId="77777777" w:rsidTr="00CC2129">
        <w:trPr>
          <w:trHeight w:val="288"/>
        </w:trPr>
        <w:tc>
          <w:tcPr>
            <w:tcW w:w="2980" w:type="dxa"/>
            <w:tcBorders>
              <w:top w:val="nil"/>
              <w:left w:val="single" w:sz="4" w:space="0" w:color="auto"/>
              <w:bottom w:val="single" w:sz="4" w:space="0" w:color="auto"/>
              <w:right w:val="single" w:sz="4" w:space="0" w:color="auto"/>
            </w:tcBorders>
            <w:vAlign w:val="center"/>
            <w:hideMark/>
          </w:tcPr>
          <w:p w14:paraId="34F3BF7E" w14:textId="77777777" w:rsidR="00F756E4" w:rsidRPr="00BD3863" w:rsidRDefault="00F756E4" w:rsidP="00CC21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6060F2E"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33,56%</w:t>
            </w:r>
          </w:p>
        </w:tc>
        <w:tc>
          <w:tcPr>
            <w:tcW w:w="1117" w:type="dxa"/>
            <w:tcBorders>
              <w:top w:val="nil"/>
              <w:left w:val="nil"/>
              <w:bottom w:val="single" w:sz="4" w:space="0" w:color="auto"/>
              <w:right w:val="single" w:sz="4" w:space="0" w:color="auto"/>
            </w:tcBorders>
            <w:vAlign w:val="center"/>
          </w:tcPr>
          <w:p w14:paraId="31811959"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-30,54%</w:t>
            </w:r>
          </w:p>
        </w:tc>
        <w:tc>
          <w:tcPr>
            <w:tcW w:w="1080" w:type="dxa"/>
            <w:tcBorders>
              <w:top w:val="nil"/>
              <w:left w:val="nil"/>
              <w:bottom w:val="single" w:sz="4" w:space="0" w:color="auto"/>
              <w:right w:val="single" w:sz="4" w:space="0" w:color="auto"/>
            </w:tcBorders>
            <w:vAlign w:val="center"/>
          </w:tcPr>
          <w:p w14:paraId="40B649AB"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-68,45%</w:t>
            </w:r>
          </w:p>
        </w:tc>
        <w:tc>
          <w:tcPr>
            <w:tcW w:w="1165" w:type="dxa"/>
            <w:tcBorders>
              <w:top w:val="nil"/>
              <w:left w:val="nil"/>
              <w:bottom w:val="single" w:sz="4" w:space="0" w:color="auto"/>
              <w:right w:val="single" w:sz="4" w:space="0" w:color="auto"/>
            </w:tcBorders>
            <w:vAlign w:val="center"/>
          </w:tcPr>
          <w:p w14:paraId="2C34F2E6"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18,45%</w:t>
            </w:r>
          </w:p>
        </w:tc>
        <w:tc>
          <w:tcPr>
            <w:tcW w:w="1113" w:type="dxa"/>
            <w:tcBorders>
              <w:top w:val="nil"/>
              <w:left w:val="nil"/>
              <w:bottom w:val="single" w:sz="4" w:space="0" w:color="auto"/>
              <w:right w:val="single" w:sz="4" w:space="0" w:color="auto"/>
            </w:tcBorders>
            <w:vAlign w:val="center"/>
          </w:tcPr>
          <w:p w14:paraId="065729DD"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451,14%</w:t>
            </w:r>
          </w:p>
        </w:tc>
        <w:tc>
          <w:tcPr>
            <w:tcW w:w="806" w:type="dxa"/>
            <w:tcBorders>
              <w:top w:val="nil"/>
              <w:left w:val="nil"/>
              <w:bottom w:val="single" w:sz="4" w:space="0" w:color="auto"/>
              <w:right w:val="single" w:sz="4" w:space="0" w:color="auto"/>
            </w:tcBorders>
            <w:vAlign w:val="center"/>
          </w:tcPr>
          <w:p w14:paraId="58EDC1A0" w14:textId="77777777" w:rsidR="00F756E4" w:rsidRPr="00BA7A3C" w:rsidRDefault="00F756E4" w:rsidP="00CC212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29F5C3" w14:textId="77777777" w:rsidR="00F756E4" w:rsidRPr="00BA7A3C" w:rsidRDefault="00F756E4" w:rsidP="00CC21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-12,04%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1112B9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756E4" w:rsidRPr="00F306E9">
        <w:rPr>
          <w:rFonts w:ascii="Arial" w:hAnsi="Arial" w:cs="Arial"/>
          <w:lang w:val="pt-BR"/>
        </w:rPr>
        <w:t>DN7</w:t>
      </w:r>
      <w:r w:rsidR="00F756E4">
        <w:rPr>
          <w:rFonts w:ascii="Arial" w:hAnsi="Arial" w:cs="Arial"/>
          <w:lang w:val="pt-BR"/>
        </w:rPr>
        <w:t>3</w:t>
      </w:r>
      <w:r w:rsidR="00F756E4" w:rsidRPr="00F306E9">
        <w:rPr>
          <w:rFonts w:ascii="Arial" w:hAnsi="Arial" w:cs="Arial"/>
          <w:lang w:val="pt-BR"/>
        </w:rPr>
        <w:t>_km</w:t>
      </w:r>
      <w:r w:rsidR="00F756E4">
        <w:rPr>
          <w:rFonts w:ascii="Arial" w:hAnsi="Arial" w:cs="Arial"/>
          <w:lang w:val="pt-BR"/>
        </w:rPr>
        <w:t>1</w:t>
      </w:r>
      <w:r w:rsidR="00F756E4" w:rsidRPr="00F306E9">
        <w:rPr>
          <w:rFonts w:ascii="Arial" w:hAnsi="Arial" w:cs="Arial"/>
          <w:lang w:val="pt-BR"/>
        </w:rPr>
        <w:t>+</w:t>
      </w:r>
      <w:r w:rsidR="00F756E4">
        <w:rPr>
          <w:rFonts w:ascii="Arial" w:hAnsi="Arial" w:cs="Arial"/>
          <w:lang w:val="pt-BR"/>
        </w:rPr>
        <w:t>285</w:t>
      </w:r>
      <w:r w:rsidR="00F756E4" w:rsidRPr="00F306E9">
        <w:rPr>
          <w:rFonts w:ascii="Arial" w:hAnsi="Arial" w:cs="Arial"/>
          <w:lang w:val="pt-BR"/>
        </w:rPr>
        <w:t>-km</w:t>
      </w:r>
      <w:r w:rsidR="00F756E4">
        <w:rPr>
          <w:rFonts w:ascii="Arial" w:hAnsi="Arial" w:cs="Arial"/>
          <w:lang w:val="pt-BR"/>
        </w:rPr>
        <w:t>6</w:t>
      </w:r>
      <w:r w:rsidR="00F756E4" w:rsidRPr="00F306E9">
        <w:rPr>
          <w:rFonts w:ascii="Arial" w:hAnsi="Arial" w:cs="Arial"/>
          <w:lang w:val="pt-BR"/>
        </w:rPr>
        <w:t>+</w:t>
      </w:r>
      <w:r w:rsidR="00F756E4">
        <w:rPr>
          <w:rFonts w:ascii="Arial" w:hAnsi="Arial" w:cs="Arial"/>
          <w:lang w:val="pt-BR"/>
        </w:rPr>
        <w:t>950</w:t>
      </w:r>
      <w:r w:rsidR="005268D7" w:rsidRPr="00FD1C6E">
        <w:rPr>
          <w:rFonts w:ascii="Arial" w:hAnsi="Arial" w:cs="Arial"/>
          <w:lang w:val="it-IT"/>
        </w:rPr>
        <w:t>, cod identificare RD_RO_00_</w:t>
      </w:r>
      <w:r w:rsidR="00F36458">
        <w:rPr>
          <w:rFonts w:ascii="Arial" w:hAnsi="Arial" w:cs="Arial"/>
          <w:lang w:val="it-IT"/>
        </w:rPr>
        <w:t>19</w:t>
      </w:r>
      <w:r w:rsidR="00F756E4">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68125DE7" w:rsidR="00DD2000" w:rsidRPr="00DD2000" w:rsidRDefault="00F756E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0695079F" w:rsidR="00DD2000" w:rsidRPr="00DD2000" w:rsidRDefault="00F756E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70707D8F" w14:textId="0004C798" w:rsidR="00C324FF" w:rsidRDefault="00F756E4" w:rsidP="00DD2000">
      <w:pPr>
        <w:suppressAutoHyphens w:val="0"/>
        <w:jc w:val="center"/>
        <w:rPr>
          <w:rFonts w:ascii="Arial" w:hAnsi="Arial" w:cs="Arial"/>
          <w:bCs/>
          <w:lang w:val="ro-RO"/>
        </w:rPr>
      </w:pPr>
      <w:r>
        <w:rPr>
          <w:noProof/>
        </w:rPr>
        <w:drawing>
          <wp:inline distT="0" distB="0" distL="0" distR="0" wp14:anchorId="5269BECD" wp14:editId="3DC99B3C">
            <wp:extent cx="4819048" cy="700950"/>
            <wp:effectExtent l="0" t="0" r="635" b="4445"/>
            <wp:docPr id="1759634107"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7322199B" w14:textId="29C491AE" w:rsidR="00562032" w:rsidRDefault="00562032">
      <w:pPr>
        <w:suppressAutoHyphens w:val="0"/>
        <w:rPr>
          <w:rFonts w:ascii="Arial" w:eastAsia="Arial Unicode MS" w:hAnsi="Arial" w:cs="Arial"/>
          <w:bCs/>
          <w:i/>
          <w:color w:val="000000"/>
          <w:lang w:val="ro-RO"/>
        </w:rPr>
      </w:pPr>
    </w:p>
    <w:p w14:paraId="4BC84A1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FD26E2" w:rsidRPr="00FD26E2" w14:paraId="2875F60A" w14:textId="77777777" w:rsidTr="00FD26E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0F6BE89"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 xml:space="preserve">Banda de </w:t>
            </w:r>
            <w:proofErr w:type="spellStart"/>
            <w:r w:rsidRPr="00FD26E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F87AF1"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proofErr w:type="spellStart"/>
            <w:r w:rsidRPr="00FD26E2">
              <w:rPr>
                <w:rFonts w:ascii="Calibri" w:hAnsi="Calibri" w:cs="Calibri"/>
                <w:b/>
                <w:bCs/>
                <w:color w:val="000000"/>
                <w:kern w:val="0"/>
                <w:sz w:val="16"/>
                <w:szCs w:val="16"/>
                <w:lang w:eastAsia="en-US"/>
              </w:rPr>
              <w:t>Mărăcineni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913BFA"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Pitești</w:t>
            </w:r>
          </w:p>
        </w:tc>
        <w:tc>
          <w:tcPr>
            <w:tcW w:w="1500" w:type="dxa"/>
            <w:gridSpan w:val="3"/>
            <w:tcBorders>
              <w:top w:val="single" w:sz="8" w:space="0" w:color="auto"/>
              <w:left w:val="nil"/>
              <w:bottom w:val="single" w:sz="8" w:space="0" w:color="auto"/>
              <w:right w:val="single" w:sz="8" w:space="0" w:color="000000"/>
            </w:tcBorders>
            <w:vAlign w:val="center"/>
            <w:hideMark/>
          </w:tcPr>
          <w:p w14:paraId="3DB6CA26"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TOTAL</w:t>
            </w:r>
          </w:p>
        </w:tc>
      </w:tr>
      <w:tr w:rsidR="00FD26E2" w:rsidRPr="00FD26E2" w14:paraId="04F16849" w14:textId="77777777" w:rsidTr="00FD26E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6C9621" w14:textId="77777777" w:rsidR="00FD26E2" w:rsidRPr="00FD26E2" w:rsidRDefault="00FD26E2" w:rsidP="00FD26E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0C8482D"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proofErr w:type="spellStart"/>
            <w:r w:rsidRPr="00FD26E2">
              <w:rPr>
                <w:rFonts w:ascii="Calibri" w:hAnsi="Calibri" w:cs="Calibri"/>
                <w:b/>
                <w:bCs/>
                <w:color w:val="000000"/>
                <w:kern w:val="0"/>
                <w:sz w:val="16"/>
                <w:szCs w:val="16"/>
                <w:lang w:eastAsia="en-US"/>
              </w:rPr>
              <w:t>Efect</w:t>
            </w:r>
            <w:proofErr w:type="spellEnd"/>
            <w:r w:rsidRPr="00FD26E2">
              <w:rPr>
                <w:rFonts w:ascii="Calibri" w:hAnsi="Calibri" w:cs="Calibri"/>
                <w:b/>
                <w:bCs/>
                <w:color w:val="000000"/>
                <w:kern w:val="0"/>
                <w:sz w:val="16"/>
                <w:szCs w:val="16"/>
                <w:lang w:eastAsia="en-US"/>
              </w:rPr>
              <w:t xml:space="preserve"> </w:t>
            </w:r>
            <w:proofErr w:type="spellStart"/>
            <w:r w:rsidRPr="00FD26E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85DE88"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proofErr w:type="spellStart"/>
            <w:r w:rsidRPr="00FD26E2">
              <w:rPr>
                <w:rFonts w:ascii="Calibri" w:hAnsi="Calibri" w:cs="Calibri"/>
                <w:b/>
                <w:bCs/>
                <w:color w:val="000000"/>
                <w:kern w:val="0"/>
                <w:sz w:val="16"/>
                <w:szCs w:val="16"/>
                <w:lang w:eastAsia="en-US"/>
              </w:rPr>
              <w:t>Efect</w:t>
            </w:r>
            <w:proofErr w:type="spellEnd"/>
            <w:r w:rsidRPr="00FD26E2">
              <w:rPr>
                <w:rFonts w:ascii="Calibri" w:hAnsi="Calibri" w:cs="Calibri"/>
                <w:b/>
                <w:bCs/>
                <w:color w:val="000000"/>
                <w:kern w:val="0"/>
                <w:sz w:val="16"/>
                <w:szCs w:val="16"/>
                <w:lang w:eastAsia="en-US"/>
              </w:rPr>
              <w:t xml:space="preserve"> </w:t>
            </w:r>
            <w:proofErr w:type="spellStart"/>
            <w:r w:rsidRPr="00FD26E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B6EEBD"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proofErr w:type="spellStart"/>
            <w:r w:rsidRPr="00FD26E2">
              <w:rPr>
                <w:rFonts w:ascii="Calibri" w:hAnsi="Calibri" w:cs="Calibri"/>
                <w:b/>
                <w:bCs/>
                <w:color w:val="000000"/>
                <w:kern w:val="0"/>
                <w:sz w:val="16"/>
                <w:szCs w:val="16"/>
                <w:lang w:eastAsia="en-US"/>
              </w:rPr>
              <w:t>Efect</w:t>
            </w:r>
            <w:proofErr w:type="spellEnd"/>
            <w:r w:rsidRPr="00FD26E2">
              <w:rPr>
                <w:rFonts w:ascii="Calibri" w:hAnsi="Calibri" w:cs="Calibri"/>
                <w:b/>
                <w:bCs/>
                <w:color w:val="000000"/>
                <w:kern w:val="0"/>
                <w:sz w:val="16"/>
                <w:szCs w:val="16"/>
                <w:lang w:eastAsia="en-US"/>
              </w:rPr>
              <w:t xml:space="preserve"> </w:t>
            </w:r>
            <w:proofErr w:type="spellStart"/>
            <w:r w:rsidRPr="00FD26E2">
              <w:rPr>
                <w:rFonts w:ascii="Calibri" w:hAnsi="Calibri" w:cs="Calibri"/>
                <w:b/>
                <w:bCs/>
                <w:color w:val="000000"/>
                <w:kern w:val="0"/>
                <w:sz w:val="16"/>
                <w:szCs w:val="16"/>
                <w:lang w:eastAsia="en-US"/>
              </w:rPr>
              <w:t>dăunător</w:t>
            </w:r>
            <w:proofErr w:type="spellEnd"/>
          </w:p>
        </w:tc>
      </w:tr>
      <w:tr w:rsidR="00FD26E2" w:rsidRPr="00FD26E2" w14:paraId="51E1693F" w14:textId="77777777" w:rsidTr="00FD26E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3A5EA9" w14:textId="77777777" w:rsidR="00FD26E2" w:rsidRPr="00FD26E2" w:rsidRDefault="00FD26E2" w:rsidP="00FD26E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64E49D4"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7308BC"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22C90B"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87A668"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079D8E"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3405C9"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CEC883"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EF10EB"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690494"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HSD</w:t>
            </w:r>
          </w:p>
        </w:tc>
      </w:tr>
      <w:tr w:rsidR="00FD26E2" w:rsidRPr="00FD26E2" w14:paraId="29CB42CE"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F7AA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E61B15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DFBF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1777D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65D2F6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1248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3A7F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F5C7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A070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75CAFA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12</w:t>
            </w:r>
          </w:p>
        </w:tc>
      </w:tr>
      <w:tr w:rsidR="00FD26E2" w:rsidRPr="00FD26E2" w14:paraId="566AF8B6"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EA7F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0E5B0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6696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7C6F3D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85E51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15BC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98C6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CE38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07E4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599C01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8</w:t>
            </w:r>
          </w:p>
        </w:tc>
      </w:tr>
      <w:tr w:rsidR="00FD26E2" w:rsidRPr="00FD26E2" w14:paraId="5A756D75"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44D7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AC7E8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013D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386A59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8B039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6B0F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8FFB9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31C4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1B76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9F4ABF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8</w:t>
            </w:r>
          </w:p>
        </w:tc>
      </w:tr>
      <w:tr w:rsidR="00FD26E2" w:rsidRPr="00FD26E2" w14:paraId="1F6FE3C2"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F4F5B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839A5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4D72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A7F651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56DC5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0E7A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3468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4D17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41C1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C568D1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7</w:t>
            </w:r>
          </w:p>
        </w:tc>
      </w:tr>
      <w:tr w:rsidR="00FD26E2" w:rsidRPr="00FD26E2" w14:paraId="46F51B12"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13DB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28ED0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9AF5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8692E6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25A79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B2FF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BBD9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63AB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7D3C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1C53E5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8</w:t>
            </w:r>
          </w:p>
        </w:tc>
      </w:tr>
      <w:tr w:rsidR="00FD26E2" w:rsidRPr="00FD26E2" w14:paraId="6D23A4F6"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C535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B6D7C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FA6B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E2C46C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A4EB6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7D2D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F743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9549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F081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845142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w:t>
            </w:r>
          </w:p>
        </w:tc>
      </w:tr>
      <w:tr w:rsidR="00FD26E2" w:rsidRPr="00FD26E2" w14:paraId="349AA7F0"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7C6E6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FA5053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602F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F6CC4D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C7BF9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E2E7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97BE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3EDC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55AA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463D2C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w:t>
            </w:r>
          </w:p>
        </w:tc>
      </w:tr>
      <w:tr w:rsidR="00FD26E2" w:rsidRPr="00FD26E2" w14:paraId="1FC27EF1"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9752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D7F761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E30B6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A3A4D1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ABFB7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AE02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D6A69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C7F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2067B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C37479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9</w:t>
            </w:r>
          </w:p>
        </w:tc>
      </w:tr>
      <w:tr w:rsidR="00FD26E2" w:rsidRPr="00FD26E2" w14:paraId="0B95037B"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CAC9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6C693F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76CE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288E12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31B6B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A2F8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EA46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643D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D52D9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C43440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8</w:t>
            </w:r>
          </w:p>
        </w:tc>
      </w:tr>
      <w:tr w:rsidR="00FD26E2" w:rsidRPr="00FD26E2" w14:paraId="1D5C9F42"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337B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6E0E0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CD73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E794D7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9EC5E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BBED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4D1E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A4C98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D3441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6E8D5B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11</w:t>
            </w:r>
          </w:p>
        </w:tc>
      </w:tr>
      <w:tr w:rsidR="00FD26E2" w:rsidRPr="00FD26E2" w14:paraId="2FA34F0B"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67A8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1A72E7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E3F2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8B9B6A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7A0E55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ABE5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55FA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4800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FB8D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0733AC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12</w:t>
            </w:r>
          </w:p>
        </w:tc>
      </w:tr>
      <w:tr w:rsidR="00FD26E2" w:rsidRPr="00FD26E2" w14:paraId="6B4EA584"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C35E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04CE81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16A6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70C421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C5075E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8CB7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2107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F3BB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3A19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5AA24B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15</w:t>
            </w:r>
          </w:p>
        </w:tc>
      </w:tr>
      <w:tr w:rsidR="00FD26E2" w:rsidRPr="00FD26E2" w14:paraId="386EE91C"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0A58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C4AE72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2F5C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0EC6E2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94A75E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91CE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7379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C7BF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D747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AFA1E7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17</w:t>
            </w:r>
          </w:p>
        </w:tc>
      </w:tr>
      <w:tr w:rsidR="00FD26E2" w:rsidRPr="00FD26E2" w14:paraId="7BE2ECA2"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1AE0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FAD96E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4339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7BC80A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59F404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0FE6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D0B8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721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2FA6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B5C382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15</w:t>
            </w:r>
          </w:p>
        </w:tc>
      </w:tr>
      <w:tr w:rsidR="00FD26E2" w:rsidRPr="00FD26E2" w14:paraId="3DDFF428"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CF31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F26BD7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EEDE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539537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343DE0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8F48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8C36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DAF7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07EA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0F7CF7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16</w:t>
            </w:r>
          </w:p>
        </w:tc>
      </w:tr>
      <w:tr w:rsidR="00FD26E2" w:rsidRPr="00FD26E2" w14:paraId="4460DD91"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A6852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64E768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587E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9DAD27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C86E9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7E83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4000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3323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B327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A5CC79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14</w:t>
            </w:r>
          </w:p>
        </w:tc>
      </w:tr>
      <w:tr w:rsidR="00FD26E2" w:rsidRPr="00FD26E2" w14:paraId="1275AB56"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0DFF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F3DBE5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C93E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38305D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48506B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F77F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B192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FAFE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1BEB2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C187CB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18</w:t>
            </w:r>
          </w:p>
        </w:tc>
      </w:tr>
      <w:tr w:rsidR="00FD26E2" w:rsidRPr="00FD26E2" w14:paraId="67A10C1D"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3ACBD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AA1F5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2181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BE2F40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CB7DFC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069C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5B4C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521D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F1B8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4DEEFC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17</w:t>
            </w:r>
          </w:p>
        </w:tc>
      </w:tr>
      <w:tr w:rsidR="00FD26E2" w:rsidRPr="00FD26E2" w14:paraId="7B694341"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AB38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AA68A6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8600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C28680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2C721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1E57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6D3C3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C852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7C8A8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6DB055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11</w:t>
            </w:r>
          </w:p>
        </w:tc>
      </w:tr>
      <w:tr w:rsidR="00FD26E2" w:rsidRPr="00FD26E2" w14:paraId="72C18662"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6149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90C7F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4F44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22CFB3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AE9DF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C18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4409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F098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D084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203B19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w:t>
            </w:r>
          </w:p>
        </w:tc>
      </w:tr>
      <w:tr w:rsidR="00FD26E2" w:rsidRPr="00FD26E2" w14:paraId="78003B13"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D603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70757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665F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293710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6301E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C491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CD93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5CEF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2F96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8C7E74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3</w:t>
            </w:r>
          </w:p>
        </w:tc>
      </w:tr>
      <w:tr w:rsidR="00FD26E2" w:rsidRPr="00FD26E2" w14:paraId="2B987EEE"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72F2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F08D0B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B1B3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76903C6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9844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43F4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C7C6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E688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D7B8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75B7E9F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r>
      <w:tr w:rsidR="00FD26E2" w:rsidRPr="00FD26E2" w14:paraId="3DAF42F1"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4A3938"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E81DB2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06D4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2F2C68F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3024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C1D83"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506C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0DDA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30FD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DE3F80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r>
      <w:tr w:rsidR="00FD26E2" w:rsidRPr="00FD26E2" w14:paraId="4ED322D1"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7F0F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0D31BC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DD6D0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42AD315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A912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E4D2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25A1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6C91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EC9187"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997C7A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r>
      <w:tr w:rsidR="00FD26E2" w:rsidRPr="00FD26E2" w14:paraId="7CB42357"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EB7AF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8D9948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2B782"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4E6DB3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53A9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518EF"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A422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85D8E"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A01CD"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75400EB"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r>
      <w:tr w:rsidR="00FD26E2" w:rsidRPr="00FD26E2" w14:paraId="6D4CF156"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CB6FE" w14:textId="77777777" w:rsidR="00FD26E2" w:rsidRPr="00FD26E2" w:rsidRDefault="00FD26E2" w:rsidP="00FD26E2">
            <w:pPr>
              <w:suppressAutoHyphens w:val="0"/>
              <w:jc w:val="center"/>
              <w:rPr>
                <w:rFonts w:ascii="Calibri" w:hAnsi="Calibri" w:cs="Calibri"/>
                <w:color w:val="000000"/>
                <w:kern w:val="0"/>
                <w:sz w:val="16"/>
                <w:szCs w:val="16"/>
                <w:lang w:eastAsia="en-US"/>
              </w:rPr>
            </w:pPr>
            <w:proofErr w:type="spellStart"/>
            <w:r w:rsidRPr="00FD26E2">
              <w:rPr>
                <w:rFonts w:ascii="Calibri" w:hAnsi="Calibri" w:cs="Calibri"/>
                <w:color w:val="000000"/>
                <w:kern w:val="0"/>
                <w:sz w:val="16"/>
                <w:szCs w:val="16"/>
                <w:lang w:eastAsia="en-US"/>
              </w:rPr>
              <w:t>peste</w:t>
            </w:r>
            <w:proofErr w:type="spellEnd"/>
            <w:r w:rsidRPr="00FD26E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3C507D0"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992B9"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149</w:t>
            </w:r>
          </w:p>
        </w:tc>
        <w:tc>
          <w:tcPr>
            <w:tcW w:w="500" w:type="dxa"/>
            <w:tcBorders>
              <w:top w:val="nil"/>
              <w:left w:val="nil"/>
              <w:bottom w:val="single" w:sz="8" w:space="0" w:color="auto"/>
              <w:right w:val="single" w:sz="8" w:space="0" w:color="auto"/>
            </w:tcBorders>
            <w:vAlign w:val="center"/>
            <w:hideMark/>
          </w:tcPr>
          <w:p w14:paraId="780EAD14"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2CB5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03BE5"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6B83A"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6629C"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1D6D6"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149</w:t>
            </w:r>
          </w:p>
        </w:tc>
        <w:tc>
          <w:tcPr>
            <w:tcW w:w="500" w:type="dxa"/>
            <w:tcBorders>
              <w:top w:val="nil"/>
              <w:left w:val="nil"/>
              <w:bottom w:val="single" w:sz="8" w:space="0" w:color="auto"/>
              <w:right w:val="single" w:sz="8" w:space="0" w:color="auto"/>
            </w:tcBorders>
            <w:vAlign w:val="center"/>
            <w:hideMark/>
          </w:tcPr>
          <w:p w14:paraId="2BFB9341" w14:textId="77777777" w:rsidR="00FD26E2" w:rsidRPr="00FD26E2" w:rsidRDefault="00FD26E2" w:rsidP="00FD26E2">
            <w:pPr>
              <w:suppressAutoHyphens w:val="0"/>
              <w:jc w:val="center"/>
              <w:rPr>
                <w:rFonts w:ascii="Calibri" w:hAnsi="Calibri" w:cs="Calibri"/>
                <w:color w:val="000000"/>
                <w:kern w:val="0"/>
                <w:sz w:val="16"/>
                <w:szCs w:val="16"/>
                <w:lang w:eastAsia="en-US"/>
              </w:rPr>
            </w:pPr>
            <w:r w:rsidRPr="00FD26E2">
              <w:rPr>
                <w:rFonts w:ascii="Calibri" w:hAnsi="Calibri" w:cs="Calibri"/>
                <w:color w:val="000000"/>
                <w:kern w:val="0"/>
                <w:sz w:val="16"/>
                <w:szCs w:val="16"/>
                <w:lang w:eastAsia="en-US"/>
              </w:rPr>
              <w:t>0</w:t>
            </w:r>
          </w:p>
        </w:tc>
      </w:tr>
      <w:tr w:rsidR="00FD26E2" w:rsidRPr="00FD26E2" w14:paraId="0642CC38" w14:textId="77777777" w:rsidTr="00FD26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37072"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8D9729"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ECE042"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898</w:t>
            </w:r>
          </w:p>
        </w:tc>
        <w:tc>
          <w:tcPr>
            <w:tcW w:w="500" w:type="dxa"/>
            <w:tcBorders>
              <w:top w:val="nil"/>
              <w:left w:val="nil"/>
              <w:bottom w:val="single" w:sz="8" w:space="0" w:color="auto"/>
              <w:right w:val="single" w:sz="8" w:space="0" w:color="auto"/>
            </w:tcBorders>
            <w:vAlign w:val="center"/>
            <w:hideMark/>
          </w:tcPr>
          <w:p w14:paraId="2563E7B8"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224</w:t>
            </w:r>
          </w:p>
        </w:tc>
        <w:tc>
          <w:tcPr>
            <w:tcW w:w="500" w:type="dxa"/>
            <w:tcBorders>
              <w:top w:val="nil"/>
              <w:left w:val="nil"/>
              <w:bottom w:val="single" w:sz="8" w:space="0" w:color="auto"/>
              <w:right w:val="single" w:sz="8" w:space="0" w:color="auto"/>
            </w:tcBorders>
            <w:vAlign w:val="center"/>
            <w:hideMark/>
          </w:tcPr>
          <w:p w14:paraId="04BD49FA"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CB9DE9"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75E649"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10550F"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59C18C9"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903</w:t>
            </w:r>
          </w:p>
        </w:tc>
        <w:tc>
          <w:tcPr>
            <w:tcW w:w="500" w:type="dxa"/>
            <w:tcBorders>
              <w:top w:val="nil"/>
              <w:left w:val="nil"/>
              <w:bottom w:val="single" w:sz="8" w:space="0" w:color="auto"/>
              <w:right w:val="single" w:sz="8" w:space="0" w:color="auto"/>
            </w:tcBorders>
            <w:vAlign w:val="center"/>
            <w:hideMark/>
          </w:tcPr>
          <w:p w14:paraId="706FA611" w14:textId="77777777" w:rsidR="00FD26E2" w:rsidRPr="00FD26E2" w:rsidRDefault="00FD26E2" w:rsidP="00FD26E2">
            <w:pPr>
              <w:suppressAutoHyphens w:val="0"/>
              <w:jc w:val="center"/>
              <w:rPr>
                <w:rFonts w:ascii="Calibri" w:hAnsi="Calibri" w:cs="Calibri"/>
                <w:b/>
                <w:bCs/>
                <w:color w:val="000000"/>
                <w:kern w:val="0"/>
                <w:sz w:val="16"/>
                <w:szCs w:val="16"/>
                <w:lang w:eastAsia="en-US"/>
              </w:rPr>
            </w:pPr>
            <w:r w:rsidRPr="00FD26E2">
              <w:rPr>
                <w:rFonts w:ascii="Calibri" w:hAnsi="Calibri" w:cs="Calibri"/>
                <w:b/>
                <w:bCs/>
                <w:color w:val="000000"/>
                <w:kern w:val="0"/>
                <w:sz w:val="16"/>
                <w:szCs w:val="16"/>
                <w:lang w:eastAsia="en-US"/>
              </w:rPr>
              <w:t>225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C071AD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D26E2">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FD26E2">
        <w:rPr>
          <w:rFonts w:ascii="Arial" w:hAnsi="Arial" w:cs="Arial"/>
          <w:iCs/>
          <w:color w:val="000000"/>
          <w:lang w:val="ro-RO"/>
        </w:rPr>
        <w:t>903</w:t>
      </w:r>
      <w:r>
        <w:rPr>
          <w:rFonts w:ascii="Arial" w:hAnsi="Arial" w:cs="Arial"/>
          <w:iCs/>
          <w:color w:val="000000"/>
          <w:lang w:val="ro-RO"/>
        </w:rPr>
        <w:t xml:space="preserve"> persoane prezintă un grad ridicat de disconfort, iar </w:t>
      </w:r>
      <w:r w:rsidR="00FD26E2">
        <w:rPr>
          <w:rFonts w:ascii="Arial" w:hAnsi="Arial" w:cs="Arial"/>
          <w:iCs/>
          <w:color w:val="000000"/>
          <w:lang w:val="ro-RO"/>
        </w:rPr>
        <w:t>225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3F8CDEA"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BD1E51">
        <w:rPr>
          <w:rFonts w:ascii="Arial" w:hAnsi="Arial" w:cs="Arial"/>
          <w:b w:val="0"/>
          <w:bCs w:val="0"/>
          <w:color w:val="auto"/>
          <w:sz w:val="24"/>
          <w:szCs w:val="24"/>
          <w:lang w:val="ro-RO"/>
        </w:rPr>
        <w:t>ui rutier</w:t>
      </w:r>
      <w:r w:rsidR="00CF343E" w:rsidRPr="00BD1E51">
        <w:rPr>
          <w:rFonts w:ascii="Arial" w:hAnsi="Arial" w:cs="Arial"/>
          <w:b w:val="0"/>
          <w:bCs w:val="0"/>
          <w:color w:val="auto"/>
          <w:sz w:val="24"/>
          <w:szCs w:val="24"/>
          <w:lang w:val="ro-RO"/>
        </w:rPr>
        <w:t xml:space="preserve"> – </w:t>
      </w:r>
      <w:r w:rsidR="001E35C3" w:rsidRPr="00BD1E51">
        <w:rPr>
          <w:rFonts w:ascii="Arial" w:hAnsi="Arial" w:cs="Arial"/>
          <w:b w:val="0"/>
          <w:bCs w:val="0"/>
          <w:color w:val="auto"/>
          <w:sz w:val="24"/>
          <w:szCs w:val="24"/>
          <w:lang w:val="ro-RO"/>
        </w:rPr>
        <w:t>drumul principal</w:t>
      </w:r>
      <w:r w:rsidR="001E35C3" w:rsidRPr="00F756E4">
        <w:rPr>
          <w:rFonts w:ascii="Arial" w:hAnsi="Arial" w:cs="Arial"/>
          <w:b w:val="0"/>
          <w:bCs w:val="0"/>
          <w:color w:val="auto"/>
          <w:sz w:val="24"/>
          <w:szCs w:val="24"/>
          <w:lang w:val="ro-RO"/>
        </w:rPr>
        <w:t xml:space="preserve"> </w:t>
      </w:r>
      <w:r w:rsidR="00F756E4" w:rsidRPr="00F756E4">
        <w:rPr>
          <w:rFonts w:ascii="Arial" w:hAnsi="Arial" w:cs="Arial"/>
          <w:b w:val="0"/>
          <w:bCs w:val="0"/>
          <w:color w:val="auto"/>
          <w:sz w:val="24"/>
          <w:szCs w:val="24"/>
          <w:lang w:val="pt-BR"/>
        </w:rPr>
        <w:t>DN73_km1+285-km6+950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C5EC395"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w:t>
            </w:r>
            <w:r w:rsidR="00F756E4">
              <w:rPr>
                <w:rFonts w:ascii="Arial" w:hAnsi="Arial" w:cs="Arial"/>
                <w:color w:val="auto"/>
                <w:sz w:val="18"/>
                <w:szCs w:val="18"/>
                <w:lang w:val="it-IT"/>
              </w:rPr>
              <w:t>7</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FADA6C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756E4" w:rsidRPr="00F306E9">
        <w:rPr>
          <w:rFonts w:ascii="Arial" w:hAnsi="Arial" w:cs="Arial"/>
          <w:lang w:val="pt-BR"/>
        </w:rPr>
        <w:t>DN7</w:t>
      </w:r>
      <w:r w:rsidR="00F756E4">
        <w:rPr>
          <w:rFonts w:ascii="Arial" w:hAnsi="Arial" w:cs="Arial"/>
          <w:lang w:val="pt-BR"/>
        </w:rPr>
        <w:t>3</w:t>
      </w:r>
      <w:r w:rsidR="00F756E4" w:rsidRPr="00F306E9">
        <w:rPr>
          <w:rFonts w:ascii="Arial" w:hAnsi="Arial" w:cs="Arial"/>
          <w:lang w:val="pt-BR"/>
        </w:rPr>
        <w:t>_km</w:t>
      </w:r>
      <w:r w:rsidR="00F756E4">
        <w:rPr>
          <w:rFonts w:ascii="Arial" w:hAnsi="Arial" w:cs="Arial"/>
          <w:lang w:val="pt-BR"/>
        </w:rPr>
        <w:t>1</w:t>
      </w:r>
      <w:r w:rsidR="00F756E4" w:rsidRPr="00F306E9">
        <w:rPr>
          <w:rFonts w:ascii="Arial" w:hAnsi="Arial" w:cs="Arial"/>
          <w:lang w:val="pt-BR"/>
        </w:rPr>
        <w:t>+</w:t>
      </w:r>
      <w:r w:rsidR="00F756E4">
        <w:rPr>
          <w:rFonts w:ascii="Arial" w:hAnsi="Arial" w:cs="Arial"/>
          <w:lang w:val="pt-BR"/>
        </w:rPr>
        <w:t>285</w:t>
      </w:r>
      <w:r w:rsidR="00F756E4" w:rsidRPr="00F306E9">
        <w:rPr>
          <w:rFonts w:ascii="Arial" w:hAnsi="Arial" w:cs="Arial"/>
          <w:lang w:val="pt-BR"/>
        </w:rPr>
        <w:t>-km</w:t>
      </w:r>
      <w:r w:rsidR="00F756E4">
        <w:rPr>
          <w:rFonts w:ascii="Arial" w:hAnsi="Arial" w:cs="Arial"/>
          <w:lang w:val="pt-BR"/>
        </w:rPr>
        <w:t>6</w:t>
      </w:r>
      <w:r w:rsidR="00F756E4" w:rsidRPr="00F306E9">
        <w:rPr>
          <w:rFonts w:ascii="Arial" w:hAnsi="Arial" w:cs="Arial"/>
          <w:lang w:val="pt-BR"/>
        </w:rPr>
        <w:t>+</w:t>
      </w:r>
      <w:r w:rsidR="00F756E4">
        <w:rPr>
          <w:rFonts w:ascii="Arial" w:hAnsi="Arial" w:cs="Arial"/>
          <w:lang w:val="pt-BR"/>
        </w:rPr>
        <w:t>950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w:t>
      </w:r>
      <w:r w:rsidR="00F756E4">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90CB180" w:rsidR="00BF22CA" w:rsidRPr="00CC511B" w:rsidRDefault="00125C33">
      <w:pPr>
        <w:pStyle w:val="BodyTextIndent"/>
        <w:tabs>
          <w:tab w:val="left" w:pos="0"/>
        </w:tabs>
        <w:ind w:left="0" w:firstLine="0"/>
        <w:rPr>
          <w:rFonts w:ascii="Arial" w:hAnsi="Arial" w:cs="Arial"/>
          <w:b w:val="0"/>
          <w:color w:val="000000"/>
          <w:sz w:val="24"/>
          <w:szCs w:val="24"/>
          <w:lang w:val="ro-RO"/>
        </w:rPr>
      </w:pPr>
      <w:r w:rsidRPr="00F756E4">
        <w:rPr>
          <w:rFonts w:ascii="Arial" w:hAnsi="Arial" w:cs="Arial"/>
          <w:b w:val="0"/>
          <w:color w:val="auto"/>
          <w:sz w:val="24"/>
          <w:szCs w:val="24"/>
          <w:lang w:val="ro-RO"/>
        </w:rPr>
        <w:t xml:space="preserve">Pentru </w:t>
      </w:r>
      <w:r w:rsidR="00506A16" w:rsidRPr="00F756E4">
        <w:rPr>
          <w:rFonts w:ascii="Arial" w:hAnsi="Arial" w:cs="Arial"/>
          <w:b w:val="0"/>
          <w:color w:val="auto"/>
          <w:sz w:val="24"/>
          <w:szCs w:val="24"/>
          <w:lang w:val="ro-RO"/>
        </w:rPr>
        <w:t xml:space="preserve">drumul principal </w:t>
      </w:r>
      <w:r w:rsidR="00F756E4" w:rsidRPr="00F756E4">
        <w:rPr>
          <w:rFonts w:ascii="Arial" w:hAnsi="Arial" w:cs="Arial"/>
          <w:b w:val="0"/>
          <w:color w:val="auto"/>
          <w:sz w:val="24"/>
          <w:szCs w:val="24"/>
          <w:lang w:val="pt-BR"/>
        </w:rPr>
        <w:t>DN73_km1+285-km6+950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w:t>
      </w:r>
      <w:r w:rsidR="00F756E4">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C5557">
        <w:rPr>
          <w:rFonts w:ascii="Arial" w:hAnsi="Arial" w:cs="Arial"/>
          <w:bCs/>
          <w:lang w:val="ro-RO"/>
        </w:rPr>
        <w:t xml:space="preserve">Tab. </w:t>
      </w:r>
      <w:r w:rsidR="00E20A7E" w:rsidRPr="002C5557">
        <w:rPr>
          <w:rFonts w:ascii="Arial" w:hAnsi="Arial" w:cs="Arial"/>
          <w:bCs/>
          <w:lang w:val="ro-RO"/>
        </w:rPr>
        <w:t>12</w:t>
      </w:r>
      <w:r w:rsidRPr="002C555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C0B36E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C555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C5557" w:rsidRPr="0038617C" w14:paraId="04DEB52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E78D89C" w14:textId="77777777" w:rsidR="002C5557" w:rsidRPr="0038617C" w:rsidRDefault="002C555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D1AAE8A" w14:textId="50AFC158" w:rsidR="002C5557" w:rsidRDefault="002C555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Mărăcineni:</w:t>
            </w:r>
          </w:p>
          <w:p w14:paraId="33A6C41E" w14:textId="41BF38FB" w:rsidR="002C5557" w:rsidRPr="002C5557" w:rsidRDefault="002C5557"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C5557">
              <w:rPr>
                <w:rFonts w:ascii="Arial" w:hAnsi="Arial" w:cs="Arial"/>
                <w:sz w:val="18"/>
                <w:szCs w:val="18"/>
              </w:rPr>
              <w:t>Liceul</w:t>
            </w:r>
            <w:proofErr w:type="spellEnd"/>
            <w:r w:rsidRPr="002C5557">
              <w:rPr>
                <w:rFonts w:ascii="Arial" w:hAnsi="Arial" w:cs="Arial"/>
                <w:sz w:val="18"/>
                <w:szCs w:val="18"/>
              </w:rPr>
              <w:t xml:space="preserve"> </w:t>
            </w:r>
            <w:proofErr w:type="spellStart"/>
            <w:r w:rsidRPr="002C5557">
              <w:rPr>
                <w:rFonts w:ascii="Arial" w:hAnsi="Arial" w:cs="Arial"/>
                <w:sz w:val="18"/>
                <w:szCs w:val="18"/>
              </w:rPr>
              <w:t>Tehnologic</w:t>
            </w:r>
            <w:proofErr w:type="spellEnd"/>
            <w:r w:rsidRPr="002C5557">
              <w:rPr>
                <w:rFonts w:ascii="Arial" w:hAnsi="Arial" w:cs="Arial"/>
                <w:sz w:val="18"/>
                <w:szCs w:val="18"/>
              </w:rPr>
              <w:t xml:space="preserve"> nr.1 </w:t>
            </w:r>
            <w:proofErr w:type="spellStart"/>
            <w:r w:rsidRPr="002C5557">
              <w:rPr>
                <w:rFonts w:ascii="Arial" w:hAnsi="Arial" w:cs="Arial"/>
                <w:sz w:val="18"/>
                <w:szCs w:val="18"/>
              </w:rPr>
              <w:t>Mărăcineni</w:t>
            </w:r>
            <w:proofErr w:type="spellEnd"/>
          </w:p>
        </w:tc>
        <w:tc>
          <w:tcPr>
            <w:tcW w:w="1760" w:type="dxa"/>
            <w:tcBorders>
              <w:top w:val="nil"/>
              <w:left w:val="nil"/>
              <w:bottom w:val="single" w:sz="4" w:space="0" w:color="auto"/>
              <w:right w:val="single" w:sz="4" w:space="0" w:color="auto"/>
            </w:tcBorders>
            <w:vAlign w:val="center"/>
            <w:hideMark/>
          </w:tcPr>
          <w:p w14:paraId="1FBE809A"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A585548"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CC93FB" w14:textId="6C41CFA9" w:rsidR="002C5557"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1855E272" w14:textId="77777777"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1DCF639" w14:textId="48750565" w:rsidR="002C5557" w:rsidRPr="0038617C" w:rsidRDefault="00ED7828" w:rsidP="0097668F">
            <w:pPr>
              <w:suppressAutoHyphens w:val="0"/>
              <w:jc w:val="center"/>
              <w:rPr>
                <w:rFonts w:ascii="Arial" w:hAnsi="Arial" w:cs="Arial"/>
                <w:color w:val="000000"/>
                <w:kern w:val="0"/>
                <w:sz w:val="18"/>
                <w:szCs w:val="18"/>
                <w:lang w:val="ro-RO" w:eastAsia="ro-RO"/>
              </w:rPr>
            </w:pPr>
            <w:proofErr w:type="spellStart"/>
            <w:r w:rsidRPr="00ED7828">
              <w:rPr>
                <w:rFonts w:ascii="Arial" w:hAnsi="Arial" w:cs="Arial"/>
                <w:color w:val="000000"/>
                <w:kern w:val="0"/>
                <w:sz w:val="18"/>
                <w:szCs w:val="18"/>
                <w:lang w:eastAsia="ro-RO"/>
              </w:rPr>
              <w:t>venituri</w:t>
            </w:r>
            <w:proofErr w:type="spellEnd"/>
            <w:r w:rsidRPr="00ED7828">
              <w:rPr>
                <w:rFonts w:ascii="Arial" w:hAnsi="Arial" w:cs="Arial"/>
                <w:color w:val="000000"/>
                <w:kern w:val="0"/>
                <w:sz w:val="18"/>
                <w:szCs w:val="18"/>
                <w:lang w:eastAsia="ro-RO"/>
              </w:rPr>
              <w:t xml:space="preserve"> </w:t>
            </w:r>
            <w:proofErr w:type="spellStart"/>
            <w:r w:rsidRPr="00ED7828">
              <w:rPr>
                <w:rFonts w:ascii="Arial" w:hAnsi="Arial" w:cs="Arial"/>
                <w:color w:val="000000"/>
                <w:kern w:val="0"/>
                <w:sz w:val="18"/>
                <w:szCs w:val="18"/>
                <w:lang w:eastAsia="ro-RO"/>
              </w:rPr>
              <w:t>proprii</w:t>
            </w:r>
            <w:proofErr w:type="spellEnd"/>
            <w:r w:rsidRPr="00ED7828">
              <w:rPr>
                <w:rFonts w:ascii="Arial" w:hAnsi="Arial" w:cs="Arial"/>
                <w:color w:val="000000"/>
                <w:kern w:val="0"/>
                <w:sz w:val="18"/>
                <w:szCs w:val="18"/>
                <w:lang w:eastAsia="ro-RO"/>
              </w:rPr>
              <w:t>/</w:t>
            </w:r>
            <w:proofErr w:type="spellStart"/>
            <w:r w:rsidRPr="00ED7828">
              <w:rPr>
                <w:rFonts w:ascii="Arial" w:hAnsi="Arial" w:cs="Arial"/>
                <w:color w:val="000000"/>
                <w:kern w:val="0"/>
                <w:sz w:val="18"/>
                <w:szCs w:val="18"/>
                <w:lang w:eastAsia="ro-RO"/>
              </w:rPr>
              <w:t>buget</w:t>
            </w:r>
            <w:proofErr w:type="spellEnd"/>
            <w:r w:rsidRPr="00ED7828">
              <w:rPr>
                <w:rFonts w:ascii="Arial" w:hAnsi="Arial" w:cs="Arial"/>
                <w:color w:val="000000"/>
                <w:kern w:val="0"/>
                <w:sz w:val="18"/>
                <w:szCs w:val="18"/>
                <w:lang w:eastAsia="ro-RO"/>
              </w:rPr>
              <w:t xml:space="preserve"> de stat/</w:t>
            </w:r>
            <w:proofErr w:type="spellStart"/>
            <w:r w:rsidRPr="00ED7828">
              <w:rPr>
                <w:rFonts w:ascii="Arial" w:hAnsi="Arial" w:cs="Arial"/>
                <w:color w:val="000000"/>
                <w:kern w:val="0"/>
                <w:sz w:val="18"/>
                <w:szCs w:val="18"/>
                <w:lang w:eastAsia="ro-RO"/>
              </w:rPr>
              <w:t>fonduri</w:t>
            </w:r>
            <w:proofErr w:type="spellEnd"/>
            <w:r w:rsidRPr="00ED7828">
              <w:rPr>
                <w:rFonts w:ascii="Arial" w:hAnsi="Arial" w:cs="Arial"/>
                <w:color w:val="000000"/>
                <w:kern w:val="0"/>
                <w:sz w:val="18"/>
                <w:szCs w:val="18"/>
                <w:lang w:eastAsia="ro-RO"/>
              </w:rPr>
              <w:t xml:space="preserve"> </w:t>
            </w:r>
            <w:proofErr w:type="spellStart"/>
            <w:r w:rsidRPr="00ED7828">
              <w:rPr>
                <w:rFonts w:ascii="Arial" w:hAnsi="Arial" w:cs="Arial"/>
                <w:color w:val="000000"/>
                <w:kern w:val="0"/>
                <w:sz w:val="18"/>
                <w:szCs w:val="18"/>
                <w:lang w:eastAsia="ro-RO"/>
              </w:rPr>
              <w:t>europene</w:t>
            </w:r>
            <w:proofErr w:type="spellEnd"/>
            <w:r w:rsidRPr="00ED7828">
              <w:rPr>
                <w:rFonts w:ascii="Arial" w:hAnsi="Arial" w:cs="Arial"/>
                <w:color w:val="000000"/>
                <w:kern w:val="0"/>
                <w:sz w:val="18"/>
                <w:szCs w:val="18"/>
                <w:lang w:eastAsia="ro-RO"/>
              </w:rPr>
              <w:t>/</w:t>
            </w:r>
            <w:proofErr w:type="spellStart"/>
            <w:r w:rsidRPr="00ED7828">
              <w:rPr>
                <w:rFonts w:ascii="Arial" w:hAnsi="Arial" w:cs="Arial"/>
                <w:color w:val="000000"/>
                <w:kern w:val="0"/>
                <w:sz w:val="18"/>
                <w:szCs w:val="18"/>
                <w:lang w:eastAsia="ro-RO"/>
              </w:rPr>
              <w:t>alte</w:t>
            </w:r>
            <w:proofErr w:type="spellEnd"/>
            <w:r w:rsidRPr="00ED7828">
              <w:rPr>
                <w:rFonts w:ascii="Arial" w:hAnsi="Arial" w:cs="Arial"/>
                <w:color w:val="000000"/>
                <w:kern w:val="0"/>
                <w:sz w:val="18"/>
                <w:szCs w:val="18"/>
                <w:lang w:eastAsia="ro-RO"/>
              </w:rPr>
              <w:t xml:space="preserve"> </w:t>
            </w:r>
            <w:proofErr w:type="spellStart"/>
            <w:r w:rsidRPr="00ED7828">
              <w:rPr>
                <w:rFonts w:ascii="Arial" w:hAnsi="Arial" w:cs="Arial"/>
                <w:color w:val="000000"/>
                <w:kern w:val="0"/>
                <w:sz w:val="18"/>
                <w:szCs w:val="18"/>
                <w:lang w:eastAsia="ro-RO"/>
              </w:rPr>
              <w:t>surse</w:t>
            </w:r>
            <w:proofErr w:type="spellEnd"/>
            <w:r w:rsidR="002C5557" w:rsidRPr="0038617C">
              <w:rPr>
                <w:rFonts w:ascii="Arial" w:hAnsi="Arial" w:cs="Arial"/>
                <w:color w:val="000000"/>
                <w:kern w:val="0"/>
                <w:sz w:val="18"/>
                <w:szCs w:val="18"/>
                <w:lang w:val="ro-RO" w:eastAsia="ro-RO"/>
              </w:rPr>
              <w:t> </w:t>
            </w:r>
          </w:p>
        </w:tc>
      </w:tr>
      <w:tr w:rsidR="002C5557" w:rsidRPr="0038617C" w14:paraId="3310667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350EC38" w14:textId="77777777" w:rsidR="002C5557" w:rsidRPr="0038617C" w:rsidRDefault="002C555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82F9F5" w14:textId="51625DF9" w:rsidR="002C5557" w:rsidRPr="0038617C" w:rsidRDefault="002C555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Mărăcineni</w:t>
            </w:r>
          </w:p>
        </w:tc>
        <w:tc>
          <w:tcPr>
            <w:tcW w:w="1760" w:type="dxa"/>
            <w:tcBorders>
              <w:top w:val="nil"/>
              <w:left w:val="nil"/>
              <w:bottom w:val="single" w:sz="4" w:space="0" w:color="auto"/>
              <w:right w:val="single" w:sz="4" w:space="0" w:color="auto"/>
            </w:tcBorders>
            <w:vAlign w:val="center"/>
            <w:hideMark/>
          </w:tcPr>
          <w:p w14:paraId="55BC0F22"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A9D711B"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508E5E8" w14:textId="66F1A87A" w:rsidR="002C5557"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7168F1F6" w14:textId="77777777"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2174DCC" w14:textId="74C03407"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D7828" w:rsidRPr="00ED7828">
              <w:rPr>
                <w:rFonts w:ascii="Arial" w:hAnsi="Arial" w:cs="Arial"/>
                <w:color w:val="000000"/>
                <w:kern w:val="0"/>
                <w:sz w:val="18"/>
                <w:szCs w:val="18"/>
                <w:lang w:eastAsia="ro-RO"/>
              </w:rPr>
              <w:t>venituri</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proprii</w:t>
            </w:r>
            <w:proofErr w:type="spellEnd"/>
            <w:r w:rsidR="00ED7828" w:rsidRPr="00ED7828">
              <w:rPr>
                <w:rFonts w:ascii="Arial" w:hAnsi="Arial" w:cs="Arial"/>
                <w:color w:val="000000"/>
                <w:kern w:val="0"/>
                <w:sz w:val="18"/>
                <w:szCs w:val="18"/>
                <w:lang w:eastAsia="ro-RO"/>
              </w:rPr>
              <w:t>/</w:t>
            </w:r>
            <w:proofErr w:type="spellStart"/>
            <w:r w:rsidR="00ED7828" w:rsidRPr="00ED7828">
              <w:rPr>
                <w:rFonts w:ascii="Arial" w:hAnsi="Arial" w:cs="Arial"/>
                <w:color w:val="000000"/>
                <w:kern w:val="0"/>
                <w:sz w:val="18"/>
                <w:szCs w:val="18"/>
                <w:lang w:eastAsia="ro-RO"/>
              </w:rPr>
              <w:t>buget</w:t>
            </w:r>
            <w:proofErr w:type="spellEnd"/>
            <w:r w:rsidR="00ED7828" w:rsidRPr="00ED7828">
              <w:rPr>
                <w:rFonts w:ascii="Arial" w:hAnsi="Arial" w:cs="Arial"/>
                <w:color w:val="000000"/>
                <w:kern w:val="0"/>
                <w:sz w:val="18"/>
                <w:szCs w:val="18"/>
                <w:lang w:eastAsia="ro-RO"/>
              </w:rPr>
              <w:t xml:space="preserve"> de stat/</w:t>
            </w:r>
            <w:proofErr w:type="spellStart"/>
            <w:r w:rsidR="00ED7828" w:rsidRPr="00ED7828">
              <w:rPr>
                <w:rFonts w:ascii="Arial" w:hAnsi="Arial" w:cs="Arial"/>
                <w:color w:val="000000"/>
                <w:kern w:val="0"/>
                <w:sz w:val="18"/>
                <w:szCs w:val="18"/>
                <w:lang w:eastAsia="ro-RO"/>
              </w:rPr>
              <w:t>fonduri</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europene</w:t>
            </w:r>
            <w:proofErr w:type="spellEnd"/>
            <w:r w:rsidR="00ED7828" w:rsidRPr="00ED7828">
              <w:rPr>
                <w:rFonts w:ascii="Arial" w:hAnsi="Arial" w:cs="Arial"/>
                <w:color w:val="000000"/>
                <w:kern w:val="0"/>
                <w:sz w:val="18"/>
                <w:szCs w:val="18"/>
                <w:lang w:eastAsia="ro-RO"/>
              </w:rPr>
              <w:t>/</w:t>
            </w:r>
            <w:proofErr w:type="spellStart"/>
            <w:r w:rsidR="00ED7828" w:rsidRPr="00ED7828">
              <w:rPr>
                <w:rFonts w:ascii="Arial" w:hAnsi="Arial" w:cs="Arial"/>
                <w:color w:val="000000"/>
                <w:kern w:val="0"/>
                <w:sz w:val="18"/>
                <w:szCs w:val="18"/>
                <w:lang w:eastAsia="ro-RO"/>
              </w:rPr>
              <w:t>alte</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surse</w:t>
            </w:r>
            <w:proofErr w:type="spellEnd"/>
          </w:p>
        </w:tc>
      </w:tr>
      <w:tr w:rsidR="002C5557" w:rsidRPr="0038617C" w14:paraId="10CD167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ED7BDAE" w14:textId="77777777" w:rsidR="002C5557" w:rsidRPr="0038617C" w:rsidRDefault="002C555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949E5D" w14:textId="26390289" w:rsidR="002C5557" w:rsidRPr="0038617C" w:rsidRDefault="002C555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Pitești</w:t>
            </w:r>
          </w:p>
        </w:tc>
        <w:tc>
          <w:tcPr>
            <w:tcW w:w="1760" w:type="dxa"/>
            <w:tcBorders>
              <w:top w:val="nil"/>
              <w:left w:val="nil"/>
              <w:bottom w:val="single" w:sz="4" w:space="0" w:color="auto"/>
              <w:right w:val="single" w:sz="4" w:space="0" w:color="auto"/>
            </w:tcBorders>
            <w:vAlign w:val="center"/>
            <w:hideMark/>
          </w:tcPr>
          <w:p w14:paraId="118C5431"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F869FAF"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A8EC24" w14:textId="646EA667" w:rsidR="002C5557"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Pitești</w:t>
            </w:r>
          </w:p>
          <w:p w14:paraId="3D780CAD" w14:textId="77777777"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18B1C65" w14:textId="3DFF3AF2"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D7828" w:rsidRPr="00ED7828">
              <w:rPr>
                <w:rFonts w:ascii="Arial" w:hAnsi="Arial" w:cs="Arial"/>
                <w:color w:val="000000"/>
                <w:kern w:val="0"/>
                <w:sz w:val="18"/>
                <w:szCs w:val="18"/>
                <w:lang w:eastAsia="ro-RO"/>
              </w:rPr>
              <w:t>venituri</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proprii</w:t>
            </w:r>
            <w:proofErr w:type="spellEnd"/>
            <w:r w:rsidR="00ED7828" w:rsidRPr="00ED7828">
              <w:rPr>
                <w:rFonts w:ascii="Arial" w:hAnsi="Arial" w:cs="Arial"/>
                <w:color w:val="000000"/>
                <w:kern w:val="0"/>
                <w:sz w:val="18"/>
                <w:szCs w:val="18"/>
                <w:lang w:eastAsia="ro-RO"/>
              </w:rPr>
              <w:t>/</w:t>
            </w:r>
            <w:proofErr w:type="spellStart"/>
            <w:r w:rsidR="00ED7828" w:rsidRPr="00ED7828">
              <w:rPr>
                <w:rFonts w:ascii="Arial" w:hAnsi="Arial" w:cs="Arial"/>
                <w:color w:val="000000"/>
                <w:kern w:val="0"/>
                <w:sz w:val="18"/>
                <w:szCs w:val="18"/>
                <w:lang w:eastAsia="ro-RO"/>
              </w:rPr>
              <w:t>buget</w:t>
            </w:r>
            <w:proofErr w:type="spellEnd"/>
            <w:r w:rsidR="00ED7828" w:rsidRPr="00ED7828">
              <w:rPr>
                <w:rFonts w:ascii="Arial" w:hAnsi="Arial" w:cs="Arial"/>
                <w:color w:val="000000"/>
                <w:kern w:val="0"/>
                <w:sz w:val="18"/>
                <w:szCs w:val="18"/>
                <w:lang w:eastAsia="ro-RO"/>
              </w:rPr>
              <w:t xml:space="preserve"> de stat/</w:t>
            </w:r>
            <w:proofErr w:type="spellStart"/>
            <w:r w:rsidR="00ED7828" w:rsidRPr="00ED7828">
              <w:rPr>
                <w:rFonts w:ascii="Arial" w:hAnsi="Arial" w:cs="Arial"/>
                <w:color w:val="000000"/>
                <w:kern w:val="0"/>
                <w:sz w:val="18"/>
                <w:szCs w:val="18"/>
                <w:lang w:eastAsia="ro-RO"/>
              </w:rPr>
              <w:t>fonduri</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europene</w:t>
            </w:r>
            <w:proofErr w:type="spellEnd"/>
            <w:r w:rsidR="00ED7828" w:rsidRPr="00ED7828">
              <w:rPr>
                <w:rFonts w:ascii="Arial" w:hAnsi="Arial" w:cs="Arial"/>
                <w:color w:val="000000"/>
                <w:kern w:val="0"/>
                <w:sz w:val="18"/>
                <w:szCs w:val="18"/>
                <w:lang w:eastAsia="ro-RO"/>
              </w:rPr>
              <w:t>/</w:t>
            </w:r>
            <w:proofErr w:type="spellStart"/>
            <w:r w:rsidR="00ED7828" w:rsidRPr="00ED7828">
              <w:rPr>
                <w:rFonts w:ascii="Arial" w:hAnsi="Arial" w:cs="Arial"/>
                <w:color w:val="000000"/>
                <w:kern w:val="0"/>
                <w:sz w:val="18"/>
                <w:szCs w:val="18"/>
                <w:lang w:eastAsia="ro-RO"/>
              </w:rPr>
              <w:t>alte</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surse</w:t>
            </w:r>
            <w:proofErr w:type="spellEnd"/>
          </w:p>
        </w:tc>
      </w:tr>
    </w:tbl>
    <w:p w14:paraId="6F5BDCAC" w14:textId="77777777" w:rsidR="002C5557" w:rsidRDefault="002C5557" w:rsidP="00FC534B">
      <w:pPr>
        <w:suppressAutoHyphens w:val="0"/>
        <w:jc w:val="center"/>
        <w:rPr>
          <w:rFonts w:ascii="Arial" w:hAnsi="Arial" w:cs="Arial"/>
          <w:b/>
          <w:lang w:val="ro-RO"/>
        </w:rPr>
      </w:pPr>
    </w:p>
    <w:p w14:paraId="64902054" w14:textId="77777777" w:rsidR="002C5557" w:rsidRDefault="002C5557" w:rsidP="00FC534B">
      <w:pPr>
        <w:suppressAutoHyphens w:val="0"/>
        <w:jc w:val="center"/>
        <w:rPr>
          <w:rFonts w:ascii="Arial" w:hAnsi="Arial" w:cs="Arial"/>
          <w:b/>
          <w:lang w:val="ro-RO"/>
        </w:rPr>
      </w:pPr>
    </w:p>
    <w:p w14:paraId="60DE67E8" w14:textId="1DAF2E4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187C5A6" w:rsidR="00BF22CA" w:rsidRPr="00CC511B" w:rsidRDefault="00125C33">
      <w:pPr>
        <w:autoSpaceDE w:val="0"/>
        <w:jc w:val="both"/>
        <w:rPr>
          <w:rFonts w:ascii="Arial" w:hAnsi="Arial" w:cs="Arial"/>
          <w:lang w:val="ro-RO"/>
        </w:rPr>
      </w:pPr>
      <w:r w:rsidRPr="002C5557">
        <w:rPr>
          <w:rFonts w:ascii="Arial" w:hAnsi="Arial" w:cs="Arial"/>
          <w:lang w:val="ro-RO"/>
        </w:rPr>
        <w:t xml:space="preserve">Aplicarea combinată a </w:t>
      </w:r>
      <w:r w:rsidR="003E2CED" w:rsidRPr="002C5557">
        <w:rPr>
          <w:rFonts w:ascii="Arial" w:hAnsi="Arial" w:cs="Arial"/>
          <w:lang w:val="ro-RO"/>
        </w:rPr>
        <w:t>acestor m</w:t>
      </w:r>
      <w:r w:rsidR="003E2CED" w:rsidRPr="002C5557">
        <w:rPr>
          <w:rFonts w:ascii="Arial" w:hAnsi="Arial" w:cs="Arial"/>
          <w:color w:val="000000"/>
          <w:lang w:val="ro-RO"/>
        </w:rPr>
        <w:t>ă</w:t>
      </w:r>
      <w:r w:rsidR="003E2CED" w:rsidRPr="002C5557">
        <w:rPr>
          <w:rFonts w:ascii="Arial" w:hAnsi="Arial" w:cs="Arial"/>
          <w:lang w:val="ro-RO"/>
        </w:rPr>
        <w:t>suri şi proiecte</w:t>
      </w:r>
      <w:r w:rsidRPr="002C5557">
        <w:rPr>
          <w:rFonts w:ascii="Arial" w:hAnsi="Arial" w:cs="Arial"/>
          <w:lang w:val="ro-RO"/>
        </w:rPr>
        <w:t xml:space="preserve"> propuse reprezintă varianta recomandată de către elaboratorul acestui </w:t>
      </w:r>
      <w:r w:rsidR="003E2CED" w:rsidRPr="002C5557">
        <w:rPr>
          <w:rFonts w:ascii="Arial" w:hAnsi="Arial" w:cs="Arial"/>
          <w:lang w:val="ro-RO"/>
        </w:rPr>
        <w:t>plan de acţiune</w:t>
      </w:r>
      <w:r w:rsidRPr="002C5557">
        <w:rPr>
          <w:rFonts w:ascii="Arial" w:hAnsi="Arial" w:cs="Arial"/>
          <w:color w:val="000000"/>
          <w:lang w:val="ro-RO"/>
        </w:rPr>
        <w:t xml:space="preserve"> pentru maximizarea efectelor de reducere a zgomotului </w:t>
      </w:r>
      <w:r w:rsidR="0038617C" w:rsidRPr="002C5557">
        <w:rPr>
          <w:rFonts w:ascii="Arial" w:hAnsi="Arial" w:cs="Arial"/>
          <w:color w:val="000000"/>
          <w:lang w:val="ro-RO"/>
        </w:rPr>
        <w:t xml:space="preserve">pentru sectorul de drum principal </w:t>
      </w:r>
      <w:r w:rsidR="00F756E4" w:rsidRPr="002C5557">
        <w:rPr>
          <w:rFonts w:ascii="Arial" w:hAnsi="Arial" w:cs="Arial"/>
          <w:lang w:val="pt-BR"/>
        </w:rPr>
        <w:t>DN73_km1+285-km6+950</w:t>
      </w:r>
      <w:r w:rsidRPr="002C555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0655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0655D" w:rsidRPr="00CC511B" w:rsidRDefault="00F0655D" w:rsidP="00F0655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F73C95C"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83ED250" w:rsidR="00F0655D" w:rsidRPr="00CC511B" w:rsidRDefault="00F0655D" w:rsidP="00F0655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825B452"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3115E86"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A7ED56F"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D195332" w:rsidR="00F0655D" w:rsidRPr="00CC511B" w:rsidRDefault="00F0655D" w:rsidP="00F0655D">
            <w:pPr>
              <w:jc w:val="center"/>
              <w:rPr>
                <w:lang w:val="ro-RO"/>
              </w:rPr>
            </w:pPr>
            <w:r w:rsidRPr="00CC511B">
              <w:rPr>
                <w:rFonts w:ascii="Arial" w:hAnsi="Arial" w:cs="Arial"/>
                <w:b/>
                <w:bCs/>
                <w:sz w:val="20"/>
                <w:szCs w:val="20"/>
                <w:lang w:val="ro-RO"/>
              </w:rPr>
              <w:t>&gt; 75</w:t>
            </w:r>
          </w:p>
        </w:tc>
      </w:tr>
      <w:tr w:rsidR="00BF550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F5506" w:rsidRPr="00CC511B" w:rsidRDefault="00BF5506" w:rsidP="00BF550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455FC84"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679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1C50FAB" w:rsidR="00BF5506" w:rsidRDefault="00BF5506" w:rsidP="00BF5506">
            <w:pPr>
              <w:jc w:val="center"/>
              <w:rPr>
                <w:rFonts w:ascii="Arial" w:hAnsi="Arial" w:cs="Arial"/>
                <w:sz w:val="20"/>
                <w:szCs w:val="20"/>
                <w:lang w:val="ro-RO"/>
              </w:rPr>
            </w:pPr>
            <w:r>
              <w:rPr>
                <w:rFonts w:ascii="Arial" w:hAnsi="Arial" w:cs="Arial"/>
                <w:color w:val="000000"/>
                <w:sz w:val="20"/>
                <w:szCs w:val="20"/>
              </w:rPr>
              <w:t>494</w:t>
            </w:r>
          </w:p>
        </w:tc>
        <w:tc>
          <w:tcPr>
            <w:tcW w:w="1077" w:type="dxa"/>
            <w:tcBorders>
              <w:top w:val="single" w:sz="4" w:space="0" w:color="000000"/>
              <w:left w:val="single" w:sz="4" w:space="0" w:color="000000"/>
              <w:bottom w:val="single" w:sz="4" w:space="0" w:color="000000"/>
            </w:tcBorders>
            <w:vAlign w:val="center"/>
          </w:tcPr>
          <w:p w14:paraId="3A44181F" w14:textId="2FF70A69"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494</w:t>
            </w:r>
          </w:p>
        </w:tc>
        <w:tc>
          <w:tcPr>
            <w:tcW w:w="1078" w:type="dxa"/>
            <w:tcBorders>
              <w:top w:val="single" w:sz="4" w:space="0" w:color="000000"/>
              <w:left w:val="single" w:sz="4" w:space="0" w:color="000000"/>
              <w:bottom w:val="single" w:sz="4" w:space="0" w:color="000000"/>
            </w:tcBorders>
            <w:vAlign w:val="center"/>
          </w:tcPr>
          <w:p w14:paraId="615E341A" w14:textId="33571837"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670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F48C70E"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657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092C18"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81</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0655D" w:rsidRPr="00CC511B" w14:paraId="3A0A6C2B" w14:textId="77777777" w:rsidTr="00106ABF">
        <w:trPr>
          <w:jc w:val="center"/>
        </w:trPr>
        <w:tc>
          <w:tcPr>
            <w:tcW w:w="2088" w:type="dxa"/>
            <w:tcBorders>
              <w:top w:val="single" w:sz="4" w:space="0" w:color="000000"/>
              <w:left w:val="single" w:sz="4" w:space="0" w:color="000000"/>
              <w:bottom w:val="single" w:sz="4" w:space="0" w:color="000000"/>
            </w:tcBorders>
          </w:tcPr>
          <w:p w14:paraId="70B5B6C4" w14:textId="77777777" w:rsidR="00F0655D" w:rsidRPr="00CC511B" w:rsidRDefault="00F0655D" w:rsidP="00F0655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6A50C29"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195BC45"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43509A4"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0FBD240"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6E71A33" w:rsidR="00F0655D" w:rsidRPr="00CC511B" w:rsidRDefault="00F0655D" w:rsidP="00F0655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83D01FA" w:rsidR="00F0655D" w:rsidRPr="00CC511B" w:rsidRDefault="00F0655D" w:rsidP="00F0655D">
            <w:pPr>
              <w:jc w:val="center"/>
              <w:rPr>
                <w:lang w:val="ro-RO"/>
              </w:rPr>
            </w:pPr>
            <w:r w:rsidRPr="00CC511B">
              <w:rPr>
                <w:rFonts w:ascii="Arial" w:hAnsi="Arial" w:cs="Arial"/>
                <w:b/>
                <w:bCs/>
                <w:sz w:val="20"/>
                <w:szCs w:val="20"/>
                <w:lang w:val="ro-RO"/>
              </w:rPr>
              <w:t>&gt; 70</w:t>
            </w:r>
          </w:p>
        </w:tc>
      </w:tr>
      <w:tr w:rsidR="00BF550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F5506" w:rsidRPr="00CC511B" w:rsidRDefault="00BF5506" w:rsidP="00BF550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0195077"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979</w:t>
            </w:r>
          </w:p>
        </w:tc>
        <w:tc>
          <w:tcPr>
            <w:tcW w:w="1077" w:type="dxa"/>
            <w:tcBorders>
              <w:top w:val="single" w:sz="4" w:space="0" w:color="000000"/>
              <w:left w:val="single" w:sz="4" w:space="0" w:color="000000"/>
              <w:bottom w:val="single" w:sz="4" w:space="0" w:color="000000"/>
            </w:tcBorders>
            <w:vAlign w:val="center"/>
          </w:tcPr>
          <w:p w14:paraId="4853F071" w14:textId="36309B08"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557</w:t>
            </w:r>
          </w:p>
        </w:tc>
        <w:tc>
          <w:tcPr>
            <w:tcW w:w="1076" w:type="dxa"/>
            <w:tcBorders>
              <w:top w:val="single" w:sz="4" w:space="0" w:color="000000"/>
              <w:left w:val="single" w:sz="4" w:space="0" w:color="000000"/>
              <w:bottom w:val="single" w:sz="4" w:space="0" w:color="000000"/>
            </w:tcBorders>
            <w:vAlign w:val="center"/>
          </w:tcPr>
          <w:p w14:paraId="573BEACD" w14:textId="01B8456C"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609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54BE69A"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697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BDA556D"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216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20BF8E9" w:rsidR="00BF5506" w:rsidRPr="00CC511B" w:rsidRDefault="00BF5506" w:rsidP="00BF550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756E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756E4" w:rsidRPr="00CC511B" w:rsidRDefault="00F756E4" w:rsidP="00F756E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BE1A5D0"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1201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E9C9207" w:rsidR="00F756E4" w:rsidRPr="00CE2EA0" w:rsidRDefault="00F756E4" w:rsidP="00F756E4">
            <w:pPr>
              <w:suppressAutoHyphens w:val="0"/>
              <w:jc w:val="center"/>
              <w:rPr>
                <w:rFonts w:ascii="Arial" w:hAnsi="Arial" w:cs="Arial"/>
                <w:color w:val="000000"/>
                <w:sz w:val="20"/>
                <w:szCs w:val="20"/>
              </w:rPr>
            </w:pPr>
            <w:r>
              <w:rPr>
                <w:rFonts w:ascii="Arial" w:hAnsi="Arial" w:cs="Arial"/>
                <w:color w:val="000000"/>
                <w:sz w:val="20"/>
                <w:szCs w:val="20"/>
              </w:rPr>
              <w:t>537</w:t>
            </w:r>
          </w:p>
        </w:tc>
        <w:tc>
          <w:tcPr>
            <w:tcW w:w="990" w:type="dxa"/>
            <w:tcBorders>
              <w:top w:val="single" w:sz="4" w:space="0" w:color="000000"/>
              <w:left w:val="single" w:sz="4" w:space="0" w:color="000000"/>
              <w:bottom w:val="single" w:sz="4" w:space="0" w:color="000000"/>
            </w:tcBorders>
            <w:vAlign w:val="center"/>
          </w:tcPr>
          <w:p w14:paraId="134D008D" w14:textId="128C7C8B"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570</w:t>
            </w:r>
          </w:p>
        </w:tc>
        <w:tc>
          <w:tcPr>
            <w:tcW w:w="990" w:type="dxa"/>
            <w:tcBorders>
              <w:top w:val="single" w:sz="4" w:space="0" w:color="000000"/>
              <w:left w:val="single" w:sz="4" w:space="0" w:color="000000"/>
              <w:bottom w:val="single" w:sz="4" w:space="0" w:color="000000"/>
            </w:tcBorders>
            <w:vAlign w:val="center"/>
          </w:tcPr>
          <w:p w14:paraId="0C1ACFE8" w14:textId="40261C62"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557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E040D9E"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716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A2E3C39"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366</w:t>
            </w:r>
          </w:p>
        </w:tc>
      </w:tr>
      <w:tr w:rsidR="00BF5506" w:rsidRPr="00CC511B" w14:paraId="090BDDDD" w14:textId="77777777" w:rsidTr="00964A8F">
        <w:trPr>
          <w:jc w:val="center"/>
        </w:trPr>
        <w:tc>
          <w:tcPr>
            <w:tcW w:w="4101" w:type="dxa"/>
            <w:tcBorders>
              <w:top w:val="single" w:sz="4" w:space="0" w:color="000000"/>
              <w:left w:val="single" w:sz="4" w:space="0" w:color="000000"/>
              <w:bottom w:val="single" w:sz="4" w:space="0" w:color="000000"/>
            </w:tcBorders>
          </w:tcPr>
          <w:p w14:paraId="5D7D0217" w14:textId="23CFA7D2" w:rsidR="00BF5506" w:rsidRPr="00CC511B" w:rsidRDefault="00BF5506" w:rsidP="00BF550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75D9441"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679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C0D4952" w:rsidR="00BF5506" w:rsidRPr="00CE2EA0" w:rsidRDefault="00BF5506" w:rsidP="00BF5506">
            <w:pPr>
              <w:jc w:val="center"/>
              <w:rPr>
                <w:rFonts w:ascii="Arial" w:hAnsi="Arial" w:cs="Arial"/>
                <w:color w:val="000000"/>
                <w:sz w:val="20"/>
                <w:szCs w:val="20"/>
              </w:rPr>
            </w:pPr>
            <w:r>
              <w:rPr>
                <w:rFonts w:ascii="Arial" w:hAnsi="Arial" w:cs="Arial"/>
                <w:color w:val="000000"/>
                <w:sz w:val="20"/>
                <w:szCs w:val="20"/>
              </w:rPr>
              <w:t>494</w:t>
            </w:r>
          </w:p>
        </w:tc>
        <w:tc>
          <w:tcPr>
            <w:tcW w:w="990" w:type="dxa"/>
            <w:tcBorders>
              <w:top w:val="single" w:sz="4" w:space="0" w:color="000000"/>
              <w:left w:val="single" w:sz="4" w:space="0" w:color="000000"/>
              <w:bottom w:val="single" w:sz="4" w:space="0" w:color="000000"/>
            </w:tcBorders>
            <w:vAlign w:val="center"/>
          </w:tcPr>
          <w:p w14:paraId="0A5E840C" w14:textId="14C2A21D"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494</w:t>
            </w:r>
          </w:p>
        </w:tc>
        <w:tc>
          <w:tcPr>
            <w:tcW w:w="990" w:type="dxa"/>
            <w:tcBorders>
              <w:top w:val="single" w:sz="4" w:space="0" w:color="000000"/>
              <w:left w:val="single" w:sz="4" w:space="0" w:color="000000"/>
              <w:bottom w:val="single" w:sz="4" w:space="0" w:color="000000"/>
            </w:tcBorders>
            <w:vAlign w:val="center"/>
          </w:tcPr>
          <w:p w14:paraId="66FC7961" w14:textId="09D1E56A"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670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45AD3CC"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657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B7C0D1B"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81</w:t>
            </w:r>
          </w:p>
        </w:tc>
      </w:tr>
      <w:tr w:rsidR="00BF5506" w:rsidRPr="00CC511B" w14:paraId="1D1A56FD" w14:textId="77777777" w:rsidTr="00964A8F">
        <w:trPr>
          <w:jc w:val="center"/>
        </w:trPr>
        <w:tc>
          <w:tcPr>
            <w:tcW w:w="4101" w:type="dxa"/>
            <w:tcBorders>
              <w:top w:val="single" w:sz="4" w:space="0" w:color="000000"/>
              <w:left w:val="single" w:sz="4" w:space="0" w:color="000000"/>
              <w:bottom w:val="single" w:sz="4" w:space="0" w:color="000000"/>
            </w:tcBorders>
          </w:tcPr>
          <w:p w14:paraId="274B1B96" w14:textId="0B0F08A0" w:rsidR="00BF5506" w:rsidRPr="00CC511B" w:rsidRDefault="00BF5506" w:rsidP="00BF550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10F900A"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-522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D159131" w:rsidR="00BF5506" w:rsidRPr="00CE2EA0" w:rsidRDefault="00BF5506" w:rsidP="00BF5506">
            <w:pPr>
              <w:jc w:val="center"/>
              <w:rPr>
                <w:rFonts w:ascii="Arial" w:hAnsi="Arial" w:cs="Arial"/>
                <w:color w:val="000000"/>
                <w:sz w:val="20"/>
                <w:szCs w:val="20"/>
              </w:rPr>
            </w:pPr>
            <w:r>
              <w:rPr>
                <w:rFonts w:ascii="Arial" w:hAnsi="Arial" w:cs="Arial"/>
                <w:color w:val="000000"/>
                <w:sz w:val="20"/>
                <w:szCs w:val="20"/>
              </w:rPr>
              <w:t>-43</w:t>
            </w:r>
          </w:p>
        </w:tc>
        <w:tc>
          <w:tcPr>
            <w:tcW w:w="990" w:type="dxa"/>
            <w:tcBorders>
              <w:top w:val="single" w:sz="4" w:space="0" w:color="000000"/>
              <w:left w:val="single" w:sz="4" w:space="0" w:color="000000"/>
              <w:bottom w:val="single" w:sz="4" w:space="0" w:color="000000"/>
            </w:tcBorders>
            <w:vAlign w:val="center"/>
          </w:tcPr>
          <w:p w14:paraId="261213C7" w14:textId="6F700287"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-76</w:t>
            </w:r>
          </w:p>
        </w:tc>
        <w:tc>
          <w:tcPr>
            <w:tcW w:w="990" w:type="dxa"/>
            <w:tcBorders>
              <w:top w:val="single" w:sz="4" w:space="0" w:color="000000"/>
              <w:left w:val="single" w:sz="4" w:space="0" w:color="000000"/>
              <w:bottom w:val="single" w:sz="4" w:space="0" w:color="000000"/>
            </w:tcBorders>
            <w:vAlign w:val="center"/>
          </w:tcPr>
          <w:p w14:paraId="1E8D8BA4" w14:textId="371DED74"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113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22B5116"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-59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2D27995"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-285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95543C1" w:rsidR="00CC6810" w:rsidRPr="000F20C0" w:rsidRDefault="00BD1E51"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771E080" w:rsidR="00CC6810" w:rsidRDefault="00BD1E51"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48B14A5" w:rsidR="00CC6810" w:rsidRPr="000F20C0" w:rsidRDefault="00F756E4" w:rsidP="00CC681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8D511CD" w:rsidR="00CC6810" w:rsidRPr="000F20C0" w:rsidRDefault="00F756E4" w:rsidP="00CC681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CC6810" w:rsidRPr="000F20C0" w:rsidRDefault="00BD1E51"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2553169E" w14:textId="77777777" w:rsidTr="00BF5506">
        <w:trPr>
          <w:jc w:val="center"/>
        </w:trPr>
        <w:tc>
          <w:tcPr>
            <w:tcW w:w="2974" w:type="dxa"/>
            <w:tcBorders>
              <w:top w:val="single" w:sz="4" w:space="0" w:color="000000"/>
              <w:left w:val="single" w:sz="4" w:space="0" w:color="auto"/>
              <w:bottom w:val="single" w:sz="4" w:space="0" w:color="000000"/>
            </w:tcBorders>
          </w:tcPr>
          <w:p w14:paraId="00E45F38"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46FA4D2" w:rsidR="00CC6810" w:rsidRPr="000F20C0" w:rsidRDefault="00F756E4"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6BAD6B1" w:rsidR="00CC6810" w:rsidRDefault="00F756E4"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DA75CFF" w:rsidR="00CC6810" w:rsidRPr="000F20C0" w:rsidRDefault="00BF5506" w:rsidP="00CC681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70D2042F" w:rsidR="00CC6810" w:rsidRPr="000F20C0" w:rsidRDefault="00BF5506"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CC6810" w:rsidRPr="000F20C0" w:rsidRDefault="00BD1E51"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10343082" w14:textId="77777777" w:rsidTr="00BF5506">
        <w:trPr>
          <w:jc w:val="center"/>
        </w:trPr>
        <w:tc>
          <w:tcPr>
            <w:tcW w:w="2974" w:type="dxa"/>
            <w:tcBorders>
              <w:top w:val="single" w:sz="4" w:space="0" w:color="000000"/>
              <w:left w:val="single" w:sz="4" w:space="0" w:color="auto"/>
              <w:bottom w:val="single" w:sz="4" w:space="0" w:color="000000"/>
            </w:tcBorders>
          </w:tcPr>
          <w:p w14:paraId="7F97652A"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A130E96" w:rsidR="00CC6810" w:rsidRPr="000F20C0" w:rsidRDefault="00F756E4"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8238BE6" w:rsidR="00CC6810" w:rsidRDefault="00F756E4"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8A775BC" w:rsidR="00CC6810" w:rsidRPr="000F20C0" w:rsidRDefault="00BF5506"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4802080" w:rsidR="00CC6810" w:rsidRPr="000F20C0" w:rsidRDefault="00BF5506"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CC6810" w:rsidRPr="000F20C0" w:rsidRDefault="00BD1E51"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F756E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756E4" w:rsidRPr="00CC511B" w:rsidRDefault="00F756E4" w:rsidP="00F756E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39AE755"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1600</w:t>
            </w:r>
          </w:p>
        </w:tc>
        <w:tc>
          <w:tcPr>
            <w:tcW w:w="810" w:type="dxa"/>
            <w:tcBorders>
              <w:top w:val="single" w:sz="4" w:space="0" w:color="000000"/>
              <w:left w:val="single" w:sz="4" w:space="0" w:color="000000"/>
              <w:bottom w:val="single" w:sz="4" w:space="0" w:color="000000"/>
            </w:tcBorders>
            <w:vAlign w:val="center"/>
          </w:tcPr>
          <w:p w14:paraId="4A774667" w14:textId="080AD6BB"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853</w:t>
            </w:r>
          </w:p>
        </w:tc>
        <w:tc>
          <w:tcPr>
            <w:tcW w:w="810" w:type="dxa"/>
            <w:tcBorders>
              <w:top w:val="single" w:sz="4" w:space="0" w:color="000000"/>
              <w:left w:val="single" w:sz="4" w:space="0" w:color="000000"/>
              <w:bottom w:val="single" w:sz="4" w:space="0" w:color="000000"/>
            </w:tcBorders>
            <w:vAlign w:val="center"/>
          </w:tcPr>
          <w:p w14:paraId="5CD4B169" w14:textId="7C9922F0"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520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F194FC3"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719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B1B3C27"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485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D2E98B3" w:rsidR="00F756E4" w:rsidRPr="00115A57" w:rsidRDefault="00F756E4" w:rsidP="00F756E4">
            <w:pPr>
              <w:suppressAutoHyphens w:val="0"/>
              <w:jc w:val="center"/>
              <w:rPr>
                <w:rFonts w:ascii="Arial" w:hAnsi="Arial" w:cs="Arial"/>
                <w:kern w:val="0"/>
                <w:sz w:val="20"/>
                <w:szCs w:val="20"/>
                <w:lang w:eastAsia="ro-RO"/>
              </w:rPr>
            </w:pPr>
            <w:r>
              <w:rPr>
                <w:rFonts w:ascii="Arial" w:hAnsi="Arial" w:cs="Arial"/>
                <w:color w:val="000000"/>
                <w:sz w:val="20"/>
                <w:szCs w:val="20"/>
              </w:rPr>
              <w:t>18</w:t>
            </w:r>
          </w:p>
        </w:tc>
      </w:tr>
      <w:tr w:rsidR="00BF550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F5506" w:rsidRPr="00CC511B" w:rsidRDefault="00BF5506" w:rsidP="00BF550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734E332"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979</w:t>
            </w:r>
          </w:p>
        </w:tc>
        <w:tc>
          <w:tcPr>
            <w:tcW w:w="810" w:type="dxa"/>
            <w:tcBorders>
              <w:top w:val="single" w:sz="4" w:space="0" w:color="000000"/>
              <w:left w:val="single" w:sz="4" w:space="0" w:color="000000"/>
              <w:bottom w:val="single" w:sz="4" w:space="0" w:color="000000"/>
            </w:tcBorders>
            <w:vAlign w:val="center"/>
          </w:tcPr>
          <w:p w14:paraId="5E704DB5" w14:textId="22FCE2C9"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557</w:t>
            </w:r>
          </w:p>
        </w:tc>
        <w:tc>
          <w:tcPr>
            <w:tcW w:w="810" w:type="dxa"/>
            <w:tcBorders>
              <w:top w:val="single" w:sz="4" w:space="0" w:color="000000"/>
              <w:left w:val="single" w:sz="4" w:space="0" w:color="000000"/>
              <w:bottom w:val="single" w:sz="4" w:space="0" w:color="000000"/>
            </w:tcBorders>
            <w:vAlign w:val="center"/>
          </w:tcPr>
          <w:p w14:paraId="156200E8" w14:textId="5A9508E4"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609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28304CC"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697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75BC427" w:rsidR="00BF5506" w:rsidRPr="00CC511B" w:rsidRDefault="00BF5506" w:rsidP="00BF5506">
            <w:pPr>
              <w:snapToGrid w:val="0"/>
              <w:jc w:val="center"/>
              <w:rPr>
                <w:rFonts w:ascii="Arial" w:hAnsi="Arial" w:cs="Arial"/>
                <w:sz w:val="20"/>
                <w:szCs w:val="20"/>
                <w:lang w:val="ro-RO"/>
              </w:rPr>
            </w:pPr>
            <w:r>
              <w:rPr>
                <w:rFonts w:ascii="Arial" w:hAnsi="Arial" w:cs="Arial"/>
                <w:color w:val="000000"/>
                <w:sz w:val="20"/>
                <w:szCs w:val="20"/>
              </w:rPr>
              <w:t>216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680CEEE" w:rsidR="00BF5506" w:rsidRPr="00CC511B" w:rsidRDefault="00BF5506" w:rsidP="00BF5506">
            <w:pPr>
              <w:snapToGrid w:val="0"/>
              <w:jc w:val="center"/>
              <w:rPr>
                <w:lang w:val="ro-RO"/>
              </w:rPr>
            </w:pPr>
            <w:r>
              <w:rPr>
                <w:rFonts w:ascii="Arial" w:hAnsi="Arial" w:cs="Arial"/>
                <w:color w:val="000000"/>
                <w:sz w:val="20"/>
                <w:szCs w:val="20"/>
              </w:rPr>
              <w:t>0</w:t>
            </w:r>
          </w:p>
        </w:tc>
      </w:tr>
      <w:tr w:rsidR="00BF550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0EB048D" w:rsidR="00BF5506" w:rsidRPr="00CC511B" w:rsidRDefault="00BF5506" w:rsidP="00BF550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68F543C"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-621</w:t>
            </w:r>
          </w:p>
        </w:tc>
        <w:tc>
          <w:tcPr>
            <w:tcW w:w="810" w:type="dxa"/>
            <w:tcBorders>
              <w:top w:val="single" w:sz="4" w:space="0" w:color="000000"/>
              <w:left w:val="single" w:sz="4" w:space="0" w:color="000000"/>
              <w:bottom w:val="single" w:sz="4" w:space="0" w:color="000000"/>
            </w:tcBorders>
            <w:vAlign w:val="center"/>
          </w:tcPr>
          <w:p w14:paraId="7988002F" w14:textId="439F381F"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-296</w:t>
            </w:r>
          </w:p>
        </w:tc>
        <w:tc>
          <w:tcPr>
            <w:tcW w:w="810" w:type="dxa"/>
            <w:tcBorders>
              <w:top w:val="single" w:sz="4" w:space="0" w:color="000000"/>
              <w:left w:val="single" w:sz="4" w:space="0" w:color="000000"/>
              <w:bottom w:val="single" w:sz="4" w:space="0" w:color="000000"/>
            </w:tcBorders>
            <w:vAlign w:val="center"/>
          </w:tcPr>
          <w:p w14:paraId="717C0967" w14:textId="4E38CB30"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3D7C6AD"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7EDDDAC"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-269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B5DEF05" w:rsidR="00BF5506" w:rsidRPr="00CC511B" w:rsidRDefault="00BF5506" w:rsidP="00BF5506">
            <w:pPr>
              <w:jc w:val="center"/>
              <w:rPr>
                <w:rFonts w:ascii="Arial" w:hAnsi="Arial" w:cs="Arial"/>
                <w:sz w:val="20"/>
                <w:szCs w:val="20"/>
                <w:lang w:val="ro-RO"/>
              </w:rPr>
            </w:pPr>
            <w:r>
              <w:rPr>
                <w:rFonts w:ascii="Arial" w:hAnsi="Arial" w:cs="Arial"/>
                <w:color w:val="000000"/>
                <w:sz w:val="20"/>
                <w:szCs w:val="20"/>
              </w:rPr>
              <w:t>-18</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B53E023" w:rsidR="00CC6810" w:rsidRPr="000F20C0" w:rsidRDefault="00BD1E51"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400B89B" w:rsidR="00CC6810" w:rsidRDefault="00742AD6"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11F074F" w:rsidR="00CC6810" w:rsidRPr="000F20C0" w:rsidRDefault="00742AD6" w:rsidP="00CC681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2F709D1" w:rsidR="00CC6810" w:rsidRPr="000F20C0" w:rsidRDefault="00742AD6"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11ACABFA" w14:textId="77777777" w:rsidTr="00BF5506">
        <w:trPr>
          <w:jc w:val="center"/>
        </w:trPr>
        <w:tc>
          <w:tcPr>
            <w:tcW w:w="2974" w:type="dxa"/>
            <w:tcBorders>
              <w:top w:val="single" w:sz="4" w:space="0" w:color="000000"/>
              <w:left w:val="single" w:sz="4" w:space="0" w:color="auto"/>
              <w:bottom w:val="single" w:sz="4" w:space="0" w:color="000000"/>
            </w:tcBorders>
          </w:tcPr>
          <w:p w14:paraId="722CD4C5"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AB6DF7B" w:rsidR="00CC6810" w:rsidRPr="000F20C0" w:rsidRDefault="00742AD6"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3F775E9" w:rsidR="00CC6810" w:rsidRDefault="00BF5506"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0140DA6D" w:rsidR="00CC6810" w:rsidRPr="000F20C0" w:rsidRDefault="00BF5506" w:rsidP="00CC681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0084005" w:rsidR="00CC6810" w:rsidRPr="000F20C0" w:rsidRDefault="00BF5506"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CC6810" w:rsidRPr="000F20C0" w:rsidRDefault="00101E1A"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5D823C05" w14:textId="77777777" w:rsidTr="00BF5506">
        <w:trPr>
          <w:jc w:val="center"/>
        </w:trPr>
        <w:tc>
          <w:tcPr>
            <w:tcW w:w="2974" w:type="dxa"/>
            <w:tcBorders>
              <w:top w:val="single" w:sz="4" w:space="0" w:color="000000"/>
              <w:left w:val="single" w:sz="4" w:space="0" w:color="auto"/>
              <w:bottom w:val="single" w:sz="4" w:space="0" w:color="000000"/>
            </w:tcBorders>
          </w:tcPr>
          <w:p w14:paraId="284E4028"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4A87555" w:rsidR="00CC6810" w:rsidRPr="000F20C0" w:rsidRDefault="00742AD6"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77348C9" w:rsidR="00CC6810" w:rsidRDefault="00BF5506"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6CBBF207" w:rsidR="00CC6810" w:rsidRPr="000F20C0" w:rsidRDefault="00BF5506"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03C4E15" w:rsidR="00CC6810" w:rsidRPr="000F20C0" w:rsidRDefault="00BF5506"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CC6810" w:rsidRPr="000F20C0" w:rsidRDefault="00101E1A"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F3F4CB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F5506">
        <w:rPr>
          <w:rFonts w:ascii="Arial" w:hAnsi="Arial" w:cs="Arial"/>
          <w:lang w:val="ro-RO"/>
        </w:rPr>
        <w:t>344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F5506">
        <w:rPr>
          <w:rFonts w:ascii="Arial" w:hAnsi="Arial" w:cs="Arial"/>
          <w:lang w:val="ro-RO"/>
        </w:rPr>
        <w:t>309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F5506">
        <w:rPr>
          <w:rFonts w:ascii="Arial" w:hAnsi="Arial" w:cs="Arial"/>
          <w:lang w:val="ro-RO"/>
        </w:rPr>
        <w:t>350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F5506">
        <w:rPr>
          <w:rFonts w:ascii="Arial" w:hAnsi="Arial" w:cs="Arial"/>
          <w:lang w:val="ro-RO"/>
        </w:rPr>
        <w:t>516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6DACF9C" w:rsidR="004F2926" w:rsidRDefault="004F2926">
      <w:pPr>
        <w:suppressAutoHyphens w:val="0"/>
        <w:rPr>
          <w:rFonts w:ascii="Arial" w:hAnsi="Arial" w:cs="Arial"/>
          <w:lang w:val="ro-RO"/>
        </w:rPr>
      </w:pPr>
      <w:r>
        <w:rPr>
          <w:rFonts w:ascii="Arial" w:hAnsi="Arial" w:cs="Arial"/>
          <w:lang w:val="ro-RO"/>
        </w:rPr>
        <w:br w:type="page"/>
      </w:r>
    </w:p>
    <w:p w14:paraId="235B780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4F2926" w:rsidRPr="004F2926" w14:paraId="3DC6E251" w14:textId="77777777" w:rsidTr="004F292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1FABB26"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 xml:space="preserve">Banda de </w:t>
            </w:r>
            <w:proofErr w:type="spellStart"/>
            <w:r w:rsidRPr="004F292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AEA4C1E"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proofErr w:type="spellStart"/>
            <w:r w:rsidRPr="004F2926">
              <w:rPr>
                <w:rFonts w:ascii="Calibri" w:hAnsi="Calibri" w:cs="Calibri"/>
                <w:b/>
                <w:bCs/>
                <w:color w:val="000000"/>
                <w:kern w:val="0"/>
                <w:sz w:val="16"/>
                <w:szCs w:val="16"/>
                <w:lang w:eastAsia="en-US"/>
              </w:rPr>
              <w:t>Mărăcineni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76CDED"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TOTAL</w:t>
            </w:r>
          </w:p>
        </w:tc>
      </w:tr>
      <w:tr w:rsidR="004F2926" w:rsidRPr="004F2926" w14:paraId="03937FBB" w14:textId="77777777" w:rsidTr="004F292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E51731" w14:textId="77777777" w:rsidR="004F2926" w:rsidRPr="004F2926" w:rsidRDefault="004F2926" w:rsidP="004F292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CB77D82"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proofErr w:type="spellStart"/>
            <w:r w:rsidRPr="004F2926">
              <w:rPr>
                <w:rFonts w:ascii="Calibri" w:hAnsi="Calibri" w:cs="Calibri"/>
                <w:b/>
                <w:bCs/>
                <w:color w:val="000000"/>
                <w:kern w:val="0"/>
                <w:sz w:val="16"/>
                <w:szCs w:val="16"/>
                <w:lang w:eastAsia="en-US"/>
              </w:rPr>
              <w:t>Efect</w:t>
            </w:r>
            <w:proofErr w:type="spellEnd"/>
            <w:r w:rsidRPr="004F2926">
              <w:rPr>
                <w:rFonts w:ascii="Calibri" w:hAnsi="Calibri" w:cs="Calibri"/>
                <w:b/>
                <w:bCs/>
                <w:color w:val="000000"/>
                <w:kern w:val="0"/>
                <w:sz w:val="16"/>
                <w:szCs w:val="16"/>
                <w:lang w:eastAsia="en-US"/>
              </w:rPr>
              <w:t xml:space="preserve"> </w:t>
            </w:r>
            <w:proofErr w:type="spellStart"/>
            <w:r w:rsidRPr="004F292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569B60"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proofErr w:type="spellStart"/>
            <w:r w:rsidRPr="004F2926">
              <w:rPr>
                <w:rFonts w:ascii="Calibri" w:hAnsi="Calibri" w:cs="Calibri"/>
                <w:b/>
                <w:bCs/>
                <w:color w:val="000000"/>
                <w:kern w:val="0"/>
                <w:sz w:val="16"/>
                <w:szCs w:val="16"/>
                <w:lang w:eastAsia="en-US"/>
              </w:rPr>
              <w:t>Efect</w:t>
            </w:r>
            <w:proofErr w:type="spellEnd"/>
            <w:r w:rsidRPr="004F2926">
              <w:rPr>
                <w:rFonts w:ascii="Calibri" w:hAnsi="Calibri" w:cs="Calibri"/>
                <w:b/>
                <w:bCs/>
                <w:color w:val="000000"/>
                <w:kern w:val="0"/>
                <w:sz w:val="16"/>
                <w:szCs w:val="16"/>
                <w:lang w:eastAsia="en-US"/>
              </w:rPr>
              <w:t xml:space="preserve"> </w:t>
            </w:r>
            <w:proofErr w:type="spellStart"/>
            <w:r w:rsidRPr="004F2926">
              <w:rPr>
                <w:rFonts w:ascii="Calibri" w:hAnsi="Calibri" w:cs="Calibri"/>
                <w:b/>
                <w:bCs/>
                <w:color w:val="000000"/>
                <w:kern w:val="0"/>
                <w:sz w:val="16"/>
                <w:szCs w:val="16"/>
                <w:lang w:eastAsia="en-US"/>
              </w:rPr>
              <w:t>dăunător</w:t>
            </w:r>
            <w:proofErr w:type="spellEnd"/>
          </w:p>
        </w:tc>
      </w:tr>
      <w:tr w:rsidR="004F2926" w:rsidRPr="004F2926" w14:paraId="2D476ADD" w14:textId="77777777" w:rsidTr="004F292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97D1D8" w14:textId="77777777" w:rsidR="004F2926" w:rsidRPr="004F2926" w:rsidRDefault="004F2926" w:rsidP="004F292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75A2C0C"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58CDBB"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ED96510"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06E065"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DB4467"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DC08B8"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HSD</w:t>
            </w:r>
          </w:p>
        </w:tc>
      </w:tr>
      <w:tr w:rsidR="004F2926" w:rsidRPr="004F2926" w14:paraId="2FAB0F91"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B690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7598CC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AC0E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39</w:t>
            </w:r>
          </w:p>
        </w:tc>
        <w:tc>
          <w:tcPr>
            <w:tcW w:w="580" w:type="dxa"/>
            <w:tcBorders>
              <w:top w:val="nil"/>
              <w:left w:val="nil"/>
              <w:bottom w:val="single" w:sz="8" w:space="0" w:color="auto"/>
              <w:right w:val="single" w:sz="8" w:space="0" w:color="auto"/>
            </w:tcBorders>
            <w:vAlign w:val="center"/>
            <w:hideMark/>
          </w:tcPr>
          <w:p w14:paraId="4D482FF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6612B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7EDF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7A0D228"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w:t>
            </w:r>
          </w:p>
        </w:tc>
      </w:tr>
      <w:tr w:rsidR="004F2926" w:rsidRPr="004F2926" w14:paraId="653E1248"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0E8A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C69D9E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97C9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498C6DB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59D14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F96A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40314B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w:t>
            </w:r>
          </w:p>
        </w:tc>
      </w:tr>
      <w:tr w:rsidR="004F2926" w:rsidRPr="004F2926" w14:paraId="6E40E9DF"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504CA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8990C6A"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E1A5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1AC67C8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A38AC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0B2D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7A8B55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w:t>
            </w:r>
          </w:p>
        </w:tc>
      </w:tr>
      <w:tr w:rsidR="004F2926" w:rsidRPr="004F2926" w14:paraId="2A223B87"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8FD1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FF2E0A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068F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0BE6A0F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BA258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DB6C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B99E63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w:t>
            </w:r>
          </w:p>
        </w:tc>
      </w:tr>
      <w:tr w:rsidR="004F2926" w:rsidRPr="004F2926" w14:paraId="528F0076"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2789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E83A4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17DE8"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E17F04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69496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30DE9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6D7095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w:t>
            </w:r>
          </w:p>
        </w:tc>
      </w:tr>
      <w:tr w:rsidR="004F2926" w:rsidRPr="004F2926" w14:paraId="07644F43"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19A3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556FB2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E4E6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55429E9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CA99C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B98A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A9D161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w:t>
            </w:r>
          </w:p>
        </w:tc>
      </w:tr>
      <w:tr w:rsidR="004F2926" w:rsidRPr="004F2926" w14:paraId="3409056C"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182F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249744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F878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3FE88C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D117C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9E19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AA055D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w:t>
            </w:r>
          </w:p>
        </w:tc>
      </w:tr>
      <w:tr w:rsidR="004F2926" w:rsidRPr="004F2926" w14:paraId="179961C1"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21D98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A3BD7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8E78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0C8248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2F30A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9708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20F7F7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10</w:t>
            </w:r>
          </w:p>
        </w:tc>
      </w:tr>
      <w:tr w:rsidR="004F2926" w:rsidRPr="004F2926" w14:paraId="1C694E60"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47F01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CD1BCE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8C628"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73E6B70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07B6B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8A4F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4DCF9D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11</w:t>
            </w:r>
          </w:p>
        </w:tc>
      </w:tr>
      <w:tr w:rsidR="004F2926" w:rsidRPr="004F2926" w14:paraId="346D1943"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F0853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C33DF6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F653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2ABACA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F0C48A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D214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B01F05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12</w:t>
            </w:r>
          </w:p>
        </w:tc>
      </w:tr>
      <w:tr w:rsidR="004F2926" w:rsidRPr="004F2926" w14:paraId="14A5F02C"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EDDE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43DA7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097CA"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B6BFFB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93D04F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34AA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483858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14</w:t>
            </w:r>
          </w:p>
        </w:tc>
      </w:tr>
      <w:tr w:rsidR="004F2926" w:rsidRPr="004F2926" w14:paraId="1823532C"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FB8BF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934931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B9A7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F61C18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449A93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D68A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6D518B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14</w:t>
            </w:r>
          </w:p>
        </w:tc>
      </w:tr>
      <w:tr w:rsidR="004F2926" w:rsidRPr="004F2926" w14:paraId="7B88B634"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3A752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3AD65E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A6D9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CBAEF3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A77845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1BFCF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AC3FB3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10</w:t>
            </w:r>
          </w:p>
        </w:tc>
      </w:tr>
      <w:tr w:rsidR="004F2926" w:rsidRPr="004F2926" w14:paraId="53C708D6"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2F18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FB9E0C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1065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318DEFF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D3C53F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EE8A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FE01D0A"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14</w:t>
            </w:r>
          </w:p>
        </w:tc>
      </w:tr>
      <w:tr w:rsidR="004F2926" w:rsidRPr="004F2926" w14:paraId="55274FC0"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ACB7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44D5AC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001A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336CEF9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531227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5080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112B14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17</w:t>
            </w:r>
          </w:p>
        </w:tc>
      </w:tr>
      <w:tr w:rsidR="004F2926" w:rsidRPr="004F2926" w14:paraId="0C3E9FBE"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2B4E9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873E36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6F43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073435C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900E66A"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474C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45000E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14</w:t>
            </w:r>
          </w:p>
        </w:tc>
      </w:tr>
      <w:tr w:rsidR="004F2926" w:rsidRPr="004F2926" w14:paraId="7142DA4A"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2F3F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D74B6A"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4E9D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0D3AB54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48D057"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6D5CE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291750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5</w:t>
            </w:r>
          </w:p>
        </w:tc>
      </w:tr>
      <w:tr w:rsidR="004F2926" w:rsidRPr="004F2926" w14:paraId="2CC3A2A4"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D3FC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34532C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9C29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316A69E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6E91D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E091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710DB8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w:t>
            </w:r>
          </w:p>
        </w:tc>
      </w:tr>
      <w:tr w:rsidR="004F2926" w:rsidRPr="004F2926" w14:paraId="3818862D"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32F1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4716F9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2306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39</w:t>
            </w:r>
          </w:p>
        </w:tc>
        <w:tc>
          <w:tcPr>
            <w:tcW w:w="580" w:type="dxa"/>
            <w:tcBorders>
              <w:top w:val="nil"/>
              <w:left w:val="nil"/>
              <w:bottom w:val="single" w:sz="8" w:space="0" w:color="auto"/>
              <w:right w:val="single" w:sz="8" w:space="0" w:color="auto"/>
            </w:tcBorders>
            <w:vAlign w:val="center"/>
            <w:hideMark/>
          </w:tcPr>
          <w:p w14:paraId="209866C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AC3F2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EB67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1AAFF8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w:t>
            </w:r>
          </w:p>
        </w:tc>
      </w:tr>
      <w:tr w:rsidR="004F2926" w:rsidRPr="004F2926" w14:paraId="6C61B26A"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03A6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82E256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E27B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4026EAB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06D6F4"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1272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CF70AA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w:t>
            </w:r>
          </w:p>
        </w:tc>
      </w:tr>
      <w:tr w:rsidR="004F2926" w:rsidRPr="004F2926" w14:paraId="60752764"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067A5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290B3A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47CE60"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11C51D2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B562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25D85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0EA1D5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r>
      <w:tr w:rsidR="004F2926" w:rsidRPr="004F2926" w14:paraId="5BEDE35D"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5009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8A3A15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0E782"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4E6E57D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BD4D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1868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FE4145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r>
      <w:tr w:rsidR="004F2926" w:rsidRPr="004F2926" w14:paraId="0A361014"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384DBC"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0B152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7CD5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5ECE523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4AAE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D05C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C22B2E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r>
      <w:tr w:rsidR="004F2926" w:rsidRPr="004F2926" w14:paraId="04B5EDF6"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137FB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21889D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DEE6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61</w:t>
            </w:r>
          </w:p>
        </w:tc>
        <w:tc>
          <w:tcPr>
            <w:tcW w:w="580" w:type="dxa"/>
            <w:tcBorders>
              <w:top w:val="nil"/>
              <w:left w:val="nil"/>
              <w:bottom w:val="single" w:sz="8" w:space="0" w:color="auto"/>
              <w:right w:val="single" w:sz="8" w:space="0" w:color="auto"/>
            </w:tcBorders>
            <w:vAlign w:val="center"/>
            <w:hideMark/>
          </w:tcPr>
          <w:p w14:paraId="6E60B13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AD70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912B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070067F"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r>
      <w:tr w:rsidR="004F2926" w:rsidRPr="004F2926" w14:paraId="21303870"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6B635"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F38DFC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E9F6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6466FE4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5AFED"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AF189"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500F7D3"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r>
      <w:tr w:rsidR="004F2926" w:rsidRPr="004F2926" w14:paraId="698EB579"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1F1E9" w14:textId="77777777" w:rsidR="004F2926" w:rsidRPr="004F2926" w:rsidRDefault="004F2926" w:rsidP="004F2926">
            <w:pPr>
              <w:suppressAutoHyphens w:val="0"/>
              <w:jc w:val="center"/>
              <w:rPr>
                <w:rFonts w:ascii="Calibri" w:hAnsi="Calibri" w:cs="Calibri"/>
                <w:color w:val="000000"/>
                <w:kern w:val="0"/>
                <w:sz w:val="16"/>
                <w:szCs w:val="16"/>
                <w:lang w:eastAsia="en-US"/>
              </w:rPr>
            </w:pPr>
            <w:proofErr w:type="spellStart"/>
            <w:r w:rsidRPr="004F2926">
              <w:rPr>
                <w:rFonts w:ascii="Calibri" w:hAnsi="Calibri" w:cs="Calibri"/>
                <w:color w:val="000000"/>
                <w:kern w:val="0"/>
                <w:sz w:val="16"/>
                <w:szCs w:val="16"/>
                <w:lang w:eastAsia="en-US"/>
              </w:rPr>
              <w:t>peste</w:t>
            </w:r>
            <w:proofErr w:type="spellEnd"/>
            <w:r w:rsidRPr="004F292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9DA4D96"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F5A71"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519D90E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D687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2DF9BE"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9D2DDAB" w14:textId="77777777" w:rsidR="004F2926" w:rsidRPr="004F2926" w:rsidRDefault="004F2926" w:rsidP="004F2926">
            <w:pPr>
              <w:suppressAutoHyphens w:val="0"/>
              <w:jc w:val="center"/>
              <w:rPr>
                <w:rFonts w:ascii="Calibri" w:hAnsi="Calibri" w:cs="Calibri"/>
                <w:color w:val="000000"/>
                <w:kern w:val="0"/>
                <w:sz w:val="16"/>
                <w:szCs w:val="16"/>
                <w:lang w:eastAsia="en-US"/>
              </w:rPr>
            </w:pPr>
            <w:r w:rsidRPr="004F2926">
              <w:rPr>
                <w:rFonts w:ascii="Calibri" w:hAnsi="Calibri" w:cs="Calibri"/>
                <w:color w:val="000000"/>
                <w:kern w:val="0"/>
                <w:sz w:val="16"/>
                <w:szCs w:val="16"/>
                <w:lang w:eastAsia="en-US"/>
              </w:rPr>
              <w:t>0</w:t>
            </w:r>
          </w:p>
        </w:tc>
      </w:tr>
      <w:tr w:rsidR="004F2926" w:rsidRPr="004F2926" w14:paraId="1217112E" w14:textId="77777777" w:rsidTr="004F292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4C052"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6E2C9B4"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60D5E8"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704</w:t>
            </w:r>
          </w:p>
        </w:tc>
        <w:tc>
          <w:tcPr>
            <w:tcW w:w="580" w:type="dxa"/>
            <w:tcBorders>
              <w:top w:val="nil"/>
              <w:left w:val="nil"/>
              <w:bottom w:val="single" w:sz="8" w:space="0" w:color="auto"/>
              <w:right w:val="single" w:sz="8" w:space="0" w:color="auto"/>
            </w:tcBorders>
            <w:vAlign w:val="center"/>
            <w:hideMark/>
          </w:tcPr>
          <w:p w14:paraId="7EFB051C"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167</w:t>
            </w:r>
          </w:p>
        </w:tc>
        <w:tc>
          <w:tcPr>
            <w:tcW w:w="500" w:type="dxa"/>
            <w:tcBorders>
              <w:top w:val="nil"/>
              <w:left w:val="nil"/>
              <w:bottom w:val="single" w:sz="8" w:space="0" w:color="auto"/>
              <w:right w:val="single" w:sz="8" w:space="0" w:color="auto"/>
            </w:tcBorders>
            <w:vAlign w:val="center"/>
            <w:hideMark/>
          </w:tcPr>
          <w:p w14:paraId="7F000F95"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62D69E"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704</w:t>
            </w:r>
          </w:p>
        </w:tc>
        <w:tc>
          <w:tcPr>
            <w:tcW w:w="500" w:type="dxa"/>
            <w:tcBorders>
              <w:top w:val="nil"/>
              <w:left w:val="nil"/>
              <w:bottom w:val="single" w:sz="8" w:space="0" w:color="auto"/>
              <w:right w:val="single" w:sz="8" w:space="0" w:color="auto"/>
            </w:tcBorders>
            <w:vAlign w:val="center"/>
            <w:hideMark/>
          </w:tcPr>
          <w:p w14:paraId="2AD03F3F" w14:textId="77777777" w:rsidR="004F2926" w:rsidRPr="004F2926" w:rsidRDefault="004F2926" w:rsidP="004F2926">
            <w:pPr>
              <w:suppressAutoHyphens w:val="0"/>
              <w:jc w:val="center"/>
              <w:rPr>
                <w:rFonts w:ascii="Calibri" w:hAnsi="Calibri" w:cs="Calibri"/>
                <w:b/>
                <w:bCs/>
                <w:color w:val="000000"/>
                <w:kern w:val="0"/>
                <w:sz w:val="16"/>
                <w:szCs w:val="16"/>
                <w:lang w:eastAsia="en-US"/>
              </w:rPr>
            </w:pPr>
            <w:r w:rsidRPr="004F2926">
              <w:rPr>
                <w:rFonts w:ascii="Calibri" w:hAnsi="Calibri" w:cs="Calibri"/>
                <w:b/>
                <w:bCs/>
                <w:color w:val="000000"/>
                <w:kern w:val="0"/>
                <w:sz w:val="16"/>
                <w:szCs w:val="16"/>
                <w:lang w:eastAsia="en-US"/>
              </w:rPr>
              <w:t>167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C5557">
        <w:rPr>
          <w:rFonts w:ascii="Arial" w:hAnsi="Arial" w:cs="Arial"/>
          <w:b w:val="0"/>
          <w:i/>
          <w:iCs/>
          <w:color w:val="000000"/>
          <w:sz w:val="24"/>
          <w:szCs w:val="24"/>
          <w:lang w:val="ro-RO"/>
        </w:rPr>
        <w:lastRenderedPageBreak/>
        <w:t xml:space="preserve">Tab. </w:t>
      </w:r>
      <w:r w:rsidR="00077C13" w:rsidRPr="002C5557">
        <w:rPr>
          <w:rFonts w:ascii="Arial" w:hAnsi="Arial" w:cs="Arial"/>
          <w:b w:val="0"/>
          <w:i/>
          <w:iCs/>
          <w:color w:val="000000"/>
          <w:sz w:val="24"/>
          <w:szCs w:val="24"/>
          <w:lang w:val="ro-RO"/>
        </w:rPr>
        <w:t>20</w:t>
      </w:r>
      <w:r w:rsidRPr="002C555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B07202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C555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C5557" w:rsidRPr="0038617C" w14:paraId="6926D64F"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4B9A98F" w14:textId="77777777" w:rsidR="002C5557" w:rsidRPr="0038617C" w:rsidRDefault="002C555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AABE66" w14:textId="77777777" w:rsidR="002C5557" w:rsidRPr="0038617C" w:rsidRDefault="002C555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Mărăcineni</w:t>
            </w:r>
          </w:p>
        </w:tc>
        <w:tc>
          <w:tcPr>
            <w:tcW w:w="1760" w:type="dxa"/>
            <w:tcBorders>
              <w:top w:val="nil"/>
              <w:left w:val="nil"/>
              <w:bottom w:val="single" w:sz="4" w:space="0" w:color="auto"/>
              <w:right w:val="single" w:sz="4" w:space="0" w:color="auto"/>
            </w:tcBorders>
            <w:vAlign w:val="center"/>
            <w:hideMark/>
          </w:tcPr>
          <w:p w14:paraId="4E5714AA"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C08DC7" w14:textId="162805D3"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F0C0B32" w14:textId="77777777" w:rsidR="002C5557"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6C165966" w14:textId="77777777"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708EE6" w14:textId="44C1913F" w:rsidR="002C5557" w:rsidRPr="0038617C" w:rsidRDefault="00ED7828" w:rsidP="0097668F">
            <w:pPr>
              <w:suppressAutoHyphens w:val="0"/>
              <w:jc w:val="center"/>
              <w:rPr>
                <w:rFonts w:ascii="Arial" w:hAnsi="Arial" w:cs="Arial"/>
                <w:color w:val="000000"/>
                <w:kern w:val="0"/>
                <w:sz w:val="18"/>
                <w:szCs w:val="18"/>
                <w:lang w:val="ro-RO" w:eastAsia="ro-RO"/>
              </w:rPr>
            </w:pPr>
            <w:proofErr w:type="spellStart"/>
            <w:r w:rsidRPr="00ED7828">
              <w:rPr>
                <w:rFonts w:ascii="Arial" w:hAnsi="Arial" w:cs="Arial"/>
                <w:color w:val="000000"/>
                <w:kern w:val="0"/>
                <w:sz w:val="18"/>
                <w:szCs w:val="18"/>
                <w:lang w:eastAsia="ro-RO"/>
              </w:rPr>
              <w:t>venituri</w:t>
            </w:r>
            <w:proofErr w:type="spellEnd"/>
            <w:r w:rsidRPr="00ED7828">
              <w:rPr>
                <w:rFonts w:ascii="Arial" w:hAnsi="Arial" w:cs="Arial"/>
                <w:color w:val="000000"/>
                <w:kern w:val="0"/>
                <w:sz w:val="18"/>
                <w:szCs w:val="18"/>
                <w:lang w:eastAsia="ro-RO"/>
              </w:rPr>
              <w:t xml:space="preserve"> </w:t>
            </w:r>
            <w:proofErr w:type="spellStart"/>
            <w:r w:rsidRPr="00ED7828">
              <w:rPr>
                <w:rFonts w:ascii="Arial" w:hAnsi="Arial" w:cs="Arial"/>
                <w:color w:val="000000"/>
                <w:kern w:val="0"/>
                <w:sz w:val="18"/>
                <w:szCs w:val="18"/>
                <w:lang w:eastAsia="ro-RO"/>
              </w:rPr>
              <w:t>proprii</w:t>
            </w:r>
            <w:proofErr w:type="spellEnd"/>
            <w:r w:rsidRPr="00ED7828">
              <w:rPr>
                <w:rFonts w:ascii="Arial" w:hAnsi="Arial" w:cs="Arial"/>
                <w:color w:val="000000"/>
                <w:kern w:val="0"/>
                <w:sz w:val="18"/>
                <w:szCs w:val="18"/>
                <w:lang w:eastAsia="ro-RO"/>
              </w:rPr>
              <w:t>/</w:t>
            </w:r>
            <w:proofErr w:type="spellStart"/>
            <w:r w:rsidRPr="00ED7828">
              <w:rPr>
                <w:rFonts w:ascii="Arial" w:hAnsi="Arial" w:cs="Arial"/>
                <w:color w:val="000000"/>
                <w:kern w:val="0"/>
                <w:sz w:val="18"/>
                <w:szCs w:val="18"/>
                <w:lang w:eastAsia="ro-RO"/>
              </w:rPr>
              <w:t>buget</w:t>
            </w:r>
            <w:proofErr w:type="spellEnd"/>
            <w:r w:rsidRPr="00ED7828">
              <w:rPr>
                <w:rFonts w:ascii="Arial" w:hAnsi="Arial" w:cs="Arial"/>
                <w:color w:val="000000"/>
                <w:kern w:val="0"/>
                <w:sz w:val="18"/>
                <w:szCs w:val="18"/>
                <w:lang w:eastAsia="ro-RO"/>
              </w:rPr>
              <w:t xml:space="preserve"> de stat/</w:t>
            </w:r>
            <w:proofErr w:type="spellStart"/>
            <w:r w:rsidRPr="00ED7828">
              <w:rPr>
                <w:rFonts w:ascii="Arial" w:hAnsi="Arial" w:cs="Arial"/>
                <w:color w:val="000000"/>
                <w:kern w:val="0"/>
                <w:sz w:val="18"/>
                <w:szCs w:val="18"/>
                <w:lang w:eastAsia="ro-RO"/>
              </w:rPr>
              <w:t>fonduri</w:t>
            </w:r>
            <w:proofErr w:type="spellEnd"/>
            <w:r w:rsidRPr="00ED7828">
              <w:rPr>
                <w:rFonts w:ascii="Arial" w:hAnsi="Arial" w:cs="Arial"/>
                <w:color w:val="000000"/>
                <w:kern w:val="0"/>
                <w:sz w:val="18"/>
                <w:szCs w:val="18"/>
                <w:lang w:eastAsia="ro-RO"/>
              </w:rPr>
              <w:t xml:space="preserve"> </w:t>
            </w:r>
            <w:proofErr w:type="spellStart"/>
            <w:r w:rsidRPr="00ED7828">
              <w:rPr>
                <w:rFonts w:ascii="Arial" w:hAnsi="Arial" w:cs="Arial"/>
                <w:color w:val="000000"/>
                <w:kern w:val="0"/>
                <w:sz w:val="18"/>
                <w:szCs w:val="18"/>
                <w:lang w:eastAsia="ro-RO"/>
              </w:rPr>
              <w:t>europene</w:t>
            </w:r>
            <w:proofErr w:type="spellEnd"/>
            <w:r w:rsidRPr="00ED7828">
              <w:rPr>
                <w:rFonts w:ascii="Arial" w:hAnsi="Arial" w:cs="Arial"/>
                <w:color w:val="000000"/>
                <w:kern w:val="0"/>
                <w:sz w:val="18"/>
                <w:szCs w:val="18"/>
                <w:lang w:eastAsia="ro-RO"/>
              </w:rPr>
              <w:t>/</w:t>
            </w:r>
            <w:proofErr w:type="spellStart"/>
            <w:r w:rsidRPr="00ED7828">
              <w:rPr>
                <w:rFonts w:ascii="Arial" w:hAnsi="Arial" w:cs="Arial"/>
                <w:color w:val="000000"/>
                <w:kern w:val="0"/>
                <w:sz w:val="18"/>
                <w:szCs w:val="18"/>
                <w:lang w:eastAsia="ro-RO"/>
              </w:rPr>
              <w:t>alte</w:t>
            </w:r>
            <w:proofErr w:type="spellEnd"/>
            <w:r w:rsidRPr="00ED7828">
              <w:rPr>
                <w:rFonts w:ascii="Arial" w:hAnsi="Arial" w:cs="Arial"/>
                <w:color w:val="000000"/>
                <w:kern w:val="0"/>
                <w:sz w:val="18"/>
                <w:szCs w:val="18"/>
                <w:lang w:eastAsia="ro-RO"/>
              </w:rPr>
              <w:t xml:space="preserve"> </w:t>
            </w:r>
            <w:proofErr w:type="spellStart"/>
            <w:r w:rsidRPr="00ED7828">
              <w:rPr>
                <w:rFonts w:ascii="Arial" w:hAnsi="Arial" w:cs="Arial"/>
                <w:color w:val="000000"/>
                <w:kern w:val="0"/>
                <w:sz w:val="18"/>
                <w:szCs w:val="18"/>
                <w:lang w:eastAsia="ro-RO"/>
              </w:rPr>
              <w:t>surse</w:t>
            </w:r>
            <w:proofErr w:type="spellEnd"/>
            <w:r w:rsidR="002C5557" w:rsidRPr="0038617C">
              <w:rPr>
                <w:rFonts w:ascii="Arial" w:hAnsi="Arial" w:cs="Arial"/>
                <w:color w:val="000000"/>
                <w:kern w:val="0"/>
                <w:sz w:val="18"/>
                <w:szCs w:val="18"/>
                <w:lang w:val="ro-RO" w:eastAsia="ro-RO"/>
              </w:rPr>
              <w:t> </w:t>
            </w:r>
          </w:p>
        </w:tc>
      </w:tr>
      <w:tr w:rsidR="002C5557" w:rsidRPr="0038617C" w14:paraId="5D1FD90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1F87CDA" w14:textId="77777777" w:rsidR="002C5557" w:rsidRPr="0038617C" w:rsidRDefault="002C555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DA7D1B" w14:textId="77777777" w:rsidR="002C5557" w:rsidRPr="0038617C" w:rsidRDefault="002C555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Pitești</w:t>
            </w:r>
          </w:p>
        </w:tc>
        <w:tc>
          <w:tcPr>
            <w:tcW w:w="1760" w:type="dxa"/>
            <w:tcBorders>
              <w:top w:val="nil"/>
              <w:left w:val="nil"/>
              <w:bottom w:val="single" w:sz="4" w:space="0" w:color="auto"/>
              <w:right w:val="single" w:sz="4" w:space="0" w:color="auto"/>
            </w:tcBorders>
            <w:vAlign w:val="center"/>
            <w:hideMark/>
          </w:tcPr>
          <w:p w14:paraId="4CFE3A57" w14:textId="77777777"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110B06" w14:textId="393848E3" w:rsidR="002C5557" w:rsidRPr="0038617C"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8E0C2D7" w14:textId="77777777" w:rsidR="002C5557" w:rsidRDefault="002C555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Pitești</w:t>
            </w:r>
          </w:p>
          <w:p w14:paraId="219F8DE5" w14:textId="77777777"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113513A" w14:textId="41F2C4B0" w:rsidR="002C5557" w:rsidRPr="0038617C" w:rsidRDefault="002C555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D7828" w:rsidRPr="00ED7828">
              <w:rPr>
                <w:rFonts w:ascii="Arial" w:hAnsi="Arial" w:cs="Arial"/>
                <w:color w:val="000000"/>
                <w:kern w:val="0"/>
                <w:sz w:val="18"/>
                <w:szCs w:val="18"/>
                <w:lang w:eastAsia="ro-RO"/>
              </w:rPr>
              <w:t>venituri</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proprii</w:t>
            </w:r>
            <w:proofErr w:type="spellEnd"/>
            <w:r w:rsidR="00ED7828" w:rsidRPr="00ED7828">
              <w:rPr>
                <w:rFonts w:ascii="Arial" w:hAnsi="Arial" w:cs="Arial"/>
                <w:color w:val="000000"/>
                <w:kern w:val="0"/>
                <w:sz w:val="18"/>
                <w:szCs w:val="18"/>
                <w:lang w:eastAsia="ro-RO"/>
              </w:rPr>
              <w:t>/</w:t>
            </w:r>
            <w:proofErr w:type="spellStart"/>
            <w:r w:rsidR="00ED7828" w:rsidRPr="00ED7828">
              <w:rPr>
                <w:rFonts w:ascii="Arial" w:hAnsi="Arial" w:cs="Arial"/>
                <w:color w:val="000000"/>
                <w:kern w:val="0"/>
                <w:sz w:val="18"/>
                <w:szCs w:val="18"/>
                <w:lang w:eastAsia="ro-RO"/>
              </w:rPr>
              <w:t>buget</w:t>
            </w:r>
            <w:proofErr w:type="spellEnd"/>
            <w:r w:rsidR="00ED7828" w:rsidRPr="00ED7828">
              <w:rPr>
                <w:rFonts w:ascii="Arial" w:hAnsi="Arial" w:cs="Arial"/>
                <w:color w:val="000000"/>
                <w:kern w:val="0"/>
                <w:sz w:val="18"/>
                <w:szCs w:val="18"/>
                <w:lang w:eastAsia="ro-RO"/>
              </w:rPr>
              <w:t xml:space="preserve"> de stat/</w:t>
            </w:r>
            <w:proofErr w:type="spellStart"/>
            <w:r w:rsidR="00ED7828" w:rsidRPr="00ED7828">
              <w:rPr>
                <w:rFonts w:ascii="Arial" w:hAnsi="Arial" w:cs="Arial"/>
                <w:color w:val="000000"/>
                <w:kern w:val="0"/>
                <w:sz w:val="18"/>
                <w:szCs w:val="18"/>
                <w:lang w:eastAsia="ro-RO"/>
              </w:rPr>
              <w:t>fonduri</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europene</w:t>
            </w:r>
            <w:proofErr w:type="spellEnd"/>
            <w:r w:rsidR="00ED7828" w:rsidRPr="00ED7828">
              <w:rPr>
                <w:rFonts w:ascii="Arial" w:hAnsi="Arial" w:cs="Arial"/>
                <w:color w:val="000000"/>
                <w:kern w:val="0"/>
                <w:sz w:val="18"/>
                <w:szCs w:val="18"/>
                <w:lang w:eastAsia="ro-RO"/>
              </w:rPr>
              <w:t>/</w:t>
            </w:r>
            <w:proofErr w:type="spellStart"/>
            <w:r w:rsidR="00ED7828" w:rsidRPr="00ED7828">
              <w:rPr>
                <w:rFonts w:ascii="Arial" w:hAnsi="Arial" w:cs="Arial"/>
                <w:color w:val="000000"/>
                <w:kern w:val="0"/>
                <w:sz w:val="18"/>
                <w:szCs w:val="18"/>
                <w:lang w:eastAsia="ro-RO"/>
              </w:rPr>
              <w:t>alte</w:t>
            </w:r>
            <w:proofErr w:type="spellEnd"/>
            <w:r w:rsidR="00ED7828" w:rsidRPr="00ED7828">
              <w:rPr>
                <w:rFonts w:ascii="Arial" w:hAnsi="Arial" w:cs="Arial"/>
                <w:color w:val="000000"/>
                <w:kern w:val="0"/>
                <w:sz w:val="18"/>
                <w:szCs w:val="18"/>
                <w:lang w:eastAsia="ro-RO"/>
              </w:rPr>
              <w:t xml:space="preserve"> </w:t>
            </w:r>
            <w:proofErr w:type="spellStart"/>
            <w:r w:rsidR="00ED7828" w:rsidRPr="00ED782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029F6D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C555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C5557" w:rsidRPr="00CC511B" w14:paraId="357BC375" w14:textId="77777777" w:rsidTr="0097668F">
        <w:trPr>
          <w:trHeight w:val="300"/>
          <w:jc w:val="center"/>
        </w:trPr>
        <w:tc>
          <w:tcPr>
            <w:tcW w:w="4177" w:type="dxa"/>
            <w:tcBorders>
              <w:left w:val="single" w:sz="4" w:space="0" w:color="000000"/>
              <w:bottom w:val="single" w:sz="4" w:space="0" w:color="000000"/>
            </w:tcBorders>
            <w:vAlign w:val="center"/>
          </w:tcPr>
          <w:p w14:paraId="259739FB" w14:textId="77777777" w:rsidR="002C5557" w:rsidRPr="00760B50" w:rsidRDefault="002C5557" w:rsidP="0097668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59826A1" w14:textId="11990170" w:rsidR="002C5557" w:rsidRPr="006117FF" w:rsidRDefault="002C5557"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90EBD2A" w14:textId="45C42C10" w:rsidR="002C5557" w:rsidRDefault="002C5557" w:rsidP="0097668F">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1CA170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0F602DB" w:rsidR="00760B50" w:rsidRPr="006117FF" w:rsidRDefault="002C555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6C4C4F2" w:rsidR="00760B50" w:rsidRDefault="002C555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E454CE9" w:rsidR="00760B50" w:rsidRPr="002E2900" w:rsidRDefault="002C555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172576D" w:rsidR="00760B50" w:rsidRPr="002E2900" w:rsidRDefault="002C555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C5D104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F2926">
        <w:rPr>
          <w:rFonts w:ascii="Arial" w:hAnsi="Arial" w:cs="Arial"/>
          <w:lang w:val="ro-RO"/>
        </w:rPr>
        <w:t>258.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D26E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D26E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D26E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F2926" w:rsidRPr="008A78C6" w14:paraId="61A947D4" w14:textId="118C673D" w:rsidTr="00FD26E2">
        <w:trPr>
          <w:jc w:val="center"/>
        </w:trPr>
        <w:tc>
          <w:tcPr>
            <w:tcW w:w="1178" w:type="dxa"/>
            <w:shd w:val="clear" w:color="auto" w:fill="D9D9D9" w:themeFill="background1" w:themeFillShade="D9"/>
          </w:tcPr>
          <w:p w14:paraId="2550DF8E" w14:textId="77777777" w:rsidR="004F2926" w:rsidRPr="008A78C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AADC72D"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65E5054C" w14:textId="37BED5C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8</w:t>
            </w:r>
          </w:p>
        </w:tc>
        <w:tc>
          <w:tcPr>
            <w:tcW w:w="920" w:type="dxa"/>
            <w:shd w:val="clear" w:color="auto" w:fill="FF0000"/>
            <w:vAlign w:val="center"/>
          </w:tcPr>
          <w:p w14:paraId="03AE00DA" w14:textId="2F1BF143"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12</w:t>
            </w:r>
          </w:p>
        </w:tc>
        <w:tc>
          <w:tcPr>
            <w:tcW w:w="917" w:type="dxa"/>
            <w:shd w:val="clear" w:color="auto" w:fill="00B0F0"/>
            <w:vAlign w:val="center"/>
          </w:tcPr>
          <w:p w14:paraId="51C8F20A" w14:textId="0030986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402C77A0" w14:textId="6354375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39</w:t>
            </w:r>
          </w:p>
        </w:tc>
        <w:tc>
          <w:tcPr>
            <w:tcW w:w="923" w:type="dxa"/>
            <w:shd w:val="clear" w:color="auto" w:fill="00B0F0"/>
            <w:vAlign w:val="center"/>
          </w:tcPr>
          <w:p w14:paraId="1E0930FE" w14:textId="30DB986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w:t>
            </w:r>
          </w:p>
        </w:tc>
        <w:tc>
          <w:tcPr>
            <w:tcW w:w="924" w:type="dxa"/>
            <w:shd w:val="clear" w:color="auto" w:fill="00B050"/>
            <w:vAlign w:val="center"/>
          </w:tcPr>
          <w:p w14:paraId="178FDEA5" w14:textId="7371F46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7F655E4F" w14:textId="75B985C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-31</w:t>
            </w:r>
          </w:p>
        </w:tc>
        <w:tc>
          <w:tcPr>
            <w:tcW w:w="930" w:type="dxa"/>
            <w:shd w:val="clear" w:color="auto" w:fill="00B050"/>
            <w:vAlign w:val="center"/>
          </w:tcPr>
          <w:p w14:paraId="526143D5" w14:textId="694E216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w:t>
            </w:r>
          </w:p>
        </w:tc>
      </w:tr>
      <w:tr w:rsidR="004F2926" w:rsidRPr="008A78C6" w14:paraId="408FE8AE" w14:textId="787436D0" w:rsidTr="00FD26E2">
        <w:trPr>
          <w:jc w:val="center"/>
        </w:trPr>
        <w:tc>
          <w:tcPr>
            <w:tcW w:w="1178" w:type="dxa"/>
            <w:shd w:val="clear" w:color="auto" w:fill="D9D9D9" w:themeFill="background1" w:themeFillShade="D9"/>
          </w:tcPr>
          <w:p w14:paraId="36357BC3" w14:textId="77777777" w:rsidR="004F2926" w:rsidRPr="008A78C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E035322"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0A0D34B2" w14:textId="4099173E"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21</w:t>
            </w:r>
          </w:p>
        </w:tc>
        <w:tc>
          <w:tcPr>
            <w:tcW w:w="920" w:type="dxa"/>
            <w:shd w:val="clear" w:color="auto" w:fill="FF0000"/>
            <w:vAlign w:val="center"/>
          </w:tcPr>
          <w:p w14:paraId="1075DB2F" w14:textId="4C1D81D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8</w:t>
            </w:r>
          </w:p>
        </w:tc>
        <w:tc>
          <w:tcPr>
            <w:tcW w:w="917" w:type="dxa"/>
            <w:shd w:val="clear" w:color="auto" w:fill="00B0F0"/>
            <w:vAlign w:val="center"/>
          </w:tcPr>
          <w:p w14:paraId="319EF7C0" w14:textId="7564148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6C980332" w14:textId="1B73798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28</w:t>
            </w:r>
          </w:p>
        </w:tc>
        <w:tc>
          <w:tcPr>
            <w:tcW w:w="923" w:type="dxa"/>
            <w:shd w:val="clear" w:color="auto" w:fill="00B0F0"/>
            <w:vAlign w:val="center"/>
          </w:tcPr>
          <w:p w14:paraId="37AB4557" w14:textId="3809C97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7</w:t>
            </w:r>
          </w:p>
        </w:tc>
        <w:tc>
          <w:tcPr>
            <w:tcW w:w="924" w:type="dxa"/>
            <w:shd w:val="clear" w:color="auto" w:fill="00B050"/>
            <w:vAlign w:val="center"/>
          </w:tcPr>
          <w:p w14:paraId="5F799923" w14:textId="6A81E3F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200D51A7" w14:textId="14146F5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-7</w:t>
            </w:r>
          </w:p>
        </w:tc>
        <w:tc>
          <w:tcPr>
            <w:tcW w:w="930" w:type="dxa"/>
            <w:shd w:val="clear" w:color="auto" w:fill="00B050"/>
            <w:vAlign w:val="center"/>
          </w:tcPr>
          <w:p w14:paraId="1D67D41B" w14:textId="6F008EA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0AE9F23C" w14:textId="3340E41B" w:rsidTr="00FD26E2">
        <w:trPr>
          <w:jc w:val="center"/>
        </w:trPr>
        <w:tc>
          <w:tcPr>
            <w:tcW w:w="1178" w:type="dxa"/>
            <w:shd w:val="clear" w:color="auto" w:fill="D9D9D9" w:themeFill="background1" w:themeFillShade="D9"/>
          </w:tcPr>
          <w:p w14:paraId="6BDE3F63" w14:textId="77777777" w:rsidR="004F2926" w:rsidRPr="008A78C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30AC03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5C1EE1FE" w14:textId="6E7BDC48"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29</w:t>
            </w:r>
          </w:p>
        </w:tc>
        <w:tc>
          <w:tcPr>
            <w:tcW w:w="920" w:type="dxa"/>
            <w:shd w:val="clear" w:color="auto" w:fill="FF0000"/>
            <w:vAlign w:val="center"/>
          </w:tcPr>
          <w:p w14:paraId="36B3A9A0" w14:textId="20BEB71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8</w:t>
            </w:r>
          </w:p>
        </w:tc>
        <w:tc>
          <w:tcPr>
            <w:tcW w:w="917" w:type="dxa"/>
            <w:shd w:val="clear" w:color="auto" w:fill="00B0F0"/>
            <w:vAlign w:val="center"/>
          </w:tcPr>
          <w:p w14:paraId="3E07D291" w14:textId="036CCCE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3567D931" w14:textId="7FFC4FC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24</w:t>
            </w:r>
          </w:p>
        </w:tc>
        <w:tc>
          <w:tcPr>
            <w:tcW w:w="923" w:type="dxa"/>
            <w:shd w:val="clear" w:color="auto" w:fill="00B0F0"/>
            <w:vAlign w:val="center"/>
          </w:tcPr>
          <w:p w14:paraId="27D0A8D6" w14:textId="0D8CFA5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w:t>
            </w:r>
          </w:p>
        </w:tc>
        <w:tc>
          <w:tcPr>
            <w:tcW w:w="924" w:type="dxa"/>
            <w:shd w:val="clear" w:color="auto" w:fill="00B050"/>
            <w:vAlign w:val="center"/>
          </w:tcPr>
          <w:p w14:paraId="03BB91E0" w14:textId="746D3B1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0222AB68" w14:textId="1D81C15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5</w:t>
            </w:r>
          </w:p>
        </w:tc>
        <w:tc>
          <w:tcPr>
            <w:tcW w:w="930" w:type="dxa"/>
            <w:shd w:val="clear" w:color="auto" w:fill="00B050"/>
            <w:vAlign w:val="center"/>
          </w:tcPr>
          <w:p w14:paraId="5B7BA08C" w14:textId="15E41A7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5</w:t>
            </w:r>
          </w:p>
        </w:tc>
      </w:tr>
      <w:tr w:rsidR="004F2926" w:rsidRPr="008A78C6" w14:paraId="13E92DA2" w14:textId="30CAF24D" w:rsidTr="00FD26E2">
        <w:trPr>
          <w:jc w:val="center"/>
        </w:trPr>
        <w:tc>
          <w:tcPr>
            <w:tcW w:w="1178" w:type="dxa"/>
            <w:shd w:val="clear" w:color="auto" w:fill="D9D9D9" w:themeFill="background1" w:themeFillShade="D9"/>
          </w:tcPr>
          <w:p w14:paraId="4BFEAF21" w14:textId="77777777" w:rsidR="004F2926" w:rsidRPr="008A78C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F8377E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577CC1DC" w14:textId="019AA9E4"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38</w:t>
            </w:r>
          </w:p>
        </w:tc>
        <w:tc>
          <w:tcPr>
            <w:tcW w:w="920" w:type="dxa"/>
            <w:shd w:val="clear" w:color="auto" w:fill="FF0000"/>
            <w:vAlign w:val="center"/>
          </w:tcPr>
          <w:p w14:paraId="19F8ED17" w14:textId="2574375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7</w:t>
            </w:r>
          </w:p>
        </w:tc>
        <w:tc>
          <w:tcPr>
            <w:tcW w:w="917" w:type="dxa"/>
            <w:shd w:val="clear" w:color="auto" w:fill="00B0F0"/>
            <w:vAlign w:val="center"/>
          </w:tcPr>
          <w:p w14:paraId="4229705D" w14:textId="6AD8804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6FCD86C7" w14:textId="0EBEFCD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21</w:t>
            </w:r>
          </w:p>
        </w:tc>
        <w:tc>
          <w:tcPr>
            <w:tcW w:w="923" w:type="dxa"/>
            <w:shd w:val="clear" w:color="auto" w:fill="00B0F0"/>
            <w:vAlign w:val="center"/>
          </w:tcPr>
          <w:p w14:paraId="6825F9B3" w14:textId="4FF6891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5</w:t>
            </w:r>
          </w:p>
        </w:tc>
        <w:tc>
          <w:tcPr>
            <w:tcW w:w="924" w:type="dxa"/>
            <w:shd w:val="clear" w:color="auto" w:fill="00B050"/>
            <w:vAlign w:val="center"/>
          </w:tcPr>
          <w:p w14:paraId="6E7A7FFB" w14:textId="3FF7028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02797458" w14:textId="02293C4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17</w:t>
            </w:r>
          </w:p>
        </w:tc>
        <w:tc>
          <w:tcPr>
            <w:tcW w:w="930" w:type="dxa"/>
            <w:shd w:val="clear" w:color="auto" w:fill="00B050"/>
            <w:vAlign w:val="center"/>
          </w:tcPr>
          <w:p w14:paraId="74BE4CD6" w14:textId="02FA48F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w:t>
            </w:r>
          </w:p>
        </w:tc>
      </w:tr>
      <w:tr w:rsidR="004F2926" w:rsidRPr="008A78C6" w14:paraId="2737339F" w14:textId="439697EA" w:rsidTr="00FD26E2">
        <w:trPr>
          <w:jc w:val="center"/>
        </w:trPr>
        <w:tc>
          <w:tcPr>
            <w:tcW w:w="1178" w:type="dxa"/>
            <w:shd w:val="clear" w:color="auto" w:fill="D9D9D9" w:themeFill="background1" w:themeFillShade="D9"/>
          </w:tcPr>
          <w:p w14:paraId="73885F03"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67AEDB3"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33F784EC" w14:textId="64FDD81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35</w:t>
            </w:r>
          </w:p>
        </w:tc>
        <w:tc>
          <w:tcPr>
            <w:tcW w:w="920" w:type="dxa"/>
            <w:shd w:val="clear" w:color="auto" w:fill="FF0000"/>
            <w:vAlign w:val="center"/>
          </w:tcPr>
          <w:p w14:paraId="55B68EBF" w14:textId="795897F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8</w:t>
            </w:r>
          </w:p>
        </w:tc>
        <w:tc>
          <w:tcPr>
            <w:tcW w:w="917" w:type="dxa"/>
            <w:shd w:val="clear" w:color="auto" w:fill="00B0F0"/>
            <w:vAlign w:val="center"/>
          </w:tcPr>
          <w:p w14:paraId="09BAAC1C" w14:textId="56CDBEB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4E9D0E21" w14:textId="2E19550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25</w:t>
            </w:r>
          </w:p>
        </w:tc>
        <w:tc>
          <w:tcPr>
            <w:tcW w:w="923" w:type="dxa"/>
            <w:shd w:val="clear" w:color="auto" w:fill="00B0F0"/>
            <w:vAlign w:val="center"/>
          </w:tcPr>
          <w:p w14:paraId="39B31B9D" w14:textId="1CE0B43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7</w:t>
            </w:r>
          </w:p>
        </w:tc>
        <w:tc>
          <w:tcPr>
            <w:tcW w:w="924" w:type="dxa"/>
            <w:shd w:val="clear" w:color="auto" w:fill="00B050"/>
            <w:vAlign w:val="center"/>
          </w:tcPr>
          <w:p w14:paraId="6B0BB255" w14:textId="736F137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725F7FCD" w14:textId="074AF33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10</w:t>
            </w:r>
          </w:p>
        </w:tc>
        <w:tc>
          <w:tcPr>
            <w:tcW w:w="930" w:type="dxa"/>
            <w:shd w:val="clear" w:color="auto" w:fill="00B050"/>
            <w:vAlign w:val="center"/>
          </w:tcPr>
          <w:p w14:paraId="034ED4B0" w14:textId="6161019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40D4E717" w14:textId="02420DE7" w:rsidTr="00FD26E2">
        <w:trPr>
          <w:jc w:val="center"/>
        </w:trPr>
        <w:tc>
          <w:tcPr>
            <w:tcW w:w="1178" w:type="dxa"/>
            <w:shd w:val="clear" w:color="auto" w:fill="D9D9D9" w:themeFill="background1" w:themeFillShade="D9"/>
          </w:tcPr>
          <w:p w14:paraId="0BC42F96"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C9D65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522FD51D" w14:textId="1831712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34</w:t>
            </w:r>
          </w:p>
        </w:tc>
        <w:tc>
          <w:tcPr>
            <w:tcW w:w="920" w:type="dxa"/>
            <w:shd w:val="clear" w:color="auto" w:fill="FF0000"/>
            <w:vAlign w:val="center"/>
          </w:tcPr>
          <w:p w14:paraId="26FFED78" w14:textId="3BCE7D98"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6</w:t>
            </w:r>
          </w:p>
        </w:tc>
        <w:tc>
          <w:tcPr>
            <w:tcW w:w="917" w:type="dxa"/>
            <w:shd w:val="clear" w:color="auto" w:fill="00B0F0"/>
            <w:vAlign w:val="center"/>
          </w:tcPr>
          <w:p w14:paraId="39AEBC2B" w14:textId="618790D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36AFCE0E" w14:textId="28CC79C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21</w:t>
            </w:r>
          </w:p>
        </w:tc>
        <w:tc>
          <w:tcPr>
            <w:tcW w:w="923" w:type="dxa"/>
            <w:shd w:val="clear" w:color="auto" w:fill="00B0F0"/>
            <w:vAlign w:val="center"/>
          </w:tcPr>
          <w:p w14:paraId="100F9507" w14:textId="4768697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w:t>
            </w:r>
          </w:p>
        </w:tc>
        <w:tc>
          <w:tcPr>
            <w:tcW w:w="924" w:type="dxa"/>
            <w:shd w:val="clear" w:color="auto" w:fill="00B050"/>
            <w:vAlign w:val="center"/>
          </w:tcPr>
          <w:p w14:paraId="404FF68D" w14:textId="0BA2A71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04D68401" w14:textId="79F1D5C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13</w:t>
            </w:r>
          </w:p>
        </w:tc>
        <w:tc>
          <w:tcPr>
            <w:tcW w:w="930" w:type="dxa"/>
            <w:shd w:val="clear" w:color="auto" w:fill="00B050"/>
            <w:vAlign w:val="center"/>
          </w:tcPr>
          <w:p w14:paraId="3B1BFF9B" w14:textId="4DA42A9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8A78C6" w14:paraId="56711E0E" w14:textId="3C29BFFC" w:rsidTr="00FD26E2">
        <w:trPr>
          <w:jc w:val="center"/>
        </w:trPr>
        <w:tc>
          <w:tcPr>
            <w:tcW w:w="1178" w:type="dxa"/>
            <w:shd w:val="clear" w:color="auto" w:fill="D9D9D9" w:themeFill="background1" w:themeFillShade="D9"/>
          </w:tcPr>
          <w:p w14:paraId="42B22403"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BB5124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2865E920" w14:textId="6C8BE4E5"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35</w:t>
            </w:r>
          </w:p>
        </w:tc>
        <w:tc>
          <w:tcPr>
            <w:tcW w:w="920" w:type="dxa"/>
            <w:shd w:val="clear" w:color="auto" w:fill="FF0000"/>
            <w:vAlign w:val="center"/>
          </w:tcPr>
          <w:p w14:paraId="67BFE4B5" w14:textId="4DD905A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5</w:t>
            </w:r>
          </w:p>
        </w:tc>
        <w:tc>
          <w:tcPr>
            <w:tcW w:w="917" w:type="dxa"/>
            <w:shd w:val="clear" w:color="auto" w:fill="00B0F0"/>
            <w:vAlign w:val="center"/>
          </w:tcPr>
          <w:p w14:paraId="5CEFDF29" w14:textId="2E03765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131C4F9F" w14:textId="55E0C9D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18</w:t>
            </w:r>
          </w:p>
        </w:tc>
        <w:tc>
          <w:tcPr>
            <w:tcW w:w="923" w:type="dxa"/>
            <w:shd w:val="clear" w:color="auto" w:fill="00B0F0"/>
            <w:vAlign w:val="center"/>
          </w:tcPr>
          <w:p w14:paraId="68AD2BAB" w14:textId="2BAD1BB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w:t>
            </w:r>
          </w:p>
        </w:tc>
        <w:tc>
          <w:tcPr>
            <w:tcW w:w="924" w:type="dxa"/>
            <w:shd w:val="clear" w:color="auto" w:fill="00B050"/>
            <w:vAlign w:val="center"/>
          </w:tcPr>
          <w:p w14:paraId="12A53146" w14:textId="2B0C518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7FE3D7C8" w14:textId="12A0AE6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17</w:t>
            </w:r>
          </w:p>
        </w:tc>
        <w:tc>
          <w:tcPr>
            <w:tcW w:w="930" w:type="dxa"/>
            <w:shd w:val="clear" w:color="auto" w:fill="00B050"/>
            <w:vAlign w:val="center"/>
          </w:tcPr>
          <w:p w14:paraId="28B70136" w14:textId="394EFFF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1AC27E63" w14:textId="0FB64638" w:rsidTr="00FD26E2">
        <w:trPr>
          <w:jc w:val="center"/>
        </w:trPr>
        <w:tc>
          <w:tcPr>
            <w:tcW w:w="1178" w:type="dxa"/>
            <w:shd w:val="clear" w:color="auto" w:fill="D9D9D9" w:themeFill="background1" w:themeFillShade="D9"/>
          </w:tcPr>
          <w:p w14:paraId="4C9ADE3F"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9B99C4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w:t>
            </w:r>
          </w:p>
        </w:tc>
        <w:tc>
          <w:tcPr>
            <w:tcW w:w="960" w:type="dxa"/>
            <w:shd w:val="clear" w:color="auto" w:fill="FF0000"/>
            <w:vAlign w:val="center"/>
          </w:tcPr>
          <w:p w14:paraId="5CEA3631" w14:textId="00ACF869"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30</w:t>
            </w:r>
          </w:p>
        </w:tc>
        <w:tc>
          <w:tcPr>
            <w:tcW w:w="920" w:type="dxa"/>
            <w:shd w:val="clear" w:color="auto" w:fill="FF0000"/>
            <w:vAlign w:val="center"/>
          </w:tcPr>
          <w:p w14:paraId="28F85FB7" w14:textId="06C2727F"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9</w:t>
            </w:r>
          </w:p>
        </w:tc>
        <w:tc>
          <w:tcPr>
            <w:tcW w:w="917" w:type="dxa"/>
            <w:shd w:val="clear" w:color="auto" w:fill="00B0F0"/>
            <w:vAlign w:val="center"/>
          </w:tcPr>
          <w:p w14:paraId="33BC5AF8" w14:textId="26BE146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3ADE143F" w14:textId="65206D7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15</w:t>
            </w:r>
          </w:p>
        </w:tc>
        <w:tc>
          <w:tcPr>
            <w:tcW w:w="923" w:type="dxa"/>
            <w:shd w:val="clear" w:color="auto" w:fill="00B0F0"/>
            <w:vAlign w:val="center"/>
          </w:tcPr>
          <w:p w14:paraId="202DDEA1" w14:textId="2813FF6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10</w:t>
            </w:r>
          </w:p>
        </w:tc>
        <w:tc>
          <w:tcPr>
            <w:tcW w:w="924" w:type="dxa"/>
            <w:shd w:val="clear" w:color="auto" w:fill="00B050"/>
            <w:vAlign w:val="center"/>
          </w:tcPr>
          <w:p w14:paraId="0B65E16A" w14:textId="223969A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c>
          <w:tcPr>
            <w:tcW w:w="921" w:type="dxa"/>
            <w:shd w:val="clear" w:color="auto" w:fill="00B050"/>
            <w:vAlign w:val="center"/>
          </w:tcPr>
          <w:p w14:paraId="6266DA2F" w14:textId="0F973311"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15</w:t>
            </w:r>
          </w:p>
        </w:tc>
        <w:tc>
          <w:tcPr>
            <w:tcW w:w="930" w:type="dxa"/>
            <w:shd w:val="clear" w:color="auto" w:fill="00B050"/>
            <w:vAlign w:val="center"/>
          </w:tcPr>
          <w:p w14:paraId="5EB07E66" w14:textId="368ECF4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416BAE27" w14:textId="33EE07C4" w:rsidTr="00FD26E2">
        <w:trPr>
          <w:jc w:val="center"/>
        </w:trPr>
        <w:tc>
          <w:tcPr>
            <w:tcW w:w="1178" w:type="dxa"/>
            <w:shd w:val="clear" w:color="auto" w:fill="D9D9D9" w:themeFill="background1" w:themeFillShade="D9"/>
          </w:tcPr>
          <w:p w14:paraId="327762C6"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CAF14E7"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286E1164" w14:textId="13C1D20D"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32</w:t>
            </w:r>
          </w:p>
        </w:tc>
        <w:tc>
          <w:tcPr>
            <w:tcW w:w="920" w:type="dxa"/>
            <w:shd w:val="clear" w:color="auto" w:fill="FF0000"/>
            <w:vAlign w:val="center"/>
          </w:tcPr>
          <w:p w14:paraId="594A8E3E" w14:textId="0DA3FCC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8</w:t>
            </w:r>
          </w:p>
        </w:tc>
        <w:tc>
          <w:tcPr>
            <w:tcW w:w="917" w:type="dxa"/>
            <w:shd w:val="clear" w:color="auto" w:fill="00B0F0"/>
            <w:vAlign w:val="center"/>
          </w:tcPr>
          <w:p w14:paraId="3C16E404" w14:textId="1FB2577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5C19F353" w14:textId="17D2626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c>
          <w:tcPr>
            <w:tcW w:w="923" w:type="dxa"/>
            <w:shd w:val="clear" w:color="auto" w:fill="00B0F0"/>
            <w:vAlign w:val="center"/>
          </w:tcPr>
          <w:p w14:paraId="219DE520" w14:textId="7D169C2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11</w:t>
            </w:r>
          </w:p>
        </w:tc>
        <w:tc>
          <w:tcPr>
            <w:tcW w:w="924" w:type="dxa"/>
            <w:shd w:val="clear" w:color="auto" w:fill="00B050"/>
            <w:vAlign w:val="center"/>
          </w:tcPr>
          <w:p w14:paraId="3BF87D48" w14:textId="67726D7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3E1173E0" w14:textId="2BDE9001"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18</w:t>
            </w:r>
          </w:p>
        </w:tc>
        <w:tc>
          <w:tcPr>
            <w:tcW w:w="930" w:type="dxa"/>
            <w:shd w:val="clear" w:color="auto" w:fill="00B050"/>
            <w:vAlign w:val="center"/>
          </w:tcPr>
          <w:p w14:paraId="4DACB595" w14:textId="1447301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w:t>
            </w:r>
          </w:p>
        </w:tc>
      </w:tr>
      <w:tr w:rsidR="004F2926" w:rsidRPr="008A78C6" w14:paraId="74AA4981" w14:textId="75BEE4A0" w:rsidTr="00FD26E2">
        <w:trPr>
          <w:jc w:val="center"/>
        </w:trPr>
        <w:tc>
          <w:tcPr>
            <w:tcW w:w="1178" w:type="dxa"/>
            <w:shd w:val="clear" w:color="auto" w:fill="D9D9D9" w:themeFill="background1" w:themeFillShade="D9"/>
          </w:tcPr>
          <w:p w14:paraId="5B04EA7A"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7259078"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4689D6D6" w14:textId="2724498D"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21</w:t>
            </w:r>
          </w:p>
        </w:tc>
        <w:tc>
          <w:tcPr>
            <w:tcW w:w="920" w:type="dxa"/>
            <w:shd w:val="clear" w:color="auto" w:fill="FF0000"/>
            <w:vAlign w:val="center"/>
          </w:tcPr>
          <w:p w14:paraId="53F4526C" w14:textId="362666A9"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11</w:t>
            </w:r>
          </w:p>
        </w:tc>
        <w:tc>
          <w:tcPr>
            <w:tcW w:w="917" w:type="dxa"/>
            <w:shd w:val="clear" w:color="auto" w:fill="00B0F0"/>
            <w:vAlign w:val="center"/>
          </w:tcPr>
          <w:p w14:paraId="1B014076" w14:textId="0A0B840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7C8E9475" w14:textId="76D5769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18</w:t>
            </w:r>
          </w:p>
        </w:tc>
        <w:tc>
          <w:tcPr>
            <w:tcW w:w="923" w:type="dxa"/>
            <w:shd w:val="clear" w:color="auto" w:fill="00B0F0"/>
            <w:vAlign w:val="center"/>
          </w:tcPr>
          <w:p w14:paraId="3103AA55" w14:textId="763405A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12</w:t>
            </w:r>
          </w:p>
        </w:tc>
        <w:tc>
          <w:tcPr>
            <w:tcW w:w="924" w:type="dxa"/>
            <w:shd w:val="clear" w:color="auto" w:fill="00B050"/>
            <w:vAlign w:val="center"/>
          </w:tcPr>
          <w:p w14:paraId="3EC96D90" w14:textId="44C8CBE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4B76823E" w14:textId="6644263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w:t>
            </w:r>
          </w:p>
        </w:tc>
        <w:tc>
          <w:tcPr>
            <w:tcW w:w="930" w:type="dxa"/>
            <w:shd w:val="clear" w:color="auto" w:fill="00B050"/>
            <w:vAlign w:val="center"/>
          </w:tcPr>
          <w:p w14:paraId="3755C39D" w14:textId="5F7B64D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177C798C" w14:textId="703E30AE" w:rsidTr="00FD26E2">
        <w:trPr>
          <w:jc w:val="center"/>
        </w:trPr>
        <w:tc>
          <w:tcPr>
            <w:tcW w:w="1178" w:type="dxa"/>
            <w:shd w:val="clear" w:color="auto" w:fill="D9D9D9" w:themeFill="background1" w:themeFillShade="D9"/>
          </w:tcPr>
          <w:p w14:paraId="43D2D6C5"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A3D4353"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54F7FDE7" w14:textId="1B4CB08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21</w:t>
            </w:r>
          </w:p>
        </w:tc>
        <w:tc>
          <w:tcPr>
            <w:tcW w:w="920" w:type="dxa"/>
            <w:shd w:val="clear" w:color="auto" w:fill="FF0000"/>
            <w:vAlign w:val="center"/>
          </w:tcPr>
          <w:p w14:paraId="3E0E090A" w14:textId="681C0753"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12</w:t>
            </w:r>
          </w:p>
        </w:tc>
        <w:tc>
          <w:tcPr>
            <w:tcW w:w="917" w:type="dxa"/>
            <w:shd w:val="clear" w:color="auto" w:fill="00B0F0"/>
            <w:vAlign w:val="center"/>
          </w:tcPr>
          <w:p w14:paraId="57EADBA4" w14:textId="1BD7BFC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75BFEEDD" w14:textId="3EE4256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19</w:t>
            </w:r>
          </w:p>
        </w:tc>
        <w:tc>
          <w:tcPr>
            <w:tcW w:w="923" w:type="dxa"/>
            <w:shd w:val="clear" w:color="auto" w:fill="00B0F0"/>
            <w:vAlign w:val="center"/>
          </w:tcPr>
          <w:p w14:paraId="48D466E7" w14:textId="517CD06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c>
          <w:tcPr>
            <w:tcW w:w="924" w:type="dxa"/>
            <w:shd w:val="clear" w:color="auto" w:fill="00B050"/>
            <w:vAlign w:val="center"/>
          </w:tcPr>
          <w:p w14:paraId="6900C3E5" w14:textId="3C53679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7AA5E35F" w14:textId="66B9EED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w:t>
            </w:r>
          </w:p>
        </w:tc>
        <w:tc>
          <w:tcPr>
            <w:tcW w:w="930" w:type="dxa"/>
            <w:shd w:val="clear" w:color="auto" w:fill="00B050"/>
            <w:vAlign w:val="center"/>
          </w:tcPr>
          <w:p w14:paraId="1CDE6A77" w14:textId="060C5F9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w:t>
            </w:r>
          </w:p>
        </w:tc>
      </w:tr>
      <w:tr w:rsidR="004F2926" w:rsidRPr="008A78C6" w14:paraId="209DA7DC" w14:textId="1BA71666" w:rsidTr="00FD26E2">
        <w:trPr>
          <w:jc w:val="center"/>
        </w:trPr>
        <w:tc>
          <w:tcPr>
            <w:tcW w:w="1178" w:type="dxa"/>
            <w:shd w:val="clear" w:color="auto" w:fill="D9D9D9" w:themeFill="background1" w:themeFillShade="D9"/>
          </w:tcPr>
          <w:p w14:paraId="1D4FAA3B"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651D96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516A5756" w14:textId="5D0E7E5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19</w:t>
            </w:r>
          </w:p>
        </w:tc>
        <w:tc>
          <w:tcPr>
            <w:tcW w:w="920" w:type="dxa"/>
            <w:shd w:val="clear" w:color="auto" w:fill="FF0000"/>
            <w:vAlign w:val="center"/>
          </w:tcPr>
          <w:p w14:paraId="5C9FE05A" w14:textId="1010B5DB"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15</w:t>
            </w:r>
          </w:p>
        </w:tc>
        <w:tc>
          <w:tcPr>
            <w:tcW w:w="917" w:type="dxa"/>
            <w:shd w:val="clear" w:color="auto" w:fill="00B0F0"/>
            <w:vAlign w:val="center"/>
          </w:tcPr>
          <w:p w14:paraId="55E72751" w14:textId="23BAC64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0B12B8B7" w14:textId="4F5600D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10</w:t>
            </w:r>
          </w:p>
        </w:tc>
        <w:tc>
          <w:tcPr>
            <w:tcW w:w="923" w:type="dxa"/>
            <w:shd w:val="clear" w:color="auto" w:fill="00B0F0"/>
            <w:vAlign w:val="center"/>
          </w:tcPr>
          <w:p w14:paraId="77A56EEE" w14:textId="316A160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c>
          <w:tcPr>
            <w:tcW w:w="924" w:type="dxa"/>
            <w:shd w:val="clear" w:color="auto" w:fill="00B050"/>
            <w:vAlign w:val="center"/>
          </w:tcPr>
          <w:p w14:paraId="7F66E1EC" w14:textId="4DDC3561"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20E523FE" w14:textId="13F8A97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9</w:t>
            </w:r>
          </w:p>
        </w:tc>
        <w:tc>
          <w:tcPr>
            <w:tcW w:w="930" w:type="dxa"/>
            <w:shd w:val="clear" w:color="auto" w:fill="00B050"/>
            <w:vAlign w:val="center"/>
          </w:tcPr>
          <w:p w14:paraId="7412FF40" w14:textId="458A5BA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5BCC78C6" w14:textId="17D71CEF" w:rsidTr="00FD26E2">
        <w:trPr>
          <w:jc w:val="center"/>
        </w:trPr>
        <w:tc>
          <w:tcPr>
            <w:tcW w:w="1178" w:type="dxa"/>
            <w:shd w:val="clear" w:color="auto" w:fill="D9D9D9" w:themeFill="background1" w:themeFillShade="D9"/>
          </w:tcPr>
          <w:p w14:paraId="5B3D5F17"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C1D508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2DC8AC47" w14:textId="3BA706D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22</w:t>
            </w:r>
          </w:p>
        </w:tc>
        <w:tc>
          <w:tcPr>
            <w:tcW w:w="920" w:type="dxa"/>
            <w:shd w:val="clear" w:color="auto" w:fill="FF0000"/>
            <w:vAlign w:val="center"/>
          </w:tcPr>
          <w:p w14:paraId="41AA916B" w14:textId="11BE17C9"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17</w:t>
            </w:r>
          </w:p>
        </w:tc>
        <w:tc>
          <w:tcPr>
            <w:tcW w:w="917" w:type="dxa"/>
            <w:shd w:val="clear" w:color="auto" w:fill="00B0F0"/>
            <w:vAlign w:val="center"/>
          </w:tcPr>
          <w:p w14:paraId="5FA4E079" w14:textId="67E9ECB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3AC94E14" w14:textId="142A9E9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c>
          <w:tcPr>
            <w:tcW w:w="923" w:type="dxa"/>
            <w:shd w:val="clear" w:color="auto" w:fill="00B0F0"/>
            <w:vAlign w:val="center"/>
          </w:tcPr>
          <w:p w14:paraId="0685F31E" w14:textId="4212E19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10</w:t>
            </w:r>
          </w:p>
        </w:tc>
        <w:tc>
          <w:tcPr>
            <w:tcW w:w="924" w:type="dxa"/>
            <w:shd w:val="clear" w:color="auto" w:fill="00B050"/>
            <w:vAlign w:val="center"/>
          </w:tcPr>
          <w:p w14:paraId="02327502" w14:textId="69655CC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216B8800" w14:textId="70A55951"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8</w:t>
            </w:r>
          </w:p>
        </w:tc>
        <w:tc>
          <w:tcPr>
            <w:tcW w:w="930" w:type="dxa"/>
            <w:shd w:val="clear" w:color="auto" w:fill="00B050"/>
            <w:vAlign w:val="center"/>
          </w:tcPr>
          <w:p w14:paraId="327DB8D8" w14:textId="1260718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7</w:t>
            </w:r>
          </w:p>
        </w:tc>
      </w:tr>
      <w:tr w:rsidR="004F2926" w:rsidRPr="008A78C6" w14:paraId="1ED8BBA1" w14:textId="1C28FCE7" w:rsidTr="00FD26E2">
        <w:trPr>
          <w:jc w:val="center"/>
        </w:trPr>
        <w:tc>
          <w:tcPr>
            <w:tcW w:w="1178" w:type="dxa"/>
            <w:shd w:val="clear" w:color="auto" w:fill="D9D9D9" w:themeFill="background1" w:themeFillShade="D9"/>
          </w:tcPr>
          <w:p w14:paraId="4E422A95"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4A33DE8"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4FBC18DA" w14:textId="458AB67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21</w:t>
            </w:r>
          </w:p>
        </w:tc>
        <w:tc>
          <w:tcPr>
            <w:tcW w:w="920" w:type="dxa"/>
            <w:shd w:val="clear" w:color="auto" w:fill="FF0000"/>
            <w:vAlign w:val="center"/>
          </w:tcPr>
          <w:p w14:paraId="6B80EFE3" w14:textId="75879EA4"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15</w:t>
            </w:r>
          </w:p>
        </w:tc>
        <w:tc>
          <w:tcPr>
            <w:tcW w:w="917" w:type="dxa"/>
            <w:shd w:val="clear" w:color="auto" w:fill="00B0F0"/>
            <w:vAlign w:val="center"/>
          </w:tcPr>
          <w:p w14:paraId="0190A6A1" w14:textId="18EF767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42F4CD3F" w14:textId="359FD4A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22</w:t>
            </w:r>
          </w:p>
        </w:tc>
        <w:tc>
          <w:tcPr>
            <w:tcW w:w="923" w:type="dxa"/>
            <w:shd w:val="clear" w:color="auto" w:fill="00B0F0"/>
            <w:vAlign w:val="center"/>
          </w:tcPr>
          <w:p w14:paraId="7E124B1E" w14:textId="4FAE9B7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c>
          <w:tcPr>
            <w:tcW w:w="924" w:type="dxa"/>
            <w:shd w:val="clear" w:color="auto" w:fill="00B050"/>
            <w:vAlign w:val="center"/>
          </w:tcPr>
          <w:p w14:paraId="21791D51" w14:textId="788FA51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6EC71394" w14:textId="39BD09F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c>
          <w:tcPr>
            <w:tcW w:w="930" w:type="dxa"/>
            <w:shd w:val="clear" w:color="auto" w:fill="00B050"/>
            <w:vAlign w:val="center"/>
          </w:tcPr>
          <w:p w14:paraId="6B7AF9DD" w14:textId="2433515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7BEAEDAE" w14:textId="67D08C38" w:rsidTr="00FD26E2">
        <w:trPr>
          <w:jc w:val="center"/>
        </w:trPr>
        <w:tc>
          <w:tcPr>
            <w:tcW w:w="1178" w:type="dxa"/>
            <w:shd w:val="clear" w:color="auto" w:fill="D9D9D9" w:themeFill="background1" w:themeFillShade="D9"/>
          </w:tcPr>
          <w:p w14:paraId="7BA2E188"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EDDF37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1C11BF5A" w14:textId="53D2CA44"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17</w:t>
            </w:r>
          </w:p>
        </w:tc>
        <w:tc>
          <w:tcPr>
            <w:tcW w:w="920" w:type="dxa"/>
            <w:shd w:val="clear" w:color="auto" w:fill="FF0000"/>
            <w:vAlign w:val="center"/>
          </w:tcPr>
          <w:p w14:paraId="5D766467" w14:textId="58A67409"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16</w:t>
            </w:r>
          </w:p>
        </w:tc>
        <w:tc>
          <w:tcPr>
            <w:tcW w:w="917" w:type="dxa"/>
            <w:shd w:val="clear" w:color="auto" w:fill="00B0F0"/>
            <w:vAlign w:val="center"/>
          </w:tcPr>
          <w:p w14:paraId="4D63D9A5" w14:textId="5FC575C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03891433" w14:textId="35449CC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21</w:t>
            </w:r>
          </w:p>
        </w:tc>
        <w:tc>
          <w:tcPr>
            <w:tcW w:w="923" w:type="dxa"/>
            <w:shd w:val="clear" w:color="auto" w:fill="00B0F0"/>
            <w:vAlign w:val="center"/>
          </w:tcPr>
          <w:p w14:paraId="6FE694E4" w14:textId="243F425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17</w:t>
            </w:r>
          </w:p>
        </w:tc>
        <w:tc>
          <w:tcPr>
            <w:tcW w:w="924" w:type="dxa"/>
            <w:shd w:val="clear" w:color="auto" w:fill="00B050"/>
            <w:vAlign w:val="center"/>
          </w:tcPr>
          <w:p w14:paraId="7C84C407" w14:textId="29E067A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4DD178E0" w14:textId="20F57B6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-4</w:t>
            </w:r>
          </w:p>
        </w:tc>
        <w:tc>
          <w:tcPr>
            <w:tcW w:w="930" w:type="dxa"/>
            <w:shd w:val="clear" w:color="auto" w:fill="00B050"/>
            <w:vAlign w:val="center"/>
          </w:tcPr>
          <w:p w14:paraId="46A020C7" w14:textId="048B594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r>
      <w:tr w:rsidR="004F2926" w:rsidRPr="008A78C6" w14:paraId="7DD7FC8E" w14:textId="0816435E" w:rsidTr="00FD26E2">
        <w:trPr>
          <w:jc w:val="center"/>
        </w:trPr>
        <w:tc>
          <w:tcPr>
            <w:tcW w:w="1178" w:type="dxa"/>
            <w:shd w:val="clear" w:color="auto" w:fill="D9D9D9" w:themeFill="background1" w:themeFillShade="D9"/>
          </w:tcPr>
          <w:p w14:paraId="7EAD19FA"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4BE553D"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6305CCF1" w14:textId="14D8C214"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14</w:t>
            </w:r>
          </w:p>
        </w:tc>
        <w:tc>
          <w:tcPr>
            <w:tcW w:w="920" w:type="dxa"/>
            <w:shd w:val="clear" w:color="auto" w:fill="FF0000"/>
            <w:vAlign w:val="center"/>
          </w:tcPr>
          <w:p w14:paraId="11206EEE" w14:textId="5A9A4697"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14</w:t>
            </w:r>
          </w:p>
        </w:tc>
        <w:tc>
          <w:tcPr>
            <w:tcW w:w="917" w:type="dxa"/>
            <w:shd w:val="clear" w:color="auto" w:fill="00B0F0"/>
            <w:vAlign w:val="center"/>
          </w:tcPr>
          <w:p w14:paraId="6EFC8E41" w14:textId="70EC201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5ED6EDA9" w14:textId="2D9776B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20</w:t>
            </w:r>
          </w:p>
        </w:tc>
        <w:tc>
          <w:tcPr>
            <w:tcW w:w="923" w:type="dxa"/>
            <w:shd w:val="clear" w:color="auto" w:fill="00B0F0"/>
            <w:vAlign w:val="center"/>
          </w:tcPr>
          <w:p w14:paraId="7094218C" w14:textId="26B1D6B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c>
          <w:tcPr>
            <w:tcW w:w="924" w:type="dxa"/>
            <w:shd w:val="clear" w:color="auto" w:fill="00B050"/>
            <w:vAlign w:val="center"/>
          </w:tcPr>
          <w:p w14:paraId="0BCF5C30" w14:textId="0F86357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265EC118" w14:textId="2ABD148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w:t>
            </w:r>
          </w:p>
        </w:tc>
        <w:tc>
          <w:tcPr>
            <w:tcW w:w="930" w:type="dxa"/>
            <w:shd w:val="clear" w:color="auto" w:fill="00B050"/>
            <w:vAlign w:val="center"/>
          </w:tcPr>
          <w:p w14:paraId="59233527" w14:textId="32C96F2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8A78C6" w14:paraId="253D31DA" w14:textId="36BB085D" w:rsidTr="00FD26E2">
        <w:trPr>
          <w:jc w:val="center"/>
        </w:trPr>
        <w:tc>
          <w:tcPr>
            <w:tcW w:w="1178" w:type="dxa"/>
            <w:shd w:val="clear" w:color="auto" w:fill="D9D9D9" w:themeFill="background1" w:themeFillShade="D9"/>
          </w:tcPr>
          <w:p w14:paraId="6200C7CC"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B92FA13"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6E8DA9D6" w14:textId="0090A85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28</w:t>
            </w:r>
          </w:p>
        </w:tc>
        <w:tc>
          <w:tcPr>
            <w:tcW w:w="920" w:type="dxa"/>
            <w:shd w:val="clear" w:color="auto" w:fill="FF0000"/>
            <w:vAlign w:val="center"/>
          </w:tcPr>
          <w:p w14:paraId="213F78B6" w14:textId="4896A16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18</w:t>
            </w:r>
          </w:p>
        </w:tc>
        <w:tc>
          <w:tcPr>
            <w:tcW w:w="917" w:type="dxa"/>
            <w:shd w:val="clear" w:color="auto" w:fill="00B0F0"/>
            <w:vAlign w:val="center"/>
          </w:tcPr>
          <w:p w14:paraId="5A06740E" w14:textId="74B9615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1BAE42B3" w14:textId="06D909D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30</w:t>
            </w:r>
          </w:p>
        </w:tc>
        <w:tc>
          <w:tcPr>
            <w:tcW w:w="923" w:type="dxa"/>
            <w:shd w:val="clear" w:color="auto" w:fill="00B0F0"/>
            <w:vAlign w:val="center"/>
          </w:tcPr>
          <w:p w14:paraId="4BB977FE" w14:textId="4F5B946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5</w:t>
            </w:r>
          </w:p>
        </w:tc>
        <w:tc>
          <w:tcPr>
            <w:tcW w:w="924" w:type="dxa"/>
            <w:shd w:val="clear" w:color="auto" w:fill="00B050"/>
            <w:vAlign w:val="center"/>
          </w:tcPr>
          <w:p w14:paraId="64A6E211" w14:textId="0758698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714C9C43" w14:textId="65D5A93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w:t>
            </w:r>
          </w:p>
        </w:tc>
        <w:tc>
          <w:tcPr>
            <w:tcW w:w="930" w:type="dxa"/>
            <w:shd w:val="clear" w:color="auto" w:fill="00B050"/>
            <w:vAlign w:val="center"/>
          </w:tcPr>
          <w:p w14:paraId="403CA08A" w14:textId="50C9E49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13</w:t>
            </w:r>
          </w:p>
        </w:tc>
      </w:tr>
      <w:tr w:rsidR="004F2926" w:rsidRPr="008A78C6" w14:paraId="68D70B05" w14:textId="70E7B648" w:rsidTr="00FD26E2">
        <w:trPr>
          <w:jc w:val="center"/>
        </w:trPr>
        <w:tc>
          <w:tcPr>
            <w:tcW w:w="1178" w:type="dxa"/>
            <w:shd w:val="clear" w:color="auto" w:fill="D9D9D9" w:themeFill="background1" w:themeFillShade="D9"/>
          </w:tcPr>
          <w:p w14:paraId="37AE4539"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5BB45D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78F1DFA2" w14:textId="0C73F2E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26</w:t>
            </w:r>
          </w:p>
        </w:tc>
        <w:tc>
          <w:tcPr>
            <w:tcW w:w="920" w:type="dxa"/>
            <w:shd w:val="clear" w:color="auto" w:fill="FF0000"/>
            <w:vAlign w:val="center"/>
          </w:tcPr>
          <w:p w14:paraId="6A6A7395" w14:textId="573928B5"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17</w:t>
            </w:r>
          </w:p>
        </w:tc>
        <w:tc>
          <w:tcPr>
            <w:tcW w:w="917" w:type="dxa"/>
            <w:shd w:val="clear" w:color="auto" w:fill="00B0F0"/>
            <w:vAlign w:val="center"/>
          </w:tcPr>
          <w:p w14:paraId="29614FB0" w14:textId="6C5382D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7B41349D" w14:textId="5ACF7A5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35</w:t>
            </w:r>
          </w:p>
        </w:tc>
        <w:tc>
          <w:tcPr>
            <w:tcW w:w="923" w:type="dxa"/>
            <w:shd w:val="clear" w:color="auto" w:fill="00B0F0"/>
            <w:vAlign w:val="center"/>
          </w:tcPr>
          <w:p w14:paraId="721D4B1A" w14:textId="6494A4A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w:t>
            </w:r>
          </w:p>
        </w:tc>
        <w:tc>
          <w:tcPr>
            <w:tcW w:w="924" w:type="dxa"/>
            <w:shd w:val="clear" w:color="auto" w:fill="00B050"/>
            <w:vAlign w:val="center"/>
          </w:tcPr>
          <w:p w14:paraId="171A580B" w14:textId="357EA1F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43E1E02D" w14:textId="5617889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-9</w:t>
            </w:r>
          </w:p>
        </w:tc>
        <w:tc>
          <w:tcPr>
            <w:tcW w:w="930" w:type="dxa"/>
            <w:shd w:val="clear" w:color="auto" w:fill="00B050"/>
            <w:vAlign w:val="center"/>
          </w:tcPr>
          <w:p w14:paraId="0448D46E" w14:textId="5FE10F1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14</w:t>
            </w:r>
          </w:p>
        </w:tc>
      </w:tr>
      <w:tr w:rsidR="004F2926" w:rsidRPr="008A78C6" w14:paraId="484A4033" w14:textId="790A4591" w:rsidTr="00FD26E2">
        <w:trPr>
          <w:jc w:val="center"/>
        </w:trPr>
        <w:tc>
          <w:tcPr>
            <w:tcW w:w="1178" w:type="dxa"/>
            <w:shd w:val="clear" w:color="auto" w:fill="D9D9D9" w:themeFill="background1" w:themeFillShade="D9"/>
          </w:tcPr>
          <w:p w14:paraId="1CCEB249"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6DB7D79"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7A27E762" w14:textId="6D695D0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35</w:t>
            </w:r>
          </w:p>
        </w:tc>
        <w:tc>
          <w:tcPr>
            <w:tcW w:w="920" w:type="dxa"/>
            <w:shd w:val="clear" w:color="auto" w:fill="FF0000"/>
            <w:vAlign w:val="center"/>
          </w:tcPr>
          <w:p w14:paraId="224AB272" w14:textId="7E21C53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11</w:t>
            </w:r>
          </w:p>
        </w:tc>
        <w:tc>
          <w:tcPr>
            <w:tcW w:w="917" w:type="dxa"/>
            <w:shd w:val="clear" w:color="auto" w:fill="00B0F0"/>
            <w:vAlign w:val="center"/>
          </w:tcPr>
          <w:p w14:paraId="10B43ECE" w14:textId="580C71D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163D7477" w14:textId="7079384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39</w:t>
            </w:r>
          </w:p>
        </w:tc>
        <w:tc>
          <w:tcPr>
            <w:tcW w:w="923" w:type="dxa"/>
            <w:shd w:val="clear" w:color="auto" w:fill="00B0F0"/>
            <w:vAlign w:val="center"/>
          </w:tcPr>
          <w:p w14:paraId="67E49C3A" w14:textId="7571B5F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w:t>
            </w:r>
          </w:p>
        </w:tc>
        <w:tc>
          <w:tcPr>
            <w:tcW w:w="924" w:type="dxa"/>
            <w:shd w:val="clear" w:color="auto" w:fill="00B050"/>
            <w:vAlign w:val="center"/>
          </w:tcPr>
          <w:p w14:paraId="52687BA4" w14:textId="265EB66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0AA02269" w14:textId="1A882FA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-4</w:t>
            </w:r>
          </w:p>
        </w:tc>
        <w:tc>
          <w:tcPr>
            <w:tcW w:w="930" w:type="dxa"/>
            <w:shd w:val="clear" w:color="auto" w:fill="00B050"/>
            <w:vAlign w:val="center"/>
          </w:tcPr>
          <w:p w14:paraId="1A1BC211" w14:textId="7599409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9</w:t>
            </w:r>
          </w:p>
        </w:tc>
      </w:tr>
      <w:tr w:rsidR="004F2926" w:rsidRPr="008A78C6" w14:paraId="574A4F1C" w14:textId="35F0B95A" w:rsidTr="00FD26E2">
        <w:trPr>
          <w:jc w:val="center"/>
        </w:trPr>
        <w:tc>
          <w:tcPr>
            <w:tcW w:w="1178" w:type="dxa"/>
            <w:shd w:val="clear" w:color="auto" w:fill="D9D9D9" w:themeFill="background1" w:themeFillShade="D9"/>
          </w:tcPr>
          <w:p w14:paraId="638DCA47"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098489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01882F4C" w14:textId="1D24BE5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35</w:t>
            </w:r>
          </w:p>
        </w:tc>
        <w:tc>
          <w:tcPr>
            <w:tcW w:w="920" w:type="dxa"/>
            <w:shd w:val="clear" w:color="auto" w:fill="FF0000"/>
            <w:vAlign w:val="center"/>
          </w:tcPr>
          <w:p w14:paraId="46100954" w14:textId="25A5E299"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5</w:t>
            </w:r>
          </w:p>
        </w:tc>
        <w:tc>
          <w:tcPr>
            <w:tcW w:w="917" w:type="dxa"/>
            <w:shd w:val="clear" w:color="auto" w:fill="00B0F0"/>
            <w:vAlign w:val="center"/>
          </w:tcPr>
          <w:p w14:paraId="6303254F" w14:textId="13506ED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6083F435" w14:textId="0FB85984"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42</w:t>
            </w:r>
          </w:p>
        </w:tc>
        <w:tc>
          <w:tcPr>
            <w:tcW w:w="923" w:type="dxa"/>
            <w:shd w:val="clear" w:color="auto" w:fill="00B0F0"/>
            <w:vAlign w:val="center"/>
          </w:tcPr>
          <w:p w14:paraId="608B33AD" w14:textId="2E4ECDA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c>
          <w:tcPr>
            <w:tcW w:w="924" w:type="dxa"/>
            <w:shd w:val="clear" w:color="auto" w:fill="00B050"/>
            <w:vAlign w:val="center"/>
          </w:tcPr>
          <w:p w14:paraId="2341F4F5" w14:textId="2034826C"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1E7C6B45" w14:textId="197C1B4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-7</w:t>
            </w:r>
          </w:p>
        </w:tc>
        <w:tc>
          <w:tcPr>
            <w:tcW w:w="930" w:type="dxa"/>
            <w:shd w:val="clear" w:color="auto" w:fill="00B050"/>
            <w:vAlign w:val="center"/>
          </w:tcPr>
          <w:p w14:paraId="6F038DDB" w14:textId="492FA63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4</w:t>
            </w:r>
          </w:p>
        </w:tc>
      </w:tr>
      <w:tr w:rsidR="004F2926" w:rsidRPr="008A78C6" w14:paraId="118ACFA0" w14:textId="7665F46E" w:rsidTr="00FD26E2">
        <w:trPr>
          <w:jc w:val="center"/>
        </w:trPr>
        <w:tc>
          <w:tcPr>
            <w:tcW w:w="1178" w:type="dxa"/>
            <w:shd w:val="clear" w:color="auto" w:fill="D9D9D9" w:themeFill="background1" w:themeFillShade="D9"/>
          </w:tcPr>
          <w:p w14:paraId="58C9D39D"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7F2D1C2"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06217D2A" w14:textId="6965F8EF"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47</w:t>
            </w:r>
          </w:p>
        </w:tc>
        <w:tc>
          <w:tcPr>
            <w:tcW w:w="920" w:type="dxa"/>
            <w:shd w:val="clear" w:color="auto" w:fill="FF0000"/>
            <w:vAlign w:val="center"/>
          </w:tcPr>
          <w:p w14:paraId="4B39C9F6" w14:textId="080BD387"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3</w:t>
            </w:r>
          </w:p>
        </w:tc>
        <w:tc>
          <w:tcPr>
            <w:tcW w:w="917" w:type="dxa"/>
            <w:shd w:val="clear" w:color="auto" w:fill="00B0F0"/>
            <w:vAlign w:val="center"/>
          </w:tcPr>
          <w:p w14:paraId="4CA88743" w14:textId="440999D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c>
          <w:tcPr>
            <w:tcW w:w="913" w:type="dxa"/>
            <w:shd w:val="clear" w:color="auto" w:fill="00B0F0"/>
            <w:vAlign w:val="center"/>
          </w:tcPr>
          <w:p w14:paraId="46BB1AAD" w14:textId="3F60074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41</w:t>
            </w:r>
          </w:p>
        </w:tc>
        <w:tc>
          <w:tcPr>
            <w:tcW w:w="923" w:type="dxa"/>
            <w:shd w:val="clear" w:color="auto" w:fill="00B0F0"/>
            <w:vAlign w:val="center"/>
          </w:tcPr>
          <w:p w14:paraId="4DCB766B" w14:textId="6204FD4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4" w:type="dxa"/>
            <w:shd w:val="clear" w:color="auto" w:fill="00B050"/>
            <w:vAlign w:val="center"/>
          </w:tcPr>
          <w:p w14:paraId="3FE8FD44" w14:textId="74753A4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c>
          <w:tcPr>
            <w:tcW w:w="921" w:type="dxa"/>
            <w:shd w:val="clear" w:color="auto" w:fill="00B050"/>
            <w:vAlign w:val="center"/>
          </w:tcPr>
          <w:p w14:paraId="7E3DE492" w14:textId="5049731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w:t>
            </w:r>
          </w:p>
        </w:tc>
        <w:tc>
          <w:tcPr>
            <w:tcW w:w="930" w:type="dxa"/>
            <w:shd w:val="clear" w:color="auto" w:fill="00B050"/>
            <w:vAlign w:val="center"/>
          </w:tcPr>
          <w:p w14:paraId="405F1320" w14:textId="2CD0DCF3"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w:t>
            </w:r>
          </w:p>
        </w:tc>
      </w:tr>
      <w:tr w:rsidR="004F2926" w:rsidRPr="008A78C6" w14:paraId="798807E1" w14:textId="1A6D9383" w:rsidTr="00FD26E2">
        <w:trPr>
          <w:jc w:val="center"/>
        </w:trPr>
        <w:tc>
          <w:tcPr>
            <w:tcW w:w="1178" w:type="dxa"/>
            <w:shd w:val="clear" w:color="auto" w:fill="D9D9D9" w:themeFill="background1" w:themeFillShade="D9"/>
          </w:tcPr>
          <w:p w14:paraId="154BDE0E"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8BE8855"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02C58782" w14:textId="5080F7C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54</w:t>
            </w:r>
          </w:p>
        </w:tc>
        <w:tc>
          <w:tcPr>
            <w:tcW w:w="920" w:type="dxa"/>
            <w:shd w:val="clear" w:color="auto" w:fill="FF0000"/>
            <w:vAlign w:val="center"/>
          </w:tcPr>
          <w:p w14:paraId="0F4E40B4" w14:textId="7EAD568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17" w:type="dxa"/>
            <w:shd w:val="clear" w:color="auto" w:fill="00B0F0"/>
            <w:vAlign w:val="center"/>
          </w:tcPr>
          <w:p w14:paraId="3030673E" w14:textId="63B9147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4930BB54" w14:textId="4E53104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31</w:t>
            </w:r>
          </w:p>
        </w:tc>
        <w:tc>
          <w:tcPr>
            <w:tcW w:w="923" w:type="dxa"/>
            <w:shd w:val="clear" w:color="auto" w:fill="00B0F0"/>
            <w:vAlign w:val="center"/>
          </w:tcPr>
          <w:p w14:paraId="6EEC47B6" w14:textId="63A4D8C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4" w:type="dxa"/>
            <w:shd w:val="clear" w:color="auto" w:fill="00B050"/>
            <w:vAlign w:val="center"/>
          </w:tcPr>
          <w:p w14:paraId="528E6357" w14:textId="461D015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0D425DA9" w14:textId="61CA3A07"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23</w:t>
            </w:r>
          </w:p>
        </w:tc>
        <w:tc>
          <w:tcPr>
            <w:tcW w:w="930" w:type="dxa"/>
            <w:shd w:val="clear" w:color="auto" w:fill="00B050"/>
            <w:vAlign w:val="center"/>
          </w:tcPr>
          <w:p w14:paraId="78C0B6BE" w14:textId="2621184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8A78C6" w14:paraId="26EB27F4" w14:textId="142F9308" w:rsidTr="00FD26E2">
        <w:trPr>
          <w:jc w:val="center"/>
        </w:trPr>
        <w:tc>
          <w:tcPr>
            <w:tcW w:w="1178" w:type="dxa"/>
            <w:shd w:val="clear" w:color="auto" w:fill="D9D9D9" w:themeFill="background1" w:themeFillShade="D9"/>
          </w:tcPr>
          <w:p w14:paraId="72A32FC2"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ADDEB82"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40D80508" w14:textId="0EA0D257"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45</w:t>
            </w:r>
          </w:p>
        </w:tc>
        <w:tc>
          <w:tcPr>
            <w:tcW w:w="920" w:type="dxa"/>
            <w:shd w:val="clear" w:color="auto" w:fill="FF0000"/>
            <w:vAlign w:val="center"/>
          </w:tcPr>
          <w:p w14:paraId="66CCDDF1" w14:textId="4AB20D9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17" w:type="dxa"/>
            <w:shd w:val="clear" w:color="auto" w:fill="00B0F0"/>
            <w:vAlign w:val="center"/>
          </w:tcPr>
          <w:p w14:paraId="246D4CC6" w14:textId="5EAE222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2E97EB43" w14:textId="5962213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42</w:t>
            </w:r>
          </w:p>
        </w:tc>
        <w:tc>
          <w:tcPr>
            <w:tcW w:w="923" w:type="dxa"/>
            <w:shd w:val="clear" w:color="auto" w:fill="00B0F0"/>
            <w:vAlign w:val="center"/>
          </w:tcPr>
          <w:p w14:paraId="3A45E83C" w14:textId="24A21BE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4" w:type="dxa"/>
            <w:shd w:val="clear" w:color="auto" w:fill="00B050"/>
            <w:vAlign w:val="center"/>
          </w:tcPr>
          <w:p w14:paraId="181764BA" w14:textId="7A14E7E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675E92EA" w14:textId="0F1135E1"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3</w:t>
            </w:r>
          </w:p>
        </w:tc>
        <w:tc>
          <w:tcPr>
            <w:tcW w:w="930" w:type="dxa"/>
            <w:shd w:val="clear" w:color="auto" w:fill="00B050"/>
            <w:vAlign w:val="center"/>
          </w:tcPr>
          <w:p w14:paraId="00286510" w14:textId="224CAB9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8A78C6" w14:paraId="5864F5AC" w14:textId="28B9D168" w:rsidTr="00FD26E2">
        <w:trPr>
          <w:jc w:val="center"/>
        </w:trPr>
        <w:tc>
          <w:tcPr>
            <w:tcW w:w="1178" w:type="dxa"/>
            <w:shd w:val="clear" w:color="auto" w:fill="D9D9D9" w:themeFill="background1" w:themeFillShade="D9"/>
          </w:tcPr>
          <w:p w14:paraId="26689389"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BC0970D"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w:t>
            </w:r>
          </w:p>
        </w:tc>
        <w:tc>
          <w:tcPr>
            <w:tcW w:w="960" w:type="dxa"/>
            <w:shd w:val="clear" w:color="auto" w:fill="FF0000"/>
            <w:vAlign w:val="center"/>
          </w:tcPr>
          <w:p w14:paraId="6EEBF84A" w14:textId="166F99DA"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46</w:t>
            </w:r>
          </w:p>
        </w:tc>
        <w:tc>
          <w:tcPr>
            <w:tcW w:w="920" w:type="dxa"/>
            <w:shd w:val="clear" w:color="auto" w:fill="FF0000"/>
            <w:vAlign w:val="center"/>
          </w:tcPr>
          <w:p w14:paraId="1B49DA37" w14:textId="526E08A6"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17" w:type="dxa"/>
            <w:shd w:val="clear" w:color="auto" w:fill="00B0F0"/>
            <w:vAlign w:val="center"/>
          </w:tcPr>
          <w:p w14:paraId="4395CA4C" w14:textId="72608CA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6679C1A1" w14:textId="7D020FE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61</w:t>
            </w:r>
          </w:p>
        </w:tc>
        <w:tc>
          <w:tcPr>
            <w:tcW w:w="923" w:type="dxa"/>
            <w:shd w:val="clear" w:color="auto" w:fill="00B0F0"/>
            <w:vAlign w:val="center"/>
          </w:tcPr>
          <w:p w14:paraId="6DA119BA" w14:textId="532A0F20"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4" w:type="dxa"/>
            <w:shd w:val="clear" w:color="auto" w:fill="00B050"/>
            <w:vAlign w:val="center"/>
          </w:tcPr>
          <w:p w14:paraId="4D955D94" w14:textId="0F932D99"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w:t>
            </w:r>
          </w:p>
        </w:tc>
        <w:tc>
          <w:tcPr>
            <w:tcW w:w="921" w:type="dxa"/>
            <w:shd w:val="clear" w:color="auto" w:fill="00B050"/>
            <w:vAlign w:val="center"/>
          </w:tcPr>
          <w:p w14:paraId="053BADE4" w14:textId="1C48FA6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-15</w:t>
            </w:r>
          </w:p>
        </w:tc>
        <w:tc>
          <w:tcPr>
            <w:tcW w:w="930" w:type="dxa"/>
            <w:shd w:val="clear" w:color="auto" w:fill="00B050"/>
            <w:vAlign w:val="center"/>
          </w:tcPr>
          <w:p w14:paraId="7BA35E44" w14:textId="36BC427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8A78C6" w14:paraId="6696D26D" w14:textId="45645CFA" w:rsidTr="00FD26E2">
        <w:trPr>
          <w:jc w:val="center"/>
        </w:trPr>
        <w:tc>
          <w:tcPr>
            <w:tcW w:w="1178" w:type="dxa"/>
            <w:shd w:val="clear" w:color="auto" w:fill="D9D9D9" w:themeFill="background1" w:themeFillShade="D9"/>
          </w:tcPr>
          <w:p w14:paraId="3431A020"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24EBAF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0C6CDFCB" w14:textId="0166AC4F"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41</w:t>
            </w:r>
          </w:p>
        </w:tc>
        <w:tc>
          <w:tcPr>
            <w:tcW w:w="920" w:type="dxa"/>
            <w:shd w:val="clear" w:color="auto" w:fill="FF0000"/>
            <w:vAlign w:val="center"/>
          </w:tcPr>
          <w:p w14:paraId="299B8C94" w14:textId="5AED16BC"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17" w:type="dxa"/>
            <w:shd w:val="clear" w:color="auto" w:fill="00B0F0"/>
            <w:vAlign w:val="center"/>
          </w:tcPr>
          <w:p w14:paraId="6816D7B0" w14:textId="6F4F071A"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4EF2E995" w14:textId="45D066E8"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29</w:t>
            </w:r>
          </w:p>
        </w:tc>
        <w:tc>
          <w:tcPr>
            <w:tcW w:w="923" w:type="dxa"/>
            <w:shd w:val="clear" w:color="auto" w:fill="00B0F0"/>
            <w:vAlign w:val="center"/>
          </w:tcPr>
          <w:p w14:paraId="47D2370D" w14:textId="6708B2DD"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4" w:type="dxa"/>
            <w:shd w:val="clear" w:color="auto" w:fill="00B050"/>
            <w:vAlign w:val="center"/>
          </w:tcPr>
          <w:p w14:paraId="3C3B62F7" w14:textId="53C2A74B"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2D3CA1CB" w14:textId="6D98CE5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12</w:t>
            </w:r>
          </w:p>
        </w:tc>
        <w:tc>
          <w:tcPr>
            <w:tcW w:w="930" w:type="dxa"/>
            <w:shd w:val="clear" w:color="auto" w:fill="00B050"/>
            <w:vAlign w:val="center"/>
          </w:tcPr>
          <w:p w14:paraId="364FA97B" w14:textId="1A32027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8A78C6" w14:paraId="474C5AC0" w14:textId="2925922D" w:rsidTr="00FD26E2">
        <w:trPr>
          <w:jc w:val="center"/>
        </w:trPr>
        <w:tc>
          <w:tcPr>
            <w:tcW w:w="1178" w:type="dxa"/>
            <w:shd w:val="clear" w:color="auto" w:fill="D9D9D9" w:themeFill="background1" w:themeFillShade="D9"/>
          </w:tcPr>
          <w:p w14:paraId="43137E3B" w14:textId="77777777" w:rsidR="004F2926" w:rsidRDefault="004F2926" w:rsidP="004F292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48E0170"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60" w:type="dxa"/>
            <w:shd w:val="clear" w:color="auto" w:fill="FF0000"/>
            <w:vAlign w:val="center"/>
          </w:tcPr>
          <w:p w14:paraId="3CF10ED0" w14:textId="66DA148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149</w:t>
            </w:r>
          </w:p>
        </w:tc>
        <w:tc>
          <w:tcPr>
            <w:tcW w:w="920" w:type="dxa"/>
            <w:shd w:val="clear" w:color="auto" w:fill="FF0000"/>
            <w:vAlign w:val="center"/>
          </w:tcPr>
          <w:p w14:paraId="1D08DE24" w14:textId="57518B81" w:rsidR="004F2926" w:rsidRPr="00FD26E2" w:rsidRDefault="004F2926" w:rsidP="004F2926">
            <w:pPr>
              <w:pStyle w:val="BodyTextIndent"/>
              <w:ind w:left="0" w:firstLine="0"/>
              <w:jc w:val="center"/>
              <w:rPr>
                <w:rFonts w:ascii="Arial" w:hAnsi="Arial" w:cs="Arial"/>
                <w:b w:val="0"/>
                <w:bCs w:val="0"/>
                <w:iCs/>
                <w:color w:val="000000"/>
                <w:sz w:val="20"/>
                <w:szCs w:val="20"/>
                <w:lang w:val="ro-RO"/>
              </w:rPr>
            </w:pPr>
            <w:r w:rsidRPr="00FD26E2">
              <w:rPr>
                <w:rFonts w:ascii="Arial" w:hAnsi="Arial" w:cs="Arial"/>
                <w:b w:val="0"/>
                <w:bCs w:val="0"/>
                <w:color w:val="000000"/>
                <w:sz w:val="20"/>
                <w:szCs w:val="20"/>
              </w:rPr>
              <w:t>0</w:t>
            </w:r>
          </w:p>
        </w:tc>
        <w:tc>
          <w:tcPr>
            <w:tcW w:w="917" w:type="dxa"/>
            <w:shd w:val="clear" w:color="auto" w:fill="00B0F0"/>
            <w:vAlign w:val="center"/>
          </w:tcPr>
          <w:p w14:paraId="504FA57E" w14:textId="0B95045F"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13" w:type="dxa"/>
            <w:shd w:val="clear" w:color="auto" w:fill="00B0F0"/>
            <w:vAlign w:val="center"/>
          </w:tcPr>
          <w:p w14:paraId="57C75863" w14:textId="6ED5570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25</w:t>
            </w:r>
          </w:p>
        </w:tc>
        <w:tc>
          <w:tcPr>
            <w:tcW w:w="923" w:type="dxa"/>
            <w:shd w:val="clear" w:color="auto" w:fill="00B0F0"/>
            <w:vAlign w:val="center"/>
          </w:tcPr>
          <w:p w14:paraId="06D227C5" w14:textId="097868F6"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4" w:type="dxa"/>
            <w:shd w:val="clear" w:color="auto" w:fill="00B050"/>
            <w:vAlign w:val="center"/>
          </w:tcPr>
          <w:p w14:paraId="21D17BAE" w14:textId="6B5F4882"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c>
          <w:tcPr>
            <w:tcW w:w="921" w:type="dxa"/>
            <w:shd w:val="clear" w:color="auto" w:fill="00B050"/>
            <w:vAlign w:val="center"/>
          </w:tcPr>
          <w:p w14:paraId="4C5A289F" w14:textId="416D8455"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124</w:t>
            </w:r>
          </w:p>
        </w:tc>
        <w:tc>
          <w:tcPr>
            <w:tcW w:w="930" w:type="dxa"/>
            <w:shd w:val="clear" w:color="auto" w:fill="00B050"/>
            <w:vAlign w:val="center"/>
          </w:tcPr>
          <w:p w14:paraId="21658E8F" w14:textId="217A9A4E" w:rsidR="004F2926" w:rsidRPr="004F2926" w:rsidRDefault="004F2926" w:rsidP="004F2926">
            <w:pPr>
              <w:pStyle w:val="BodyTextIndent"/>
              <w:ind w:left="0" w:firstLine="0"/>
              <w:jc w:val="center"/>
              <w:rPr>
                <w:rFonts w:ascii="Arial" w:hAnsi="Arial" w:cs="Arial"/>
                <w:b w:val="0"/>
                <w:bCs w:val="0"/>
                <w:iCs/>
                <w:color w:val="000000"/>
                <w:sz w:val="20"/>
                <w:szCs w:val="20"/>
                <w:lang w:val="ro-RO"/>
              </w:rPr>
            </w:pPr>
            <w:r w:rsidRPr="004F2926">
              <w:rPr>
                <w:rFonts w:ascii="Arial" w:hAnsi="Arial" w:cs="Arial"/>
                <w:b w:val="0"/>
                <w:bCs w:val="0"/>
                <w:color w:val="000000"/>
                <w:sz w:val="20"/>
                <w:szCs w:val="20"/>
              </w:rPr>
              <w:t>0</w:t>
            </w:r>
          </w:p>
        </w:tc>
      </w:tr>
      <w:tr w:rsidR="004F2926" w:rsidRPr="0025054A" w14:paraId="317E3ECA" w14:textId="501ABEFE" w:rsidTr="00FD26E2">
        <w:trPr>
          <w:jc w:val="center"/>
        </w:trPr>
        <w:tc>
          <w:tcPr>
            <w:tcW w:w="1178" w:type="dxa"/>
            <w:shd w:val="clear" w:color="auto" w:fill="D9D9D9" w:themeFill="background1" w:themeFillShade="D9"/>
          </w:tcPr>
          <w:p w14:paraId="57425BB4" w14:textId="77777777" w:rsidR="004F2926" w:rsidRPr="0025054A" w:rsidRDefault="004F2926" w:rsidP="004F292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E61AA41" w:rsidR="004F2926" w:rsidRPr="00FD26E2" w:rsidRDefault="004F2926" w:rsidP="004F2926">
            <w:pPr>
              <w:pStyle w:val="BodyTextIndent"/>
              <w:ind w:left="0" w:firstLine="0"/>
              <w:jc w:val="center"/>
              <w:rPr>
                <w:rFonts w:ascii="Arial" w:hAnsi="Arial" w:cs="Arial"/>
                <w:iCs/>
                <w:color w:val="000000"/>
                <w:sz w:val="20"/>
                <w:szCs w:val="20"/>
                <w:lang w:val="ro-RO"/>
              </w:rPr>
            </w:pPr>
            <w:r w:rsidRPr="00FD26E2">
              <w:rPr>
                <w:rFonts w:ascii="Arial" w:hAnsi="Arial" w:cs="Arial"/>
                <w:color w:val="000000"/>
                <w:sz w:val="20"/>
                <w:szCs w:val="20"/>
              </w:rPr>
              <w:t>2</w:t>
            </w:r>
          </w:p>
        </w:tc>
        <w:tc>
          <w:tcPr>
            <w:tcW w:w="960" w:type="dxa"/>
            <w:shd w:val="clear" w:color="auto" w:fill="FF0000"/>
            <w:vAlign w:val="center"/>
          </w:tcPr>
          <w:p w14:paraId="48EDEEAC" w14:textId="33CD6A03" w:rsidR="004F2926" w:rsidRPr="00FD26E2" w:rsidRDefault="004F2926" w:rsidP="004F2926">
            <w:pPr>
              <w:pStyle w:val="BodyTextIndent"/>
              <w:ind w:left="0" w:firstLine="0"/>
              <w:jc w:val="center"/>
              <w:rPr>
                <w:rFonts w:ascii="Arial" w:hAnsi="Arial" w:cs="Arial"/>
                <w:iCs/>
                <w:color w:val="000000"/>
                <w:sz w:val="20"/>
                <w:szCs w:val="20"/>
                <w:lang w:val="ro-RO"/>
              </w:rPr>
            </w:pPr>
            <w:r w:rsidRPr="00FD26E2">
              <w:rPr>
                <w:rFonts w:ascii="Arial" w:hAnsi="Arial" w:cs="Arial"/>
                <w:color w:val="000000"/>
                <w:sz w:val="20"/>
                <w:szCs w:val="20"/>
              </w:rPr>
              <w:t>903</w:t>
            </w:r>
          </w:p>
        </w:tc>
        <w:tc>
          <w:tcPr>
            <w:tcW w:w="920" w:type="dxa"/>
            <w:shd w:val="clear" w:color="auto" w:fill="FF0000"/>
            <w:vAlign w:val="center"/>
          </w:tcPr>
          <w:p w14:paraId="1D45FB0D" w14:textId="6A68CC3B" w:rsidR="004F2926" w:rsidRPr="00FD26E2" w:rsidRDefault="004F2926" w:rsidP="004F2926">
            <w:pPr>
              <w:pStyle w:val="BodyTextIndent"/>
              <w:ind w:left="0" w:firstLine="0"/>
              <w:jc w:val="center"/>
              <w:rPr>
                <w:rFonts w:ascii="Arial" w:hAnsi="Arial" w:cs="Arial"/>
                <w:iCs/>
                <w:color w:val="000000"/>
                <w:sz w:val="20"/>
                <w:szCs w:val="20"/>
                <w:lang w:val="ro-RO"/>
              </w:rPr>
            </w:pPr>
            <w:r w:rsidRPr="00FD26E2">
              <w:rPr>
                <w:rFonts w:ascii="Arial" w:hAnsi="Arial" w:cs="Arial"/>
                <w:color w:val="000000"/>
                <w:sz w:val="20"/>
                <w:szCs w:val="20"/>
              </w:rPr>
              <w:t>225</w:t>
            </w:r>
          </w:p>
        </w:tc>
        <w:tc>
          <w:tcPr>
            <w:tcW w:w="917" w:type="dxa"/>
            <w:shd w:val="clear" w:color="auto" w:fill="00B0F0"/>
            <w:vAlign w:val="center"/>
          </w:tcPr>
          <w:p w14:paraId="207963B6" w14:textId="777E6B9D" w:rsidR="004F2926" w:rsidRPr="004F2926" w:rsidRDefault="004F2926" w:rsidP="004F2926">
            <w:pPr>
              <w:pStyle w:val="BodyTextIndent"/>
              <w:ind w:left="0" w:firstLine="0"/>
              <w:jc w:val="center"/>
              <w:rPr>
                <w:rFonts w:ascii="Arial" w:hAnsi="Arial" w:cs="Arial"/>
                <w:iCs/>
                <w:color w:val="000000"/>
                <w:sz w:val="20"/>
                <w:szCs w:val="20"/>
                <w:lang w:val="ro-RO"/>
              </w:rPr>
            </w:pPr>
            <w:r w:rsidRPr="004F2926">
              <w:rPr>
                <w:rFonts w:ascii="Arial" w:hAnsi="Arial" w:cs="Arial"/>
                <w:color w:val="000000"/>
                <w:sz w:val="20"/>
                <w:szCs w:val="20"/>
              </w:rPr>
              <w:t>1</w:t>
            </w:r>
          </w:p>
        </w:tc>
        <w:tc>
          <w:tcPr>
            <w:tcW w:w="913" w:type="dxa"/>
            <w:shd w:val="clear" w:color="auto" w:fill="00B0F0"/>
            <w:vAlign w:val="center"/>
          </w:tcPr>
          <w:p w14:paraId="5250FD3F" w14:textId="47F3589A" w:rsidR="004F2926" w:rsidRPr="004F2926" w:rsidRDefault="004F2926" w:rsidP="004F2926">
            <w:pPr>
              <w:pStyle w:val="BodyTextIndent"/>
              <w:ind w:left="0" w:firstLine="0"/>
              <w:jc w:val="center"/>
              <w:rPr>
                <w:rFonts w:ascii="Arial" w:hAnsi="Arial" w:cs="Arial"/>
                <w:iCs/>
                <w:color w:val="000000"/>
                <w:sz w:val="20"/>
                <w:szCs w:val="20"/>
                <w:lang w:val="ro-RO"/>
              </w:rPr>
            </w:pPr>
            <w:r w:rsidRPr="004F2926">
              <w:rPr>
                <w:rFonts w:ascii="Arial" w:hAnsi="Arial" w:cs="Arial"/>
                <w:color w:val="000000"/>
                <w:sz w:val="20"/>
                <w:szCs w:val="20"/>
              </w:rPr>
              <w:t>704</w:t>
            </w:r>
          </w:p>
        </w:tc>
        <w:tc>
          <w:tcPr>
            <w:tcW w:w="923" w:type="dxa"/>
            <w:shd w:val="clear" w:color="auto" w:fill="00B0F0"/>
            <w:vAlign w:val="center"/>
          </w:tcPr>
          <w:p w14:paraId="6AEA16EC" w14:textId="5D9ADB71" w:rsidR="004F2926" w:rsidRPr="004F2926" w:rsidRDefault="004F2926" w:rsidP="004F2926">
            <w:pPr>
              <w:pStyle w:val="BodyTextIndent"/>
              <w:ind w:left="0" w:firstLine="0"/>
              <w:jc w:val="center"/>
              <w:rPr>
                <w:rFonts w:ascii="Arial" w:hAnsi="Arial" w:cs="Arial"/>
                <w:iCs/>
                <w:color w:val="000000"/>
                <w:sz w:val="20"/>
                <w:szCs w:val="20"/>
                <w:lang w:val="ro-RO"/>
              </w:rPr>
            </w:pPr>
            <w:r w:rsidRPr="004F2926">
              <w:rPr>
                <w:rFonts w:ascii="Arial" w:hAnsi="Arial" w:cs="Arial"/>
                <w:color w:val="000000"/>
                <w:sz w:val="20"/>
                <w:szCs w:val="20"/>
              </w:rPr>
              <w:t>167</w:t>
            </w:r>
          </w:p>
        </w:tc>
        <w:tc>
          <w:tcPr>
            <w:tcW w:w="924" w:type="dxa"/>
            <w:shd w:val="clear" w:color="auto" w:fill="00B050"/>
            <w:vAlign w:val="center"/>
          </w:tcPr>
          <w:p w14:paraId="374DCB8E" w14:textId="18E1738B" w:rsidR="004F2926" w:rsidRPr="004F2926" w:rsidRDefault="004F2926" w:rsidP="004F2926">
            <w:pPr>
              <w:pStyle w:val="BodyTextIndent"/>
              <w:ind w:left="0" w:firstLine="0"/>
              <w:jc w:val="center"/>
              <w:rPr>
                <w:rFonts w:ascii="Arial" w:hAnsi="Arial" w:cs="Arial"/>
                <w:iCs/>
                <w:color w:val="000000"/>
                <w:sz w:val="20"/>
                <w:szCs w:val="20"/>
                <w:lang w:val="ro-RO"/>
              </w:rPr>
            </w:pPr>
            <w:r w:rsidRPr="004F2926">
              <w:rPr>
                <w:rFonts w:ascii="Arial" w:hAnsi="Arial" w:cs="Arial"/>
                <w:color w:val="000000"/>
                <w:sz w:val="20"/>
                <w:szCs w:val="20"/>
              </w:rPr>
              <w:t>1</w:t>
            </w:r>
          </w:p>
        </w:tc>
        <w:tc>
          <w:tcPr>
            <w:tcW w:w="921" w:type="dxa"/>
            <w:shd w:val="clear" w:color="auto" w:fill="00B050"/>
            <w:vAlign w:val="center"/>
          </w:tcPr>
          <w:p w14:paraId="43A144AD" w14:textId="1C1A47C8" w:rsidR="004F2926" w:rsidRPr="004F2926" w:rsidRDefault="004F2926" w:rsidP="004F2926">
            <w:pPr>
              <w:pStyle w:val="BodyTextIndent"/>
              <w:ind w:left="0" w:firstLine="0"/>
              <w:jc w:val="center"/>
              <w:rPr>
                <w:rFonts w:ascii="Arial" w:hAnsi="Arial" w:cs="Arial"/>
                <w:iCs/>
                <w:color w:val="000000"/>
                <w:sz w:val="20"/>
                <w:szCs w:val="20"/>
                <w:lang w:val="ro-RO"/>
              </w:rPr>
            </w:pPr>
            <w:r w:rsidRPr="004F2926">
              <w:rPr>
                <w:rFonts w:ascii="Arial" w:hAnsi="Arial" w:cs="Arial"/>
                <w:color w:val="000000"/>
                <w:sz w:val="20"/>
                <w:szCs w:val="20"/>
              </w:rPr>
              <w:t>199</w:t>
            </w:r>
          </w:p>
        </w:tc>
        <w:tc>
          <w:tcPr>
            <w:tcW w:w="930" w:type="dxa"/>
            <w:shd w:val="clear" w:color="auto" w:fill="00B050"/>
            <w:vAlign w:val="center"/>
          </w:tcPr>
          <w:p w14:paraId="2D1DF536" w14:textId="3740848C" w:rsidR="004F2926" w:rsidRPr="004F2926" w:rsidRDefault="004F2926" w:rsidP="004F2926">
            <w:pPr>
              <w:pStyle w:val="BodyTextIndent"/>
              <w:ind w:left="0" w:firstLine="0"/>
              <w:jc w:val="center"/>
              <w:rPr>
                <w:rFonts w:ascii="Arial" w:hAnsi="Arial" w:cs="Arial"/>
                <w:iCs/>
                <w:color w:val="000000"/>
                <w:sz w:val="20"/>
                <w:szCs w:val="20"/>
                <w:lang w:val="ro-RO"/>
              </w:rPr>
            </w:pPr>
            <w:r w:rsidRPr="004F2926">
              <w:rPr>
                <w:rFonts w:ascii="Arial" w:hAnsi="Arial" w:cs="Arial"/>
                <w:color w:val="000000"/>
                <w:sz w:val="20"/>
                <w:szCs w:val="20"/>
              </w:rPr>
              <w:t>58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E5ADF" w14:textId="77777777" w:rsidR="000D4113" w:rsidRDefault="000D4113">
      <w:r>
        <w:separator/>
      </w:r>
    </w:p>
  </w:endnote>
  <w:endnote w:type="continuationSeparator" w:id="0">
    <w:p w14:paraId="685F5722" w14:textId="77777777" w:rsidR="000D4113" w:rsidRDefault="000D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B6CB4" w14:textId="77777777" w:rsidR="000D4113" w:rsidRDefault="000D4113">
      <w:r>
        <w:separator/>
      </w:r>
    </w:p>
  </w:footnote>
  <w:footnote w:type="continuationSeparator" w:id="0">
    <w:p w14:paraId="4C9B096D" w14:textId="77777777" w:rsidR="000D4113" w:rsidRDefault="000D4113">
      <w:r>
        <w:continuationSeparator/>
      </w:r>
    </w:p>
  </w:footnote>
  <w:footnote w:id="1">
    <w:p w14:paraId="1FBBB94B" w14:textId="77777777" w:rsidR="00F756E4" w:rsidRPr="00C9714F" w:rsidRDefault="00F756E4" w:rsidP="00F756E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4113"/>
    <w:rsid w:val="000D50D3"/>
    <w:rsid w:val="000D58F5"/>
    <w:rsid w:val="000D71FF"/>
    <w:rsid w:val="000E13E9"/>
    <w:rsid w:val="000E4346"/>
    <w:rsid w:val="000E5A01"/>
    <w:rsid w:val="000F05DD"/>
    <w:rsid w:val="000F1FA6"/>
    <w:rsid w:val="00101E1A"/>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557"/>
    <w:rsid w:val="002C5638"/>
    <w:rsid w:val="002D07E3"/>
    <w:rsid w:val="002D0F39"/>
    <w:rsid w:val="002D34B6"/>
    <w:rsid w:val="002E00F0"/>
    <w:rsid w:val="002E06A5"/>
    <w:rsid w:val="002E2900"/>
    <w:rsid w:val="002E2CC2"/>
    <w:rsid w:val="002E4CC3"/>
    <w:rsid w:val="002F354E"/>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2926"/>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24F3"/>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6F1320"/>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5D07"/>
    <w:rsid w:val="009E7729"/>
    <w:rsid w:val="009E7FC9"/>
    <w:rsid w:val="009F0895"/>
    <w:rsid w:val="009F0B0C"/>
    <w:rsid w:val="009F231B"/>
    <w:rsid w:val="009F368F"/>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4E70"/>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C28"/>
    <w:rsid w:val="00BF5506"/>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542D"/>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17F1C"/>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D7828"/>
    <w:rsid w:val="00EE166D"/>
    <w:rsid w:val="00EE352B"/>
    <w:rsid w:val="00EE45CD"/>
    <w:rsid w:val="00EE6809"/>
    <w:rsid w:val="00EF55FD"/>
    <w:rsid w:val="00EF5C57"/>
    <w:rsid w:val="00EF7B69"/>
    <w:rsid w:val="00F002D4"/>
    <w:rsid w:val="00F05F46"/>
    <w:rsid w:val="00F0655D"/>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26E2"/>
    <w:rsid w:val="00FD31DB"/>
    <w:rsid w:val="00FD3D69"/>
    <w:rsid w:val="00FD4BCA"/>
    <w:rsid w:val="00FD5B0D"/>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TotalTime>
  <Pages>26</Pages>
  <Words>6781</Words>
  <Characters>38658</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2026-05-24T15:15:00Z</dcterms:modified>
</cp:coreProperties>
</file>