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6DF2" w14:textId="77777777" w:rsidR="00E626EF" w:rsidRDefault="00E626EF" w:rsidP="00E626EF">
      <w:pPr>
        <w:autoSpaceDE w:val="0"/>
        <w:jc w:val="center"/>
        <w:rPr>
          <w:rStyle w:val="WW8Num17z0"/>
          <w:rFonts w:ascii="Arial" w:hAnsi="Arial" w:cs="Arial"/>
          <w:b/>
          <w:sz w:val="44"/>
          <w:szCs w:val="44"/>
          <w:lang w:val="ro-RO" w:eastAsia="ro-RO"/>
        </w:rPr>
      </w:pPr>
    </w:p>
    <w:p w14:paraId="1AF95125" w14:textId="014C5A3C"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2DBAAD7B" w14:textId="3498BCF2" w:rsidR="00EE1094" w:rsidRDefault="00EE1094" w:rsidP="00EE1094">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050707">
        <w:rPr>
          <w:rFonts w:ascii="Arial" w:hAnsi="Arial" w:cs="Arial"/>
          <w:b/>
          <w:noProof/>
          <w:sz w:val="40"/>
          <w:szCs w:val="40"/>
          <w:lang w:val="fr-FR"/>
        </w:rPr>
        <w:drawing>
          <wp:inline distT="0" distB="0" distL="0" distR="0" wp14:anchorId="19996B6B" wp14:editId="10660349">
            <wp:extent cx="6120130" cy="3817620"/>
            <wp:effectExtent l="0" t="0" r="0" b="0"/>
            <wp:docPr id="125865180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3817620"/>
                    </a:xfrm>
                    <a:prstGeom prst="rect">
                      <a:avLst/>
                    </a:prstGeom>
                    <a:noFill/>
                    <a:ln>
                      <a:noFill/>
                    </a:ln>
                  </pic:spPr>
                </pic:pic>
              </a:graphicData>
            </a:graphic>
          </wp:inline>
        </w:drawing>
      </w:r>
    </w:p>
    <w:p w14:paraId="6D9E17B4" w14:textId="77777777" w:rsidR="00EE1094" w:rsidRDefault="00EE1094" w:rsidP="00EE1094">
      <w:pPr>
        <w:pStyle w:val="DefaultText"/>
        <w:jc w:val="center"/>
        <w:rPr>
          <w:rFonts w:ascii="Arial" w:hAnsi="Arial" w:cs="Arial"/>
          <w:b/>
          <w:sz w:val="32"/>
          <w:szCs w:val="32"/>
          <w:lang w:val="ro-RO"/>
        </w:rPr>
      </w:pPr>
      <w:r>
        <w:rPr>
          <w:rFonts w:ascii="Arial" w:hAnsi="Arial" w:cs="Arial"/>
          <w:b/>
          <w:sz w:val="32"/>
          <w:szCs w:val="32"/>
          <w:lang w:val="ro-RO"/>
        </w:rPr>
        <w:t>DN73_km54+050-km57+500</w:t>
      </w:r>
    </w:p>
    <w:p w14:paraId="49A8F3D5" w14:textId="6500544B" w:rsidR="00CF0728" w:rsidRDefault="00EE1094" w:rsidP="00EE1094">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198</w:t>
      </w:r>
    </w:p>
    <w:p w14:paraId="24033300" w14:textId="77777777" w:rsidR="00910869" w:rsidRDefault="00910869" w:rsidP="00910869">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109CF56A" w:rsidR="00BF22CA" w:rsidRPr="00CC511B" w:rsidRDefault="00A37F36">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3390BCF8"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2138C9">
        <w:rPr>
          <w:rFonts w:ascii="Arial" w:hAnsi="Arial" w:cs="Arial"/>
          <w:lang w:val="pt-BR"/>
        </w:rPr>
        <w:t>DN</w:t>
      </w:r>
      <w:r w:rsidR="006E0E4E">
        <w:rPr>
          <w:rFonts w:ascii="Arial" w:hAnsi="Arial" w:cs="Arial"/>
          <w:lang w:val="pt-BR"/>
        </w:rPr>
        <w:t>7</w:t>
      </w:r>
      <w:r w:rsidR="00EE1094">
        <w:rPr>
          <w:rFonts w:ascii="Arial" w:hAnsi="Arial" w:cs="Arial"/>
          <w:lang w:val="pt-BR"/>
        </w:rPr>
        <w:t>3</w:t>
      </w:r>
      <w:r w:rsidR="00CF0728">
        <w:rPr>
          <w:rFonts w:ascii="Arial" w:hAnsi="Arial" w:cs="Arial"/>
          <w:lang w:val="pt-BR"/>
        </w:rPr>
        <w:t>_km</w:t>
      </w:r>
      <w:r w:rsidR="00EE1094">
        <w:rPr>
          <w:rFonts w:ascii="Arial" w:hAnsi="Arial" w:cs="Arial"/>
          <w:lang w:val="pt-BR"/>
        </w:rPr>
        <w:t>54</w:t>
      </w:r>
      <w:r w:rsidR="00CF0728">
        <w:rPr>
          <w:rFonts w:ascii="Arial" w:hAnsi="Arial" w:cs="Arial"/>
          <w:lang w:val="pt-BR"/>
        </w:rPr>
        <w:t>+</w:t>
      </w:r>
      <w:r w:rsidR="00EE1094">
        <w:rPr>
          <w:rFonts w:ascii="Arial" w:hAnsi="Arial" w:cs="Arial"/>
          <w:lang w:val="pt-BR"/>
        </w:rPr>
        <w:t>0</w:t>
      </w:r>
      <w:r w:rsidR="006E0E4E">
        <w:rPr>
          <w:rFonts w:ascii="Arial" w:hAnsi="Arial" w:cs="Arial"/>
          <w:lang w:val="pt-BR"/>
        </w:rPr>
        <w:t>5</w:t>
      </w:r>
      <w:r w:rsidR="00D662EF">
        <w:rPr>
          <w:rFonts w:ascii="Arial" w:hAnsi="Arial" w:cs="Arial"/>
          <w:lang w:val="pt-BR"/>
        </w:rPr>
        <w:t>0</w:t>
      </w:r>
      <w:r w:rsidR="00CF0728">
        <w:rPr>
          <w:rFonts w:ascii="Arial" w:hAnsi="Arial" w:cs="Arial"/>
          <w:lang w:val="pt-BR"/>
        </w:rPr>
        <w:t>-km</w:t>
      </w:r>
      <w:r w:rsidR="00EE1094">
        <w:rPr>
          <w:rFonts w:ascii="Arial" w:hAnsi="Arial" w:cs="Arial"/>
          <w:lang w:val="pt-BR"/>
        </w:rPr>
        <w:t>57</w:t>
      </w:r>
      <w:r w:rsidR="00CF0728">
        <w:rPr>
          <w:rFonts w:ascii="Arial" w:hAnsi="Arial" w:cs="Arial"/>
          <w:lang w:val="pt-BR"/>
        </w:rPr>
        <w:t>+</w:t>
      </w:r>
      <w:r w:rsidR="00EE1094">
        <w:rPr>
          <w:rFonts w:ascii="Arial" w:hAnsi="Arial" w:cs="Arial"/>
          <w:lang w:val="pt-BR"/>
        </w:rPr>
        <w:t>5</w:t>
      </w:r>
      <w:r w:rsidR="006E0E4E">
        <w:rPr>
          <w:rFonts w:ascii="Arial" w:hAnsi="Arial" w:cs="Arial"/>
          <w:lang w:val="pt-BR"/>
        </w:rPr>
        <w:t>00</w:t>
      </w:r>
      <w:r w:rsidR="00D662EF">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696E579D" w14:textId="2C61EB1B" w:rsidR="00A37F36" w:rsidRDefault="00A37F36">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4E7B4D0F"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A37F36">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67A4CF2" w14:textId="77777777" w:rsidR="00C35E42" w:rsidRDefault="00C35E42">
      <w:pPr>
        <w:autoSpaceDE w:val="0"/>
        <w:ind w:left="1418" w:hanging="1418"/>
        <w:rPr>
          <w:rFonts w:ascii="Arial" w:hAnsi="Arial" w:cs="Arial"/>
          <w:color w:val="000000"/>
          <w:lang w:val="ro-RO"/>
        </w:rPr>
      </w:pPr>
    </w:p>
    <w:p w14:paraId="0EC7138F" w14:textId="77777777" w:rsidR="00C35E42" w:rsidRDefault="00C35E42">
      <w:pPr>
        <w:autoSpaceDE w:val="0"/>
        <w:ind w:left="1418" w:hanging="1418"/>
        <w:rPr>
          <w:rFonts w:ascii="Arial" w:hAnsi="Arial" w:cs="Arial"/>
          <w:color w:val="000000"/>
          <w:lang w:val="ro-RO"/>
        </w:rPr>
      </w:pPr>
    </w:p>
    <w:p w14:paraId="47BE0F45" w14:textId="77777777" w:rsidR="00C35E42" w:rsidRDefault="00C35E42">
      <w:pPr>
        <w:autoSpaceDE w:val="0"/>
        <w:ind w:left="1418" w:hanging="1418"/>
        <w:rPr>
          <w:rFonts w:ascii="Arial" w:hAnsi="Arial" w:cs="Arial"/>
          <w:color w:val="000000"/>
          <w:lang w:val="ro-RO"/>
        </w:rPr>
      </w:pPr>
    </w:p>
    <w:p w14:paraId="39F78DBB" w14:textId="77777777" w:rsidR="00C35E42" w:rsidRDefault="00C35E42">
      <w:pPr>
        <w:autoSpaceDE w:val="0"/>
        <w:ind w:left="1418" w:hanging="1418"/>
        <w:rPr>
          <w:rFonts w:ascii="Arial" w:hAnsi="Arial" w:cs="Arial"/>
          <w:color w:val="000000"/>
          <w:lang w:val="ro-RO"/>
        </w:rPr>
      </w:pPr>
    </w:p>
    <w:p w14:paraId="0177CDEB" w14:textId="77777777" w:rsidR="00C35E42" w:rsidRDefault="00C35E42">
      <w:pPr>
        <w:autoSpaceDE w:val="0"/>
        <w:ind w:left="1418" w:hanging="1418"/>
        <w:rPr>
          <w:rFonts w:ascii="Arial" w:hAnsi="Arial" w:cs="Arial"/>
          <w:color w:val="000000"/>
          <w:lang w:val="ro-RO"/>
        </w:rPr>
      </w:pPr>
    </w:p>
    <w:p w14:paraId="25C8815A" w14:textId="77777777" w:rsidR="00C35E42" w:rsidRDefault="00C35E42">
      <w:pPr>
        <w:autoSpaceDE w:val="0"/>
        <w:ind w:left="1418" w:hanging="1418"/>
        <w:rPr>
          <w:rFonts w:ascii="Arial" w:hAnsi="Arial" w:cs="Arial"/>
          <w:color w:val="000000"/>
          <w:lang w:val="ro-RO"/>
        </w:rPr>
      </w:pPr>
    </w:p>
    <w:p w14:paraId="487AD5FB" w14:textId="77777777" w:rsidR="00C35E42" w:rsidRDefault="00C35E42">
      <w:pPr>
        <w:autoSpaceDE w:val="0"/>
        <w:ind w:left="1418" w:hanging="1418"/>
        <w:rPr>
          <w:rFonts w:ascii="Arial" w:hAnsi="Arial" w:cs="Arial"/>
          <w:color w:val="000000"/>
          <w:lang w:val="ro-RO"/>
        </w:rPr>
      </w:pPr>
    </w:p>
    <w:p w14:paraId="7F659154" w14:textId="77777777" w:rsidR="00C35E42" w:rsidRDefault="00C35E42">
      <w:pPr>
        <w:autoSpaceDE w:val="0"/>
        <w:ind w:left="1418" w:hanging="1418"/>
        <w:rPr>
          <w:rFonts w:ascii="Arial" w:hAnsi="Arial" w:cs="Arial"/>
          <w:color w:val="000000"/>
          <w:lang w:val="ro-RO"/>
        </w:rPr>
      </w:pPr>
    </w:p>
    <w:p w14:paraId="6F6D13A4" w14:textId="77777777" w:rsidR="00C35E42" w:rsidRDefault="00C35E42">
      <w:pPr>
        <w:autoSpaceDE w:val="0"/>
        <w:ind w:left="1418" w:hanging="1418"/>
        <w:rPr>
          <w:rFonts w:ascii="Arial" w:hAnsi="Arial" w:cs="Arial"/>
          <w:color w:val="000000"/>
          <w:lang w:val="ro-RO"/>
        </w:rPr>
      </w:pPr>
    </w:p>
    <w:p w14:paraId="3D2E5251" w14:textId="77777777" w:rsidR="00C35E42" w:rsidRDefault="00C35E42">
      <w:pPr>
        <w:autoSpaceDE w:val="0"/>
        <w:ind w:left="1418" w:hanging="1418"/>
        <w:rPr>
          <w:rFonts w:ascii="Arial" w:hAnsi="Arial" w:cs="Arial"/>
          <w:color w:val="000000"/>
          <w:lang w:val="ro-RO"/>
        </w:rPr>
      </w:pPr>
    </w:p>
    <w:p w14:paraId="30953C9B" w14:textId="77777777" w:rsidR="00C35E42" w:rsidRDefault="00C35E42" w:rsidP="00C35E42">
      <w:pPr>
        <w:pStyle w:val="ListParagraph"/>
        <w:autoSpaceDE w:val="0"/>
        <w:spacing w:before="120"/>
        <w:ind w:left="0"/>
        <w:rPr>
          <w:rFonts w:ascii="Arial" w:hAnsi="Arial" w:cs="Arial"/>
          <w:b/>
          <w:bCs/>
          <w:color w:val="000000"/>
          <w:lang w:val="ro-RO"/>
        </w:rPr>
      </w:pPr>
    </w:p>
    <w:p w14:paraId="3AF6F4B7" w14:textId="064F7056" w:rsidR="00BF22CA" w:rsidRPr="00CC511B" w:rsidRDefault="00125C33" w:rsidP="00C35E42">
      <w:pPr>
        <w:pStyle w:val="ListParagraph"/>
        <w:autoSpaceDE w:val="0"/>
        <w:spacing w:before="120"/>
        <w:ind w:left="0"/>
        <w:rPr>
          <w:rFonts w:ascii="Arial" w:hAnsi="Arial" w:cs="Arial"/>
          <w:b/>
          <w:bCs/>
          <w:color w:val="000000"/>
          <w:lang w:val="ro-RO"/>
        </w:rPr>
      </w:pPr>
      <w:r w:rsidRPr="00CC511B">
        <w:rPr>
          <w:rFonts w:ascii="Arial" w:hAnsi="Arial" w:cs="Arial"/>
          <w:b/>
          <w:bCs/>
          <w:color w:val="000000"/>
          <w:lang w:val="ro-RO"/>
        </w:rPr>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Default="00BF22CA">
      <w:pPr>
        <w:autoSpaceDE w:val="0"/>
        <w:rPr>
          <w:rFonts w:ascii="Arial" w:hAnsi="Arial" w:cs="Arial"/>
          <w:b/>
          <w:bCs/>
          <w:color w:val="000000"/>
          <w:lang w:val="ro-RO"/>
        </w:rPr>
      </w:pPr>
    </w:p>
    <w:p w14:paraId="7C22A985" w14:textId="77777777" w:rsidR="002138C9" w:rsidRPr="00CC511B" w:rsidRDefault="002138C9">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77E9DB5F" w14:textId="77777777" w:rsidR="00EE1094" w:rsidRDefault="00EE1094">
      <w:pPr>
        <w:autoSpaceDE w:val="0"/>
        <w:jc w:val="both"/>
        <w:rPr>
          <w:rFonts w:ascii="Arial" w:hAnsi="Arial" w:cs="Arial"/>
          <w:b/>
          <w:bCs/>
          <w:color w:val="000000"/>
          <w:lang w:val="ro-RO"/>
        </w:rPr>
      </w:pPr>
    </w:p>
    <w:p w14:paraId="39980297" w14:textId="09009F3F"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2138C9">
        <w:rPr>
          <w:rFonts w:ascii="Arial" w:hAnsi="Arial" w:cs="Arial"/>
          <w:b/>
          <w:lang w:eastAsia="en-US"/>
        </w:rPr>
        <w:t>DN</w:t>
      </w:r>
      <w:r w:rsidR="006E0E4E">
        <w:rPr>
          <w:rFonts w:ascii="Arial" w:hAnsi="Arial" w:cs="Arial"/>
          <w:b/>
          <w:lang w:eastAsia="en-US"/>
        </w:rPr>
        <w:t>7</w:t>
      </w:r>
      <w:r w:rsidR="00EE1094">
        <w:rPr>
          <w:rFonts w:ascii="Arial" w:hAnsi="Arial" w:cs="Arial"/>
          <w:b/>
          <w:lang w:eastAsia="en-US"/>
        </w:rPr>
        <w:t>3</w:t>
      </w:r>
      <w:r w:rsidR="0052391B" w:rsidRPr="0052391B">
        <w:rPr>
          <w:rFonts w:ascii="Arial" w:hAnsi="Arial" w:cs="Arial"/>
          <w:b/>
          <w:lang w:eastAsia="en-US"/>
        </w:rPr>
        <w:t xml:space="preserve"> km </w:t>
      </w:r>
      <w:r w:rsidR="00EE1094">
        <w:rPr>
          <w:rFonts w:ascii="Arial" w:hAnsi="Arial" w:cs="Arial"/>
          <w:b/>
          <w:lang w:eastAsia="en-US"/>
        </w:rPr>
        <w:t>54</w:t>
      </w:r>
      <w:r w:rsidR="00906792" w:rsidRPr="0052391B">
        <w:rPr>
          <w:rFonts w:ascii="Arial" w:hAnsi="Arial" w:cs="Arial"/>
          <w:b/>
          <w:lang w:eastAsia="en-US"/>
        </w:rPr>
        <w:t>+</w:t>
      </w:r>
      <w:r w:rsidR="00EE1094">
        <w:rPr>
          <w:rFonts w:ascii="Arial" w:hAnsi="Arial" w:cs="Arial"/>
          <w:b/>
          <w:lang w:eastAsia="en-US"/>
        </w:rPr>
        <w:t>0</w:t>
      </w:r>
      <w:r w:rsidR="006E0E4E">
        <w:rPr>
          <w:rFonts w:ascii="Arial" w:hAnsi="Arial" w:cs="Arial"/>
          <w:b/>
          <w:lang w:eastAsia="en-US"/>
        </w:rPr>
        <w:t>5</w:t>
      </w:r>
      <w:r w:rsidR="00D662EF">
        <w:rPr>
          <w:rFonts w:ascii="Arial" w:hAnsi="Arial" w:cs="Arial"/>
          <w:b/>
          <w:lang w:eastAsia="en-US"/>
        </w:rPr>
        <w:t>0</w:t>
      </w:r>
      <w:r w:rsidR="00906792">
        <w:rPr>
          <w:rFonts w:ascii="Arial" w:hAnsi="Arial" w:cs="Arial"/>
          <w:b/>
          <w:lang w:eastAsia="en-US"/>
        </w:rPr>
        <w:t xml:space="preserve"> </w:t>
      </w:r>
      <w:r w:rsidR="0052391B" w:rsidRPr="0052391B">
        <w:rPr>
          <w:rFonts w:ascii="Arial" w:hAnsi="Arial" w:cs="Arial"/>
          <w:b/>
          <w:lang w:eastAsia="en-US"/>
        </w:rPr>
        <w:t xml:space="preserve">– km </w:t>
      </w:r>
      <w:r w:rsidR="00EE1094">
        <w:rPr>
          <w:rFonts w:ascii="Arial" w:hAnsi="Arial" w:cs="Arial"/>
          <w:b/>
          <w:lang w:eastAsia="en-US"/>
        </w:rPr>
        <w:t>57</w:t>
      </w:r>
      <w:r w:rsidR="0052391B" w:rsidRPr="0052391B">
        <w:rPr>
          <w:rFonts w:ascii="Arial" w:hAnsi="Arial" w:cs="Arial"/>
          <w:b/>
          <w:lang w:eastAsia="en-US"/>
        </w:rPr>
        <w:t>+</w:t>
      </w:r>
      <w:r w:rsidR="00EE1094">
        <w:rPr>
          <w:rFonts w:ascii="Arial" w:hAnsi="Arial" w:cs="Arial"/>
          <w:b/>
          <w:lang w:eastAsia="en-US"/>
        </w:rPr>
        <w:t>5</w:t>
      </w:r>
      <w:r w:rsidR="006E0E4E">
        <w:rPr>
          <w:rFonts w:ascii="Arial" w:hAnsi="Arial" w:cs="Arial"/>
          <w:b/>
          <w:lang w:eastAsia="en-US"/>
        </w:rPr>
        <w:t>00</w:t>
      </w:r>
    </w:p>
    <w:p w14:paraId="0E7EA41C" w14:textId="77777777" w:rsidR="00EE1094" w:rsidRDefault="00EE1094" w:rsidP="00EE1094">
      <w:pPr>
        <w:pStyle w:val="WW-Default"/>
        <w:jc w:val="both"/>
        <w:rPr>
          <w:rFonts w:ascii="Arial" w:hAnsi="Arial" w:cs="Arial"/>
          <w:color w:val="auto"/>
          <w:lang w:val="pt-BR"/>
        </w:rPr>
      </w:pPr>
      <w:r w:rsidRPr="00F306E9">
        <w:rPr>
          <w:rFonts w:ascii="Arial" w:hAnsi="Arial" w:cs="Arial"/>
          <w:color w:val="auto"/>
          <w:lang w:val="pt-BR"/>
        </w:rPr>
        <w:t xml:space="preserve">Segmentul de drum principal </w:t>
      </w:r>
      <w:bookmarkStart w:id="9" w:name="_Hlk201507665"/>
      <w:bookmarkStart w:id="10" w:name="_Hlk201859562"/>
      <w:r w:rsidRPr="00F306E9">
        <w:rPr>
          <w:rFonts w:ascii="Arial" w:hAnsi="Arial" w:cs="Arial"/>
          <w:color w:val="auto"/>
          <w:lang w:val="pt-BR"/>
        </w:rPr>
        <w:t>DN7</w:t>
      </w:r>
      <w:r>
        <w:rPr>
          <w:rFonts w:ascii="Arial" w:hAnsi="Arial" w:cs="Arial"/>
          <w:color w:val="auto"/>
          <w:lang w:val="pt-BR"/>
        </w:rPr>
        <w:t>3</w:t>
      </w:r>
      <w:r w:rsidRPr="00F306E9">
        <w:rPr>
          <w:rFonts w:ascii="Arial" w:hAnsi="Arial" w:cs="Arial"/>
          <w:color w:val="auto"/>
          <w:lang w:val="pt-BR"/>
        </w:rPr>
        <w:t>_km</w:t>
      </w:r>
      <w:r>
        <w:rPr>
          <w:rFonts w:ascii="Arial" w:hAnsi="Arial" w:cs="Arial"/>
          <w:color w:val="auto"/>
          <w:lang w:val="pt-BR"/>
        </w:rPr>
        <w:t>54</w:t>
      </w:r>
      <w:r w:rsidRPr="00F306E9">
        <w:rPr>
          <w:rFonts w:ascii="Arial" w:hAnsi="Arial" w:cs="Arial"/>
          <w:color w:val="auto"/>
          <w:lang w:val="pt-BR"/>
        </w:rPr>
        <w:t>+</w:t>
      </w:r>
      <w:r>
        <w:rPr>
          <w:rFonts w:ascii="Arial" w:hAnsi="Arial" w:cs="Arial"/>
          <w:color w:val="auto"/>
          <w:lang w:val="pt-BR"/>
        </w:rPr>
        <w:t>050</w:t>
      </w:r>
      <w:r w:rsidRPr="00F306E9">
        <w:rPr>
          <w:rFonts w:ascii="Arial" w:hAnsi="Arial" w:cs="Arial"/>
          <w:color w:val="auto"/>
          <w:lang w:val="pt-BR"/>
        </w:rPr>
        <w:t>-km</w:t>
      </w:r>
      <w:r>
        <w:rPr>
          <w:rFonts w:ascii="Arial" w:hAnsi="Arial" w:cs="Arial"/>
          <w:color w:val="auto"/>
          <w:lang w:val="pt-BR"/>
        </w:rPr>
        <w:t>57</w:t>
      </w:r>
      <w:r w:rsidRPr="00F306E9">
        <w:rPr>
          <w:rFonts w:ascii="Arial" w:hAnsi="Arial" w:cs="Arial"/>
          <w:color w:val="auto"/>
          <w:lang w:val="pt-BR"/>
        </w:rPr>
        <w:t>+</w:t>
      </w:r>
      <w:bookmarkEnd w:id="9"/>
      <w:r>
        <w:rPr>
          <w:rFonts w:ascii="Arial" w:hAnsi="Arial" w:cs="Arial"/>
          <w:color w:val="auto"/>
          <w:lang w:val="pt-BR"/>
        </w:rPr>
        <w:t>500</w:t>
      </w:r>
      <w:r w:rsidRPr="00F306E9">
        <w:rPr>
          <w:rFonts w:ascii="Arial" w:hAnsi="Arial" w:cs="Arial"/>
          <w:color w:val="auto"/>
          <w:lang w:val="pt-BR"/>
        </w:rPr>
        <w:t xml:space="preserve"> </w:t>
      </w:r>
      <w:bookmarkEnd w:id="10"/>
      <w:r w:rsidRPr="00F306E9">
        <w:rPr>
          <w:rFonts w:ascii="Arial" w:hAnsi="Arial" w:cs="Arial"/>
          <w:color w:val="auto"/>
          <w:lang w:val="pt-BR"/>
        </w:rPr>
        <w:t>face parte din drumul național DN7</w:t>
      </w:r>
      <w:r>
        <w:rPr>
          <w:rFonts w:ascii="Arial" w:hAnsi="Arial" w:cs="Arial"/>
          <w:color w:val="auto"/>
          <w:lang w:val="pt-BR"/>
        </w:rPr>
        <w:t>3</w:t>
      </w:r>
      <w:r w:rsidRPr="00F306E9">
        <w:rPr>
          <w:rFonts w:ascii="Arial" w:hAnsi="Arial" w:cs="Arial"/>
          <w:color w:val="auto"/>
          <w:lang w:val="pt-BR"/>
        </w:rPr>
        <w:t xml:space="preserve"> de </w:t>
      </w:r>
      <w:r>
        <w:rPr>
          <w:rFonts w:ascii="Arial" w:hAnsi="Arial" w:cs="Arial"/>
          <w:color w:val="auto"/>
          <w:lang w:val="pt-BR"/>
        </w:rPr>
        <w:t>132</w:t>
      </w:r>
      <w:r w:rsidRPr="00F306E9">
        <w:rPr>
          <w:rFonts w:ascii="Arial" w:hAnsi="Arial" w:cs="Arial"/>
          <w:color w:val="auto"/>
          <w:lang w:val="pt-BR"/>
        </w:rPr>
        <w:t>,</w:t>
      </w:r>
      <w:r>
        <w:rPr>
          <w:rFonts w:ascii="Arial" w:hAnsi="Arial" w:cs="Arial"/>
          <w:color w:val="auto"/>
          <w:lang w:val="pt-BR"/>
        </w:rPr>
        <w:t>161</w:t>
      </w:r>
      <w:r w:rsidRPr="00F306E9">
        <w:rPr>
          <w:rFonts w:ascii="Arial" w:hAnsi="Arial" w:cs="Arial"/>
          <w:color w:val="auto"/>
          <w:lang w:val="pt-BR"/>
        </w:rPr>
        <w:t xml:space="preserve"> km care leagă</w:t>
      </w:r>
      <w:r>
        <w:rPr>
          <w:rFonts w:ascii="Arial" w:hAnsi="Arial" w:cs="Arial"/>
          <w:color w:val="auto"/>
          <w:lang w:val="pt-BR"/>
        </w:rPr>
        <w:t xml:space="preserve"> Mun. Pitești (DN7) de Mun. Brașov (DN1) pe următorul traseu:</w:t>
      </w:r>
      <w:r w:rsidRPr="00F306E9">
        <w:rPr>
          <w:rFonts w:ascii="Arial" w:hAnsi="Arial" w:cs="Arial"/>
          <w:color w:val="auto"/>
          <w:lang w:val="pt-BR"/>
        </w:rPr>
        <w:t xml:space="preserve"> </w:t>
      </w:r>
      <w:r>
        <w:rPr>
          <w:rFonts w:ascii="Arial" w:hAnsi="Arial" w:cs="Arial"/>
          <w:color w:val="auto"/>
          <w:lang w:val="pt-BR"/>
        </w:rPr>
        <w:t>Pitești, Mărăcineni, Câmpulung, Bran, Râșnov și Brașov</w:t>
      </w:r>
      <w:r w:rsidRPr="00F306E9">
        <w:rPr>
          <w:rFonts w:ascii="Arial" w:hAnsi="Arial" w:cs="Arial"/>
          <w:color w:val="auto"/>
          <w:lang w:val="pt-BR"/>
        </w:rPr>
        <w:t>.</w:t>
      </w:r>
      <w:r>
        <w:rPr>
          <w:rFonts w:ascii="Arial" w:hAnsi="Arial" w:cs="Arial"/>
          <w:color w:val="auto"/>
          <w:lang w:val="pt-BR"/>
        </w:rPr>
        <w:t xml:space="preserve"> Este delimitat de intersecția cu DJ734 și intersecția cu DN72A.</w:t>
      </w:r>
    </w:p>
    <w:p w14:paraId="2B6A771A" w14:textId="77777777" w:rsidR="00EE1094" w:rsidRPr="0093612E" w:rsidRDefault="00EE1094" w:rsidP="00EE1094">
      <w:pPr>
        <w:pStyle w:val="WW-Default"/>
        <w:jc w:val="both"/>
        <w:rPr>
          <w:rFonts w:ascii="Arial" w:hAnsi="Arial" w:cs="Arial"/>
          <w:color w:val="auto"/>
          <w:lang w:val="pt-BR"/>
        </w:rPr>
      </w:pPr>
    </w:p>
    <w:p w14:paraId="2E67EB60" w14:textId="77777777" w:rsidR="00EE1094" w:rsidRDefault="00EE1094" w:rsidP="00EE1094">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3,450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63BD8DED" w14:textId="77777777" w:rsidR="00EE1094" w:rsidRDefault="00EE1094" w:rsidP="00EE1094">
      <w:pPr>
        <w:pStyle w:val="WW-Default"/>
        <w:jc w:val="both"/>
        <w:rPr>
          <w:rFonts w:ascii="Arial" w:hAnsi="Arial" w:cs="Arial"/>
          <w:color w:val="auto"/>
          <w:lang w:val="pt-BR"/>
        </w:rPr>
      </w:pPr>
    </w:p>
    <w:p w14:paraId="79FAA4F2" w14:textId="77777777" w:rsidR="00EE1094" w:rsidRPr="00A46DA2" w:rsidRDefault="00EE1094" w:rsidP="00EE1094">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050707">
        <w:rPr>
          <w:rFonts w:ascii="Arial" w:hAnsi="Arial" w:cs="Arial"/>
          <w:color w:val="auto"/>
          <w:lang w:val="pt-BR"/>
        </w:rPr>
        <w:t>3</w:t>
      </w:r>
      <w:r>
        <w:rPr>
          <w:rFonts w:ascii="Arial" w:hAnsi="Arial" w:cs="Arial"/>
          <w:color w:val="auto"/>
          <w:lang w:val="pt-BR"/>
        </w:rPr>
        <w:t>.</w:t>
      </w:r>
      <w:r w:rsidRPr="00050707">
        <w:rPr>
          <w:rFonts w:ascii="Arial" w:hAnsi="Arial" w:cs="Arial"/>
          <w:color w:val="auto"/>
          <w:lang w:val="pt-BR"/>
        </w:rPr>
        <w:t>084</w:t>
      </w:r>
      <w:r>
        <w:rPr>
          <w:rFonts w:ascii="Arial" w:hAnsi="Arial" w:cs="Arial"/>
          <w:color w:val="auto"/>
          <w:lang w:val="pt-BR"/>
        </w:rPr>
        <w:t>.</w:t>
      </w:r>
      <w:r w:rsidRPr="00050707">
        <w:rPr>
          <w:rFonts w:ascii="Arial" w:hAnsi="Arial" w:cs="Arial"/>
          <w:color w:val="auto"/>
          <w:lang w:val="pt-BR"/>
        </w:rPr>
        <w:t>615</w:t>
      </w:r>
    </w:p>
    <w:p w14:paraId="1F96CEAD" w14:textId="77777777" w:rsidR="00EE1094" w:rsidRDefault="00EE1094" w:rsidP="00EE1094">
      <w:pPr>
        <w:pStyle w:val="NormalWeb"/>
        <w:shd w:val="clear" w:color="auto" w:fill="FFFFFF"/>
        <w:spacing w:before="0" w:after="0"/>
        <w:jc w:val="both"/>
        <w:rPr>
          <w:rFonts w:ascii="Arial" w:hAnsi="Arial" w:cs="Arial"/>
          <w:b/>
          <w:bCs/>
          <w:lang w:val="pt-BR"/>
        </w:rPr>
      </w:pPr>
    </w:p>
    <w:p w14:paraId="778398F0" w14:textId="77777777" w:rsidR="00EE1094" w:rsidRDefault="00EE1094" w:rsidP="00EE1094">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0E8F2414" w14:textId="77777777" w:rsidR="00EE1094" w:rsidRDefault="00EE1094" w:rsidP="00EE1094">
      <w:pPr>
        <w:pStyle w:val="NormalWeb"/>
        <w:shd w:val="clear" w:color="auto" w:fill="FFFFFF"/>
        <w:spacing w:before="0" w:after="0"/>
        <w:jc w:val="both"/>
        <w:rPr>
          <w:rFonts w:ascii="Arial" w:hAnsi="Arial" w:cs="Arial"/>
          <w:lang w:val="pt-BR"/>
        </w:rPr>
      </w:pPr>
    </w:p>
    <w:p w14:paraId="2467D488" w14:textId="77777777" w:rsidR="00EE1094" w:rsidRDefault="00EE1094" w:rsidP="00EE1094">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726"/>
      </w:tblGrid>
      <w:tr w:rsidR="00EE1094" w14:paraId="2B0FED39" w14:textId="77777777" w:rsidTr="006020FC">
        <w:trPr>
          <w:jc w:val="center"/>
        </w:trPr>
        <w:tc>
          <w:tcPr>
            <w:tcW w:w="1242" w:type="dxa"/>
            <w:vAlign w:val="center"/>
          </w:tcPr>
          <w:p w14:paraId="3E5120E6" w14:textId="77777777" w:rsidR="00EE1094" w:rsidRDefault="00EE1094" w:rsidP="006020FC">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4967F9EF" w14:textId="77777777" w:rsidR="00EE1094" w:rsidRDefault="00EE1094" w:rsidP="006020FC">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34EC329F" w14:textId="77777777" w:rsidR="00EE1094" w:rsidRPr="00760283" w:rsidRDefault="00EE1094" w:rsidP="006020FC">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645ECDB5" w14:textId="77777777" w:rsidR="00EE1094" w:rsidRDefault="00EE1094" w:rsidP="006020FC">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726" w:type="dxa"/>
            <w:vAlign w:val="center"/>
          </w:tcPr>
          <w:p w14:paraId="240691B1" w14:textId="77777777" w:rsidR="00EE1094" w:rsidRPr="00760283" w:rsidRDefault="00EE1094" w:rsidP="006020FC">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EE1094" w14:paraId="7ACAA2BE" w14:textId="77777777" w:rsidTr="006020FC">
        <w:trPr>
          <w:jc w:val="center"/>
        </w:trPr>
        <w:tc>
          <w:tcPr>
            <w:tcW w:w="1242" w:type="dxa"/>
          </w:tcPr>
          <w:p w14:paraId="1D0C66D8" w14:textId="77777777" w:rsidR="00EE1094" w:rsidRDefault="00EE1094" w:rsidP="006020F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FD23CB7" w14:textId="77777777" w:rsidR="00EE1094" w:rsidRDefault="00EE1094" w:rsidP="006020FC">
            <w:pPr>
              <w:pStyle w:val="NormalWeb"/>
              <w:spacing w:before="0" w:after="0"/>
              <w:jc w:val="center"/>
              <w:rPr>
                <w:rFonts w:ascii="Arial" w:hAnsi="Arial" w:cs="Arial"/>
                <w:sz w:val="20"/>
                <w:szCs w:val="20"/>
                <w:lang w:val="pt-BR"/>
              </w:rPr>
            </w:pPr>
            <w:r>
              <w:rPr>
                <w:rFonts w:ascii="Arial" w:hAnsi="Arial" w:cs="Arial"/>
                <w:sz w:val="20"/>
                <w:szCs w:val="20"/>
                <w:lang w:val="pt-BR"/>
              </w:rPr>
              <w:t>73</w:t>
            </w:r>
          </w:p>
        </w:tc>
        <w:tc>
          <w:tcPr>
            <w:tcW w:w="567" w:type="dxa"/>
          </w:tcPr>
          <w:p w14:paraId="3F7026ED" w14:textId="77777777" w:rsidR="00EE1094" w:rsidRPr="00760283" w:rsidRDefault="00EE1094" w:rsidP="006020FC">
            <w:pPr>
              <w:pStyle w:val="NormalWeb"/>
              <w:spacing w:before="0" w:after="0"/>
              <w:jc w:val="center"/>
              <w:rPr>
                <w:rFonts w:ascii="Arial" w:hAnsi="Arial" w:cs="Arial"/>
                <w:sz w:val="20"/>
                <w:szCs w:val="20"/>
                <w:lang w:val="pt-BR"/>
              </w:rPr>
            </w:pPr>
            <w:r>
              <w:rPr>
                <w:rFonts w:ascii="Arial" w:hAnsi="Arial" w:cs="Arial"/>
                <w:sz w:val="20"/>
                <w:szCs w:val="20"/>
                <w:lang w:val="pt-BR"/>
              </w:rPr>
              <w:t>54</w:t>
            </w:r>
          </w:p>
        </w:tc>
        <w:tc>
          <w:tcPr>
            <w:tcW w:w="567" w:type="dxa"/>
          </w:tcPr>
          <w:p w14:paraId="4C92220C" w14:textId="77777777" w:rsidR="00EE1094" w:rsidRPr="00E1681C" w:rsidRDefault="00EE1094" w:rsidP="006020FC">
            <w:pPr>
              <w:pStyle w:val="NormalWeb"/>
              <w:spacing w:before="0" w:after="0"/>
              <w:jc w:val="center"/>
              <w:rPr>
                <w:rFonts w:ascii="Arial" w:hAnsi="Arial" w:cs="Arial"/>
                <w:sz w:val="20"/>
                <w:szCs w:val="20"/>
                <w:lang w:val="pt-BR"/>
              </w:rPr>
            </w:pPr>
            <w:r>
              <w:rPr>
                <w:rFonts w:ascii="Arial" w:hAnsi="Arial" w:cs="Arial"/>
                <w:sz w:val="20"/>
                <w:szCs w:val="20"/>
                <w:lang w:val="pt-BR"/>
              </w:rPr>
              <w:t>050</w:t>
            </w:r>
          </w:p>
        </w:tc>
        <w:tc>
          <w:tcPr>
            <w:tcW w:w="6726" w:type="dxa"/>
          </w:tcPr>
          <w:p w14:paraId="1D30F8EF" w14:textId="77777777" w:rsidR="00EE1094" w:rsidRPr="00760283" w:rsidRDefault="00EE1094" w:rsidP="006020F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DJ734,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EE1094" w14:paraId="0E213CD5" w14:textId="77777777" w:rsidTr="006020FC">
        <w:trPr>
          <w:jc w:val="center"/>
        </w:trPr>
        <w:tc>
          <w:tcPr>
            <w:tcW w:w="1242" w:type="dxa"/>
          </w:tcPr>
          <w:p w14:paraId="4AD23C86" w14:textId="77777777" w:rsidR="00EE1094" w:rsidRDefault="00EE1094" w:rsidP="006020F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E68B0ED" w14:textId="77777777" w:rsidR="00EE1094" w:rsidRDefault="00EE1094" w:rsidP="006020FC">
            <w:pPr>
              <w:pStyle w:val="NormalWeb"/>
              <w:spacing w:before="0" w:after="0"/>
              <w:jc w:val="center"/>
              <w:rPr>
                <w:rFonts w:ascii="Arial" w:hAnsi="Arial" w:cs="Arial"/>
                <w:sz w:val="20"/>
                <w:szCs w:val="20"/>
                <w:lang w:val="pt-BR"/>
              </w:rPr>
            </w:pPr>
            <w:r w:rsidRPr="001223C7">
              <w:rPr>
                <w:rFonts w:ascii="Arial" w:hAnsi="Arial" w:cs="Arial"/>
                <w:sz w:val="20"/>
                <w:szCs w:val="20"/>
                <w:lang w:val="pt-BR"/>
              </w:rPr>
              <w:t>73</w:t>
            </w:r>
          </w:p>
        </w:tc>
        <w:tc>
          <w:tcPr>
            <w:tcW w:w="567" w:type="dxa"/>
          </w:tcPr>
          <w:p w14:paraId="1158628C" w14:textId="77777777" w:rsidR="00EE1094" w:rsidRPr="00760283" w:rsidRDefault="00EE1094" w:rsidP="006020FC">
            <w:pPr>
              <w:pStyle w:val="NormalWeb"/>
              <w:spacing w:before="0" w:after="0"/>
              <w:jc w:val="center"/>
              <w:rPr>
                <w:rFonts w:ascii="Arial" w:hAnsi="Arial" w:cs="Arial"/>
                <w:sz w:val="20"/>
                <w:szCs w:val="20"/>
                <w:lang w:val="pt-BR"/>
              </w:rPr>
            </w:pPr>
            <w:r>
              <w:rPr>
                <w:rFonts w:ascii="Arial" w:hAnsi="Arial" w:cs="Arial"/>
                <w:sz w:val="20"/>
                <w:szCs w:val="20"/>
                <w:lang w:val="pt-BR"/>
              </w:rPr>
              <w:t>54</w:t>
            </w:r>
          </w:p>
        </w:tc>
        <w:tc>
          <w:tcPr>
            <w:tcW w:w="567" w:type="dxa"/>
          </w:tcPr>
          <w:p w14:paraId="06C93E73" w14:textId="77777777" w:rsidR="00EE1094" w:rsidRPr="00E1681C" w:rsidRDefault="00EE1094" w:rsidP="006020FC">
            <w:pPr>
              <w:pStyle w:val="NormalWeb"/>
              <w:spacing w:before="0" w:after="0"/>
              <w:jc w:val="center"/>
              <w:rPr>
                <w:rFonts w:ascii="Arial" w:hAnsi="Arial" w:cs="Arial"/>
                <w:sz w:val="20"/>
                <w:szCs w:val="20"/>
                <w:lang w:val="pt-BR"/>
              </w:rPr>
            </w:pPr>
            <w:r>
              <w:rPr>
                <w:rFonts w:ascii="Arial" w:hAnsi="Arial" w:cs="Arial"/>
                <w:sz w:val="20"/>
                <w:szCs w:val="20"/>
                <w:lang w:val="pt-BR"/>
              </w:rPr>
              <w:t>350</w:t>
            </w:r>
          </w:p>
        </w:tc>
        <w:tc>
          <w:tcPr>
            <w:tcW w:w="6726" w:type="dxa"/>
          </w:tcPr>
          <w:p w14:paraId="716D6DFB" w14:textId="77777777" w:rsidR="00EE1094" w:rsidRPr="00760283" w:rsidRDefault="00EE1094" w:rsidP="006020FC">
            <w:pPr>
              <w:pStyle w:val="Default"/>
              <w:rPr>
                <w:sz w:val="20"/>
                <w:szCs w:val="20"/>
              </w:rPr>
            </w:pPr>
            <w:proofErr w:type="spellStart"/>
            <w:r>
              <w:rPr>
                <w:sz w:val="20"/>
                <w:szCs w:val="20"/>
              </w:rPr>
              <w:t>Ieșire</w:t>
            </w:r>
            <w:proofErr w:type="spellEnd"/>
            <w:r>
              <w:rPr>
                <w:sz w:val="20"/>
                <w:szCs w:val="20"/>
              </w:rPr>
              <w:t xml:space="preserve"> din Mun. </w:t>
            </w:r>
            <w:proofErr w:type="spellStart"/>
            <w:r>
              <w:rPr>
                <w:sz w:val="20"/>
                <w:szCs w:val="20"/>
              </w:rPr>
              <w:t>Câmpulung</w:t>
            </w:r>
            <w:proofErr w:type="spellEnd"/>
          </w:p>
        </w:tc>
      </w:tr>
      <w:tr w:rsidR="00EE1094" w14:paraId="51C8D440" w14:textId="77777777" w:rsidTr="006020FC">
        <w:trPr>
          <w:jc w:val="center"/>
        </w:trPr>
        <w:tc>
          <w:tcPr>
            <w:tcW w:w="1242" w:type="dxa"/>
          </w:tcPr>
          <w:p w14:paraId="2C277A97" w14:textId="77777777" w:rsidR="00EE1094" w:rsidRDefault="00EE1094" w:rsidP="006020F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196CA13" w14:textId="77777777" w:rsidR="00EE1094" w:rsidRDefault="00EE1094" w:rsidP="006020FC">
            <w:pPr>
              <w:pStyle w:val="NormalWeb"/>
              <w:spacing w:before="0" w:after="0"/>
              <w:jc w:val="center"/>
              <w:rPr>
                <w:rFonts w:ascii="Arial" w:hAnsi="Arial" w:cs="Arial"/>
                <w:sz w:val="20"/>
                <w:szCs w:val="20"/>
                <w:lang w:val="pt-BR"/>
              </w:rPr>
            </w:pPr>
            <w:r w:rsidRPr="001223C7">
              <w:rPr>
                <w:rFonts w:ascii="Arial" w:hAnsi="Arial" w:cs="Arial"/>
                <w:sz w:val="20"/>
                <w:szCs w:val="20"/>
                <w:lang w:val="pt-BR"/>
              </w:rPr>
              <w:t>73</w:t>
            </w:r>
          </w:p>
        </w:tc>
        <w:tc>
          <w:tcPr>
            <w:tcW w:w="567" w:type="dxa"/>
          </w:tcPr>
          <w:p w14:paraId="10D2FEDE" w14:textId="77777777" w:rsidR="00EE1094" w:rsidRDefault="00EE1094" w:rsidP="006020FC">
            <w:pPr>
              <w:pStyle w:val="NormalWeb"/>
              <w:spacing w:before="0" w:after="0"/>
              <w:jc w:val="center"/>
              <w:rPr>
                <w:rFonts w:ascii="Arial" w:hAnsi="Arial" w:cs="Arial"/>
                <w:sz w:val="20"/>
                <w:szCs w:val="20"/>
                <w:lang w:val="pt-BR"/>
              </w:rPr>
            </w:pPr>
            <w:r>
              <w:rPr>
                <w:rFonts w:ascii="Arial" w:hAnsi="Arial" w:cs="Arial"/>
                <w:sz w:val="20"/>
                <w:szCs w:val="20"/>
                <w:lang w:val="pt-BR"/>
              </w:rPr>
              <w:t>54</w:t>
            </w:r>
          </w:p>
        </w:tc>
        <w:tc>
          <w:tcPr>
            <w:tcW w:w="567" w:type="dxa"/>
          </w:tcPr>
          <w:p w14:paraId="09883477" w14:textId="77777777" w:rsidR="00EE1094" w:rsidRDefault="00EE1094" w:rsidP="006020FC">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726" w:type="dxa"/>
          </w:tcPr>
          <w:p w14:paraId="49515F7B" w14:textId="77777777" w:rsidR="00EE1094" w:rsidRDefault="00EE1094" w:rsidP="006020FC">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Pietroasa</w:t>
            </w:r>
            <w:proofErr w:type="spellEnd"/>
          </w:p>
        </w:tc>
      </w:tr>
      <w:tr w:rsidR="00EE1094" w14:paraId="0DB4ECA8" w14:textId="77777777" w:rsidTr="006020FC">
        <w:trPr>
          <w:jc w:val="center"/>
        </w:trPr>
        <w:tc>
          <w:tcPr>
            <w:tcW w:w="1242" w:type="dxa"/>
          </w:tcPr>
          <w:p w14:paraId="20838640" w14:textId="77777777" w:rsidR="00EE1094" w:rsidRDefault="00EE1094" w:rsidP="006020F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0C20769" w14:textId="77777777" w:rsidR="00EE1094" w:rsidRDefault="00EE1094" w:rsidP="006020FC">
            <w:pPr>
              <w:pStyle w:val="NormalWeb"/>
              <w:spacing w:before="0" w:after="0"/>
              <w:jc w:val="center"/>
              <w:rPr>
                <w:rFonts w:ascii="Arial" w:hAnsi="Arial" w:cs="Arial"/>
                <w:sz w:val="20"/>
                <w:szCs w:val="20"/>
                <w:lang w:val="pt-BR"/>
              </w:rPr>
            </w:pPr>
            <w:r w:rsidRPr="001223C7">
              <w:rPr>
                <w:rFonts w:ascii="Arial" w:hAnsi="Arial" w:cs="Arial"/>
                <w:sz w:val="20"/>
                <w:szCs w:val="20"/>
                <w:lang w:val="pt-BR"/>
              </w:rPr>
              <w:t>73</w:t>
            </w:r>
          </w:p>
        </w:tc>
        <w:tc>
          <w:tcPr>
            <w:tcW w:w="567" w:type="dxa"/>
          </w:tcPr>
          <w:p w14:paraId="5EA32FE5" w14:textId="77777777" w:rsidR="00EE1094" w:rsidRDefault="00EE1094" w:rsidP="006020FC">
            <w:pPr>
              <w:pStyle w:val="NormalWeb"/>
              <w:spacing w:before="0" w:after="0"/>
              <w:jc w:val="center"/>
              <w:rPr>
                <w:rFonts w:ascii="Arial" w:hAnsi="Arial" w:cs="Arial"/>
                <w:sz w:val="20"/>
                <w:szCs w:val="20"/>
                <w:lang w:val="pt-BR"/>
              </w:rPr>
            </w:pPr>
            <w:r>
              <w:rPr>
                <w:rFonts w:ascii="Arial" w:hAnsi="Arial" w:cs="Arial"/>
                <w:sz w:val="20"/>
                <w:szCs w:val="20"/>
                <w:lang w:val="pt-BR"/>
              </w:rPr>
              <w:t>55</w:t>
            </w:r>
          </w:p>
        </w:tc>
        <w:tc>
          <w:tcPr>
            <w:tcW w:w="567" w:type="dxa"/>
          </w:tcPr>
          <w:p w14:paraId="35713BA2" w14:textId="77777777" w:rsidR="00EE1094" w:rsidRDefault="00EE1094" w:rsidP="006020FC">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726" w:type="dxa"/>
          </w:tcPr>
          <w:p w14:paraId="54098EB7" w14:textId="77777777" w:rsidR="00EE1094" w:rsidRDefault="00EE1094" w:rsidP="006020F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DC18,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r w:rsidR="00EE1094" w14:paraId="1A83966D" w14:textId="77777777" w:rsidTr="006020FC">
        <w:trPr>
          <w:jc w:val="center"/>
        </w:trPr>
        <w:tc>
          <w:tcPr>
            <w:tcW w:w="1242" w:type="dxa"/>
          </w:tcPr>
          <w:p w14:paraId="70E7AB44" w14:textId="77777777" w:rsidR="00EE1094" w:rsidRDefault="00EE1094" w:rsidP="006020F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2A23F6D" w14:textId="77777777" w:rsidR="00EE1094" w:rsidRDefault="00EE1094" w:rsidP="006020FC">
            <w:pPr>
              <w:pStyle w:val="NormalWeb"/>
              <w:spacing w:before="0" w:after="0"/>
              <w:jc w:val="center"/>
              <w:rPr>
                <w:rFonts w:ascii="Arial" w:hAnsi="Arial" w:cs="Arial"/>
                <w:sz w:val="20"/>
                <w:szCs w:val="20"/>
                <w:lang w:val="pt-BR"/>
              </w:rPr>
            </w:pPr>
            <w:r w:rsidRPr="001223C7">
              <w:rPr>
                <w:rFonts w:ascii="Arial" w:hAnsi="Arial" w:cs="Arial"/>
                <w:sz w:val="20"/>
                <w:szCs w:val="20"/>
                <w:lang w:val="pt-BR"/>
              </w:rPr>
              <w:t>73</w:t>
            </w:r>
          </w:p>
        </w:tc>
        <w:tc>
          <w:tcPr>
            <w:tcW w:w="567" w:type="dxa"/>
          </w:tcPr>
          <w:p w14:paraId="2567E57B" w14:textId="77777777" w:rsidR="00EE1094" w:rsidRDefault="00EE1094" w:rsidP="006020FC">
            <w:pPr>
              <w:pStyle w:val="NormalWeb"/>
              <w:spacing w:before="0" w:after="0"/>
              <w:jc w:val="center"/>
              <w:rPr>
                <w:rFonts w:ascii="Arial" w:hAnsi="Arial" w:cs="Arial"/>
                <w:sz w:val="20"/>
                <w:szCs w:val="20"/>
                <w:lang w:val="pt-BR"/>
              </w:rPr>
            </w:pPr>
            <w:r>
              <w:rPr>
                <w:rFonts w:ascii="Arial" w:hAnsi="Arial" w:cs="Arial"/>
                <w:sz w:val="20"/>
                <w:szCs w:val="20"/>
                <w:lang w:val="pt-BR"/>
              </w:rPr>
              <w:t>57</w:t>
            </w:r>
          </w:p>
        </w:tc>
        <w:tc>
          <w:tcPr>
            <w:tcW w:w="567" w:type="dxa"/>
          </w:tcPr>
          <w:p w14:paraId="1DDB71F6" w14:textId="77777777" w:rsidR="00EE1094" w:rsidRDefault="00EE1094" w:rsidP="006020FC">
            <w:pPr>
              <w:pStyle w:val="NormalWeb"/>
              <w:spacing w:before="0" w:after="0"/>
              <w:jc w:val="center"/>
              <w:rPr>
                <w:rFonts w:ascii="Arial" w:hAnsi="Arial" w:cs="Arial"/>
                <w:sz w:val="20"/>
                <w:szCs w:val="20"/>
                <w:lang w:val="pt-BR"/>
              </w:rPr>
            </w:pPr>
            <w:r>
              <w:rPr>
                <w:rFonts w:ascii="Arial" w:hAnsi="Arial" w:cs="Arial"/>
                <w:sz w:val="20"/>
                <w:szCs w:val="20"/>
                <w:lang w:val="pt-BR"/>
              </w:rPr>
              <w:t>250</w:t>
            </w:r>
          </w:p>
        </w:tc>
        <w:tc>
          <w:tcPr>
            <w:tcW w:w="6726" w:type="dxa"/>
          </w:tcPr>
          <w:p w14:paraId="06AF9F6C" w14:textId="77777777" w:rsidR="00EE1094" w:rsidRDefault="00EE1094" w:rsidP="006020F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DC31,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EE1094" w14:paraId="4456F783" w14:textId="77777777" w:rsidTr="006020FC">
        <w:trPr>
          <w:jc w:val="center"/>
        </w:trPr>
        <w:tc>
          <w:tcPr>
            <w:tcW w:w="1242" w:type="dxa"/>
          </w:tcPr>
          <w:p w14:paraId="452EA32C" w14:textId="77777777" w:rsidR="00EE1094" w:rsidRDefault="00EE1094" w:rsidP="006020F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936A514" w14:textId="77777777" w:rsidR="00EE1094" w:rsidRPr="001223C7" w:rsidRDefault="00EE1094" w:rsidP="006020FC">
            <w:pPr>
              <w:pStyle w:val="NormalWeb"/>
              <w:spacing w:before="0" w:after="0"/>
              <w:jc w:val="center"/>
              <w:rPr>
                <w:rFonts w:ascii="Arial" w:hAnsi="Arial" w:cs="Arial"/>
                <w:sz w:val="20"/>
                <w:szCs w:val="20"/>
                <w:lang w:val="pt-BR"/>
              </w:rPr>
            </w:pPr>
            <w:r w:rsidRPr="001223C7">
              <w:rPr>
                <w:rFonts w:ascii="Arial" w:hAnsi="Arial" w:cs="Arial"/>
                <w:sz w:val="20"/>
                <w:szCs w:val="20"/>
                <w:lang w:val="pt-BR"/>
              </w:rPr>
              <w:t>73</w:t>
            </w:r>
          </w:p>
        </w:tc>
        <w:tc>
          <w:tcPr>
            <w:tcW w:w="567" w:type="dxa"/>
          </w:tcPr>
          <w:p w14:paraId="3067BECB" w14:textId="77777777" w:rsidR="00EE1094" w:rsidRDefault="00EE1094" w:rsidP="006020FC">
            <w:pPr>
              <w:pStyle w:val="NormalWeb"/>
              <w:spacing w:before="0" w:after="0"/>
              <w:jc w:val="center"/>
              <w:rPr>
                <w:rFonts w:ascii="Arial" w:hAnsi="Arial" w:cs="Arial"/>
                <w:sz w:val="20"/>
                <w:szCs w:val="20"/>
                <w:lang w:val="pt-BR"/>
              </w:rPr>
            </w:pPr>
            <w:r>
              <w:rPr>
                <w:rFonts w:ascii="Arial" w:hAnsi="Arial" w:cs="Arial"/>
                <w:sz w:val="20"/>
                <w:szCs w:val="20"/>
                <w:lang w:val="pt-BR"/>
              </w:rPr>
              <w:t>57</w:t>
            </w:r>
          </w:p>
        </w:tc>
        <w:tc>
          <w:tcPr>
            <w:tcW w:w="567" w:type="dxa"/>
          </w:tcPr>
          <w:p w14:paraId="170F3303" w14:textId="77777777" w:rsidR="00EE1094" w:rsidRDefault="00EE1094" w:rsidP="006020FC">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726" w:type="dxa"/>
          </w:tcPr>
          <w:p w14:paraId="3D24B595" w14:textId="77777777" w:rsidR="00EE1094" w:rsidRDefault="00EE1094" w:rsidP="006020FC">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Valea Mare </w:t>
            </w:r>
            <w:proofErr w:type="spellStart"/>
            <w:r>
              <w:rPr>
                <w:sz w:val="20"/>
                <w:szCs w:val="20"/>
              </w:rPr>
              <w:t>Pravăț</w:t>
            </w:r>
            <w:proofErr w:type="spellEnd"/>
          </w:p>
        </w:tc>
      </w:tr>
    </w:tbl>
    <w:p w14:paraId="57622305" w14:textId="77777777" w:rsidR="00EE1094" w:rsidRDefault="00EE1094" w:rsidP="00EE1094">
      <w:pPr>
        <w:jc w:val="center"/>
        <w:rPr>
          <w:rFonts w:ascii="Arial" w:hAnsi="Arial" w:cs="Arial"/>
          <w:b/>
          <w:noProof/>
          <w:sz w:val="40"/>
          <w:szCs w:val="40"/>
          <w:lang w:val="fr-FR"/>
        </w:rPr>
      </w:pPr>
    </w:p>
    <w:p w14:paraId="6AE66D20" w14:textId="6EAA2AA7" w:rsidR="00EE1094" w:rsidRPr="00C11403" w:rsidRDefault="00EE1094" w:rsidP="00EE1094">
      <w:pPr>
        <w:jc w:val="center"/>
        <w:rPr>
          <w:noProof/>
        </w:rPr>
      </w:pPr>
      <w:r w:rsidRPr="00050707">
        <w:rPr>
          <w:rFonts w:ascii="Arial" w:hAnsi="Arial" w:cs="Arial"/>
          <w:b/>
          <w:noProof/>
          <w:sz w:val="40"/>
          <w:szCs w:val="40"/>
          <w:lang w:val="fr-FR"/>
        </w:rPr>
        <w:lastRenderedPageBreak/>
        <w:drawing>
          <wp:inline distT="0" distB="0" distL="0" distR="0" wp14:anchorId="5690DD17" wp14:editId="69DD6CF7">
            <wp:extent cx="6120130" cy="3817620"/>
            <wp:effectExtent l="0" t="0" r="0" b="0"/>
            <wp:docPr id="983590060"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3817620"/>
                    </a:xfrm>
                    <a:prstGeom prst="rect">
                      <a:avLst/>
                    </a:prstGeom>
                    <a:noFill/>
                    <a:ln>
                      <a:noFill/>
                    </a:ln>
                  </pic:spPr>
                </pic:pic>
              </a:graphicData>
            </a:graphic>
          </wp:inline>
        </w:drawing>
      </w:r>
    </w:p>
    <w:p w14:paraId="24F55D90" w14:textId="77777777" w:rsidR="00EE1094" w:rsidRPr="004C4798" w:rsidRDefault="00EE1094" w:rsidP="00EE1094">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DN73 = km 54+050 – km 57+500</w:t>
      </w:r>
    </w:p>
    <w:p w14:paraId="74131761" w14:textId="77777777" w:rsidR="00EE1094" w:rsidRDefault="00EE1094" w:rsidP="00EE1094">
      <w:pPr>
        <w:jc w:val="both"/>
        <w:rPr>
          <w:rFonts w:ascii="Arial" w:hAnsi="Arial" w:cs="Arial"/>
          <w:lang w:val="ro-RO"/>
        </w:rPr>
      </w:pPr>
    </w:p>
    <w:p w14:paraId="1B74DBAD" w14:textId="77777777" w:rsidR="00EE1094" w:rsidRPr="000171AB" w:rsidRDefault="00EE1094" w:rsidP="00EE1094">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35.709</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5.489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6D1C4400" w14:textId="77777777" w:rsidR="00EE1094" w:rsidRDefault="00EE1094" w:rsidP="00EE1094">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19.299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2.328</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7069B121" w14:textId="77777777" w:rsidR="00EE1094" w:rsidRDefault="00EE1094" w:rsidP="00EE1094">
      <w:pPr>
        <w:pStyle w:val="NormalWeb"/>
        <w:shd w:val="clear" w:color="auto" w:fill="FFFFFF"/>
        <w:spacing w:before="0" w:after="0"/>
        <w:jc w:val="center"/>
        <w:rPr>
          <w:rFonts w:ascii="Arial" w:hAnsi="Arial" w:cs="Arial"/>
          <w:lang w:val="pt-BR"/>
        </w:rPr>
      </w:pPr>
    </w:p>
    <w:p w14:paraId="21BD2604" w14:textId="77777777" w:rsidR="00EE1094" w:rsidRDefault="00EE1094" w:rsidP="00EE1094">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EE1094" w14:paraId="7A39F427" w14:textId="77777777" w:rsidTr="006020FC">
        <w:trPr>
          <w:jc w:val="center"/>
        </w:trPr>
        <w:tc>
          <w:tcPr>
            <w:tcW w:w="2432" w:type="dxa"/>
            <w:vAlign w:val="center"/>
          </w:tcPr>
          <w:p w14:paraId="70683800" w14:textId="77777777" w:rsidR="00EE1094" w:rsidRDefault="00EE1094" w:rsidP="006020FC">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69393BF4" w14:textId="77777777" w:rsidR="00EE1094" w:rsidRDefault="00EE1094" w:rsidP="006020FC">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53BDE578" w14:textId="77777777" w:rsidR="00EE1094" w:rsidRDefault="00EE1094" w:rsidP="006020FC">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371900AA" w14:textId="77777777" w:rsidR="00EE1094" w:rsidRDefault="00EE1094" w:rsidP="006020FC">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553B4BF4" w14:textId="77777777" w:rsidR="00EE1094" w:rsidRDefault="00EE1094" w:rsidP="006020FC">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5EDDB372" w14:textId="77777777" w:rsidR="00EE1094" w:rsidRDefault="00EE1094" w:rsidP="006020FC">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EE1094" w14:paraId="28450BB5" w14:textId="77777777" w:rsidTr="006020FC">
        <w:trPr>
          <w:jc w:val="center"/>
        </w:trPr>
        <w:tc>
          <w:tcPr>
            <w:tcW w:w="2432" w:type="dxa"/>
            <w:vAlign w:val="bottom"/>
          </w:tcPr>
          <w:p w14:paraId="1C5870E9" w14:textId="77777777" w:rsidR="00EE1094" w:rsidRDefault="00EE1094" w:rsidP="006020FC">
            <w:pPr>
              <w:jc w:val="center"/>
              <w:rPr>
                <w:rFonts w:ascii="Arial" w:hAnsi="Arial" w:cs="Arial"/>
                <w:sz w:val="20"/>
                <w:szCs w:val="20"/>
                <w:lang w:val="ro-RO"/>
              </w:rPr>
            </w:pPr>
            <w:r>
              <w:rPr>
                <w:rFonts w:ascii="Arial" w:hAnsi="Arial" w:cs="Arial"/>
                <w:sz w:val="20"/>
                <w:szCs w:val="20"/>
              </w:rPr>
              <w:t>CÂMPULUNG</w:t>
            </w:r>
          </w:p>
        </w:tc>
        <w:tc>
          <w:tcPr>
            <w:tcW w:w="864" w:type="dxa"/>
            <w:vAlign w:val="bottom"/>
          </w:tcPr>
          <w:p w14:paraId="07F04E20" w14:textId="77777777" w:rsidR="00EE1094" w:rsidRDefault="00EE1094" w:rsidP="006020FC">
            <w:pPr>
              <w:jc w:val="center"/>
              <w:rPr>
                <w:rFonts w:ascii="Arial" w:hAnsi="Arial" w:cs="Arial"/>
                <w:sz w:val="20"/>
                <w:szCs w:val="20"/>
                <w:lang w:val="ro-RO"/>
              </w:rPr>
            </w:pPr>
            <w:r>
              <w:rPr>
                <w:rFonts w:ascii="Arial" w:hAnsi="Arial" w:cs="Arial"/>
                <w:sz w:val="20"/>
                <w:szCs w:val="20"/>
              </w:rPr>
              <w:t>AG</w:t>
            </w:r>
          </w:p>
        </w:tc>
        <w:tc>
          <w:tcPr>
            <w:tcW w:w="1370" w:type="dxa"/>
            <w:vAlign w:val="bottom"/>
          </w:tcPr>
          <w:p w14:paraId="28F1CCEF" w14:textId="77777777" w:rsidR="00EE1094" w:rsidRDefault="00EE1094" w:rsidP="006020FC">
            <w:pPr>
              <w:jc w:val="center"/>
              <w:rPr>
                <w:rFonts w:ascii="Arial" w:hAnsi="Arial" w:cs="Arial"/>
                <w:sz w:val="20"/>
                <w:szCs w:val="20"/>
                <w:lang w:val="ro-RO"/>
              </w:rPr>
            </w:pPr>
            <w:r>
              <w:rPr>
                <w:rFonts w:ascii="Arial" w:hAnsi="Arial" w:cs="Arial"/>
                <w:sz w:val="20"/>
                <w:szCs w:val="20"/>
              </w:rPr>
              <w:t>27574</w:t>
            </w:r>
          </w:p>
        </w:tc>
        <w:tc>
          <w:tcPr>
            <w:tcW w:w="1356" w:type="dxa"/>
          </w:tcPr>
          <w:p w14:paraId="5F4FC636" w14:textId="77777777" w:rsidR="00EE1094" w:rsidRPr="005B61BE" w:rsidRDefault="00EE1094" w:rsidP="006020FC">
            <w:pPr>
              <w:jc w:val="center"/>
              <w:rPr>
                <w:rFonts w:ascii="Arial" w:hAnsi="Arial" w:cs="Arial"/>
                <w:sz w:val="20"/>
                <w:szCs w:val="20"/>
                <w:lang w:val="ro-RO"/>
              </w:rPr>
            </w:pPr>
            <w:r>
              <w:rPr>
                <w:rFonts w:ascii="Arial" w:hAnsi="Arial" w:cs="Arial"/>
                <w:sz w:val="20"/>
                <w:szCs w:val="20"/>
                <w:lang w:val="ro-RO"/>
              </w:rPr>
              <w:t>833</w:t>
            </w:r>
          </w:p>
        </w:tc>
        <w:tc>
          <w:tcPr>
            <w:tcW w:w="1701" w:type="dxa"/>
            <w:vAlign w:val="bottom"/>
          </w:tcPr>
          <w:p w14:paraId="1273FA35" w14:textId="77777777" w:rsidR="00EE1094" w:rsidRDefault="00EE1094" w:rsidP="006020FC">
            <w:pPr>
              <w:suppressAutoHyphens w:val="0"/>
              <w:jc w:val="center"/>
              <w:rPr>
                <w:rFonts w:ascii="Arial" w:hAnsi="Arial" w:cs="Arial"/>
                <w:sz w:val="20"/>
                <w:szCs w:val="20"/>
                <w:lang w:val="ro-RO" w:eastAsia="ro-RO"/>
              </w:rPr>
            </w:pPr>
            <w:r>
              <w:rPr>
                <w:rFonts w:ascii="Arial" w:hAnsi="Arial" w:cs="Arial"/>
                <w:sz w:val="20"/>
                <w:szCs w:val="20"/>
              </w:rPr>
              <w:t>15715</w:t>
            </w:r>
          </w:p>
        </w:tc>
        <w:tc>
          <w:tcPr>
            <w:tcW w:w="1701" w:type="dxa"/>
          </w:tcPr>
          <w:p w14:paraId="06528F03" w14:textId="77777777" w:rsidR="00EE1094" w:rsidRPr="00492178" w:rsidRDefault="00EE1094" w:rsidP="006020FC">
            <w:pPr>
              <w:jc w:val="center"/>
              <w:rPr>
                <w:rFonts w:ascii="Arial" w:hAnsi="Arial" w:cs="Arial"/>
                <w:sz w:val="20"/>
                <w:szCs w:val="20"/>
                <w:lang w:val="ro-RO"/>
              </w:rPr>
            </w:pPr>
            <w:r>
              <w:rPr>
                <w:rFonts w:ascii="Arial" w:hAnsi="Arial" w:cs="Arial"/>
                <w:sz w:val="20"/>
                <w:szCs w:val="20"/>
                <w:lang w:val="ro-RO"/>
              </w:rPr>
              <w:t>458</w:t>
            </w:r>
          </w:p>
        </w:tc>
      </w:tr>
      <w:tr w:rsidR="00EE1094" w14:paraId="3DAB0E87" w14:textId="77777777" w:rsidTr="006020FC">
        <w:trPr>
          <w:jc w:val="center"/>
        </w:trPr>
        <w:tc>
          <w:tcPr>
            <w:tcW w:w="2432" w:type="dxa"/>
            <w:vAlign w:val="bottom"/>
          </w:tcPr>
          <w:p w14:paraId="7BDED945" w14:textId="77777777" w:rsidR="00EE1094" w:rsidRDefault="00EE1094" w:rsidP="006020FC">
            <w:pPr>
              <w:jc w:val="center"/>
              <w:rPr>
                <w:rFonts w:ascii="Arial" w:hAnsi="Arial" w:cs="Arial"/>
                <w:sz w:val="20"/>
                <w:szCs w:val="20"/>
                <w:lang w:val="ro-RO"/>
              </w:rPr>
            </w:pPr>
            <w:r>
              <w:rPr>
                <w:rFonts w:ascii="Arial" w:hAnsi="Arial" w:cs="Arial"/>
                <w:sz w:val="20"/>
                <w:szCs w:val="20"/>
              </w:rPr>
              <w:t>LEREŞTI</w:t>
            </w:r>
          </w:p>
        </w:tc>
        <w:tc>
          <w:tcPr>
            <w:tcW w:w="864" w:type="dxa"/>
            <w:vAlign w:val="bottom"/>
          </w:tcPr>
          <w:p w14:paraId="2F4226F3" w14:textId="77777777" w:rsidR="00EE1094" w:rsidRDefault="00EE1094" w:rsidP="006020FC">
            <w:pPr>
              <w:jc w:val="center"/>
              <w:rPr>
                <w:rFonts w:ascii="Arial" w:hAnsi="Arial" w:cs="Arial"/>
                <w:sz w:val="20"/>
                <w:szCs w:val="20"/>
                <w:lang w:val="ro-RO"/>
              </w:rPr>
            </w:pPr>
            <w:r>
              <w:rPr>
                <w:rFonts w:ascii="Arial" w:hAnsi="Arial" w:cs="Arial"/>
                <w:sz w:val="20"/>
                <w:szCs w:val="20"/>
              </w:rPr>
              <w:t>AG</w:t>
            </w:r>
          </w:p>
        </w:tc>
        <w:tc>
          <w:tcPr>
            <w:tcW w:w="1370" w:type="dxa"/>
            <w:vAlign w:val="bottom"/>
          </w:tcPr>
          <w:p w14:paraId="17DD0DEC" w14:textId="77777777" w:rsidR="00EE1094" w:rsidRDefault="00EE1094" w:rsidP="006020FC">
            <w:pPr>
              <w:jc w:val="center"/>
              <w:rPr>
                <w:rFonts w:ascii="Arial" w:hAnsi="Arial" w:cs="Arial"/>
                <w:sz w:val="20"/>
                <w:szCs w:val="20"/>
                <w:lang w:val="ro-RO"/>
              </w:rPr>
            </w:pPr>
            <w:r>
              <w:rPr>
                <w:rFonts w:ascii="Arial" w:hAnsi="Arial" w:cs="Arial"/>
                <w:sz w:val="20"/>
                <w:szCs w:val="20"/>
              </w:rPr>
              <w:t>4124</w:t>
            </w:r>
          </w:p>
        </w:tc>
        <w:tc>
          <w:tcPr>
            <w:tcW w:w="1356" w:type="dxa"/>
          </w:tcPr>
          <w:p w14:paraId="166BE1D1" w14:textId="77777777" w:rsidR="00EE1094" w:rsidRPr="005B61BE" w:rsidRDefault="00EE1094" w:rsidP="006020FC">
            <w:pPr>
              <w:jc w:val="center"/>
              <w:rPr>
                <w:rFonts w:ascii="Arial" w:hAnsi="Arial" w:cs="Arial"/>
                <w:sz w:val="20"/>
                <w:szCs w:val="20"/>
                <w:lang w:val="ro-RO"/>
              </w:rPr>
            </w:pPr>
            <w:r>
              <w:rPr>
                <w:rFonts w:ascii="Arial" w:hAnsi="Arial" w:cs="Arial"/>
                <w:sz w:val="20"/>
                <w:szCs w:val="20"/>
                <w:lang w:val="ro-RO"/>
              </w:rPr>
              <w:t>868</w:t>
            </w:r>
          </w:p>
        </w:tc>
        <w:tc>
          <w:tcPr>
            <w:tcW w:w="1701" w:type="dxa"/>
            <w:vAlign w:val="bottom"/>
          </w:tcPr>
          <w:p w14:paraId="43C2C28D" w14:textId="77777777" w:rsidR="00EE1094" w:rsidRDefault="00EE1094" w:rsidP="006020FC">
            <w:pPr>
              <w:suppressAutoHyphens w:val="0"/>
              <w:jc w:val="center"/>
              <w:rPr>
                <w:rFonts w:ascii="Arial" w:hAnsi="Arial" w:cs="Arial"/>
                <w:sz w:val="20"/>
                <w:szCs w:val="20"/>
                <w:lang w:val="ro-RO" w:eastAsia="ro-RO"/>
              </w:rPr>
            </w:pPr>
            <w:r>
              <w:rPr>
                <w:rFonts w:ascii="Arial" w:hAnsi="Arial" w:cs="Arial"/>
                <w:sz w:val="20"/>
                <w:szCs w:val="20"/>
              </w:rPr>
              <w:t>2026</w:t>
            </w:r>
          </w:p>
        </w:tc>
        <w:tc>
          <w:tcPr>
            <w:tcW w:w="1701" w:type="dxa"/>
          </w:tcPr>
          <w:p w14:paraId="21AE7AD5" w14:textId="77777777" w:rsidR="00EE1094" w:rsidRPr="00492178" w:rsidRDefault="00EE1094" w:rsidP="006020FC">
            <w:pPr>
              <w:jc w:val="center"/>
              <w:rPr>
                <w:rFonts w:ascii="Arial" w:hAnsi="Arial" w:cs="Arial"/>
                <w:sz w:val="20"/>
                <w:szCs w:val="20"/>
                <w:lang w:val="ro-RO"/>
              </w:rPr>
            </w:pPr>
            <w:r>
              <w:rPr>
                <w:rFonts w:ascii="Arial" w:hAnsi="Arial" w:cs="Arial"/>
                <w:sz w:val="20"/>
                <w:szCs w:val="20"/>
                <w:lang w:val="ro-RO"/>
              </w:rPr>
              <w:t>431</w:t>
            </w:r>
          </w:p>
        </w:tc>
      </w:tr>
      <w:tr w:rsidR="00EE1094" w14:paraId="344F6BD0" w14:textId="77777777" w:rsidTr="006020FC">
        <w:trPr>
          <w:jc w:val="center"/>
        </w:trPr>
        <w:tc>
          <w:tcPr>
            <w:tcW w:w="2432" w:type="dxa"/>
            <w:vAlign w:val="bottom"/>
          </w:tcPr>
          <w:p w14:paraId="66592004" w14:textId="77777777" w:rsidR="00EE1094" w:rsidRDefault="00EE1094" w:rsidP="006020FC">
            <w:pPr>
              <w:jc w:val="center"/>
              <w:rPr>
                <w:rFonts w:ascii="Arial" w:hAnsi="Arial" w:cs="Arial"/>
                <w:sz w:val="20"/>
                <w:szCs w:val="20"/>
                <w:lang w:val="ro-RO"/>
              </w:rPr>
            </w:pPr>
            <w:r>
              <w:rPr>
                <w:rFonts w:ascii="Arial" w:hAnsi="Arial" w:cs="Arial"/>
                <w:sz w:val="20"/>
                <w:szCs w:val="20"/>
              </w:rPr>
              <w:t>VALEA MARE PRAVĂŢ</w:t>
            </w:r>
          </w:p>
        </w:tc>
        <w:tc>
          <w:tcPr>
            <w:tcW w:w="864" w:type="dxa"/>
            <w:vAlign w:val="bottom"/>
          </w:tcPr>
          <w:p w14:paraId="042E2488" w14:textId="77777777" w:rsidR="00EE1094" w:rsidRDefault="00EE1094" w:rsidP="006020FC">
            <w:pPr>
              <w:jc w:val="center"/>
              <w:rPr>
                <w:rFonts w:ascii="Arial" w:hAnsi="Arial" w:cs="Arial"/>
                <w:sz w:val="20"/>
                <w:szCs w:val="20"/>
                <w:lang w:val="ro-RO"/>
              </w:rPr>
            </w:pPr>
            <w:r>
              <w:rPr>
                <w:rFonts w:ascii="Arial" w:hAnsi="Arial" w:cs="Arial"/>
                <w:sz w:val="20"/>
                <w:szCs w:val="20"/>
              </w:rPr>
              <w:t>AG</w:t>
            </w:r>
          </w:p>
        </w:tc>
        <w:tc>
          <w:tcPr>
            <w:tcW w:w="1370" w:type="dxa"/>
            <w:vAlign w:val="bottom"/>
          </w:tcPr>
          <w:p w14:paraId="793C182B" w14:textId="77777777" w:rsidR="00EE1094" w:rsidRDefault="00EE1094" w:rsidP="006020FC">
            <w:pPr>
              <w:jc w:val="center"/>
              <w:rPr>
                <w:rFonts w:ascii="Arial" w:hAnsi="Arial" w:cs="Arial"/>
                <w:sz w:val="20"/>
                <w:szCs w:val="20"/>
                <w:lang w:val="ro-RO"/>
              </w:rPr>
            </w:pPr>
            <w:r>
              <w:rPr>
                <w:rFonts w:ascii="Arial" w:hAnsi="Arial" w:cs="Arial"/>
                <w:sz w:val="20"/>
                <w:szCs w:val="20"/>
              </w:rPr>
              <w:t>4011</w:t>
            </w:r>
          </w:p>
        </w:tc>
        <w:tc>
          <w:tcPr>
            <w:tcW w:w="1356" w:type="dxa"/>
          </w:tcPr>
          <w:p w14:paraId="1178349E" w14:textId="77777777" w:rsidR="00EE1094" w:rsidRPr="005B61BE" w:rsidRDefault="00EE1094" w:rsidP="006020FC">
            <w:pPr>
              <w:jc w:val="center"/>
              <w:rPr>
                <w:rFonts w:ascii="Arial" w:hAnsi="Arial" w:cs="Arial"/>
                <w:sz w:val="20"/>
                <w:szCs w:val="20"/>
                <w:lang w:val="ro-RO"/>
              </w:rPr>
            </w:pPr>
            <w:r>
              <w:rPr>
                <w:rFonts w:ascii="Arial" w:hAnsi="Arial" w:cs="Arial"/>
                <w:sz w:val="20"/>
                <w:szCs w:val="20"/>
                <w:lang w:val="ro-RO"/>
              </w:rPr>
              <w:t>3788</w:t>
            </w:r>
          </w:p>
        </w:tc>
        <w:tc>
          <w:tcPr>
            <w:tcW w:w="1701" w:type="dxa"/>
            <w:vAlign w:val="bottom"/>
          </w:tcPr>
          <w:p w14:paraId="4B8742C7" w14:textId="77777777" w:rsidR="00EE1094" w:rsidRDefault="00EE1094" w:rsidP="006020FC">
            <w:pPr>
              <w:suppressAutoHyphens w:val="0"/>
              <w:jc w:val="center"/>
              <w:rPr>
                <w:rFonts w:ascii="Arial" w:hAnsi="Arial" w:cs="Arial"/>
                <w:sz w:val="20"/>
                <w:szCs w:val="20"/>
                <w:lang w:val="ro-RO" w:eastAsia="ro-RO"/>
              </w:rPr>
            </w:pPr>
            <w:r>
              <w:rPr>
                <w:rFonts w:ascii="Arial" w:hAnsi="Arial" w:cs="Arial"/>
                <w:sz w:val="20"/>
                <w:szCs w:val="20"/>
              </w:rPr>
              <w:t>1558</w:t>
            </w:r>
          </w:p>
        </w:tc>
        <w:tc>
          <w:tcPr>
            <w:tcW w:w="1701" w:type="dxa"/>
          </w:tcPr>
          <w:p w14:paraId="1F199AAC" w14:textId="77777777" w:rsidR="00EE1094" w:rsidRPr="00492178" w:rsidRDefault="00EE1094" w:rsidP="006020FC">
            <w:pPr>
              <w:jc w:val="center"/>
              <w:rPr>
                <w:rFonts w:ascii="Arial" w:hAnsi="Arial" w:cs="Arial"/>
                <w:sz w:val="20"/>
                <w:szCs w:val="20"/>
                <w:lang w:val="ro-RO"/>
              </w:rPr>
            </w:pPr>
            <w:r>
              <w:rPr>
                <w:rFonts w:ascii="Arial" w:hAnsi="Arial" w:cs="Arial"/>
                <w:sz w:val="20"/>
                <w:szCs w:val="20"/>
                <w:lang w:val="ro-RO"/>
              </w:rPr>
              <w:t>1439</w:t>
            </w:r>
          </w:p>
        </w:tc>
      </w:tr>
      <w:tr w:rsidR="00EE1094" w14:paraId="71A598BD" w14:textId="77777777" w:rsidTr="006020FC">
        <w:trPr>
          <w:jc w:val="center"/>
        </w:trPr>
        <w:tc>
          <w:tcPr>
            <w:tcW w:w="2432" w:type="dxa"/>
            <w:vAlign w:val="center"/>
          </w:tcPr>
          <w:p w14:paraId="65E7CE4C" w14:textId="77777777" w:rsidR="00EE1094" w:rsidRDefault="00EE1094" w:rsidP="006020FC">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08E21B3F" w14:textId="77777777" w:rsidR="00EE1094" w:rsidRDefault="00EE1094" w:rsidP="006020FC">
            <w:pPr>
              <w:jc w:val="center"/>
              <w:rPr>
                <w:rFonts w:ascii="Arial" w:hAnsi="Arial" w:cs="Arial"/>
                <w:b/>
                <w:bCs/>
                <w:sz w:val="20"/>
                <w:szCs w:val="20"/>
                <w:lang w:val="ro-RO"/>
              </w:rPr>
            </w:pPr>
          </w:p>
        </w:tc>
        <w:tc>
          <w:tcPr>
            <w:tcW w:w="1370" w:type="dxa"/>
            <w:vAlign w:val="center"/>
          </w:tcPr>
          <w:p w14:paraId="653BE6FF" w14:textId="77777777" w:rsidR="00EE1094" w:rsidRDefault="00EE1094" w:rsidP="006020FC">
            <w:pPr>
              <w:jc w:val="center"/>
              <w:rPr>
                <w:rFonts w:ascii="Arial" w:hAnsi="Arial" w:cs="Arial"/>
                <w:b/>
                <w:bCs/>
                <w:sz w:val="20"/>
                <w:szCs w:val="20"/>
                <w:lang w:val="ro-RO"/>
              </w:rPr>
            </w:pPr>
            <w:r>
              <w:rPr>
                <w:rFonts w:ascii="Arial" w:hAnsi="Arial" w:cs="Arial"/>
                <w:b/>
                <w:bCs/>
                <w:sz w:val="20"/>
                <w:szCs w:val="20"/>
                <w:lang w:val="ro-RO"/>
              </w:rPr>
              <w:t>35709</w:t>
            </w:r>
          </w:p>
        </w:tc>
        <w:tc>
          <w:tcPr>
            <w:tcW w:w="1356" w:type="dxa"/>
          </w:tcPr>
          <w:p w14:paraId="4619BDCC" w14:textId="77777777" w:rsidR="00EE1094" w:rsidRPr="005B61BE" w:rsidRDefault="00EE1094" w:rsidP="006020FC">
            <w:pPr>
              <w:jc w:val="center"/>
              <w:rPr>
                <w:rFonts w:ascii="Arial" w:hAnsi="Arial" w:cs="Arial"/>
                <w:b/>
                <w:bCs/>
                <w:sz w:val="20"/>
                <w:szCs w:val="20"/>
                <w:lang w:val="ro-RO"/>
              </w:rPr>
            </w:pPr>
            <w:r>
              <w:rPr>
                <w:rFonts w:ascii="Arial" w:hAnsi="Arial" w:cs="Arial"/>
                <w:b/>
                <w:bCs/>
                <w:sz w:val="20"/>
                <w:szCs w:val="20"/>
                <w:lang w:val="ro-RO"/>
              </w:rPr>
              <w:t>5489</w:t>
            </w:r>
          </w:p>
        </w:tc>
        <w:tc>
          <w:tcPr>
            <w:tcW w:w="1701" w:type="dxa"/>
            <w:vAlign w:val="center"/>
          </w:tcPr>
          <w:p w14:paraId="649309EF" w14:textId="77777777" w:rsidR="00EE1094" w:rsidRDefault="00EE1094" w:rsidP="006020FC">
            <w:pPr>
              <w:jc w:val="center"/>
              <w:rPr>
                <w:rFonts w:ascii="Arial" w:hAnsi="Arial" w:cs="Arial"/>
                <w:b/>
                <w:bCs/>
                <w:sz w:val="20"/>
                <w:szCs w:val="20"/>
                <w:lang w:val="ro-RO"/>
              </w:rPr>
            </w:pPr>
            <w:r>
              <w:rPr>
                <w:rFonts w:ascii="Arial" w:hAnsi="Arial" w:cs="Arial"/>
                <w:b/>
                <w:bCs/>
                <w:sz w:val="20"/>
                <w:szCs w:val="20"/>
                <w:lang w:val="ro-RO"/>
              </w:rPr>
              <w:t>19299</w:t>
            </w:r>
          </w:p>
        </w:tc>
        <w:tc>
          <w:tcPr>
            <w:tcW w:w="1701" w:type="dxa"/>
          </w:tcPr>
          <w:p w14:paraId="77F0F2F5" w14:textId="77777777" w:rsidR="00EE1094" w:rsidRPr="005B61BE" w:rsidRDefault="00EE1094" w:rsidP="006020FC">
            <w:pPr>
              <w:jc w:val="center"/>
              <w:rPr>
                <w:rFonts w:ascii="Arial" w:hAnsi="Arial" w:cs="Arial"/>
                <w:b/>
                <w:bCs/>
                <w:sz w:val="20"/>
                <w:szCs w:val="20"/>
                <w:lang w:val="ro-RO"/>
              </w:rPr>
            </w:pPr>
            <w:r>
              <w:rPr>
                <w:rFonts w:ascii="Arial" w:hAnsi="Arial" w:cs="Arial"/>
                <w:b/>
                <w:bCs/>
                <w:sz w:val="20"/>
                <w:szCs w:val="20"/>
                <w:lang w:val="ro-RO"/>
              </w:rPr>
              <w:t>2328</w:t>
            </w:r>
          </w:p>
        </w:tc>
      </w:tr>
    </w:tbl>
    <w:p w14:paraId="78E16EB0" w14:textId="77777777" w:rsidR="00EE1094" w:rsidRDefault="00EE1094" w:rsidP="00EE1094">
      <w:pPr>
        <w:jc w:val="both"/>
        <w:rPr>
          <w:rFonts w:ascii="Arial" w:hAnsi="Arial" w:cs="Arial"/>
          <w:sz w:val="28"/>
          <w:szCs w:val="28"/>
          <w:lang w:val="ro-RO"/>
        </w:rPr>
      </w:pPr>
    </w:p>
    <w:p w14:paraId="7B6042A8" w14:textId="77777777" w:rsidR="00EE1094" w:rsidRPr="004C4798" w:rsidRDefault="00EE1094" w:rsidP="00EE1094">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36EA1673" w14:textId="77777777" w:rsidR="00EE1094" w:rsidRDefault="00EE1094" w:rsidP="00EE1094">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4D6C1783" w14:textId="77777777" w:rsidR="00EE1094" w:rsidRDefault="00EE1094" w:rsidP="00EE1094">
      <w:pPr>
        <w:suppressAutoHyphens w:val="0"/>
        <w:autoSpaceDE w:val="0"/>
        <w:autoSpaceDN w:val="0"/>
        <w:adjustRightInd w:val="0"/>
        <w:jc w:val="both"/>
        <w:rPr>
          <w:rFonts w:ascii="Arial" w:hAnsi="Arial" w:cs="Arial"/>
          <w:lang w:eastAsia="en-US"/>
        </w:rPr>
      </w:pPr>
    </w:p>
    <w:p w14:paraId="46CEDF58" w14:textId="77777777" w:rsidR="00EE1094" w:rsidRDefault="00EE1094" w:rsidP="00EE1094">
      <w:pPr>
        <w:suppressAutoHyphens w:val="0"/>
        <w:autoSpaceDE w:val="0"/>
        <w:autoSpaceDN w:val="0"/>
        <w:adjustRightInd w:val="0"/>
        <w:jc w:val="both"/>
        <w:rPr>
          <w:rFonts w:ascii="Arial" w:hAnsi="Arial" w:cs="Arial"/>
          <w:lang w:eastAsia="en-US"/>
        </w:rPr>
      </w:pPr>
    </w:p>
    <w:p w14:paraId="095B1C3F" w14:textId="77777777" w:rsidR="00EE1094" w:rsidRPr="004C4798" w:rsidRDefault="00EE1094" w:rsidP="00EE1094">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EE1094" w:rsidRPr="00E574C0" w14:paraId="10FBBD6B" w14:textId="77777777" w:rsidTr="006020FC">
        <w:trPr>
          <w:jc w:val="center"/>
        </w:trPr>
        <w:tc>
          <w:tcPr>
            <w:tcW w:w="3284" w:type="dxa"/>
          </w:tcPr>
          <w:p w14:paraId="0757583C" w14:textId="77777777" w:rsidR="00EE1094" w:rsidRPr="00E574C0" w:rsidRDefault="00EE1094" w:rsidP="006020FC">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3CE0A3E1" w14:textId="77777777" w:rsidR="00EE1094" w:rsidRPr="00E574C0" w:rsidRDefault="00EE1094" w:rsidP="006020FC">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EE1094" w:rsidRPr="00E574C0" w14:paraId="365D1848" w14:textId="77777777" w:rsidTr="006020FC">
        <w:trPr>
          <w:jc w:val="center"/>
        </w:trPr>
        <w:tc>
          <w:tcPr>
            <w:tcW w:w="3284" w:type="dxa"/>
          </w:tcPr>
          <w:p w14:paraId="249E5AB6" w14:textId="77777777" w:rsidR="00EE1094" w:rsidRPr="00E574C0" w:rsidRDefault="00EE1094" w:rsidP="006020FC">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6A0AAB5E" w14:textId="77777777" w:rsidR="00EE1094" w:rsidRPr="00E574C0" w:rsidRDefault="00EE1094" w:rsidP="006020FC">
            <w:pPr>
              <w:jc w:val="center"/>
              <w:rPr>
                <w:rFonts w:ascii="Arial" w:hAnsi="Arial" w:cs="Arial"/>
                <w:sz w:val="20"/>
                <w:szCs w:val="20"/>
                <w:lang w:val="ro-RO"/>
              </w:rPr>
            </w:pPr>
            <w:r>
              <w:rPr>
                <w:rFonts w:ascii="Arial" w:hAnsi="Arial" w:cs="Arial"/>
                <w:sz w:val="20"/>
                <w:szCs w:val="20"/>
                <w:lang w:val="ro-RO"/>
              </w:rPr>
              <w:t>10</w:t>
            </w:r>
          </w:p>
        </w:tc>
      </w:tr>
      <w:tr w:rsidR="00EE1094" w:rsidRPr="00E574C0" w14:paraId="693207AF" w14:textId="77777777" w:rsidTr="006020FC">
        <w:trPr>
          <w:jc w:val="center"/>
        </w:trPr>
        <w:tc>
          <w:tcPr>
            <w:tcW w:w="3284" w:type="dxa"/>
          </w:tcPr>
          <w:p w14:paraId="2C79418C" w14:textId="77777777" w:rsidR="00EE1094" w:rsidRPr="00E574C0" w:rsidRDefault="00EE1094" w:rsidP="006020FC">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42D464F6" w14:textId="77777777" w:rsidR="00EE1094" w:rsidRPr="00E574C0" w:rsidRDefault="00EE1094" w:rsidP="006020FC">
            <w:pPr>
              <w:jc w:val="center"/>
              <w:rPr>
                <w:rFonts w:ascii="Arial" w:hAnsi="Arial" w:cs="Arial"/>
                <w:sz w:val="20"/>
                <w:szCs w:val="20"/>
                <w:lang w:val="ro-RO"/>
              </w:rPr>
            </w:pPr>
            <w:r>
              <w:rPr>
                <w:rFonts w:ascii="Arial" w:hAnsi="Arial" w:cs="Arial"/>
                <w:sz w:val="20"/>
                <w:szCs w:val="20"/>
                <w:lang w:val="ro-RO"/>
              </w:rPr>
              <w:t>70</w:t>
            </w:r>
          </w:p>
        </w:tc>
      </w:tr>
      <w:tr w:rsidR="00EE1094" w:rsidRPr="00E574C0" w14:paraId="1A95221C" w14:textId="77777777" w:rsidTr="006020FC">
        <w:trPr>
          <w:jc w:val="center"/>
        </w:trPr>
        <w:tc>
          <w:tcPr>
            <w:tcW w:w="3284" w:type="dxa"/>
          </w:tcPr>
          <w:p w14:paraId="3F5DA801" w14:textId="77777777" w:rsidR="00EE1094" w:rsidRPr="00E574C0" w:rsidRDefault="00EE1094" w:rsidP="006020FC">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070309A1" w14:textId="77777777" w:rsidR="00EE1094" w:rsidRPr="00E574C0" w:rsidRDefault="00EE1094" w:rsidP="006020FC">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664A3D9F" w14:textId="77777777" w:rsidR="00EE1094" w:rsidRPr="00FB2E1D" w:rsidRDefault="00EE1094" w:rsidP="00EE1094">
      <w:pPr>
        <w:jc w:val="center"/>
        <w:rPr>
          <w:rFonts w:ascii="Arial" w:hAnsi="Arial" w:cs="Arial"/>
          <w:lang w:val="ro-RO"/>
        </w:rPr>
      </w:pPr>
    </w:p>
    <w:p w14:paraId="5F144223" w14:textId="77777777" w:rsidR="002138C9" w:rsidRPr="00FB2E1D" w:rsidRDefault="002138C9" w:rsidP="002138C9">
      <w:pPr>
        <w:jc w:val="center"/>
        <w:rPr>
          <w:rFonts w:ascii="Arial" w:hAnsi="Arial" w:cs="Arial"/>
          <w:lang w:val="ro-RO"/>
        </w:rPr>
      </w:pPr>
    </w:p>
    <w:p w14:paraId="022C897D" w14:textId="376BDBAE"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lastRenderedPageBreak/>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001D788D" w14:textId="490A20B6" w:rsidR="009B13CF" w:rsidRDefault="009B13CF">
      <w:pPr>
        <w:suppressAutoHyphens w:val="0"/>
        <w:rPr>
          <w:rFonts w:ascii="Arial" w:hAnsi="Arial" w:cs="Arial"/>
          <w:color w:val="000000"/>
          <w:lang w:val="ro-RO"/>
        </w:rPr>
      </w:pPr>
      <w:r>
        <w:rPr>
          <w:rFonts w:ascii="Arial" w:hAnsi="Arial" w:cs="Arial"/>
          <w:color w:val="000000"/>
          <w:lang w:val="ro-RO"/>
        </w:rPr>
        <w:br w:type="page"/>
      </w:r>
    </w:p>
    <w:p w14:paraId="2495CDD2"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15785258"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2138C9">
        <w:rPr>
          <w:rFonts w:ascii="Arial" w:hAnsi="Arial" w:cs="Arial"/>
          <w:b/>
          <w:lang w:eastAsia="en-US"/>
        </w:rPr>
        <w:t>DN</w:t>
      </w:r>
      <w:r w:rsidR="006E0E4E">
        <w:rPr>
          <w:rFonts w:ascii="Arial" w:hAnsi="Arial" w:cs="Arial"/>
          <w:b/>
          <w:lang w:eastAsia="en-US"/>
        </w:rPr>
        <w:t>7</w:t>
      </w:r>
      <w:r w:rsidR="00EE1094">
        <w:rPr>
          <w:rFonts w:ascii="Arial" w:hAnsi="Arial" w:cs="Arial"/>
          <w:b/>
          <w:lang w:eastAsia="en-US"/>
        </w:rPr>
        <w:t>3</w:t>
      </w:r>
      <w:r w:rsidR="00E8178C" w:rsidRPr="0052391B">
        <w:rPr>
          <w:rFonts w:ascii="Arial" w:hAnsi="Arial" w:cs="Arial"/>
          <w:b/>
          <w:lang w:eastAsia="en-US"/>
        </w:rPr>
        <w:t xml:space="preserve"> </w:t>
      </w:r>
      <w:r w:rsidR="00910869" w:rsidRPr="0052391B">
        <w:rPr>
          <w:rFonts w:ascii="Arial" w:hAnsi="Arial" w:cs="Arial"/>
          <w:b/>
          <w:lang w:eastAsia="en-US"/>
        </w:rPr>
        <w:t xml:space="preserve">km </w:t>
      </w:r>
      <w:r w:rsidR="00EE1094">
        <w:rPr>
          <w:rFonts w:ascii="Arial" w:hAnsi="Arial" w:cs="Arial"/>
          <w:b/>
          <w:lang w:eastAsia="en-US"/>
        </w:rPr>
        <w:t>54</w:t>
      </w:r>
      <w:r w:rsidR="00910869" w:rsidRPr="0052391B">
        <w:rPr>
          <w:rFonts w:ascii="Arial" w:hAnsi="Arial" w:cs="Arial"/>
          <w:b/>
          <w:lang w:eastAsia="en-US"/>
        </w:rPr>
        <w:t>+</w:t>
      </w:r>
      <w:r w:rsidR="00EE1094">
        <w:rPr>
          <w:rFonts w:ascii="Arial" w:hAnsi="Arial" w:cs="Arial"/>
          <w:b/>
          <w:lang w:eastAsia="en-US"/>
        </w:rPr>
        <w:t>0</w:t>
      </w:r>
      <w:r w:rsidR="006E0E4E">
        <w:rPr>
          <w:rFonts w:ascii="Arial" w:hAnsi="Arial" w:cs="Arial"/>
          <w:b/>
          <w:lang w:eastAsia="en-US"/>
        </w:rPr>
        <w:t>50</w:t>
      </w:r>
      <w:r w:rsidR="00910869">
        <w:rPr>
          <w:rFonts w:ascii="Arial" w:hAnsi="Arial" w:cs="Arial"/>
          <w:b/>
          <w:lang w:eastAsia="en-US"/>
        </w:rPr>
        <w:t xml:space="preserve"> </w:t>
      </w:r>
      <w:r w:rsidR="00910869" w:rsidRPr="0052391B">
        <w:rPr>
          <w:rFonts w:ascii="Arial" w:hAnsi="Arial" w:cs="Arial"/>
          <w:b/>
          <w:lang w:eastAsia="en-US"/>
        </w:rPr>
        <w:t xml:space="preserve">– km </w:t>
      </w:r>
      <w:r w:rsidR="00EE1094">
        <w:rPr>
          <w:rFonts w:ascii="Arial" w:hAnsi="Arial" w:cs="Arial"/>
          <w:b/>
          <w:lang w:eastAsia="en-US"/>
        </w:rPr>
        <w:t>57</w:t>
      </w:r>
      <w:r w:rsidR="00910869" w:rsidRPr="0052391B">
        <w:rPr>
          <w:rFonts w:ascii="Arial" w:hAnsi="Arial" w:cs="Arial"/>
          <w:b/>
          <w:lang w:eastAsia="en-US"/>
        </w:rPr>
        <w:t>+</w:t>
      </w:r>
      <w:r w:rsidR="00EE1094">
        <w:rPr>
          <w:rFonts w:ascii="Arial" w:hAnsi="Arial" w:cs="Arial"/>
          <w:b/>
          <w:lang w:eastAsia="en-US"/>
        </w:rPr>
        <w:t>5</w:t>
      </w:r>
      <w:r w:rsidR="006E0E4E">
        <w:rPr>
          <w:rFonts w:ascii="Arial" w:hAnsi="Arial" w:cs="Arial"/>
          <w:b/>
          <w:lang w:eastAsia="en-US"/>
        </w:rPr>
        <w:t>00</w:t>
      </w:r>
      <w:r w:rsidR="00910869">
        <w:rPr>
          <w:rFonts w:ascii="Arial" w:hAnsi="Arial" w:cs="Arial"/>
          <w:b/>
          <w:lang w:eastAsia="en-US"/>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1FAE3F2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6BAA0828"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04D170E9" w14:textId="77777777" w:rsidR="00C93591" w:rsidRPr="00CC511B" w:rsidRDefault="00C93591">
      <w:pPr>
        <w:autoSpaceDE w:val="0"/>
        <w:rPr>
          <w:rFonts w:ascii="Arial" w:hAnsi="Arial" w:cs="Arial"/>
          <w:color w:val="000000"/>
          <w:lang w:val="ro-RO"/>
        </w:rPr>
      </w:pPr>
    </w:p>
    <w:p w14:paraId="3F0B5AF5" w14:textId="79E98D8C"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2138C9">
        <w:rPr>
          <w:rFonts w:ascii="Arial" w:hAnsi="Arial" w:cs="Arial"/>
          <w:b/>
          <w:bCs/>
          <w:lang w:val="pt-BR"/>
        </w:rPr>
        <w:t>DN</w:t>
      </w:r>
      <w:r w:rsidR="006E0E4E">
        <w:rPr>
          <w:rFonts w:ascii="Arial" w:hAnsi="Arial" w:cs="Arial"/>
          <w:b/>
          <w:bCs/>
          <w:lang w:val="pt-BR"/>
        </w:rPr>
        <w:t>7</w:t>
      </w:r>
      <w:r w:rsidR="00EE1094">
        <w:rPr>
          <w:rFonts w:ascii="Arial" w:hAnsi="Arial" w:cs="Arial"/>
          <w:b/>
          <w:bCs/>
          <w:lang w:val="pt-BR"/>
        </w:rPr>
        <w:t>3</w:t>
      </w:r>
      <w:r w:rsidR="00906792" w:rsidRPr="00906792">
        <w:rPr>
          <w:rFonts w:ascii="Arial" w:hAnsi="Arial" w:cs="Arial"/>
          <w:b/>
          <w:bCs/>
          <w:lang w:val="pt-BR"/>
        </w:rPr>
        <w:t>_</w:t>
      </w:r>
      <w:r w:rsidR="00910869" w:rsidRPr="0052391B">
        <w:rPr>
          <w:rFonts w:ascii="Arial" w:hAnsi="Arial" w:cs="Arial"/>
          <w:b/>
          <w:lang w:eastAsia="en-US"/>
        </w:rPr>
        <w:t>km</w:t>
      </w:r>
      <w:r w:rsidR="00EE1094">
        <w:rPr>
          <w:rFonts w:ascii="Arial" w:hAnsi="Arial" w:cs="Arial"/>
          <w:b/>
          <w:lang w:eastAsia="en-US"/>
        </w:rPr>
        <w:t>54</w:t>
      </w:r>
      <w:r w:rsidR="00910869" w:rsidRPr="0052391B">
        <w:rPr>
          <w:rFonts w:ascii="Arial" w:hAnsi="Arial" w:cs="Arial"/>
          <w:b/>
          <w:lang w:eastAsia="en-US"/>
        </w:rPr>
        <w:t>+</w:t>
      </w:r>
      <w:r w:rsidR="00EE1094">
        <w:rPr>
          <w:rFonts w:ascii="Arial" w:hAnsi="Arial" w:cs="Arial"/>
          <w:b/>
          <w:lang w:eastAsia="en-US"/>
        </w:rPr>
        <w:t>0</w:t>
      </w:r>
      <w:r w:rsidR="006E0E4E">
        <w:rPr>
          <w:rFonts w:ascii="Arial" w:hAnsi="Arial" w:cs="Arial"/>
          <w:b/>
          <w:lang w:eastAsia="en-US"/>
        </w:rPr>
        <w:t>50</w:t>
      </w:r>
      <w:r w:rsidR="00910869" w:rsidRPr="0052391B">
        <w:rPr>
          <w:rFonts w:ascii="Arial" w:hAnsi="Arial" w:cs="Arial"/>
          <w:b/>
          <w:lang w:eastAsia="en-US"/>
        </w:rPr>
        <w:t>–km</w:t>
      </w:r>
      <w:r w:rsidR="00EE1094">
        <w:rPr>
          <w:rFonts w:ascii="Arial" w:hAnsi="Arial" w:cs="Arial"/>
          <w:b/>
          <w:lang w:eastAsia="en-US"/>
        </w:rPr>
        <w:t>57</w:t>
      </w:r>
      <w:r w:rsidR="00910869" w:rsidRPr="0052391B">
        <w:rPr>
          <w:rFonts w:ascii="Arial" w:hAnsi="Arial" w:cs="Arial"/>
          <w:b/>
          <w:lang w:eastAsia="en-US"/>
        </w:rPr>
        <w:t>+</w:t>
      </w:r>
      <w:r w:rsidR="00EE1094">
        <w:rPr>
          <w:rFonts w:ascii="Arial" w:hAnsi="Arial" w:cs="Arial"/>
          <w:b/>
          <w:lang w:eastAsia="en-US"/>
        </w:rPr>
        <w:t>5</w:t>
      </w:r>
      <w:r w:rsidR="006E0E4E">
        <w:rPr>
          <w:rFonts w:ascii="Arial" w:hAnsi="Arial" w:cs="Arial"/>
          <w:b/>
          <w:lang w:eastAsia="en-US"/>
        </w:rPr>
        <w:t>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5C9CE4A7" w14:textId="6E0028BC"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EE1094" w:rsidRPr="00F306E9">
        <w:rPr>
          <w:rFonts w:ascii="Arial" w:hAnsi="Arial" w:cs="Arial"/>
          <w:lang w:val="pt-BR"/>
        </w:rPr>
        <w:t>DN7</w:t>
      </w:r>
      <w:r w:rsidR="00EE1094">
        <w:rPr>
          <w:rFonts w:ascii="Arial" w:hAnsi="Arial" w:cs="Arial"/>
          <w:lang w:val="pt-BR"/>
        </w:rPr>
        <w:t>3</w:t>
      </w:r>
      <w:r w:rsidR="00EE1094" w:rsidRPr="00F306E9">
        <w:rPr>
          <w:rFonts w:ascii="Arial" w:hAnsi="Arial" w:cs="Arial"/>
          <w:lang w:val="pt-BR"/>
        </w:rPr>
        <w:t>_km</w:t>
      </w:r>
      <w:r w:rsidR="00EE1094">
        <w:rPr>
          <w:rFonts w:ascii="Arial" w:hAnsi="Arial" w:cs="Arial"/>
          <w:lang w:val="pt-BR"/>
        </w:rPr>
        <w:t>54</w:t>
      </w:r>
      <w:r w:rsidR="00EE1094" w:rsidRPr="00F306E9">
        <w:rPr>
          <w:rFonts w:ascii="Arial" w:hAnsi="Arial" w:cs="Arial"/>
          <w:lang w:val="pt-BR"/>
        </w:rPr>
        <w:t>+</w:t>
      </w:r>
      <w:r w:rsidR="00EE1094">
        <w:rPr>
          <w:rFonts w:ascii="Arial" w:hAnsi="Arial" w:cs="Arial"/>
          <w:lang w:val="pt-BR"/>
        </w:rPr>
        <w:t>050</w:t>
      </w:r>
      <w:r w:rsidR="00EE1094" w:rsidRPr="00F306E9">
        <w:rPr>
          <w:rFonts w:ascii="Arial" w:hAnsi="Arial" w:cs="Arial"/>
          <w:lang w:val="pt-BR"/>
        </w:rPr>
        <w:t>-km</w:t>
      </w:r>
      <w:r w:rsidR="00EE1094">
        <w:rPr>
          <w:rFonts w:ascii="Arial" w:hAnsi="Arial" w:cs="Arial"/>
          <w:lang w:val="pt-BR"/>
        </w:rPr>
        <w:t>57</w:t>
      </w:r>
      <w:r w:rsidR="00EE1094" w:rsidRPr="00F306E9">
        <w:rPr>
          <w:rFonts w:ascii="Arial" w:hAnsi="Arial" w:cs="Arial"/>
          <w:lang w:val="pt-BR"/>
        </w:rPr>
        <w:t>+</w:t>
      </w:r>
      <w:r w:rsidR="00EE1094">
        <w:rPr>
          <w:rFonts w:ascii="Arial" w:hAnsi="Arial" w:cs="Arial"/>
          <w:lang w:val="pt-BR"/>
        </w:rPr>
        <w:t>500</w:t>
      </w:r>
      <w:r w:rsidR="00E8178C" w:rsidRPr="00E8178C">
        <w:rPr>
          <w:rFonts w:ascii="Arial" w:hAnsi="Arial" w:cs="Arial"/>
          <w:lang w:val="it-IT"/>
        </w:rPr>
        <w:t>, cod identificare RD_RO_00_</w:t>
      </w:r>
      <w:r w:rsidR="00EE1094">
        <w:rPr>
          <w:rFonts w:ascii="Arial" w:hAnsi="Arial" w:cs="Arial"/>
          <w:lang w:val="it-IT"/>
        </w:rPr>
        <w:t>198</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0747E1B1" w14:textId="77777777" w:rsidR="004E0F5E" w:rsidRDefault="004E0F5E" w:rsidP="004A29AA">
      <w:pPr>
        <w:pStyle w:val="WW-Default"/>
        <w:jc w:val="center"/>
        <w:rPr>
          <w:rFonts w:ascii="Arial" w:hAnsi="Arial" w:cs="Arial"/>
          <w:color w:val="auto"/>
          <w:lang w:val="fr-FR"/>
        </w:rPr>
      </w:pPr>
    </w:p>
    <w:p w14:paraId="2FBDBD5F" w14:textId="4FDA1E3D"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EE1094" w:rsidRPr="00DD6050" w14:paraId="40473BBB" w14:textId="77777777" w:rsidTr="00EE1094">
        <w:trPr>
          <w:trHeight w:val="312"/>
          <w:jc w:val="center"/>
        </w:trPr>
        <w:tc>
          <w:tcPr>
            <w:tcW w:w="1580" w:type="dxa"/>
            <w:vMerge w:val="restart"/>
            <w:tcBorders>
              <w:right w:val="single" w:sz="4" w:space="0" w:color="auto"/>
            </w:tcBorders>
            <w:noWrap/>
            <w:vAlign w:val="center"/>
          </w:tcPr>
          <w:p w14:paraId="3590FF0F" w14:textId="77777777" w:rsidR="00EE1094" w:rsidRPr="00DD6050" w:rsidRDefault="00EE1094" w:rsidP="006020F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1695A896" w14:textId="77777777" w:rsidR="00EE1094" w:rsidRPr="00DD6050" w:rsidRDefault="00EE1094" w:rsidP="006020F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6713692" w14:textId="77777777" w:rsidR="00EE1094" w:rsidRPr="00DD6050" w:rsidRDefault="00EE1094" w:rsidP="006020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EE1094" w:rsidRPr="00DD6050" w14:paraId="2DF75293" w14:textId="77777777" w:rsidTr="00EE1094">
        <w:trPr>
          <w:trHeight w:val="636"/>
          <w:jc w:val="center"/>
        </w:trPr>
        <w:tc>
          <w:tcPr>
            <w:tcW w:w="1580" w:type="dxa"/>
            <w:vMerge/>
            <w:tcBorders>
              <w:bottom w:val="single" w:sz="4" w:space="0" w:color="auto"/>
              <w:right w:val="single" w:sz="4" w:space="0" w:color="auto"/>
            </w:tcBorders>
            <w:vAlign w:val="center"/>
            <w:hideMark/>
          </w:tcPr>
          <w:p w14:paraId="07CB53B9" w14:textId="77777777" w:rsidR="00EE1094" w:rsidRPr="00DD6050" w:rsidRDefault="00EE1094" w:rsidP="006020FC">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E578B12" w14:textId="77777777" w:rsidR="00EE1094" w:rsidRPr="00DD6050" w:rsidRDefault="00EE1094" w:rsidP="006020F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F7EE11F" w14:textId="77777777" w:rsidR="00EE1094" w:rsidRPr="00DD6050" w:rsidRDefault="00EE1094" w:rsidP="006020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18F22D9" w14:textId="77777777" w:rsidR="00EE1094" w:rsidRPr="00DD6050" w:rsidRDefault="00EE1094" w:rsidP="006020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B38CEB3" w14:textId="77777777" w:rsidR="00EE1094" w:rsidRPr="00DD6050" w:rsidRDefault="00EE1094" w:rsidP="006020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D5E8A22" w14:textId="77777777" w:rsidR="00EE1094" w:rsidRPr="00DD6050" w:rsidRDefault="00EE1094" w:rsidP="006020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EE623C7" w14:textId="77777777" w:rsidR="00EE1094" w:rsidRPr="00DD6050" w:rsidRDefault="00EE1094" w:rsidP="006020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CD6C2A" w:rsidRPr="00DD6050" w14:paraId="28D19323" w14:textId="77777777" w:rsidTr="00EE109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4279D9C" w14:textId="77777777" w:rsidR="00CD6C2A" w:rsidRPr="00DD6050" w:rsidRDefault="00CD6C2A" w:rsidP="00CD6C2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ED612BB" w14:textId="6B0A790C" w:rsidR="00CD6C2A" w:rsidRPr="00DD6050" w:rsidRDefault="00CD6C2A" w:rsidP="00CD6C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75997E73"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325</w:t>
            </w:r>
          </w:p>
        </w:tc>
        <w:tc>
          <w:tcPr>
            <w:tcW w:w="1015" w:type="dxa"/>
            <w:tcBorders>
              <w:top w:val="single" w:sz="8" w:space="0" w:color="auto"/>
              <w:left w:val="nil"/>
              <w:bottom w:val="single" w:sz="4" w:space="0" w:color="auto"/>
              <w:right w:val="single" w:sz="4" w:space="0" w:color="auto"/>
            </w:tcBorders>
            <w:noWrap/>
            <w:vAlign w:val="center"/>
          </w:tcPr>
          <w:p w14:paraId="1C94FEFC"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140</w:t>
            </w:r>
          </w:p>
        </w:tc>
        <w:tc>
          <w:tcPr>
            <w:tcW w:w="1274" w:type="dxa"/>
            <w:tcBorders>
              <w:top w:val="single" w:sz="8" w:space="0" w:color="auto"/>
              <w:left w:val="nil"/>
              <w:bottom w:val="single" w:sz="4" w:space="0" w:color="auto"/>
              <w:right w:val="single" w:sz="4" w:space="0" w:color="auto"/>
            </w:tcBorders>
            <w:vAlign w:val="center"/>
          </w:tcPr>
          <w:p w14:paraId="1B06D11B"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F90BE31"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EDD3F49"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CD6C2A" w:rsidRPr="00DD6050" w14:paraId="55C92278" w14:textId="77777777" w:rsidTr="00EE1094">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40D0B755" w14:textId="77777777" w:rsidR="00CD6C2A" w:rsidRDefault="00CD6C2A" w:rsidP="00CD6C2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221601D6" w14:textId="2C7B83F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41512CEF" w14:textId="3EA2D72B" w:rsidR="00CD6C2A" w:rsidRDefault="00CD6C2A" w:rsidP="00CD6C2A">
            <w:pPr>
              <w:suppressAutoHyphens w:val="0"/>
              <w:jc w:val="center"/>
              <w:rPr>
                <w:rFonts w:ascii="Open Sans" w:hAnsi="Open Sans" w:cs="Open Sans"/>
                <w:color w:val="000000"/>
                <w:sz w:val="20"/>
                <w:szCs w:val="20"/>
              </w:rPr>
            </w:pPr>
            <w:r>
              <w:rPr>
                <w:rFonts w:ascii="Open Sans" w:hAnsi="Open Sans" w:cs="Open Sans"/>
                <w:color w:val="000000"/>
                <w:sz w:val="20"/>
                <w:szCs w:val="20"/>
              </w:rPr>
              <w:t>244</w:t>
            </w:r>
          </w:p>
        </w:tc>
        <w:tc>
          <w:tcPr>
            <w:tcW w:w="1015" w:type="dxa"/>
            <w:tcBorders>
              <w:top w:val="single" w:sz="8" w:space="0" w:color="auto"/>
              <w:left w:val="nil"/>
              <w:bottom w:val="single" w:sz="4" w:space="0" w:color="auto"/>
              <w:right w:val="single" w:sz="4" w:space="0" w:color="auto"/>
            </w:tcBorders>
            <w:noWrap/>
            <w:vAlign w:val="center"/>
          </w:tcPr>
          <w:p w14:paraId="62359D85" w14:textId="08256F15" w:rsidR="00CD6C2A" w:rsidRDefault="00CD6C2A" w:rsidP="00CD6C2A">
            <w:pPr>
              <w:suppressAutoHyphens w:val="0"/>
              <w:jc w:val="center"/>
              <w:rPr>
                <w:rFonts w:ascii="Open Sans" w:hAnsi="Open Sans" w:cs="Open Sans"/>
                <w:color w:val="000000"/>
                <w:sz w:val="20"/>
                <w:szCs w:val="20"/>
              </w:rPr>
            </w:pPr>
            <w:r>
              <w:rPr>
                <w:rFonts w:ascii="Open Sans" w:hAnsi="Open Sans" w:cs="Open Sans"/>
                <w:color w:val="000000"/>
                <w:sz w:val="20"/>
                <w:szCs w:val="20"/>
              </w:rPr>
              <w:t>104</w:t>
            </w:r>
          </w:p>
        </w:tc>
        <w:tc>
          <w:tcPr>
            <w:tcW w:w="1274" w:type="dxa"/>
            <w:tcBorders>
              <w:top w:val="single" w:sz="8" w:space="0" w:color="auto"/>
              <w:left w:val="nil"/>
              <w:bottom w:val="single" w:sz="4" w:space="0" w:color="auto"/>
              <w:right w:val="single" w:sz="4" w:space="0" w:color="auto"/>
            </w:tcBorders>
            <w:vAlign w:val="center"/>
          </w:tcPr>
          <w:p w14:paraId="3DE8E935" w14:textId="1F231FAB" w:rsidR="00CD6C2A" w:rsidRDefault="00CD6C2A" w:rsidP="00CD6C2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B4773B1" w14:textId="2182AEF3" w:rsidR="00CD6C2A" w:rsidRDefault="00CD6C2A" w:rsidP="00CD6C2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F2E142E" w14:textId="2D7E7339" w:rsidR="00CD6C2A" w:rsidRDefault="00CD6C2A" w:rsidP="00CD6C2A">
            <w:pPr>
              <w:suppressAutoHyphens w:val="0"/>
              <w:jc w:val="center"/>
              <w:rPr>
                <w:rFonts w:ascii="Open Sans" w:hAnsi="Open Sans" w:cs="Open Sans"/>
                <w:color w:val="000000"/>
                <w:sz w:val="20"/>
                <w:szCs w:val="20"/>
              </w:rPr>
            </w:pPr>
            <w:r>
              <w:rPr>
                <w:rFonts w:ascii="Open Sans" w:hAnsi="Open Sans" w:cs="Open Sans"/>
                <w:color w:val="000000"/>
                <w:sz w:val="20"/>
                <w:szCs w:val="20"/>
              </w:rPr>
              <w:t>0,3</w:t>
            </w:r>
          </w:p>
        </w:tc>
      </w:tr>
      <w:tr w:rsidR="00CD6C2A" w:rsidRPr="00DD6050" w14:paraId="1E283E0C" w14:textId="77777777" w:rsidTr="00EE109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B06615C" w14:textId="77777777" w:rsidR="00CD6C2A" w:rsidRPr="00DD6050" w:rsidRDefault="00CD6C2A" w:rsidP="00CD6C2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D1D061" w14:textId="392F9FB5" w:rsidR="00CD6C2A" w:rsidRPr="00DD6050" w:rsidRDefault="00CD6C2A" w:rsidP="00CD6C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233D76E"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219</w:t>
            </w:r>
          </w:p>
        </w:tc>
        <w:tc>
          <w:tcPr>
            <w:tcW w:w="1015" w:type="dxa"/>
            <w:tcBorders>
              <w:top w:val="nil"/>
              <w:left w:val="nil"/>
              <w:bottom w:val="single" w:sz="4" w:space="0" w:color="auto"/>
              <w:right w:val="single" w:sz="4" w:space="0" w:color="auto"/>
            </w:tcBorders>
            <w:noWrap/>
            <w:vAlign w:val="center"/>
          </w:tcPr>
          <w:p w14:paraId="39DC67A9"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w:t>
            </w:r>
          </w:p>
        </w:tc>
        <w:tc>
          <w:tcPr>
            <w:tcW w:w="1274" w:type="dxa"/>
            <w:tcBorders>
              <w:top w:val="nil"/>
              <w:left w:val="nil"/>
              <w:bottom w:val="single" w:sz="4" w:space="0" w:color="auto"/>
              <w:right w:val="single" w:sz="4" w:space="0" w:color="auto"/>
            </w:tcBorders>
            <w:vAlign w:val="center"/>
          </w:tcPr>
          <w:p w14:paraId="578189EC"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95002C"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345EDE"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CD6C2A" w:rsidRPr="00DD6050" w14:paraId="22671C6D" w14:textId="77777777" w:rsidTr="00EE109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8E10C35" w14:textId="77777777" w:rsidR="00CD6C2A" w:rsidRPr="00DD6050" w:rsidRDefault="00CD6C2A" w:rsidP="00CD6C2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9E096C" w14:textId="17A2422D" w:rsidR="00CD6C2A" w:rsidRPr="00DD6050" w:rsidRDefault="00CD6C2A" w:rsidP="00CD6C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5DC489B"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426</w:t>
            </w:r>
          </w:p>
        </w:tc>
        <w:tc>
          <w:tcPr>
            <w:tcW w:w="1015" w:type="dxa"/>
            <w:tcBorders>
              <w:top w:val="nil"/>
              <w:left w:val="nil"/>
              <w:bottom w:val="single" w:sz="4" w:space="0" w:color="auto"/>
              <w:right w:val="single" w:sz="4" w:space="0" w:color="auto"/>
            </w:tcBorders>
            <w:noWrap/>
            <w:vAlign w:val="center"/>
          </w:tcPr>
          <w:p w14:paraId="3EDA2A04"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176</w:t>
            </w:r>
          </w:p>
        </w:tc>
        <w:tc>
          <w:tcPr>
            <w:tcW w:w="1274" w:type="dxa"/>
            <w:tcBorders>
              <w:top w:val="nil"/>
              <w:left w:val="nil"/>
              <w:bottom w:val="single" w:sz="4" w:space="0" w:color="auto"/>
              <w:right w:val="single" w:sz="4" w:space="0" w:color="auto"/>
            </w:tcBorders>
            <w:vAlign w:val="center"/>
          </w:tcPr>
          <w:p w14:paraId="528AAEC6"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5FBB2C"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9C4746"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CD6C2A" w:rsidRPr="00DD6050" w14:paraId="6E808596" w14:textId="77777777" w:rsidTr="00EE109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8BA4CD3" w14:textId="77777777" w:rsidR="00CD6C2A" w:rsidRPr="00DD6050" w:rsidRDefault="00CD6C2A" w:rsidP="00CD6C2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222294" w14:textId="6F5B1EB2" w:rsidR="00CD6C2A" w:rsidRPr="00DD6050" w:rsidRDefault="00CD6C2A" w:rsidP="00CD6C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E955F23"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267</w:t>
            </w:r>
          </w:p>
        </w:tc>
        <w:tc>
          <w:tcPr>
            <w:tcW w:w="1015" w:type="dxa"/>
            <w:tcBorders>
              <w:top w:val="nil"/>
              <w:left w:val="nil"/>
              <w:bottom w:val="single" w:sz="4" w:space="0" w:color="auto"/>
              <w:right w:val="single" w:sz="4" w:space="0" w:color="auto"/>
            </w:tcBorders>
            <w:noWrap/>
            <w:vAlign w:val="center"/>
          </w:tcPr>
          <w:p w14:paraId="136F6D40"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c>
          <w:tcPr>
            <w:tcW w:w="1274" w:type="dxa"/>
            <w:tcBorders>
              <w:top w:val="nil"/>
              <w:left w:val="nil"/>
              <w:bottom w:val="single" w:sz="4" w:space="0" w:color="auto"/>
              <w:right w:val="single" w:sz="4" w:space="0" w:color="auto"/>
            </w:tcBorders>
            <w:vAlign w:val="center"/>
          </w:tcPr>
          <w:p w14:paraId="34BEF82F"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43E4F0"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B29810"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CD6C2A" w:rsidRPr="00DD6050" w14:paraId="5758E2D9" w14:textId="77777777" w:rsidTr="00EE1094">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391BB49" w14:textId="77777777" w:rsidR="00CD6C2A" w:rsidRPr="00DD6050" w:rsidRDefault="00CD6C2A" w:rsidP="00CD6C2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8CAB9A9" w14:textId="6F7FFB09" w:rsidR="00CD6C2A" w:rsidRPr="00DD6050" w:rsidRDefault="00CD6C2A" w:rsidP="00CD6C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4414F94"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8" w:space="0" w:color="auto"/>
              <w:right w:val="single" w:sz="4" w:space="0" w:color="auto"/>
            </w:tcBorders>
            <w:noWrap/>
            <w:vAlign w:val="center"/>
          </w:tcPr>
          <w:p w14:paraId="4896A9AC"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8" w:space="0" w:color="auto"/>
              <w:right w:val="single" w:sz="4" w:space="0" w:color="auto"/>
            </w:tcBorders>
            <w:vAlign w:val="center"/>
          </w:tcPr>
          <w:p w14:paraId="56F7FB35"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26D044A"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B4A2ACE"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CD6C2A" w:rsidRPr="00DD6050" w14:paraId="4A0E4EE8" w14:textId="77777777" w:rsidTr="00EE1094">
        <w:trPr>
          <w:trHeight w:val="315"/>
          <w:jc w:val="center"/>
        </w:trPr>
        <w:tc>
          <w:tcPr>
            <w:tcW w:w="1580" w:type="dxa"/>
            <w:vMerge w:val="restart"/>
            <w:tcBorders>
              <w:top w:val="nil"/>
              <w:left w:val="single" w:sz="8" w:space="0" w:color="auto"/>
              <w:bottom w:val="single" w:sz="8" w:space="0" w:color="000000"/>
              <w:right w:val="nil"/>
            </w:tcBorders>
            <w:vAlign w:val="center"/>
          </w:tcPr>
          <w:p w14:paraId="080390A7" w14:textId="77777777" w:rsidR="00CD6C2A" w:rsidRPr="00DD6050" w:rsidRDefault="00CD6C2A" w:rsidP="00CD6C2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Valea Mare Pravăț</w:t>
            </w:r>
          </w:p>
        </w:tc>
        <w:tc>
          <w:tcPr>
            <w:tcW w:w="2080" w:type="dxa"/>
            <w:tcBorders>
              <w:top w:val="nil"/>
              <w:left w:val="single" w:sz="8" w:space="0" w:color="auto"/>
              <w:bottom w:val="single" w:sz="4" w:space="0" w:color="auto"/>
              <w:right w:val="single" w:sz="8" w:space="0" w:color="auto"/>
            </w:tcBorders>
            <w:noWrap/>
            <w:vAlign w:val="center"/>
            <w:hideMark/>
          </w:tcPr>
          <w:p w14:paraId="0BD106C7" w14:textId="594E6A0E" w:rsidR="00CD6C2A" w:rsidRPr="00DD6050" w:rsidRDefault="00CD6C2A" w:rsidP="00CD6C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CFDA4EE"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201</w:t>
            </w:r>
          </w:p>
        </w:tc>
        <w:tc>
          <w:tcPr>
            <w:tcW w:w="1015" w:type="dxa"/>
            <w:tcBorders>
              <w:top w:val="nil"/>
              <w:left w:val="nil"/>
              <w:bottom w:val="single" w:sz="4" w:space="0" w:color="auto"/>
              <w:right w:val="single" w:sz="4" w:space="0" w:color="auto"/>
            </w:tcBorders>
            <w:noWrap/>
            <w:vAlign w:val="center"/>
          </w:tcPr>
          <w:p w14:paraId="59AD37D8"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274" w:type="dxa"/>
            <w:tcBorders>
              <w:top w:val="nil"/>
              <w:left w:val="nil"/>
              <w:bottom w:val="single" w:sz="4" w:space="0" w:color="auto"/>
              <w:right w:val="single" w:sz="4" w:space="0" w:color="auto"/>
            </w:tcBorders>
            <w:vAlign w:val="center"/>
          </w:tcPr>
          <w:p w14:paraId="65443D32"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EC9E4E"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81C278"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CD6C2A" w:rsidRPr="00DD6050" w14:paraId="148E22DC" w14:textId="77777777" w:rsidTr="00EE1094">
        <w:trPr>
          <w:trHeight w:val="315"/>
          <w:jc w:val="center"/>
        </w:trPr>
        <w:tc>
          <w:tcPr>
            <w:tcW w:w="1580" w:type="dxa"/>
            <w:vMerge/>
            <w:tcBorders>
              <w:top w:val="nil"/>
              <w:left w:val="single" w:sz="8" w:space="0" w:color="auto"/>
              <w:bottom w:val="single" w:sz="8" w:space="0" w:color="000000"/>
              <w:right w:val="nil"/>
            </w:tcBorders>
            <w:vAlign w:val="center"/>
          </w:tcPr>
          <w:p w14:paraId="474769E6" w14:textId="77777777" w:rsidR="00CD6C2A" w:rsidRDefault="00CD6C2A" w:rsidP="00CD6C2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9B673D9" w14:textId="438AF52C"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78716C4" w14:textId="6F54048A" w:rsidR="00CD6C2A" w:rsidRDefault="00CD6C2A" w:rsidP="00CD6C2A">
            <w:pPr>
              <w:suppressAutoHyphens w:val="0"/>
              <w:jc w:val="center"/>
              <w:rPr>
                <w:rFonts w:ascii="Open Sans" w:hAnsi="Open Sans" w:cs="Open Sans"/>
                <w:color w:val="000000"/>
                <w:sz w:val="20"/>
                <w:szCs w:val="20"/>
              </w:rPr>
            </w:pPr>
            <w:r>
              <w:rPr>
                <w:rFonts w:ascii="Open Sans" w:hAnsi="Open Sans" w:cs="Open Sans"/>
                <w:color w:val="000000"/>
                <w:sz w:val="20"/>
                <w:szCs w:val="20"/>
              </w:rPr>
              <w:t>153</w:t>
            </w:r>
          </w:p>
        </w:tc>
        <w:tc>
          <w:tcPr>
            <w:tcW w:w="1015" w:type="dxa"/>
            <w:tcBorders>
              <w:top w:val="nil"/>
              <w:left w:val="nil"/>
              <w:bottom w:val="single" w:sz="4" w:space="0" w:color="auto"/>
              <w:right w:val="single" w:sz="4" w:space="0" w:color="auto"/>
            </w:tcBorders>
            <w:noWrap/>
            <w:vAlign w:val="center"/>
          </w:tcPr>
          <w:p w14:paraId="648102E4" w14:textId="053F09D6" w:rsidR="00CD6C2A" w:rsidRDefault="00CD6C2A" w:rsidP="00CD6C2A">
            <w:pPr>
              <w:suppressAutoHyphens w:val="0"/>
              <w:jc w:val="center"/>
              <w:rPr>
                <w:rFonts w:ascii="Open Sans" w:hAnsi="Open Sans" w:cs="Open Sans"/>
                <w:color w:val="000000"/>
                <w:sz w:val="20"/>
                <w:szCs w:val="20"/>
              </w:rPr>
            </w:pPr>
            <w:r>
              <w:rPr>
                <w:rFonts w:ascii="Open Sans" w:hAnsi="Open Sans" w:cs="Open Sans"/>
                <w:color w:val="000000"/>
                <w:sz w:val="20"/>
                <w:szCs w:val="20"/>
              </w:rPr>
              <w:t>57</w:t>
            </w:r>
          </w:p>
        </w:tc>
        <w:tc>
          <w:tcPr>
            <w:tcW w:w="1274" w:type="dxa"/>
            <w:tcBorders>
              <w:top w:val="nil"/>
              <w:left w:val="nil"/>
              <w:bottom w:val="single" w:sz="4" w:space="0" w:color="auto"/>
              <w:right w:val="single" w:sz="4" w:space="0" w:color="auto"/>
            </w:tcBorders>
            <w:vAlign w:val="center"/>
          </w:tcPr>
          <w:p w14:paraId="4458CCAE" w14:textId="5E691934" w:rsidR="00CD6C2A" w:rsidRDefault="00CD6C2A" w:rsidP="00CD6C2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B0FF9D" w14:textId="00F8BE28" w:rsidR="00CD6C2A" w:rsidRDefault="00CD6C2A" w:rsidP="00CD6C2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4AD9B1" w14:textId="61A3A4F9" w:rsidR="00CD6C2A" w:rsidRDefault="00CD6C2A" w:rsidP="00CD6C2A">
            <w:pPr>
              <w:suppressAutoHyphens w:val="0"/>
              <w:jc w:val="center"/>
              <w:rPr>
                <w:rFonts w:ascii="Open Sans" w:hAnsi="Open Sans" w:cs="Open Sans"/>
                <w:color w:val="000000"/>
                <w:sz w:val="20"/>
                <w:szCs w:val="20"/>
              </w:rPr>
            </w:pPr>
            <w:r>
              <w:rPr>
                <w:rFonts w:ascii="Open Sans" w:hAnsi="Open Sans" w:cs="Open Sans"/>
                <w:color w:val="000000"/>
                <w:sz w:val="20"/>
                <w:szCs w:val="20"/>
              </w:rPr>
              <w:t>0,22</w:t>
            </w:r>
          </w:p>
        </w:tc>
      </w:tr>
      <w:tr w:rsidR="00CD6C2A" w:rsidRPr="00DD6050" w14:paraId="7EBDF003" w14:textId="77777777" w:rsidTr="00EE1094">
        <w:trPr>
          <w:trHeight w:val="300"/>
          <w:jc w:val="center"/>
        </w:trPr>
        <w:tc>
          <w:tcPr>
            <w:tcW w:w="1580" w:type="dxa"/>
            <w:vMerge/>
            <w:tcBorders>
              <w:top w:val="nil"/>
              <w:left w:val="single" w:sz="8" w:space="0" w:color="auto"/>
              <w:bottom w:val="single" w:sz="8" w:space="0" w:color="000000"/>
              <w:right w:val="nil"/>
            </w:tcBorders>
            <w:vAlign w:val="center"/>
          </w:tcPr>
          <w:p w14:paraId="21F607E7" w14:textId="77777777" w:rsidR="00CD6C2A" w:rsidRPr="00DD6050" w:rsidRDefault="00CD6C2A" w:rsidP="00CD6C2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99F8CA" w14:textId="3B9F559D" w:rsidR="00CD6C2A" w:rsidRPr="00DD6050" w:rsidRDefault="00CD6C2A" w:rsidP="00CD6C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BEA4F5A"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w:t>
            </w:r>
          </w:p>
        </w:tc>
        <w:tc>
          <w:tcPr>
            <w:tcW w:w="1015" w:type="dxa"/>
            <w:tcBorders>
              <w:top w:val="nil"/>
              <w:left w:val="nil"/>
              <w:bottom w:val="single" w:sz="4" w:space="0" w:color="auto"/>
              <w:right w:val="single" w:sz="4" w:space="0" w:color="auto"/>
            </w:tcBorders>
            <w:noWrap/>
            <w:vAlign w:val="center"/>
          </w:tcPr>
          <w:p w14:paraId="36F2EDD0"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274" w:type="dxa"/>
            <w:tcBorders>
              <w:top w:val="nil"/>
              <w:left w:val="nil"/>
              <w:bottom w:val="single" w:sz="4" w:space="0" w:color="auto"/>
              <w:right w:val="single" w:sz="4" w:space="0" w:color="auto"/>
            </w:tcBorders>
            <w:vAlign w:val="center"/>
          </w:tcPr>
          <w:p w14:paraId="209A0E4B"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2322E5"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FE8840"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CD6C2A" w:rsidRPr="00DD6050" w14:paraId="33A56207" w14:textId="77777777" w:rsidTr="00EE1094">
        <w:trPr>
          <w:trHeight w:val="300"/>
          <w:jc w:val="center"/>
        </w:trPr>
        <w:tc>
          <w:tcPr>
            <w:tcW w:w="1580" w:type="dxa"/>
            <w:vMerge/>
            <w:tcBorders>
              <w:top w:val="nil"/>
              <w:left w:val="single" w:sz="8" w:space="0" w:color="auto"/>
              <w:bottom w:val="single" w:sz="8" w:space="0" w:color="000000"/>
              <w:right w:val="nil"/>
            </w:tcBorders>
            <w:vAlign w:val="center"/>
          </w:tcPr>
          <w:p w14:paraId="57ADB174" w14:textId="77777777" w:rsidR="00CD6C2A" w:rsidRPr="00DD6050" w:rsidRDefault="00CD6C2A" w:rsidP="00CD6C2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7D8D7A" w14:textId="388336F0" w:rsidR="00CD6C2A" w:rsidRPr="00DD6050" w:rsidRDefault="00CD6C2A" w:rsidP="00CD6C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4A94F19"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344</w:t>
            </w:r>
          </w:p>
        </w:tc>
        <w:tc>
          <w:tcPr>
            <w:tcW w:w="1015" w:type="dxa"/>
            <w:tcBorders>
              <w:top w:val="nil"/>
              <w:left w:val="nil"/>
              <w:bottom w:val="single" w:sz="4" w:space="0" w:color="auto"/>
              <w:right w:val="single" w:sz="4" w:space="0" w:color="auto"/>
            </w:tcBorders>
            <w:noWrap/>
            <w:vAlign w:val="center"/>
          </w:tcPr>
          <w:p w14:paraId="3E4C3A63"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w:t>
            </w:r>
          </w:p>
        </w:tc>
        <w:tc>
          <w:tcPr>
            <w:tcW w:w="1274" w:type="dxa"/>
            <w:tcBorders>
              <w:top w:val="nil"/>
              <w:left w:val="nil"/>
              <w:bottom w:val="single" w:sz="4" w:space="0" w:color="auto"/>
              <w:right w:val="single" w:sz="4" w:space="0" w:color="auto"/>
            </w:tcBorders>
            <w:vAlign w:val="center"/>
          </w:tcPr>
          <w:p w14:paraId="0D68CCAC"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809AC2"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BDC7C3"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CD6C2A" w:rsidRPr="00DD6050" w14:paraId="189F8F21" w14:textId="77777777" w:rsidTr="00EE1094">
        <w:trPr>
          <w:trHeight w:val="300"/>
          <w:jc w:val="center"/>
        </w:trPr>
        <w:tc>
          <w:tcPr>
            <w:tcW w:w="1580" w:type="dxa"/>
            <w:vMerge/>
            <w:tcBorders>
              <w:top w:val="nil"/>
              <w:left w:val="single" w:sz="8" w:space="0" w:color="auto"/>
              <w:bottom w:val="single" w:sz="8" w:space="0" w:color="000000"/>
              <w:right w:val="nil"/>
            </w:tcBorders>
            <w:vAlign w:val="center"/>
          </w:tcPr>
          <w:p w14:paraId="6AAE6661" w14:textId="77777777" w:rsidR="00CD6C2A" w:rsidRPr="00DD6050" w:rsidRDefault="00CD6C2A" w:rsidP="00CD6C2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9A8E26" w14:textId="42B61116" w:rsidR="00CD6C2A" w:rsidRPr="00DD6050" w:rsidRDefault="00CD6C2A" w:rsidP="00CD6C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74C2BC3"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232</w:t>
            </w:r>
          </w:p>
        </w:tc>
        <w:tc>
          <w:tcPr>
            <w:tcW w:w="1015" w:type="dxa"/>
            <w:tcBorders>
              <w:top w:val="nil"/>
              <w:left w:val="nil"/>
              <w:bottom w:val="single" w:sz="4" w:space="0" w:color="auto"/>
              <w:right w:val="single" w:sz="4" w:space="0" w:color="auto"/>
            </w:tcBorders>
            <w:noWrap/>
            <w:vAlign w:val="center"/>
          </w:tcPr>
          <w:p w14:paraId="30379728"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274" w:type="dxa"/>
            <w:tcBorders>
              <w:top w:val="nil"/>
              <w:left w:val="nil"/>
              <w:bottom w:val="single" w:sz="4" w:space="0" w:color="auto"/>
              <w:right w:val="single" w:sz="4" w:space="0" w:color="auto"/>
            </w:tcBorders>
            <w:vAlign w:val="center"/>
          </w:tcPr>
          <w:p w14:paraId="5FAE9FAA"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301732"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F6BC38"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CD6C2A" w:rsidRPr="00DD6050" w14:paraId="0A4292A5" w14:textId="77777777" w:rsidTr="00EE1094">
        <w:trPr>
          <w:trHeight w:val="312"/>
          <w:jc w:val="center"/>
        </w:trPr>
        <w:tc>
          <w:tcPr>
            <w:tcW w:w="1580" w:type="dxa"/>
            <w:vMerge/>
            <w:tcBorders>
              <w:top w:val="nil"/>
              <w:left w:val="single" w:sz="8" w:space="0" w:color="auto"/>
              <w:bottom w:val="single" w:sz="8" w:space="0" w:color="000000"/>
              <w:right w:val="nil"/>
            </w:tcBorders>
            <w:vAlign w:val="center"/>
          </w:tcPr>
          <w:p w14:paraId="3C42B636" w14:textId="77777777" w:rsidR="00CD6C2A" w:rsidRPr="00DD6050" w:rsidRDefault="00CD6C2A" w:rsidP="00CD6C2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6550B8F" w14:textId="4F592EF0" w:rsidR="00CD6C2A" w:rsidRPr="00DD6050" w:rsidRDefault="00CD6C2A" w:rsidP="00CD6C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7A953E6"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8" w:space="0" w:color="auto"/>
              <w:right w:val="single" w:sz="4" w:space="0" w:color="auto"/>
            </w:tcBorders>
            <w:noWrap/>
            <w:vAlign w:val="center"/>
          </w:tcPr>
          <w:p w14:paraId="66048E6C"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8" w:space="0" w:color="auto"/>
              <w:right w:val="single" w:sz="4" w:space="0" w:color="auto"/>
            </w:tcBorders>
            <w:vAlign w:val="center"/>
          </w:tcPr>
          <w:p w14:paraId="57D8A657"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D724108"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3359930"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CD6C2A" w:rsidRPr="00DD6050" w14:paraId="18D119E0" w14:textId="77777777" w:rsidTr="00EE1094">
        <w:trPr>
          <w:trHeight w:val="315"/>
          <w:jc w:val="center"/>
        </w:trPr>
        <w:tc>
          <w:tcPr>
            <w:tcW w:w="1580" w:type="dxa"/>
            <w:vMerge w:val="restart"/>
            <w:tcBorders>
              <w:top w:val="nil"/>
              <w:left w:val="single" w:sz="8" w:space="0" w:color="auto"/>
              <w:bottom w:val="single" w:sz="8" w:space="0" w:color="000000"/>
              <w:right w:val="nil"/>
            </w:tcBorders>
            <w:vAlign w:val="center"/>
          </w:tcPr>
          <w:p w14:paraId="37006D01" w14:textId="77777777" w:rsidR="00CD6C2A" w:rsidRPr="00DD6050" w:rsidRDefault="00CD6C2A" w:rsidP="00CD6C2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Lerești</w:t>
            </w:r>
          </w:p>
        </w:tc>
        <w:tc>
          <w:tcPr>
            <w:tcW w:w="2080" w:type="dxa"/>
            <w:tcBorders>
              <w:top w:val="nil"/>
              <w:left w:val="single" w:sz="8" w:space="0" w:color="auto"/>
              <w:bottom w:val="single" w:sz="4" w:space="0" w:color="auto"/>
              <w:right w:val="single" w:sz="8" w:space="0" w:color="auto"/>
            </w:tcBorders>
            <w:noWrap/>
            <w:vAlign w:val="center"/>
            <w:hideMark/>
          </w:tcPr>
          <w:p w14:paraId="26628785" w14:textId="33E72565" w:rsidR="00CD6C2A" w:rsidRPr="00DD6050" w:rsidRDefault="00CD6C2A" w:rsidP="00CD6C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CF5D016"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015" w:type="dxa"/>
            <w:tcBorders>
              <w:top w:val="nil"/>
              <w:left w:val="nil"/>
              <w:bottom w:val="single" w:sz="4" w:space="0" w:color="auto"/>
              <w:right w:val="single" w:sz="4" w:space="0" w:color="auto"/>
            </w:tcBorders>
            <w:noWrap/>
            <w:vAlign w:val="center"/>
          </w:tcPr>
          <w:p w14:paraId="6D3C9C81"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274" w:type="dxa"/>
            <w:tcBorders>
              <w:top w:val="nil"/>
              <w:left w:val="nil"/>
              <w:bottom w:val="single" w:sz="4" w:space="0" w:color="auto"/>
              <w:right w:val="single" w:sz="4" w:space="0" w:color="auto"/>
            </w:tcBorders>
            <w:vAlign w:val="center"/>
          </w:tcPr>
          <w:p w14:paraId="494CE9C3"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B0C312"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384C39"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CD6C2A" w:rsidRPr="00DD6050" w14:paraId="115E37F8" w14:textId="77777777" w:rsidTr="00EE1094">
        <w:trPr>
          <w:trHeight w:val="315"/>
          <w:jc w:val="center"/>
        </w:trPr>
        <w:tc>
          <w:tcPr>
            <w:tcW w:w="1580" w:type="dxa"/>
            <w:vMerge/>
            <w:tcBorders>
              <w:top w:val="nil"/>
              <w:left w:val="single" w:sz="8" w:space="0" w:color="auto"/>
              <w:bottom w:val="single" w:sz="8" w:space="0" w:color="000000"/>
              <w:right w:val="nil"/>
            </w:tcBorders>
            <w:vAlign w:val="center"/>
          </w:tcPr>
          <w:p w14:paraId="75498964" w14:textId="77777777" w:rsidR="00CD6C2A" w:rsidRDefault="00CD6C2A" w:rsidP="00CD6C2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128C342" w14:textId="19171EE8"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3D76D41" w14:textId="088DD421" w:rsidR="00CD6C2A" w:rsidRDefault="00CD6C2A" w:rsidP="00CD6C2A">
            <w:pPr>
              <w:suppressAutoHyphens w:val="0"/>
              <w:jc w:val="center"/>
              <w:rPr>
                <w:rFonts w:ascii="Open Sans" w:hAnsi="Open Sans" w:cs="Open Sans"/>
                <w:color w:val="000000"/>
                <w:sz w:val="20"/>
                <w:szCs w:val="20"/>
              </w:rPr>
            </w:pPr>
            <w:r>
              <w:rPr>
                <w:rFonts w:ascii="Open Sans" w:hAnsi="Open Sans" w:cs="Open Sans"/>
                <w:color w:val="000000"/>
                <w:sz w:val="20"/>
                <w:szCs w:val="20"/>
              </w:rPr>
              <w:t>56</w:t>
            </w:r>
          </w:p>
        </w:tc>
        <w:tc>
          <w:tcPr>
            <w:tcW w:w="1015" w:type="dxa"/>
            <w:tcBorders>
              <w:top w:val="nil"/>
              <w:left w:val="nil"/>
              <w:bottom w:val="single" w:sz="4" w:space="0" w:color="auto"/>
              <w:right w:val="single" w:sz="4" w:space="0" w:color="auto"/>
            </w:tcBorders>
            <w:noWrap/>
            <w:vAlign w:val="center"/>
          </w:tcPr>
          <w:p w14:paraId="6A872BE1" w14:textId="440F989B" w:rsidR="00CD6C2A" w:rsidRDefault="00CD6C2A" w:rsidP="00CD6C2A">
            <w:pPr>
              <w:suppressAutoHyphens w:val="0"/>
              <w:jc w:val="center"/>
              <w:rPr>
                <w:rFonts w:ascii="Open Sans" w:hAnsi="Open Sans" w:cs="Open Sans"/>
                <w:color w:val="000000"/>
                <w:sz w:val="20"/>
                <w:szCs w:val="20"/>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tcPr>
          <w:p w14:paraId="5EAB4BB3" w14:textId="255E4901" w:rsidR="00CD6C2A" w:rsidRDefault="00CD6C2A" w:rsidP="00CD6C2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84009E" w14:textId="2D2364E9" w:rsidR="00CD6C2A" w:rsidRDefault="00CD6C2A" w:rsidP="00CD6C2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18B180" w14:textId="41E3054D" w:rsidR="00CD6C2A" w:rsidRDefault="00CD6C2A" w:rsidP="00CD6C2A">
            <w:pPr>
              <w:suppressAutoHyphens w:val="0"/>
              <w:jc w:val="center"/>
              <w:rPr>
                <w:rFonts w:ascii="Open Sans" w:hAnsi="Open Sans" w:cs="Open Sans"/>
                <w:color w:val="000000"/>
                <w:sz w:val="20"/>
                <w:szCs w:val="20"/>
              </w:rPr>
            </w:pPr>
            <w:r>
              <w:rPr>
                <w:rFonts w:ascii="Open Sans" w:hAnsi="Open Sans" w:cs="Open Sans"/>
                <w:color w:val="000000"/>
                <w:sz w:val="20"/>
                <w:szCs w:val="20"/>
              </w:rPr>
              <w:t>0,03</w:t>
            </w:r>
          </w:p>
        </w:tc>
      </w:tr>
      <w:tr w:rsidR="00CD6C2A" w:rsidRPr="00DD6050" w14:paraId="3491F457" w14:textId="77777777" w:rsidTr="00EE1094">
        <w:trPr>
          <w:trHeight w:val="300"/>
          <w:jc w:val="center"/>
        </w:trPr>
        <w:tc>
          <w:tcPr>
            <w:tcW w:w="1580" w:type="dxa"/>
            <w:vMerge/>
            <w:tcBorders>
              <w:top w:val="nil"/>
              <w:left w:val="single" w:sz="8" w:space="0" w:color="auto"/>
              <w:bottom w:val="single" w:sz="8" w:space="0" w:color="000000"/>
              <w:right w:val="nil"/>
            </w:tcBorders>
            <w:vAlign w:val="center"/>
          </w:tcPr>
          <w:p w14:paraId="28DA60D2" w14:textId="77777777" w:rsidR="00CD6C2A" w:rsidRPr="00DD6050" w:rsidRDefault="00CD6C2A" w:rsidP="00CD6C2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C125D7" w14:textId="2E8C7F92" w:rsidR="00CD6C2A" w:rsidRPr="00DD6050" w:rsidRDefault="00CD6C2A" w:rsidP="00CD6C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8D582DE"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nil"/>
              <w:left w:val="nil"/>
              <w:bottom w:val="single" w:sz="4" w:space="0" w:color="auto"/>
              <w:right w:val="single" w:sz="4" w:space="0" w:color="auto"/>
            </w:tcBorders>
            <w:noWrap/>
            <w:vAlign w:val="center"/>
          </w:tcPr>
          <w:p w14:paraId="320A6FB7"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556C9D11"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D269FF"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3926CB"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CD6C2A" w:rsidRPr="00DD6050" w14:paraId="08435412" w14:textId="77777777" w:rsidTr="00EE1094">
        <w:trPr>
          <w:trHeight w:val="300"/>
          <w:jc w:val="center"/>
        </w:trPr>
        <w:tc>
          <w:tcPr>
            <w:tcW w:w="1580" w:type="dxa"/>
            <w:vMerge/>
            <w:tcBorders>
              <w:top w:val="nil"/>
              <w:left w:val="single" w:sz="8" w:space="0" w:color="auto"/>
              <w:bottom w:val="single" w:sz="8" w:space="0" w:color="000000"/>
              <w:right w:val="nil"/>
            </w:tcBorders>
            <w:vAlign w:val="center"/>
          </w:tcPr>
          <w:p w14:paraId="5E578917" w14:textId="77777777" w:rsidR="00CD6C2A" w:rsidRPr="00DD6050" w:rsidRDefault="00CD6C2A" w:rsidP="00CD6C2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332F3D" w14:textId="23CE85AF" w:rsidR="00CD6C2A" w:rsidRPr="00DD6050" w:rsidRDefault="00CD6C2A" w:rsidP="00CD6C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9A828FA"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015" w:type="dxa"/>
            <w:tcBorders>
              <w:top w:val="nil"/>
              <w:left w:val="nil"/>
              <w:bottom w:val="single" w:sz="4" w:space="0" w:color="auto"/>
              <w:right w:val="single" w:sz="4" w:space="0" w:color="auto"/>
            </w:tcBorders>
            <w:noWrap/>
            <w:vAlign w:val="center"/>
          </w:tcPr>
          <w:p w14:paraId="5338D549"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465B42E3"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21D17C"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6E65C7"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CD6C2A" w:rsidRPr="00DD6050" w14:paraId="787F09AC" w14:textId="77777777" w:rsidTr="00EE1094">
        <w:trPr>
          <w:trHeight w:val="300"/>
          <w:jc w:val="center"/>
        </w:trPr>
        <w:tc>
          <w:tcPr>
            <w:tcW w:w="1580" w:type="dxa"/>
            <w:vMerge/>
            <w:tcBorders>
              <w:top w:val="nil"/>
              <w:left w:val="single" w:sz="8" w:space="0" w:color="auto"/>
              <w:bottom w:val="single" w:sz="8" w:space="0" w:color="000000"/>
              <w:right w:val="nil"/>
            </w:tcBorders>
            <w:vAlign w:val="center"/>
          </w:tcPr>
          <w:p w14:paraId="19FCE2AD" w14:textId="77777777" w:rsidR="00CD6C2A" w:rsidRPr="00DD6050" w:rsidRDefault="00CD6C2A" w:rsidP="00CD6C2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90B9CD" w14:textId="0FAFAAC9" w:rsidR="00CD6C2A" w:rsidRPr="00DD6050" w:rsidRDefault="00CD6C2A" w:rsidP="00CD6C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C34B4BA"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015" w:type="dxa"/>
            <w:tcBorders>
              <w:top w:val="nil"/>
              <w:left w:val="nil"/>
              <w:bottom w:val="single" w:sz="4" w:space="0" w:color="auto"/>
              <w:right w:val="single" w:sz="4" w:space="0" w:color="auto"/>
            </w:tcBorders>
            <w:noWrap/>
            <w:vAlign w:val="center"/>
          </w:tcPr>
          <w:p w14:paraId="3D0639CF"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32E485F4"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F3AD9F"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586748"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CD6C2A" w:rsidRPr="00DD6050" w14:paraId="3B925F4E" w14:textId="77777777" w:rsidTr="00EE1094">
        <w:trPr>
          <w:trHeight w:val="312"/>
          <w:jc w:val="center"/>
        </w:trPr>
        <w:tc>
          <w:tcPr>
            <w:tcW w:w="1580" w:type="dxa"/>
            <w:vMerge/>
            <w:tcBorders>
              <w:top w:val="nil"/>
              <w:left w:val="single" w:sz="8" w:space="0" w:color="auto"/>
              <w:bottom w:val="single" w:sz="8" w:space="0" w:color="000000"/>
              <w:right w:val="nil"/>
            </w:tcBorders>
            <w:vAlign w:val="center"/>
          </w:tcPr>
          <w:p w14:paraId="3CA3077E" w14:textId="77777777" w:rsidR="00CD6C2A" w:rsidRPr="00DD6050" w:rsidRDefault="00CD6C2A" w:rsidP="00CD6C2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56337ED" w14:textId="2E11A93F" w:rsidR="00CD6C2A" w:rsidRPr="00DD6050" w:rsidRDefault="00CD6C2A" w:rsidP="00CD6C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A65600E"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E22D492"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941DCED"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EC53B8E"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F8A66B1"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CD6C2A" w:rsidRPr="00DD6050" w14:paraId="0920F001" w14:textId="77777777" w:rsidTr="00EE1094">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795F065A" w14:textId="77777777" w:rsidR="00CD6C2A" w:rsidRPr="00DD6050" w:rsidRDefault="00CD6C2A" w:rsidP="00CD6C2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Câmpulung</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4D83B4CA" w14:textId="0D592A53" w:rsidR="00CD6C2A" w:rsidRPr="00DD6050" w:rsidRDefault="00CD6C2A" w:rsidP="00CD6C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50BB7A3B"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015" w:type="dxa"/>
            <w:tcBorders>
              <w:top w:val="single" w:sz="4" w:space="0" w:color="auto"/>
              <w:left w:val="nil"/>
              <w:bottom w:val="single" w:sz="4" w:space="0" w:color="auto"/>
              <w:right w:val="single" w:sz="4" w:space="0" w:color="auto"/>
            </w:tcBorders>
            <w:noWrap/>
            <w:vAlign w:val="center"/>
          </w:tcPr>
          <w:p w14:paraId="434D02E6"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single" w:sz="4" w:space="0" w:color="auto"/>
              <w:left w:val="nil"/>
              <w:bottom w:val="single" w:sz="4" w:space="0" w:color="auto"/>
              <w:right w:val="single" w:sz="4" w:space="0" w:color="auto"/>
            </w:tcBorders>
            <w:vAlign w:val="center"/>
          </w:tcPr>
          <w:p w14:paraId="7C7506BF"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3090BB62"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B716AF4"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CD6C2A" w:rsidRPr="00DD6050" w14:paraId="7B9F444A" w14:textId="77777777" w:rsidTr="00EE1094">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5861D743" w14:textId="77777777" w:rsidR="00CD6C2A" w:rsidRDefault="00CD6C2A" w:rsidP="00CD6C2A">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3C8BF7B0" w14:textId="53B62093"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60A9E650" w14:textId="7C4051A9" w:rsidR="00CD6C2A" w:rsidRDefault="00CD6C2A" w:rsidP="00CD6C2A">
            <w:pPr>
              <w:suppressAutoHyphens w:val="0"/>
              <w:jc w:val="center"/>
              <w:rPr>
                <w:rFonts w:ascii="Open Sans" w:hAnsi="Open Sans" w:cs="Open Sans"/>
                <w:color w:val="000000"/>
                <w:sz w:val="20"/>
                <w:szCs w:val="20"/>
              </w:rPr>
            </w:pPr>
            <w:r>
              <w:rPr>
                <w:rFonts w:ascii="Open Sans" w:hAnsi="Open Sans" w:cs="Open Sans"/>
                <w:color w:val="000000"/>
                <w:sz w:val="20"/>
                <w:szCs w:val="20"/>
              </w:rPr>
              <w:t>34</w:t>
            </w:r>
          </w:p>
        </w:tc>
        <w:tc>
          <w:tcPr>
            <w:tcW w:w="1015" w:type="dxa"/>
            <w:tcBorders>
              <w:top w:val="single" w:sz="4" w:space="0" w:color="auto"/>
              <w:left w:val="nil"/>
              <w:bottom w:val="single" w:sz="4" w:space="0" w:color="auto"/>
              <w:right w:val="single" w:sz="4" w:space="0" w:color="auto"/>
            </w:tcBorders>
            <w:noWrap/>
            <w:vAlign w:val="center"/>
          </w:tcPr>
          <w:p w14:paraId="70F580EC" w14:textId="4A89CCBC" w:rsidR="00CD6C2A" w:rsidRDefault="00CD6C2A" w:rsidP="00CD6C2A">
            <w:pPr>
              <w:suppressAutoHyphens w:val="0"/>
              <w:jc w:val="center"/>
              <w:rPr>
                <w:rFonts w:ascii="Open Sans" w:hAnsi="Open Sans" w:cs="Open Sans"/>
                <w:color w:val="000000"/>
                <w:sz w:val="20"/>
                <w:szCs w:val="20"/>
              </w:rPr>
            </w:pPr>
            <w:r>
              <w:rPr>
                <w:rFonts w:ascii="Open Sans" w:hAnsi="Open Sans" w:cs="Open Sans"/>
                <w:color w:val="000000"/>
                <w:sz w:val="20"/>
                <w:szCs w:val="20"/>
              </w:rPr>
              <w:t>19</w:t>
            </w:r>
          </w:p>
        </w:tc>
        <w:tc>
          <w:tcPr>
            <w:tcW w:w="1274" w:type="dxa"/>
            <w:tcBorders>
              <w:top w:val="single" w:sz="4" w:space="0" w:color="auto"/>
              <w:left w:val="nil"/>
              <w:bottom w:val="single" w:sz="4" w:space="0" w:color="auto"/>
              <w:right w:val="single" w:sz="4" w:space="0" w:color="auto"/>
            </w:tcBorders>
            <w:vAlign w:val="center"/>
          </w:tcPr>
          <w:p w14:paraId="155FD33A" w14:textId="23802A61" w:rsidR="00CD6C2A" w:rsidRDefault="00CD6C2A" w:rsidP="00CD6C2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1837045B" w14:textId="06E69C2A" w:rsidR="00CD6C2A" w:rsidRDefault="00CD6C2A" w:rsidP="00CD6C2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11AED7F3" w14:textId="5801B153" w:rsidR="00CD6C2A" w:rsidRDefault="00CD6C2A" w:rsidP="00CD6C2A">
            <w:pPr>
              <w:suppressAutoHyphens w:val="0"/>
              <w:jc w:val="center"/>
              <w:rPr>
                <w:rFonts w:ascii="Open Sans" w:hAnsi="Open Sans" w:cs="Open Sans"/>
                <w:color w:val="000000"/>
                <w:sz w:val="20"/>
                <w:szCs w:val="20"/>
              </w:rPr>
            </w:pPr>
            <w:r>
              <w:rPr>
                <w:rFonts w:ascii="Open Sans" w:hAnsi="Open Sans" w:cs="Open Sans"/>
                <w:color w:val="000000"/>
                <w:sz w:val="20"/>
                <w:szCs w:val="20"/>
              </w:rPr>
              <w:t>0,05</w:t>
            </w:r>
          </w:p>
        </w:tc>
      </w:tr>
      <w:tr w:rsidR="00CD6C2A" w:rsidRPr="00DD6050" w14:paraId="08187648" w14:textId="77777777" w:rsidTr="00EE1094">
        <w:trPr>
          <w:trHeight w:val="300"/>
          <w:jc w:val="center"/>
        </w:trPr>
        <w:tc>
          <w:tcPr>
            <w:tcW w:w="1580" w:type="dxa"/>
            <w:vMerge/>
            <w:tcBorders>
              <w:top w:val="nil"/>
              <w:left w:val="single" w:sz="8" w:space="0" w:color="auto"/>
              <w:bottom w:val="single" w:sz="8" w:space="0" w:color="000000"/>
              <w:right w:val="nil"/>
            </w:tcBorders>
            <w:vAlign w:val="center"/>
          </w:tcPr>
          <w:p w14:paraId="4FA41647" w14:textId="77777777" w:rsidR="00CD6C2A" w:rsidRPr="00DD6050" w:rsidRDefault="00CD6C2A" w:rsidP="00CD6C2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F7794F" w14:textId="32DB43CD" w:rsidR="00CD6C2A" w:rsidRPr="00DD6050" w:rsidRDefault="00CD6C2A" w:rsidP="00CD6C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4F5AB89"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015" w:type="dxa"/>
            <w:tcBorders>
              <w:top w:val="nil"/>
              <w:left w:val="nil"/>
              <w:bottom w:val="single" w:sz="4" w:space="0" w:color="auto"/>
              <w:right w:val="single" w:sz="4" w:space="0" w:color="auto"/>
            </w:tcBorders>
            <w:noWrap/>
            <w:vAlign w:val="center"/>
          </w:tcPr>
          <w:p w14:paraId="5FC26675"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4" w:space="0" w:color="auto"/>
              <w:right w:val="single" w:sz="4" w:space="0" w:color="auto"/>
            </w:tcBorders>
            <w:vAlign w:val="center"/>
          </w:tcPr>
          <w:p w14:paraId="3FE17F7B"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E45784"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FE47E1"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CD6C2A" w:rsidRPr="00DD6050" w14:paraId="69851C00" w14:textId="77777777" w:rsidTr="00EE1094">
        <w:trPr>
          <w:trHeight w:val="300"/>
          <w:jc w:val="center"/>
        </w:trPr>
        <w:tc>
          <w:tcPr>
            <w:tcW w:w="1580" w:type="dxa"/>
            <w:vMerge/>
            <w:tcBorders>
              <w:top w:val="nil"/>
              <w:left w:val="single" w:sz="8" w:space="0" w:color="auto"/>
              <w:bottom w:val="single" w:sz="8" w:space="0" w:color="000000"/>
              <w:right w:val="nil"/>
            </w:tcBorders>
            <w:vAlign w:val="center"/>
          </w:tcPr>
          <w:p w14:paraId="2D7E5F3B" w14:textId="77777777" w:rsidR="00CD6C2A" w:rsidRPr="00DD6050" w:rsidRDefault="00CD6C2A" w:rsidP="00CD6C2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182150" w14:textId="3C0C812F" w:rsidR="00CD6C2A" w:rsidRPr="00DD6050" w:rsidRDefault="00CD6C2A" w:rsidP="00CD6C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CC2F3D3"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015" w:type="dxa"/>
            <w:tcBorders>
              <w:top w:val="nil"/>
              <w:left w:val="nil"/>
              <w:bottom w:val="single" w:sz="4" w:space="0" w:color="auto"/>
              <w:right w:val="single" w:sz="4" w:space="0" w:color="auto"/>
            </w:tcBorders>
            <w:noWrap/>
            <w:vAlign w:val="center"/>
          </w:tcPr>
          <w:p w14:paraId="2E109F80"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4EC3ADAB"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EA4D7E"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ABA27C"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CD6C2A" w:rsidRPr="00DD6050" w14:paraId="12EA724A" w14:textId="77777777" w:rsidTr="00EE1094">
        <w:trPr>
          <w:trHeight w:val="300"/>
          <w:jc w:val="center"/>
        </w:trPr>
        <w:tc>
          <w:tcPr>
            <w:tcW w:w="1580" w:type="dxa"/>
            <w:vMerge/>
            <w:tcBorders>
              <w:top w:val="nil"/>
              <w:left w:val="single" w:sz="8" w:space="0" w:color="auto"/>
              <w:bottom w:val="single" w:sz="8" w:space="0" w:color="000000"/>
              <w:right w:val="nil"/>
            </w:tcBorders>
            <w:vAlign w:val="center"/>
          </w:tcPr>
          <w:p w14:paraId="32902B9B" w14:textId="77777777" w:rsidR="00CD6C2A" w:rsidRPr="00DD6050" w:rsidRDefault="00CD6C2A" w:rsidP="00CD6C2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E59998" w14:textId="063BB514" w:rsidR="00CD6C2A" w:rsidRPr="00DD6050" w:rsidRDefault="00CD6C2A" w:rsidP="00CD6C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6425695"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3A0036FF"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354A9633"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70F9E6"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2F9816"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CD6C2A" w:rsidRPr="00DD6050" w14:paraId="7E5A658E" w14:textId="77777777" w:rsidTr="00EE1094">
        <w:trPr>
          <w:trHeight w:val="312"/>
          <w:jc w:val="center"/>
        </w:trPr>
        <w:tc>
          <w:tcPr>
            <w:tcW w:w="1580" w:type="dxa"/>
            <w:vMerge/>
            <w:tcBorders>
              <w:top w:val="nil"/>
              <w:left w:val="single" w:sz="8" w:space="0" w:color="auto"/>
              <w:bottom w:val="single" w:sz="8" w:space="0" w:color="000000"/>
              <w:right w:val="nil"/>
            </w:tcBorders>
            <w:vAlign w:val="center"/>
          </w:tcPr>
          <w:p w14:paraId="472F42BF" w14:textId="77777777" w:rsidR="00CD6C2A" w:rsidRPr="00DD6050" w:rsidRDefault="00CD6C2A" w:rsidP="00CD6C2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B206643" w14:textId="49D385CC" w:rsidR="00CD6C2A" w:rsidRPr="00DD6050" w:rsidRDefault="00CD6C2A" w:rsidP="00CD6C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500001E"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C114868"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E137887"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C03961B"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0A25316"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bl>
    <w:p w14:paraId="1DD6911F" w14:textId="77777777" w:rsidR="003A0863" w:rsidRDefault="003A0863" w:rsidP="004A29AA">
      <w:pPr>
        <w:pStyle w:val="WW-Default"/>
        <w:jc w:val="center"/>
        <w:rPr>
          <w:rFonts w:ascii="Arial" w:hAnsi="Arial" w:cs="Arial"/>
          <w:color w:val="auto"/>
          <w:lang w:val="fr-FR"/>
        </w:rPr>
      </w:pPr>
    </w:p>
    <w:p w14:paraId="00F11F0B" w14:textId="77777777" w:rsidR="00AE56C8" w:rsidRDefault="00AE56C8" w:rsidP="004A29AA">
      <w:pPr>
        <w:autoSpaceDE w:val="0"/>
        <w:rPr>
          <w:rFonts w:ascii="Arial" w:hAnsi="Arial" w:cs="Arial"/>
          <w:b/>
          <w:bCs/>
          <w:color w:val="000000"/>
          <w:lang w:val="ro-RO"/>
        </w:rPr>
      </w:pPr>
    </w:p>
    <w:p w14:paraId="703D22AF" w14:textId="13CED5EA"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10547D9F"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EE1094" w:rsidRPr="00F306E9">
        <w:rPr>
          <w:rFonts w:ascii="Arial" w:hAnsi="Arial" w:cs="Arial"/>
          <w:lang w:val="pt-BR"/>
        </w:rPr>
        <w:t>DN7</w:t>
      </w:r>
      <w:r w:rsidR="00EE1094">
        <w:rPr>
          <w:rFonts w:ascii="Arial" w:hAnsi="Arial" w:cs="Arial"/>
          <w:lang w:val="pt-BR"/>
        </w:rPr>
        <w:t>3</w:t>
      </w:r>
      <w:r w:rsidR="00EE1094" w:rsidRPr="00F306E9">
        <w:rPr>
          <w:rFonts w:ascii="Arial" w:hAnsi="Arial" w:cs="Arial"/>
          <w:lang w:val="pt-BR"/>
        </w:rPr>
        <w:t>_km</w:t>
      </w:r>
      <w:r w:rsidR="00EE1094">
        <w:rPr>
          <w:rFonts w:ascii="Arial" w:hAnsi="Arial" w:cs="Arial"/>
          <w:lang w:val="pt-BR"/>
        </w:rPr>
        <w:t>54</w:t>
      </w:r>
      <w:r w:rsidR="00EE1094" w:rsidRPr="00F306E9">
        <w:rPr>
          <w:rFonts w:ascii="Arial" w:hAnsi="Arial" w:cs="Arial"/>
          <w:lang w:val="pt-BR"/>
        </w:rPr>
        <w:t>+</w:t>
      </w:r>
      <w:r w:rsidR="00EE1094">
        <w:rPr>
          <w:rFonts w:ascii="Arial" w:hAnsi="Arial" w:cs="Arial"/>
          <w:lang w:val="pt-BR"/>
        </w:rPr>
        <w:t>050</w:t>
      </w:r>
      <w:r w:rsidR="00EE1094" w:rsidRPr="00F306E9">
        <w:rPr>
          <w:rFonts w:ascii="Arial" w:hAnsi="Arial" w:cs="Arial"/>
          <w:lang w:val="pt-BR"/>
        </w:rPr>
        <w:t>-km</w:t>
      </w:r>
      <w:r w:rsidR="00EE1094">
        <w:rPr>
          <w:rFonts w:ascii="Arial" w:hAnsi="Arial" w:cs="Arial"/>
          <w:lang w:val="pt-BR"/>
        </w:rPr>
        <w:t>57</w:t>
      </w:r>
      <w:r w:rsidR="00EE1094" w:rsidRPr="00F306E9">
        <w:rPr>
          <w:rFonts w:ascii="Arial" w:hAnsi="Arial" w:cs="Arial"/>
          <w:lang w:val="pt-BR"/>
        </w:rPr>
        <w:t>+</w:t>
      </w:r>
      <w:r w:rsidR="00EE1094">
        <w:rPr>
          <w:rFonts w:ascii="Arial" w:hAnsi="Arial" w:cs="Arial"/>
          <w:lang w:val="pt-BR"/>
        </w:rPr>
        <w:t>500</w:t>
      </w:r>
      <w:r w:rsidR="00A37F36" w:rsidRPr="00E8178C">
        <w:rPr>
          <w:rFonts w:ascii="Arial" w:hAnsi="Arial" w:cs="Arial"/>
          <w:lang w:val="it-IT"/>
        </w:rPr>
        <w:t>, cod identificare RD_RO_00_</w:t>
      </w:r>
      <w:r w:rsidR="00EE1094">
        <w:rPr>
          <w:rFonts w:ascii="Arial" w:hAnsi="Arial" w:cs="Arial"/>
          <w:lang w:val="it-IT"/>
        </w:rPr>
        <w:t>198</w:t>
      </w:r>
      <w:r w:rsidR="00A37F3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4B69D5E8" w14:textId="77777777" w:rsidR="009B13CF" w:rsidRPr="00CC511B" w:rsidRDefault="009B13CF" w:rsidP="004A29AA">
      <w:pPr>
        <w:autoSpaceDE w:val="0"/>
        <w:jc w:val="both"/>
        <w:rPr>
          <w:rFonts w:ascii="Arial" w:hAnsi="Arial" w:cs="Arial"/>
          <w:color w:val="000000"/>
          <w:lang w:val="ro-RO"/>
        </w:rPr>
      </w:pPr>
    </w:p>
    <w:p w14:paraId="276BE50C" w14:textId="3C154101"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EE1094" w:rsidRPr="00DD6050" w14:paraId="5FBE7152" w14:textId="77777777" w:rsidTr="006020FC">
        <w:trPr>
          <w:trHeight w:val="312"/>
          <w:jc w:val="center"/>
        </w:trPr>
        <w:tc>
          <w:tcPr>
            <w:tcW w:w="1580" w:type="dxa"/>
            <w:vMerge w:val="restart"/>
            <w:tcBorders>
              <w:right w:val="single" w:sz="4" w:space="0" w:color="auto"/>
            </w:tcBorders>
            <w:noWrap/>
            <w:vAlign w:val="center"/>
            <w:hideMark/>
          </w:tcPr>
          <w:p w14:paraId="25FDB4CE" w14:textId="77777777" w:rsidR="00EE1094" w:rsidRPr="00DD6050" w:rsidRDefault="00EE1094" w:rsidP="006020F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110E0C7E" w14:textId="77777777" w:rsidR="00EE1094" w:rsidRPr="00DD6050" w:rsidRDefault="00EE1094" w:rsidP="006020F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3020674" w14:textId="77777777" w:rsidR="00EE1094" w:rsidRPr="00DD6050" w:rsidRDefault="00EE1094" w:rsidP="006020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EE1094" w:rsidRPr="00DD6050" w14:paraId="5F0A2B9E" w14:textId="77777777" w:rsidTr="006020FC">
        <w:trPr>
          <w:trHeight w:val="636"/>
          <w:jc w:val="center"/>
        </w:trPr>
        <w:tc>
          <w:tcPr>
            <w:tcW w:w="1580" w:type="dxa"/>
            <w:vMerge/>
            <w:tcBorders>
              <w:bottom w:val="single" w:sz="4" w:space="0" w:color="auto"/>
              <w:right w:val="single" w:sz="4" w:space="0" w:color="auto"/>
            </w:tcBorders>
            <w:vAlign w:val="center"/>
            <w:hideMark/>
          </w:tcPr>
          <w:p w14:paraId="280E472F" w14:textId="77777777" w:rsidR="00EE1094" w:rsidRPr="00DD6050" w:rsidRDefault="00EE1094" w:rsidP="006020FC">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6CD9B3C" w14:textId="77777777" w:rsidR="00EE1094" w:rsidRPr="00DD6050" w:rsidRDefault="00EE1094" w:rsidP="006020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8C9195F" w14:textId="77777777" w:rsidR="00EE1094" w:rsidRPr="00DD6050" w:rsidRDefault="00EE1094" w:rsidP="006020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5DF43C7" w14:textId="77777777" w:rsidR="00EE1094" w:rsidRPr="00DD6050" w:rsidRDefault="00EE1094" w:rsidP="006020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1380335" w14:textId="77777777" w:rsidR="00EE1094" w:rsidRPr="00DD6050" w:rsidRDefault="00EE1094" w:rsidP="006020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CDFE0E4" w14:textId="77777777" w:rsidR="00EE1094" w:rsidRPr="00DD6050" w:rsidRDefault="00EE1094" w:rsidP="006020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3C38675" w14:textId="77777777" w:rsidR="00EE1094" w:rsidRPr="00DD6050" w:rsidRDefault="00EE1094" w:rsidP="006020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CD6C2A" w:rsidRPr="00DD6050" w14:paraId="2BD80A2E" w14:textId="77777777" w:rsidTr="006020F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4382291" w14:textId="77777777" w:rsidR="00CD6C2A" w:rsidRPr="00DD6050" w:rsidRDefault="00CD6C2A" w:rsidP="00CD6C2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892EA2C" w14:textId="55CA553E" w:rsidR="00CD6C2A" w:rsidRPr="00DD6050" w:rsidRDefault="00CD6C2A" w:rsidP="00CD6C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72E5720"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431</w:t>
            </w:r>
          </w:p>
        </w:tc>
        <w:tc>
          <w:tcPr>
            <w:tcW w:w="1015" w:type="dxa"/>
            <w:tcBorders>
              <w:top w:val="single" w:sz="8" w:space="0" w:color="auto"/>
              <w:left w:val="nil"/>
              <w:bottom w:val="single" w:sz="4" w:space="0" w:color="auto"/>
              <w:right w:val="single" w:sz="4" w:space="0" w:color="auto"/>
            </w:tcBorders>
            <w:noWrap/>
            <w:vAlign w:val="center"/>
          </w:tcPr>
          <w:p w14:paraId="27D148DC"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184</w:t>
            </w:r>
          </w:p>
        </w:tc>
        <w:tc>
          <w:tcPr>
            <w:tcW w:w="1274" w:type="dxa"/>
            <w:tcBorders>
              <w:top w:val="single" w:sz="8" w:space="0" w:color="auto"/>
              <w:left w:val="nil"/>
              <w:bottom w:val="single" w:sz="4" w:space="0" w:color="auto"/>
              <w:right w:val="single" w:sz="4" w:space="0" w:color="auto"/>
            </w:tcBorders>
            <w:vAlign w:val="center"/>
          </w:tcPr>
          <w:p w14:paraId="22E4D86B"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04F5910"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F188CA2"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CD6C2A" w:rsidRPr="00DD6050" w14:paraId="2B6313A6" w14:textId="77777777" w:rsidTr="006020F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A0B4CB2" w14:textId="77777777" w:rsidR="00CD6C2A" w:rsidRPr="00DD6050" w:rsidRDefault="00CD6C2A" w:rsidP="00CD6C2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8A152B" w14:textId="659C959E" w:rsidR="00CD6C2A" w:rsidRPr="00DD6050" w:rsidRDefault="00CD6C2A" w:rsidP="00CD6C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25AD78E"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221</w:t>
            </w:r>
          </w:p>
        </w:tc>
        <w:tc>
          <w:tcPr>
            <w:tcW w:w="1015" w:type="dxa"/>
            <w:tcBorders>
              <w:top w:val="nil"/>
              <w:left w:val="nil"/>
              <w:bottom w:val="single" w:sz="4" w:space="0" w:color="auto"/>
              <w:right w:val="single" w:sz="4" w:space="0" w:color="auto"/>
            </w:tcBorders>
            <w:noWrap/>
            <w:vAlign w:val="center"/>
          </w:tcPr>
          <w:p w14:paraId="020C40A0"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w:t>
            </w:r>
          </w:p>
        </w:tc>
        <w:tc>
          <w:tcPr>
            <w:tcW w:w="1274" w:type="dxa"/>
            <w:tcBorders>
              <w:top w:val="nil"/>
              <w:left w:val="nil"/>
              <w:bottom w:val="single" w:sz="4" w:space="0" w:color="auto"/>
              <w:right w:val="single" w:sz="4" w:space="0" w:color="auto"/>
            </w:tcBorders>
            <w:vAlign w:val="center"/>
          </w:tcPr>
          <w:p w14:paraId="2B17EC07"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C6A156"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283417"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CD6C2A" w:rsidRPr="00DD6050" w14:paraId="7BD71A43" w14:textId="77777777" w:rsidTr="006020F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2F5911D" w14:textId="77777777" w:rsidR="00CD6C2A" w:rsidRPr="00DD6050" w:rsidRDefault="00CD6C2A" w:rsidP="00CD6C2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CCB5C9" w14:textId="7087DBA1" w:rsidR="00CD6C2A" w:rsidRPr="00DD6050" w:rsidRDefault="00CD6C2A" w:rsidP="00CD6C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566DF52"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383</w:t>
            </w:r>
          </w:p>
        </w:tc>
        <w:tc>
          <w:tcPr>
            <w:tcW w:w="1015" w:type="dxa"/>
            <w:tcBorders>
              <w:top w:val="nil"/>
              <w:left w:val="nil"/>
              <w:bottom w:val="single" w:sz="4" w:space="0" w:color="auto"/>
              <w:right w:val="single" w:sz="4" w:space="0" w:color="auto"/>
            </w:tcBorders>
            <w:noWrap/>
            <w:vAlign w:val="center"/>
          </w:tcPr>
          <w:p w14:paraId="66923E01"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161</w:t>
            </w:r>
          </w:p>
        </w:tc>
        <w:tc>
          <w:tcPr>
            <w:tcW w:w="1274" w:type="dxa"/>
            <w:tcBorders>
              <w:top w:val="nil"/>
              <w:left w:val="nil"/>
              <w:bottom w:val="single" w:sz="4" w:space="0" w:color="auto"/>
              <w:right w:val="single" w:sz="4" w:space="0" w:color="auto"/>
            </w:tcBorders>
            <w:vAlign w:val="center"/>
          </w:tcPr>
          <w:p w14:paraId="136197D0"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09CC2C"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EA8401"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CD6C2A" w:rsidRPr="00DD6050" w14:paraId="7ED6A780" w14:textId="77777777" w:rsidTr="006020F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6177EF2" w14:textId="77777777" w:rsidR="00CD6C2A" w:rsidRPr="00DD6050" w:rsidRDefault="00CD6C2A" w:rsidP="00CD6C2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6DAE1B" w14:textId="07AC8064" w:rsidR="00CD6C2A" w:rsidRPr="00DD6050" w:rsidRDefault="00CD6C2A" w:rsidP="00CD6C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0BD1161"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340</w:t>
            </w:r>
          </w:p>
        </w:tc>
        <w:tc>
          <w:tcPr>
            <w:tcW w:w="1015" w:type="dxa"/>
            <w:tcBorders>
              <w:top w:val="nil"/>
              <w:left w:val="nil"/>
              <w:bottom w:val="single" w:sz="4" w:space="0" w:color="auto"/>
              <w:right w:val="single" w:sz="4" w:space="0" w:color="auto"/>
            </w:tcBorders>
            <w:noWrap/>
            <w:vAlign w:val="center"/>
          </w:tcPr>
          <w:p w14:paraId="5050B2B2"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c>
          <w:tcPr>
            <w:tcW w:w="1274" w:type="dxa"/>
            <w:tcBorders>
              <w:top w:val="nil"/>
              <w:left w:val="nil"/>
              <w:bottom w:val="single" w:sz="4" w:space="0" w:color="auto"/>
              <w:right w:val="single" w:sz="4" w:space="0" w:color="auto"/>
            </w:tcBorders>
            <w:vAlign w:val="center"/>
          </w:tcPr>
          <w:p w14:paraId="42E42530"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738A10"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8469AA"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CD6C2A" w:rsidRPr="00DD6050" w14:paraId="79795F5D" w14:textId="77777777" w:rsidTr="006020F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BE4C660" w14:textId="77777777" w:rsidR="00CD6C2A" w:rsidRPr="00DD6050" w:rsidRDefault="00CD6C2A" w:rsidP="00CD6C2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9B0180" w14:textId="73A5C6AA" w:rsidR="00CD6C2A" w:rsidRPr="00DD6050" w:rsidRDefault="00CD6C2A" w:rsidP="00CD6C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F958747"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015" w:type="dxa"/>
            <w:tcBorders>
              <w:top w:val="nil"/>
              <w:left w:val="nil"/>
              <w:bottom w:val="single" w:sz="4" w:space="0" w:color="auto"/>
              <w:right w:val="single" w:sz="4" w:space="0" w:color="auto"/>
            </w:tcBorders>
            <w:noWrap/>
            <w:vAlign w:val="center"/>
          </w:tcPr>
          <w:p w14:paraId="5673B1B1"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4" w:space="0" w:color="auto"/>
              <w:right w:val="single" w:sz="4" w:space="0" w:color="auto"/>
            </w:tcBorders>
            <w:vAlign w:val="center"/>
          </w:tcPr>
          <w:p w14:paraId="2F74B9BB"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05FA06"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558FC4"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CD6C2A" w:rsidRPr="00DD6050" w14:paraId="60E36328" w14:textId="77777777" w:rsidTr="006020F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04C7B14" w14:textId="77777777" w:rsidR="00CD6C2A" w:rsidRPr="00DD6050" w:rsidRDefault="00CD6C2A" w:rsidP="00CD6C2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11A97B0" w14:textId="18ABD7CA" w:rsidR="00CD6C2A" w:rsidRPr="00DD6050" w:rsidRDefault="00CD6C2A" w:rsidP="00CD6C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43A2A96"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6806255"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649264E"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F4F467D"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F50268B"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CD6C2A" w:rsidRPr="00DD6050" w14:paraId="77FFCA4F" w14:textId="77777777" w:rsidTr="006020F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E5FEC5F" w14:textId="77777777" w:rsidR="00CD6C2A" w:rsidRPr="00DD6050" w:rsidRDefault="00CD6C2A" w:rsidP="00CD6C2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Valea Mare Pravăț</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0FBAF23" w14:textId="019C80F3" w:rsidR="00CD6C2A" w:rsidRPr="00DD6050" w:rsidRDefault="00CD6C2A" w:rsidP="00CD6C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27A9527"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287</w:t>
            </w:r>
          </w:p>
        </w:tc>
        <w:tc>
          <w:tcPr>
            <w:tcW w:w="1015" w:type="dxa"/>
            <w:tcBorders>
              <w:top w:val="single" w:sz="8" w:space="0" w:color="auto"/>
              <w:left w:val="nil"/>
              <w:bottom w:val="single" w:sz="4" w:space="0" w:color="auto"/>
              <w:right w:val="single" w:sz="4" w:space="0" w:color="auto"/>
            </w:tcBorders>
            <w:noWrap/>
            <w:vAlign w:val="center"/>
          </w:tcPr>
          <w:p w14:paraId="53B8BEED"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c>
          <w:tcPr>
            <w:tcW w:w="1274" w:type="dxa"/>
            <w:tcBorders>
              <w:top w:val="single" w:sz="8" w:space="0" w:color="auto"/>
              <w:left w:val="nil"/>
              <w:bottom w:val="single" w:sz="4" w:space="0" w:color="auto"/>
              <w:right w:val="single" w:sz="4" w:space="0" w:color="auto"/>
            </w:tcBorders>
            <w:vAlign w:val="center"/>
          </w:tcPr>
          <w:p w14:paraId="7181680E"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C81D8C0"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C64F45F"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CD6C2A" w:rsidRPr="00DD6050" w14:paraId="1AC4DA1F" w14:textId="77777777" w:rsidTr="006020F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B0124D3" w14:textId="77777777" w:rsidR="00CD6C2A" w:rsidRPr="00DD6050" w:rsidRDefault="00CD6C2A" w:rsidP="00CD6C2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EE6A52" w14:textId="14A16770" w:rsidR="00CD6C2A" w:rsidRPr="00DD6050" w:rsidRDefault="00CD6C2A" w:rsidP="00CD6C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671CA6C"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w:t>
            </w:r>
          </w:p>
        </w:tc>
        <w:tc>
          <w:tcPr>
            <w:tcW w:w="1015" w:type="dxa"/>
            <w:tcBorders>
              <w:top w:val="nil"/>
              <w:left w:val="nil"/>
              <w:bottom w:val="single" w:sz="4" w:space="0" w:color="auto"/>
              <w:right w:val="single" w:sz="4" w:space="0" w:color="auto"/>
            </w:tcBorders>
            <w:noWrap/>
            <w:vAlign w:val="center"/>
          </w:tcPr>
          <w:p w14:paraId="566F43A9"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274" w:type="dxa"/>
            <w:tcBorders>
              <w:top w:val="nil"/>
              <w:left w:val="nil"/>
              <w:bottom w:val="single" w:sz="4" w:space="0" w:color="auto"/>
              <w:right w:val="single" w:sz="4" w:space="0" w:color="auto"/>
            </w:tcBorders>
            <w:vAlign w:val="center"/>
          </w:tcPr>
          <w:p w14:paraId="05838D9A"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DC134E"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DD6050"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CD6C2A" w:rsidRPr="00DD6050" w14:paraId="530145AE" w14:textId="77777777" w:rsidTr="006020F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CF090E3" w14:textId="77777777" w:rsidR="00CD6C2A" w:rsidRPr="00DD6050" w:rsidRDefault="00CD6C2A" w:rsidP="00CD6C2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F2FBBB" w14:textId="08F91350" w:rsidR="00CD6C2A" w:rsidRPr="00DD6050" w:rsidRDefault="00CD6C2A" w:rsidP="00CD6C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BAFEF4E"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288</w:t>
            </w:r>
          </w:p>
        </w:tc>
        <w:tc>
          <w:tcPr>
            <w:tcW w:w="1015" w:type="dxa"/>
            <w:tcBorders>
              <w:top w:val="nil"/>
              <w:left w:val="nil"/>
              <w:bottom w:val="single" w:sz="4" w:space="0" w:color="auto"/>
              <w:right w:val="single" w:sz="4" w:space="0" w:color="auto"/>
            </w:tcBorders>
            <w:noWrap/>
            <w:vAlign w:val="center"/>
          </w:tcPr>
          <w:p w14:paraId="477C49EB"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c>
          <w:tcPr>
            <w:tcW w:w="1274" w:type="dxa"/>
            <w:tcBorders>
              <w:top w:val="nil"/>
              <w:left w:val="nil"/>
              <w:bottom w:val="single" w:sz="4" w:space="0" w:color="auto"/>
              <w:right w:val="single" w:sz="4" w:space="0" w:color="auto"/>
            </w:tcBorders>
            <w:vAlign w:val="center"/>
          </w:tcPr>
          <w:p w14:paraId="062C9A43"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26A04D"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E0B15D"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CD6C2A" w:rsidRPr="00DD6050" w14:paraId="70C996BA" w14:textId="77777777" w:rsidTr="006020F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2DAF8A7" w14:textId="77777777" w:rsidR="00CD6C2A" w:rsidRPr="00DD6050" w:rsidRDefault="00CD6C2A" w:rsidP="00CD6C2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8213B4" w14:textId="3B59FD94" w:rsidR="00CD6C2A" w:rsidRPr="00DD6050" w:rsidRDefault="00CD6C2A" w:rsidP="00CD6C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A3AD61A"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294</w:t>
            </w:r>
          </w:p>
        </w:tc>
        <w:tc>
          <w:tcPr>
            <w:tcW w:w="1015" w:type="dxa"/>
            <w:tcBorders>
              <w:top w:val="nil"/>
              <w:left w:val="nil"/>
              <w:bottom w:val="single" w:sz="4" w:space="0" w:color="auto"/>
              <w:right w:val="single" w:sz="4" w:space="0" w:color="auto"/>
            </w:tcBorders>
            <w:noWrap/>
            <w:vAlign w:val="center"/>
          </w:tcPr>
          <w:p w14:paraId="3E348AFF"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c>
          <w:tcPr>
            <w:tcW w:w="1274" w:type="dxa"/>
            <w:tcBorders>
              <w:top w:val="nil"/>
              <w:left w:val="nil"/>
              <w:bottom w:val="single" w:sz="4" w:space="0" w:color="auto"/>
              <w:right w:val="single" w:sz="4" w:space="0" w:color="auto"/>
            </w:tcBorders>
            <w:vAlign w:val="center"/>
          </w:tcPr>
          <w:p w14:paraId="00C533AE"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5C41ED"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59DEE9"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CD6C2A" w:rsidRPr="00DD6050" w14:paraId="60B0BA2C" w14:textId="77777777" w:rsidTr="006020F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0A84C65" w14:textId="77777777" w:rsidR="00CD6C2A" w:rsidRPr="00DD6050" w:rsidRDefault="00CD6C2A" w:rsidP="00CD6C2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8764AE" w14:textId="74AECF1E" w:rsidR="00CD6C2A" w:rsidRPr="00DD6050" w:rsidRDefault="00CD6C2A" w:rsidP="00CD6C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C2E4494"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015" w:type="dxa"/>
            <w:tcBorders>
              <w:top w:val="nil"/>
              <w:left w:val="nil"/>
              <w:bottom w:val="single" w:sz="4" w:space="0" w:color="auto"/>
              <w:right w:val="single" w:sz="4" w:space="0" w:color="auto"/>
            </w:tcBorders>
            <w:noWrap/>
            <w:vAlign w:val="center"/>
          </w:tcPr>
          <w:p w14:paraId="660986C7"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tcPr>
          <w:p w14:paraId="16847628"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B5ABA7"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871EAD"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CD6C2A" w:rsidRPr="00DD6050" w14:paraId="032901B4" w14:textId="77777777" w:rsidTr="006020F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6E31654" w14:textId="77777777" w:rsidR="00CD6C2A" w:rsidRPr="00DD6050" w:rsidRDefault="00CD6C2A" w:rsidP="00CD6C2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0DC8763" w14:textId="25B2A8B2" w:rsidR="00CD6C2A" w:rsidRPr="00DD6050" w:rsidRDefault="00CD6C2A" w:rsidP="00CD6C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7427F9D"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D2668AD"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58A947F"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06F8DA0"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2990386"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CD6C2A" w:rsidRPr="00DD6050" w14:paraId="05DCE9A9" w14:textId="77777777" w:rsidTr="006020F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732F795" w14:textId="77777777" w:rsidR="00CD6C2A" w:rsidRPr="00DD6050" w:rsidRDefault="00CD6C2A" w:rsidP="00CD6C2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Lerești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950FAE0" w14:textId="2A3E241C" w:rsidR="00CD6C2A" w:rsidRPr="00DD6050" w:rsidRDefault="00CD6C2A" w:rsidP="00CD6C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2B55BDD"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015" w:type="dxa"/>
            <w:tcBorders>
              <w:top w:val="single" w:sz="8" w:space="0" w:color="auto"/>
              <w:left w:val="nil"/>
              <w:bottom w:val="single" w:sz="4" w:space="0" w:color="auto"/>
              <w:right w:val="single" w:sz="4" w:space="0" w:color="auto"/>
            </w:tcBorders>
            <w:noWrap/>
            <w:vAlign w:val="center"/>
          </w:tcPr>
          <w:p w14:paraId="5291E3C2"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274" w:type="dxa"/>
            <w:tcBorders>
              <w:top w:val="single" w:sz="8" w:space="0" w:color="auto"/>
              <w:left w:val="nil"/>
              <w:bottom w:val="single" w:sz="4" w:space="0" w:color="auto"/>
              <w:right w:val="single" w:sz="4" w:space="0" w:color="auto"/>
            </w:tcBorders>
            <w:vAlign w:val="center"/>
          </w:tcPr>
          <w:p w14:paraId="41DB6557"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8CB889C"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3447F85"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CD6C2A" w:rsidRPr="00DD6050" w14:paraId="3B0E910A" w14:textId="77777777" w:rsidTr="006020F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6FCB1CB" w14:textId="77777777" w:rsidR="00CD6C2A" w:rsidRPr="00DD6050" w:rsidRDefault="00CD6C2A" w:rsidP="00CD6C2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3D7178" w14:textId="5E95EE12" w:rsidR="00CD6C2A" w:rsidRPr="00DD6050" w:rsidRDefault="00CD6C2A" w:rsidP="00CD6C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B36CF53"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015" w:type="dxa"/>
            <w:tcBorders>
              <w:top w:val="nil"/>
              <w:left w:val="nil"/>
              <w:bottom w:val="single" w:sz="4" w:space="0" w:color="auto"/>
              <w:right w:val="single" w:sz="4" w:space="0" w:color="auto"/>
            </w:tcBorders>
            <w:noWrap/>
            <w:vAlign w:val="center"/>
          </w:tcPr>
          <w:p w14:paraId="00BC8EFA"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5CC5CEFB"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A25BF0"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ADC295"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CD6C2A" w:rsidRPr="00DD6050" w14:paraId="3E28F942" w14:textId="77777777" w:rsidTr="006020F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8DF0E57" w14:textId="77777777" w:rsidR="00CD6C2A" w:rsidRPr="00DD6050" w:rsidRDefault="00CD6C2A" w:rsidP="00CD6C2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35F40C" w14:textId="491EA50F" w:rsidR="00CD6C2A" w:rsidRPr="00DD6050" w:rsidRDefault="00CD6C2A" w:rsidP="00CD6C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0E06567"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nil"/>
              <w:left w:val="nil"/>
              <w:bottom w:val="single" w:sz="4" w:space="0" w:color="auto"/>
              <w:right w:val="single" w:sz="4" w:space="0" w:color="auto"/>
            </w:tcBorders>
            <w:noWrap/>
            <w:vAlign w:val="center"/>
          </w:tcPr>
          <w:p w14:paraId="0B9EC942"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659B9C3A"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C54034"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3CCA48"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CD6C2A" w:rsidRPr="00DD6050" w14:paraId="6BDD182A" w14:textId="77777777" w:rsidTr="006020F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4EF2F4B" w14:textId="77777777" w:rsidR="00CD6C2A" w:rsidRPr="00DD6050" w:rsidRDefault="00CD6C2A" w:rsidP="00CD6C2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F633AE" w14:textId="528EFA84" w:rsidR="00CD6C2A" w:rsidRPr="00DD6050" w:rsidRDefault="00CD6C2A" w:rsidP="00CD6C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E294F1C"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015" w:type="dxa"/>
            <w:tcBorders>
              <w:top w:val="nil"/>
              <w:left w:val="nil"/>
              <w:bottom w:val="single" w:sz="4" w:space="0" w:color="auto"/>
              <w:right w:val="single" w:sz="4" w:space="0" w:color="auto"/>
            </w:tcBorders>
            <w:noWrap/>
            <w:vAlign w:val="center"/>
          </w:tcPr>
          <w:p w14:paraId="21CCC828"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482757FC"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6733E4"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3E8766"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CD6C2A" w:rsidRPr="00DD6050" w14:paraId="794167F1" w14:textId="77777777" w:rsidTr="006020F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BF4E15F" w14:textId="77777777" w:rsidR="00CD6C2A" w:rsidRPr="00DD6050" w:rsidRDefault="00CD6C2A" w:rsidP="00CD6C2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76B263" w14:textId="38971830" w:rsidR="00CD6C2A" w:rsidRPr="00DD6050" w:rsidRDefault="00CD6C2A" w:rsidP="00CD6C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0A62E46"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5249F0A5"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79A1D323"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2DE6D1"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FCB892"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CD6C2A" w:rsidRPr="00DD6050" w14:paraId="232235DC" w14:textId="77777777" w:rsidTr="006020F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D3D7D83" w14:textId="77777777" w:rsidR="00CD6C2A" w:rsidRPr="00DD6050" w:rsidRDefault="00CD6C2A" w:rsidP="00CD6C2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B04F943" w14:textId="4FCB3BE9" w:rsidR="00CD6C2A" w:rsidRPr="00DD6050" w:rsidRDefault="00CD6C2A" w:rsidP="00CD6C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8DB3DAF"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DDA1AD8"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344BA1E"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EA4EF3B"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87A9E93"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D6C2A" w:rsidRPr="00DD6050" w14:paraId="5BC04E1E" w14:textId="77777777" w:rsidTr="006020F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2790532" w14:textId="77777777" w:rsidR="00CD6C2A" w:rsidRPr="00DD6050" w:rsidRDefault="00CD6C2A" w:rsidP="00CD6C2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Câmpulung</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7C94BEC" w14:textId="4A109DF1" w:rsidR="00CD6C2A" w:rsidRPr="00DD6050" w:rsidRDefault="00CD6C2A" w:rsidP="00CD6C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07260D7"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015" w:type="dxa"/>
            <w:tcBorders>
              <w:top w:val="single" w:sz="8" w:space="0" w:color="auto"/>
              <w:left w:val="nil"/>
              <w:bottom w:val="single" w:sz="4" w:space="0" w:color="auto"/>
              <w:right w:val="single" w:sz="4" w:space="0" w:color="auto"/>
            </w:tcBorders>
            <w:noWrap/>
            <w:vAlign w:val="center"/>
          </w:tcPr>
          <w:p w14:paraId="6EFA1C93"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single" w:sz="8" w:space="0" w:color="auto"/>
              <w:left w:val="nil"/>
              <w:bottom w:val="single" w:sz="4" w:space="0" w:color="auto"/>
              <w:right w:val="single" w:sz="4" w:space="0" w:color="auto"/>
            </w:tcBorders>
            <w:vAlign w:val="center"/>
          </w:tcPr>
          <w:p w14:paraId="0C273901"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7C289BE"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D2B2892"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CD6C2A" w:rsidRPr="00DD6050" w14:paraId="6F0EF4A7" w14:textId="77777777" w:rsidTr="006020F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B81B002" w14:textId="77777777" w:rsidR="00CD6C2A" w:rsidRPr="00DD6050" w:rsidRDefault="00CD6C2A" w:rsidP="00CD6C2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4A3822" w14:textId="4DD755C2" w:rsidR="00CD6C2A" w:rsidRPr="00DD6050" w:rsidRDefault="00CD6C2A" w:rsidP="00CD6C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F58507B"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015" w:type="dxa"/>
            <w:tcBorders>
              <w:top w:val="nil"/>
              <w:left w:val="nil"/>
              <w:bottom w:val="single" w:sz="4" w:space="0" w:color="auto"/>
              <w:right w:val="single" w:sz="4" w:space="0" w:color="auto"/>
            </w:tcBorders>
            <w:noWrap/>
            <w:vAlign w:val="center"/>
          </w:tcPr>
          <w:p w14:paraId="2A14809C"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6F96B94F"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500756"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3616A2"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CD6C2A" w:rsidRPr="00DD6050" w14:paraId="3A7F752F" w14:textId="77777777" w:rsidTr="006020F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BCCA687" w14:textId="77777777" w:rsidR="00CD6C2A" w:rsidRPr="00DD6050" w:rsidRDefault="00CD6C2A" w:rsidP="00CD6C2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1D4642" w14:textId="37B25121" w:rsidR="00CD6C2A" w:rsidRPr="00DD6050" w:rsidRDefault="00CD6C2A" w:rsidP="00CD6C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F1D3B2D"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015" w:type="dxa"/>
            <w:tcBorders>
              <w:top w:val="nil"/>
              <w:left w:val="nil"/>
              <w:bottom w:val="single" w:sz="4" w:space="0" w:color="auto"/>
              <w:right w:val="single" w:sz="4" w:space="0" w:color="auto"/>
            </w:tcBorders>
            <w:noWrap/>
            <w:vAlign w:val="center"/>
          </w:tcPr>
          <w:p w14:paraId="0F740817"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274" w:type="dxa"/>
            <w:tcBorders>
              <w:top w:val="nil"/>
              <w:left w:val="nil"/>
              <w:bottom w:val="single" w:sz="4" w:space="0" w:color="auto"/>
              <w:right w:val="single" w:sz="4" w:space="0" w:color="auto"/>
            </w:tcBorders>
            <w:vAlign w:val="center"/>
          </w:tcPr>
          <w:p w14:paraId="71670C8E"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599841"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32A20C"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CD6C2A" w:rsidRPr="00DD6050" w14:paraId="0DC87839" w14:textId="77777777" w:rsidTr="006020F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6BF6936" w14:textId="77777777" w:rsidR="00CD6C2A" w:rsidRPr="00DD6050" w:rsidRDefault="00CD6C2A" w:rsidP="00CD6C2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340DFD" w14:textId="6426B39A" w:rsidR="00CD6C2A" w:rsidRPr="00DD6050" w:rsidRDefault="00CD6C2A" w:rsidP="00CD6C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00986CA"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4884D218"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2A7CACF9"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04A686"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7522E5"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CD6C2A" w:rsidRPr="00DD6050" w14:paraId="41C36644" w14:textId="77777777" w:rsidTr="006020F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EB8CBB1" w14:textId="77777777" w:rsidR="00CD6C2A" w:rsidRPr="00DD6050" w:rsidRDefault="00CD6C2A" w:rsidP="00CD6C2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6B2CD9" w14:textId="0E57100A" w:rsidR="00CD6C2A" w:rsidRPr="00DD6050" w:rsidRDefault="00CD6C2A" w:rsidP="00CD6C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4A48216"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61F4636"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8D52C47"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109582"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445D7E"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CD6C2A" w:rsidRPr="00DD6050" w14:paraId="4D249DF7" w14:textId="77777777" w:rsidTr="006020F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0372117" w14:textId="77777777" w:rsidR="00CD6C2A" w:rsidRPr="00DD6050" w:rsidRDefault="00CD6C2A" w:rsidP="00CD6C2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DFD0F6C" w14:textId="04A952D4" w:rsidR="00CD6C2A" w:rsidRPr="00DD6050" w:rsidRDefault="00CD6C2A" w:rsidP="00CD6C2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045988C"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8FA13D2"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CD7146A"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236F807"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1D6165C" w14:textId="77777777" w:rsidR="00CD6C2A" w:rsidRPr="00DD6050" w:rsidRDefault="00CD6C2A" w:rsidP="00CD6C2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465A613A" w14:textId="77777777" w:rsidR="00EE1094" w:rsidRPr="00E43106" w:rsidRDefault="00EE1094" w:rsidP="00EE1094">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1450C18B" w14:textId="77777777" w:rsidR="00EE1094" w:rsidRPr="00460AB4" w:rsidRDefault="00EE1094" w:rsidP="00EE1094">
      <w:pPr>
        <w:pStyle w:val="DefaultText"/>
        <w:jc w:val="both"/>
        <w:rPr>
          <w:rFonts w:ascii="Arial" w:hAnsi="Arial" w:cs="Arial"/>
          <w:szCs w:val="24"/>
        </w:rPr>
      </w:pPr>
    </w:p>
    <w:p w14:paraId="04275773" w14:textId="77777777" w:rsidR="006E0E4E" w:rsidRPr="00460AB4" w:rsidRDefault="006E0E4E" w:rsidP="006E0E4E">
      <w:pPr>
        <w:pStyle w:val="DefaultText"/>
        <w:jc w:val="both"/>
        <w:rPr>
          <w:rFonts w:ascii="Arial" w:hAnsi="Arial" w:cs="Arial"/>
          <w:szCs w:val="24"/>
        </w:rPr>
      </w:pPr>
    </w:p>
    <w:p w14:paraId="53A68E99" w14:textId="77777777" w:rsidR="009B13CF" w:rsidRDefault="009B13CF" w:rsidP="00F7430B">
      <w:pPr>
        <w:autoSpaceDE w:val="0"/>
        <w:jc w:val="both"/>
        <w:rPr>
          <w:rFonts w:ascii="Arial" w:hAnsi="Arial" w:cs="Arial"/>
          <w:b/>
          <w:bCs/>
          <w:color w:val="000000"/>
          <w:lang w:val="ro-RO"/>
        </w:rPr>
      </w:pPr>
    </w:p>
    <w:p w14:paraId="5CE243BE" w14:textId="77777777" w:rsidR="00F7430B" w:rsidRPr="00D6126F" w:rsidRDefault="00F7430B" w:rsidP="00F7430B">
      <w:pPr>
        <w:autoSpaceDE w:val="0"/>
        <w:jc w:val="both"/>
        <w:rPr>
          <w:rFonts w:ascii="Arial" w:hAnsi="Arial" w:cs="Arial"/>
          <w:b/>
          <w:bCs/>
          <w:color w:val="000000"/>
          <w:lang w:val="ro-RO"/>
        </w:rPr>
      </w:pPr>
      <w:r w:rsidRPr="000C2193">
        <w:rPr>
          <w:rFonts w:ascii="Arial" w:hAnsi="Arial" w:cs="Arial"/>
          <w:b/>
          <w:bCs/>
          <w:color w:val="000000"/>
          <w:lang w:val="ro-RO"/>
        </w:rPr>
        <w:lastRenderedPageBreak/>
        <w:t>2.6. Evaluarea numărului de persoane estimate expuse la zgomot, identificarea problemelor şi situaţiilor care necesită îmbunătăţiri</w:t>
      </w:r>
    </w:p>
    <w:p w14:paraId="6F4DB240" w14:textId="77777777" w:rsidR="00F7430B" w:rsidRPr="00CC511B" w:rsidRDefault="00F7430B" w:rsidP="00F7430B">
      <w:pPr>
        <w:autoSpaceDE w:val="0"/>
        <w:rPr>
          <w:rFonts w:ascii="Arial" w:hAnsi="Arial" w:cs="Arial"/>
          <w:b/>
          <w:bCs/>
          <w:color w:val="000000"/>
          <w:lang w:val="ro-RO"/>
        </w:rPr>
      </w:pPr>
    </w:p>
    <w:p w14:paraId="12BC467A" w14:textId="77777777" w:rsidR="00F7430B" w:rsidRPr="00CC511B" w:rsidRDefault="00F7430B" w:rsidP="00F7430B">
      <w:pPr>
        <w:numPr>
          <w:ilvl w:val="0"/>
          <w:numId w:val="5"/>
        </w:numPr>
        <w:autoSpaceDE w:val="0"/>
        <w:jc w:val="both"/>
        <w:rPr>
          <w:rFonts w:ascii="Arial" w:hAnsi="Arial" w:cs="Arial"/>
          <w:lang w:val="ro-RO"/>
        </w:rPr>
      </w:pPr>
      <w:r w:rsidRPr="00CC511B">
        <w:rPr>
          <w:rFonts w:ascii="Arial" w:hAnsi="Arial" w:cs="Arial"/>
          <w:b/>
          <w:lang w:val="ro-RO"/>
        </w:rPr>
        <w:t>Trafic rutier</w:t>
      </w:r>
    </w:p>
    <w:p w14:paraId="5BE8684C" w14:textId="0026D786"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EE1094">
        <w:rPr>
          <w:rFonts w:ascii="Arial" w:hAnsi="Arial" w:cs="Arial"/>
          <w:lang w:val="ro-RO"/>
        </w:rPr>
        <w:t>289</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EE1094">
        <w:rPr>
          <w:rFonts w:ascii="Arial" w:hAnsi="Arial" w:cs="Arial"/>
          <w:lang w:val="ro-RO"/>
        </w:rPr>
        <w:t>408</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EE1094">
        <w:rPr>
          <w:rFonts w:ascii="Arial" w:hAnsi="Arial" w:cs="Arial"/>
          <w:lang w:val="ro-RO"/>
        </w:rPr>
        <w:t>1178</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EE1094">
        <w:rPr>
          <w:rFonts w:ascii="Arial" w:hAnsi="Arial" w:cs="Arial"/>
          <w:lang w:val="ro-RO"/>
        </w:rPr>
        <w:t>1012</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7DF60B5D" w14:textId="77777777" w:rsidR="00F7430B" w:rsidRPr="00CC511B" w:rsidRDefault="00F7430B" w:rsidP="00F7430B">
      <w:pPr>
        <w:autoSpaceDE w:val="0"/>
        <w:jc w:val="both"/>
        <w:rPr>
          <w:rFonts w:ascii="Arial" w:hAnsi="Arial" w:cs="Arial"/>
          <w:lang w:val="ro-RO"/>
        </w:rPr>
      </w:pPr>
    </w:p>
    <w:p w14:paraId="631EF43B" w14:textId="77777777" w:rsidR="00F7430B" w:rsidRDefault="00F7430B" w:rsidP="00F7430B">
      <w:pPr>
        <w:autoSpaceDE w:val="0"/>
        <w:jc w:val="both"/>
        <w:rPr>
          <w:rFonts w:ascii="Arial" w:hAnsi="Arial" w:cs="Arial"/>
          <w:lang w:val="it-IT"/>
        </w:rPr>
      </w:pPr>
      <w:r>
        <w:rPr>
          <w:rFonts w:ascii="Arial" w:hAnsi="Arial" w:cs="Arial"/>
          <w:lang w:val="it-IT"/>
        </w:rPr>
        <w:t>Pentru acest segment nu au fost realizate hărți strategice de zgomot pentru anul de bază 2016.</w:t>
      </w:r>
    </w:p>
    <w:p w14:paraId="5363A40A" w14:textId="77777777" w:rsidR="00F7430B" w:rsidRPr="004B4930" w:rsidRDefault="00F7430B" w:rsidP="00F7430B">
      <w:pPr>
        <w:autoSpaceDE w:val="0"/>
        <w:jc w:val="both"/>
        <w:rPr>
          <w:sz w:val="16"/>
          <w:szCs w:val="16"/>
          <w:highlight w:val="yellow"/>
          <w:lang w:val="ro-RO"/>
        </w:rPr>
      </w:pPr>
    </w:p>
    <w:p w14:paraId="6695CEBC" w14:textId="77777777" w:rsidR="00F7430B" w:rsidRPr="00CC511B" w:rsidRDefault="00F7430B" w:rsidP="00F7430B">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Pr="00CC511B">
        <w:rPr>
          <w:rFonts w:ascii="Arial" w:hAnsi="Arial" w:cs="Arial"/>
          <w:b w:val="0"/>
          <w:i/>
          <w:iCs/>
          <w:color w:val="000000"/>
          <w:sz w:val="24"/>
          <w:szCs w:val="24"/>
          <w:lang w:val="ro-RO"/>
        </w:rPr>
        <w:t xml:space="preserve"> – situa</w:t>
      </w:r>
      <w:r>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EE1094" w:rsidRPr="00BD3863" w14:paraId="08DDA6BE" w14:textId="77777777" w:rsidTr="006020FC">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2FC27985" w14:textId="77777777" w:rsidR="00EE1094" w:rsidRPr="00BD3863" w:rsidRDefault="00EE1094" w:rsidP="006020F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2BCB058" w14:textId="77777777" w:rsidR="00EE1094" w:rsidRPr="00BD3863" w:rsidRDefault="00EE1094" w:rsidP="006020F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2BC5EF52" w14:textId="77777777" w:rsidR="00EE1094" w:rsidRPr="00BD3863" w:rsidRDefault="00EE1094" w:rsidP="006020F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637ADDFA" w14:textId="77777777" w:rsidR="00EE1094" w:rsidRPr="00BD3863" w:rsidRDefault="00EE1094" w:rsidP="006020F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7BA29AB4" w14:textId="77777777" w:rsidR="00EE1094" w:rsidRPr="008537F4" w:rsidRDefault="00EE1094" w:rsidP="006020F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2815F842" w14:textId="77777777" w:rsidR="00EE1094" w:rsidRPr="008537F4" w:rsidRDefault="00EE1094" w:rsidP="006020F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6DE1C208" w14:textId="77777777" w:rsidR="00EE1094" w:rsidRPr="008537F4" w:rsidRDefault="00EE1094" w:rsidP="006020F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EE1094" w:rsidRPr="00BD3863" w14:paraId="1D875011" w14:textId="77777777" w:rsidTr="006020F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A5287FD" w14:textId="77777777" w:rsidR="00EE1094" w:rsidRPr="00BD3863" w:rsidRDefault="00EE1094" w:rsidP="006020F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0B37BAE6" w14:textId="77777777" w:rsidR="00EE1094" w:rsidRPr="00313645" w:rsidRDefault="00EE1094" w:rsidP="006020FC">
            <w:pPr>
              <w:suppressAutoHyphens w:val="0"/>
              <w:jc w:val="center"/>
              <w:rPr>
                <w:rFonts w:ascii="Arial" w:hAnsi="Arial" w:cs="Arial"/>
                <w:color w:val="000000"/>
                <w:sz w:val="20"/>
                <w:szCs w:val="20"/>
                <w:lang w:val="ro-RO" w:eastAsia="ro-RO"/>
              </w:rPr>
            </w:pPr>
            <w:r>
              <w:rPr>
                <w:rFonts w:ascii="Arial" w:hAnsi="Arial" w:cs="Arial"/>
                <w:color w:val="000000"/>
                <w:sz w:val="20"/>
                <w:szCs w:val="20"/>
              </w:rPr>
              <w:t>325</w:t>
            </w:r>
          </w:p>
        </w:tc>
        <w:tc>
          <w:tcPr>
            <w:tcW w:w="1117" w:type="dxa"/>
            <w:tcBorders>
              <w:top w:val="nil"/>
              <w:left w:val="nil"/>
              <w:bottom w:val="single" w:sz="4" w:space="0" w:color="auto"/>
              <w:right w:val="single" w:sz="4" w:space="0" w:color="auto"/>
            </w:tcBorders>
            <w:vAlign w:val="center"/>
          </w:tcPr>
          <w:p w14:paraId="7409AFB1" w14:textId="77777777" w:rsidR="00EE1094" w:rsidRPr="00313645" w:rsidRDefault="00EE1094" w:rsidP="006020FC">
            <w:pPr>
              <w:suppressAutoHyphens w:val="0"/>
              <w:jc w:val="center"/>
              <w:rPr>
                <w:rFonts w:ascii="Arial" w:hAnsi="Arial" w:cs="Arial"/>
                <w:color w:val="000000"/>
                <w:sz w:val="20"/>
                <w:szCs w:val="20"/>
                <w:lang w:val="ro-RO" w:eastAsia="ro-RO"/>
              </w:rPr>
            </w:pPr>
            <w:r>
              <w:rPr>
                <w:rFonts w:ascii="Arial" w:hAnsi="Arial" w:cs="Arial"/>
                <w:color w:val="000000"/>
                <w:sz w:val="20"/>
                <w:szCs w:val="20"/>
              </w:rPr>
              <w:t>219</w:t>
            </w:r>
          </w:p>
        </w:tc>
        <w:tc>
          <w:tcPr>
            <w:tcW w:w="1134" w:type="dxa"/>
            <w:tcBorders>
              <w:top w:val="nil"/>
              <w:left w:val="nil"/>
              <w:bottom w:val="single" w:sz="4" w:space="0" w:color="auto"/>
              <w:right w:val="single" w:sz="4" w:space="0" w:color="auto"/>
            </w:tcBorders>
            <w:vAlign w:val="center"/>
          </w:tcPr>
          <w:p w14:paraId="32A60499" w14:textId="77777777" w:rsidR="00EE1094" w:rsidRPr="00313645" w:rsidRDefault="00EE1094" w:rsidP="006020FC">
            <w:pPr>
              <w:suppressAutoHyphens w:val="0"/>
              <w:jc w:val="center"/>
              <w:rPr>
                <w:rFonts w:ascii="Arial" w:hAnsi="Arial" w:cs="Arial"/>
                <w:color w:val="000000"/>
                <w:sz w:val="20"/>
                <w:szCs w:val="20"/>
                <w:lang w:val="ro-RO" w:eastAsia="ro-RO"/>
              </w:rPr>
            </w:pPr>
            <w:r>
              <w:rPr>
                <w:rFonts w:ascii="Arial" w:hAnsi="Arial" w:cs="Arial"/>
                <w:color w:val="000000"/>
                <w:sz w:val="20"/>
                <w:szCs w:val="20"/>
              </w:rPr>
              <w:t>426</w:t>
            </w:r>
          </w:p>
        </w:tc>
        <w:tc>
          <w:tcPr>
            <w:tcW w:w="1134" w:type="dxa"/>
            <w:tcBorders>
              <w:top w:val="nil"/>
              <w:left w:val="nil"/>
              <w:bottom w:val="single" w:sz="4" w:space="0" w:color="auto"/>
              <w:right w:val="single" w:sz="4" w:space="0" w:color="auto"/>
            </w:tcBorders>
            <w:vAlign w:val="center"/>
          </w:tcPr>
          <w:p w14:paraId="260B3F9E" w14:textId="77777777" w:rsidR="00EE1094" w:rsidRPr="008537F4" w:rsidRDefault="00EE1094" w:rsidP="006020FC">
            <w:pPr>
              <w:suppressAutoHyphens w:val="0"/>
              <w:jc w:val="center"/>
              <w:rPr>
                <w:rFonts w:ascii="Arial" w:hAnsi="Arial" w:cs="Arial"/>
                <w:color w:val="000000"/>
                <w:sz w:val="20"/>
                <w:szCs w:val="20"/>
                <w:lang w:val="ro-RO" w:eastAsia="ro-RO"/>
              </w:rPr>
            </w:pPr>
            <w:r>
              <w:rPr>
                <w:rFonts w:ascii="Arial" w:hAnsi="Arial" w:cs="Arial"/>
                <w:color w:val="000000"/>
                <w:sz w:val="20"/>
                <w:szCs w:val="20"/>
              </w:rPr>
              <w:t>267</w:t>
            </w:r>
          </w:p>
        </w:tc>
        <w:tc>
          <w:tcPr>
            <w:tcW w:w="1022" w:type="dxa"/>
            <w:tcBorders>
              <w:top w:val="nil"/>
              <w:left w:val="nil"/>
              <w:bottom w:val="single" w:sz="4" w:space="0" w:color="auto"/>
              <w:right w:val="single" w:sz="4" w:space="0" w:color="auto"/>
            </w:tcBorders>
            <w:vAlign w:val="center"/>
          </w:tcPr>
          <w:p w14:paraId="189468AB" w14:textId="77777777" w:rsidR="00EE1094" w:rsidRPr="008537F4" w:rsidRDefault="00EE1094" w:rsidP="006020FC">
            <w:pPr>
              <w:suppressAutoHyphens w:val="0"/>
              <w:jc w:val="center"/>
              <w:rPr>
                <w:rFonts w:ascii="Arial" w:hAnsi="Arial" w:cs="Arial"/>
                <w:color w:val="000000"/>
                <w:sz w:val="20"/>
                <w:szCs w:val="20"/>
                <w:lang w:val="ro-RO" w:eastAsia="ro-RO"/>
              </w:rPr>
            </w:pPr>
            <w:r>
              <w:rPr>
                <w:rFonts w:ascii="Arial" w:hAnsi="Arial" w:cs="Arial"/>
                <w:color w:val="000000"/>
                <w:sz w:val="20"/>
                <w:szCs w:val="20"/>
              </w:rPr>
              <w:t>22</w:t>
            </w:r>
          </w:p>
        </w:tc>
        <w:tc>
          <w:tcPr>
            <w:tcW w:w="1006" w:type="dxa"/>
            <w:tcBorders>
              <w:top w:val="nil"/>
              <w:left w:val="nil"/>
              <w:bottom w:val="single" w:sz="4" w:space="0" w:color="auto"/>
              <w:right w:val="single" w:sz="4" w:space="0" w:color="auto"/>
            </w:tcBorders>
            <w:noWrap/>
            <w:vAlign w:val="bottom"/>
          </w:tcPr>
          <w:p w14:paraId="10801A8D" w14:textId="77777777" w:rsidR="00EE1094" w:rsidRPr="008537F4" w:rsidRDefault="00EE1094" w:rsidP="006020F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1259</w:t>
            </w:r>
          </w:p>
        </w:tc>
      </w:tr>
      <w:tr w:rsidR="00EE1094" w:rsidRPr="00BD3863" w14:paraId="61C9D4E8" w14:textId="77777777" w:rsidTr="006020F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B176288" w14:textId="77777777" w:rsidR="00EE1094" w:rsidRPr="00BD3863" w:rsidRDefault="00EE1094" w:rsidP="006020F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tcPr>
          <w:p w14:paraId="7B2BEABF" w14:textId="77777777" w:rsidR="00EE1094" w:rsidRPr="00313645" w:rsidRDefault="00EE1094" w:rsidP="006020FC">
            <w:pPr>
              <w:suppressAutoHyphens w:val="0"/>
              <w:jc w:val="center"/>
              <w:rPr>
                <w:rFonts w:ascii="Arial" w:hAnsi="Arial" w:cs="Arial"/>
                <w:color w:val="000000"/>
                <w:sz w:val="20"/>
                <w:szCs w:val="20"/>
                <w:lang w:val="ro-RO" w:eastAsia="ro-RO"/>
              </w:rPr>
            </w:pPr>
            <w:r w:rsidRPr="00EB5BE1">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5ED99E97" w14:textId="77777777" w:rsidR="00EE1094" w:rsidRPr="00313645" w:rsidRDefault="00EE1094" w:rsidP="006020FC">
            <w:pPr>
              <w:suppressAutoHyphens w:val="0"/>
              <w:jc w:val="center"/>
              <w:rPr>
                <w:rFonts w:ascii="Arial" w:hAnsi="Arial" w:cs="Arial"/>
                <w:color w:val="000000"/>
                <w:sz w:val="20"/>
                <w:szCs w:val="20"/>
                <w:lang w:val="ro-RO" w:eastAsia="ro-RO"/>
              </w:rPr>
            </w:pPr>
            <w:r w:rsidRPr="00EB5BE1">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5DA5F4C6" w14:textId="77777777" w:rsidR="00EE1094" w:rsidRPr="00313645" w:rsidRDefault="00EE1094" w:rsidP="006020FC">
            <w:pPr>
              <w:suppressAutoHyphens w:val="0"/>
              <w:jc w:val="center"/>
              <w:rPr>
                <w:rFonts w:ascii="Arial" w:hAnsi="Arial" w:cs="Arial"/>
                <w:color w:val="000000"/>
                <w:sz w:val="20"/>
                <w:szCs w:val="20"/>
                <w:lang w:val="ro-RO" w:eastAsia="ro-RO"/>
              </w:rPr>
            </w:pPr>
            <w:r w:rsidRPr="00EB5BE1">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42AC3BAD" w14:textId="77777777" w:rsidR="00EE1094" w:rsidRPr="008537F4" w:rsidRDefault="00EE1094" w:rsidP="006020FC">
            <w:pPr>
              <w:suppressAutoHyphens w:val="0"/>
              <w:jc w:val="center"/>
              <w:rPr>
                <w:rFonts w:ascii="Arial" w:hAnsi="Arial" w:cs="Arial"/>
                <w:color w:val="000000"/>
                <w:sz w:val="20"/>
                <w:szCs w:val="20"/>
                <w:lang w:val="ro-RO" w:eastAsia="ro-RO"/>
              </w:rPr>
            </w:pPr>
            <w:r w:rsidRPr="00EB5BE1">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647A3D54" w14:textId="77777777" w:rsidR="00EE1094" w:rsidRPr="008537F4" w:rsidRDefault="00EE1094" w:rsidP="006020FC">
            <w:pPr>
              <w:suppressAutoHyphens w:val="0"/>
              <w:jc w:val="center"/>
              <w:rPr>
                <w:rFonts w:ascii="Arial" w:hAnsi="Arial" w:cs="Arial"/>
                <w:color w:val="000000"/>
                <w:sz w:val="20"/>
                <w:szCs w:val="20"/>
                <w:lang w:val="ro-RO" w:eastAsia="ro-RO"/>
              </w:rPr>
            </w:pPr>
            <w:r w:rsidRPr="00EB5BE1">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408FA56B" w14:textId="77777777" w:rsidR="00EE1094" w:rsidRPr="008537F4" w:rsidRDefault="00EE1094" w:rsidP="006020F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EE1094" w:rsidRPr="00BD3863" w14:paraId="3F3BAA95" w14:textId="77777777" w:rsidTr="006020F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6F9BCB9" w14:textId="77777777" w:rsidR="00EE1094" w:rsidRPr="00BD3863" w:rsidRDefault="00EE1094" w:rsidP="006020F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05C9C307" w14:textId="77777777" w:rsidR="00EE1094" w:rsidRPr="00313645" w:rsidRDefault="00EE1094" w:rsidP="006020FC">
            <w:pPr>
              <w:suppressAutoHyphens w:val="0"/>
              <w:jc w:val="center"/>
              <w:rPr>
                <w:rFonts w:ascii="Arial" w:hAnsi="Arial" w:cs="Arial"/>
                <w:color w:val="000000"/>
                <w:sz w:val="20"/>
                <w:szCs w:val="20"/>
                <w:lang w:val="ro-RO" w:eastAsia="ro-RO"/>
              </w:rPr>
            </w:pPr>
            <w:r w:rsidRPr="00EB5BE1">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284B9167" w14:textId="77777777" w:rsidR="00EE1094" w:rsidRPr="00313645" w:rsidRDefault="00EE1094" w:rsidP="006020FC">
            <w:pPr>
              <w:suppressAutoHyphens w:val="0"/>
              <w:jc w:val="center"/>
              <w:rPr>
                <w:rFonts w:ascii="Arial" w:hAnsi="Arial" w:cs="Arial"/>
                <w:color w:val="000000"/>
                <w:sz w:val="20"/>
                <w:szCs w:val="20"/>
                <w:lang w:val="ro-RO" w:eastAsia="ro-RO"/>
              </w:rPr>
            </w:pPr>
            <w:r w:rsidRPr="00EB5BE1">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7615D62F" w14:textId="77777777" w:rsidR="00EE1094" w:rsidRPr="00313645" w:rsidRDefault="00EE1094" w:rsidP="006020FC">
            <w:pPr>
              <w:suppressAutoHyphens w:val="0"/>
              <w:jc w:val="center"/>
              <w:rPr>
                <w:rFonts w:ascii="Arial" w:hAnsi="Arial" w:cs="Arial"/>
                <w:color w:val="000000"/>
                <w:sz w:val="20"/>
                <w:szCs w:val="20"/>
                <w:lang w:val="ro-RO" w:eastAsia="ro-RO"/>
              </w:rPr>
            </w:pPr>
            <w:r w:rsidRPr="00EB5BE1">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3EC6CB00" w14:textId="77777777" w:rsidR="00EE1094" w:rsidRPr="008537F4" w:rsidRDefault="00EE1094" w:rsidP="006020FC">
            <w:pPr>
              <w:suppressAutoHyphens w:val="0"/>
              <w:jc w:val="center"/>
              <w:rPr>
                <w:rFonts w:ascii="Arial" w:hAnsi="Arial" w:cs="Arial"/>
                <w:color w:val="000000"/>
                <w:sz w:val="20"/>
                <w:szCs w:val="20"/>
                <w:lang w:val="ro-RO" w:eastAsia="ro-RO"/>
              </w:rPr>
            </w:pPr>
            <w:r w:rsidRPr="00EB5BE1">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6B6697A3" w14:textId="77777777" w:rsidR="00EE1094" w:rsidRPr="008537F4" w:rsidRDefault="00EE1094" w:rsidP="006020FC">
            <w:pPr>
              <w:suppressAutoHyphens w:val="0"/>
              <w:jc w:val="center"/>
              <w:rPr>
                <w:rFonts w:ascii="Arial" w:hAnsi="Arial" w:cs="Arial"/>
                <w:color w:val="000000"/>
                <w:sz w:val="20"/>
                <w:szCs w:val="20"/>
                <w:lang w:val="ro-RO" w:eastAsia="ro-RO"/>
              </w:rPr>
            </w:pPr>
            <w:r w:rsidRPr="00EB5BE1">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59D443D8" w14:textId="77777777" w:rsidR="00EE1094" w:rsidRPr="008537F4" w:rsidRDefault="00EE1094" w:rsidP="006020F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EE1094" w:rsidRPr="00BD3863" w14:paraId="43644E2A" w14:textId="77777777" w:rsidTr="006020F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F0BEC4B" w14:textId="77777777" w:rsidR="00EE1094" w:rsidRPr="00BD3863" w:rsidRDefault="00EE1094" w:rsidP="006020F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3774F51A" w14:textId="77777777" w:rsidR="00EE1094" w:rsidRPr="00313645" w:rsidRDefault="00EE1094" w:rsidP="006020FC">
            <w:pPr>
              <w:suppressAutoHyphens w:val="0"/>
              <w:jc w:val="center"/>
              <w:rPr>
                <w:rFonts w:ascii="Arial" w:hAnsi="Arial" w:cs="Arial"/>
                <w:color w:val="000000"/>
                <w:sz w:val="20"/>
                <w:szCs w:val="20"/>
                <w:lang w:val="ro-RO" w:eastAsia="ro-RO"/>
              </w:rPr>
            </w:pPr>
            <w:r w:rsidRPr="00EB5BE1">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1CEBCA07" w14:textId="77777777" w:rsidR="00EE1094" w:rsidRPr="00313645" w:rsidRDefault="00EE1094" w:rsidP="006020FC">
            <w:pPr>
              <w:suppressAutoHyphens w:val="0"/>
              <w:jc w:val="center"/>
              <w:rPr>
                <w:rFonts w:ascii="Arial" w:hAnsi="Arial" w:cs="Arial"/>
                <w:color w:val="000000"/>
                <w:sz w:val="20"/>
                <w:szCs w:val="20"/>
                <w:lang w:val="ro-RO" w:eastAsia="ro-RO"/>
              </w:rPr>
            </w:pPr>
            <w:r w:rsidRPr="00EB5BE1">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1CB23162" w14:textId="77777777" w:rsidR="00EE1094" w:rsidRPr="00313645" w:rsidRDefault="00EE1094" w:rsidP="006020FC">
            <w:pPr>
              <w:suppressAutoHyphens w:val="0"/>
              <w:jc w:val="center"/>
              <w:rPr>
                <w:rFonts w:ascii="Arial" w:hAnsi="Arial" w:cs="Arial"/>
                <w:color w:val="000000"/>
                <w:sz w:val="20"/>
                <w:szCs w:val="20"/>
                <w:lang w:val="ro-RO" w:eastAsia="ro-RO"/>
              </w:rPr>
            </w:pPr>
            <w:r w:rsidRPr="00EB5BE1">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7B1D30F9" w14:textId="77777777" w:rsidR="00EE1094" w:rsidRPr="008537F4" w:rsidRDefault="00EE1094" w:rsidP="006020FC">
            <w:pPr>
              <w:suppressAutoHyphens w:val="0"/>
              <w:jc w:val="center"/>
              <w:rPr>
                <w:rFonts w:ascii="Arial" w:hAnsi="Arial" w:cs="Arial"/>
                <w:color w:val="000000"/>
                <w:sz w:val="20"/>
                <w:szCs w:val="20"/>
                <w:lang w:val="ro-RO" w:eastAsia="ro-RO"/>
              </w:rPr>
            </w:pPr>
            <w:r w:rsidRPr="00EB5BE1">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29ECBF63" w14:textId="77777777" w:rsidR="00EE1094" w:rsidRPr="008537F4" w:rsidRDefault="00EE1094" w:rsidP="006020FC">
            <w:pPr>
              <w:suppressAutoHyphens w:val="0"/>
              <w:jc w:val="center"/>
              <w:rPr>
                <w:rFonts w:ascii="Arial" w:hAnsi="Arial" w:cs="Arial"/>
                <w:color w:val="000000"/>
                <w:sz w:val="20"/>
                <w:szCs w:val="20"/>
                <w:lang w:val="ro-RO" w:eastAsia="ro-RO"/>
              </w:rPr>
            </w:pPr>
            <w:r w:rsidRPr="00EB5BE1">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7A770769" w14:textId="77777777" w:rsidR="00EE1094" w:rsidRPr="008537F4" w:rsidRDefault="00EE1094" w:rsidP="006020F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bl>
    <w:p w14:paraId="134C1F77" w14:textId="77777777" w:rsidR="00F7430B" w:rsidRDefault="00F7430B" w:rsidP="00F7430B">
      <w:pPr>
        <w:pStyle w:val="BodyTextIndent"/>
        <w:ind w:left="0" w:firstLine="0"/>
        <w:jc w:val="center"/>
        <w:rPr>
          <w:rFonts w:ascii="Arial" w:hAnsi="Arial" w:cs="Arial"/>
          <w:b w:val="0"/>
          <w:i/>
          <w:color w:val="000000"/>
          <w:sz w:val="24"/>
          <w:szCs w:val="24"/>
          <w:lang w:val="ro-RO"/>
        </w:rPr>
      </w:pPr>
    </w:p>
    <w:p w14:paraId="6A5FC184" w14:textId="77777777" w:rsidR="00F7430B" w:rsidRPr="00CC511B" w:rsidRDefault="00F7430B" w:rsidP="00F7430B">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EE1094" w:rsidRPr="00BD3863" w14:paraId="1B05A2D8" w14:textId="77777777" w:rsidTr="006020FC">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192454EA" w14:textId="77777777" w:rsidR="00EE1094" w:rsidRPr="00BD3863" w:rsidRDefault="00EE1094" w:rsidP="006020F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21DA5F7D" w14:textId="77777777" w:rsidR="00EE1094" w:rsidRPr="00BD3863" w:rsidRDefault="00EE1094" w:rsidP="006020F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518E0704" w14:textId="77777777" w:rsidR="00EE1094" w:rsidRPr="00BD3863" w:rsidRDefault="00EE1094" w:rsidP="006020F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50AFFEAB" w14:textId="77777777" w:rsidR="00EE1094" w:rsidRPr="00BD3863" w:rsidRDefault="00EE1094" w:rsidP="006020F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0AC9B446" w14:textId="77777777" w:rsidR="00EE1094" w:rsidRPr="00BD3863" w:rsidRDefault="00EE1094" w:rsidP="006020F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7715A636" w14:textId="77777777" w:rsidR="00EE1094" w:rsidRPr="00BD3863" w:rsidRDefault="00EE1094" w:rsidP="006020F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14965C15" w14:textId="77777777" w:rsidR="00EE1094" w:rsidRPr="00BD3863" w:rsidRDefault="00EE1094" w:rsidP="006020F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67574BD9" w14:textId="77777777" w:rsidR="00EE1094" w:rsidRPr="00BD3863" w:rsidRDefault="00EE1094" w:rsidP="006020F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EE1094" w:rsidRPr="00BD3863" w14:paraId="7B88912F" w14:textId="77777777" w:rsidTr="006020FC">
        <w:trPr>
          <w:trHeight w:val="288"/>
        </w:trPr>
        <w:tc>
          <w:tcPr>
            <w:tcW w:w="2980" w:type="dxa"/>
            <w:tcBorders>
              <w:top w:val="nil"/>
              <w:left w:val="single" w:sz="4" w:space="0" w:color="auto"/>
              <w:bottom w:val="single" w:sz="4" w:space="0" w:color="auto"/>
              <w:right w:val="single" w:sz="4" w:space="0" w:color="auto"/>
            </w:tcBorders>
            <w:vAlign w:val="center"/>
            <w:hideMark/>
          </w:tcPr>
          <w:p w14:paraId="4244F83C" w14:textId="77777777" w:rsidR="00EE1094" w:rsidRPr="00BD3863" w:rsidRDefault="00EE1094" w:rsidP="006020F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6AF3DF60" w14:textId="77777777" w:rsidR="00EE1094" w:rsidRPr="00BA7A3C" w:rsidRDefault="00EE1094" w:rsidP="006020FC">
            <w:pPr>
              <w:suppressAutoHyphens w:val="0"/>
              <w:jc w:val="center"/>
              <w:rPr>
                <w:rFonts w:ascii="Arial" w:hAnsi="Arial" w:cs="Arial"/>
                <w:color w:val="000000"/>
                <w:sz w:val="18"/>
                <w:szCs w:val="18"/>
                <w:lang w:val="ro-RO" w:eastAsia="ro-RO"/>
              </w:rPr>
            </w:pPr>
            <w:r>
              <w:rPr>
                <w:rFonts w:ascii="Arial" w:hAnsi="Arial" w:cs="Arial"/>
                <w:color w:val="000000"/>
                <w:sz w:val="20"/>
                <w:szCs w:val="20"/>
              </w:rPr>
              <w:t>431</w:t>
            </w:r>
          </w:p>
        </w:tc>
        <w:tc>
          <w:tcPr>
            <w:tcW w:w="1117" w:type="dxa"/>
            <w:tcBorders>
              <w:top w:val="nil"/>
              <w:left w:val="nil"/>
              <w:bottom w:val="single" w:sz="4" w:space="0" w:color="auto"/>
              <w:right w:val="single" w:sz="4" w:space="0" w:color="auto"/>
            </w:tcBorders>
            <w:vAlign w:val="center"/>
          </w:tcPr>
          <w:p w14:paraId="28CD4DF4" w14:textId="77777777" w:rsidR="00EE1094" w:rsidRPr="00BA7A3C" w:rsidRDefault="00EE1094" w:rsidP="006020FC">
            <w:pPr>
              <w:suppressAutoHyphens w:val="0"/>
              <w:jc w:val="center"/>
              <w:rPr>
                <w:rFonts w:ascii="Arial" w:hAnsi="Arial" w:cs="Arial"/>
                <w:color w:val="000000"/>
                <w:sz w:val="18"/>
                <w:szCs w:val="18"/>
                <w:lang w:val="ro-RO" w:eastAsia="ro-RO"/>
              </w:rPr>
            </w:pPr>
            <w:r>
              <w:rPr>
                <w:rFonts w:ascii="Arial" w:hAnsi="Arial" w:cs="Arial"/>
                <w:color w:val="000000"/>
                <w:sz w:val="20"/>
                <w:szCs w:val="20"/>
              </w:rPr>
              <w:t>221</w:t>
            </w:r>
          </w:p>
        </w:tc>
        <w:tc>
          <w:tcPr>
            <w:tcW w:w="1080" w:type="dxa"/>
            <w:tcBorders>
              <w:top w:val="nil"/>
              <w:left w:val="nil"/>
              <w:bottom w:val="single" w:sz="4" w:space="0" w:color="auto"/>
              <w:right w:val="single" w:sz="4" w:space="0" w:color="auto"/>
            </w:tcBorders>
            <w:vAlign w:val="center"/>
          </w:tcPr>
          <w:p w14:paraId="673448A7" w14:textId="77777777" w:rsidR="00EE1094" w:rsidRPr="00BA7A3C" w:rsidRDefault="00EE1094" w:rsidP="006020FC">
            <w:pPr>
              <w:suppressAutoHyphens w:val="0"/>
              <w:jc w:val="center"/>
              <w:rPr>
                <w:rFonts w:ascii="Arial" w:hAnsi="Arial" w:cs="Arial"/>
                <w:color w:val="000000"/>
                <w:sz w:val="18"/>
                <w:szCs w:val="18"/>
                <w:lang w:val="ro-RO" w:eastAsia="ro-RO"/>
              </w:rPr>
            </w:pPr>
            <w:r>
              <w:rPr>
                <w:rFonts w:ascii="Arial" w:hAnsi="Arial" w:cs="Arial"/>
                <w:color w:val="000000"/>
                <w:sz w:val="20"/>
                <w:szCs w:val="20"/>
              </w:rPr>
              <w:t>383</w:t>
            </w:r>
          </w:p>
        </w:tc>
        <w:tc>
          <w:tcPr>
            <w:tcW w:w="1165" w:type="dxa"/>
            <w:tcBorders>
              <w:top w:val="nil"/>
              <w:left w:val="nil"/>
              <w:bottom w:val="single" w:sz="4" w:space="0" w:color="auto"/>
              <w:right w:val="single" w:sz="4" w:space="0" w:color="auto"/>
            </w:tcBorders>
            <w:vAlign w:val="center"/>
          </w:tcPr>
          <w:p w14:paraId="5BD425A7" w14:textId="77777777" w:rsidR="00EE1094" w:rsidRPr="00BA7A3C" w:rsidRDefault="00EE1094" w:rsidP="006020FC">
            <w:pPr>
              <w:suppressAutoHyphens w:val="0"/>
              <w:jc w:val="center"/>
              <w:rPr>
                <w:rFonts w:ascii="Arial" w:hAnsi="Arial" w:cs="Arial"/>
                <w:color w:val="000000"/>
                <w:sz w:val="18"/>
                <w:szCs w:val="18"/>
                <w:lang w:val="ro-RO" w:eastAsia="ro-RO"/>
              </w:rPr>
            </w:pPr>
            <w:r>
              <w:rPr>
                <w:rFonts w:ascii="Arial" w:hAnsi="Arial" w:cs="Arial"/>
                <w:color w:val="000000"/>
                <w:sz w:val="20"/>
                <w:szCs w:val="20"/>
              </w:rPr>
              <w:t>340</w:t>
            </w:r>
          </w:p>
        </w:tc>
        <w:tc>
          <w:tcPr>
            <w:tcW w:w="1113" w:type="dxa"/>
            <w:tcBorders>
              <w:top w:val="nil"/>
              <w:left w:val="nil"/>
              <w:bottom w:val="single" w:sz="4" w:space="0" w:color="auto"/>
              <w:right w:val="single" w:sz="4" w:space="0" w:color="auto"/>
            </w:tcBorders>
            <w:vAlign w:val="center"/>
          </w:tcPr>
          <w:p w14:paraId="74B56296" w14:textId="77777777" w:rsidR="00EE1094" w:rsidRPr="00BA7A3C" w:rsidRDefault="00EE1094" w:rsidP="006020FC">
            <w:pPr>
              <w:suppressAutoHyphens w:val="0"/>
              <w:jc w:val="center"/>
              <w:rPr>
                <w:rFonts w:ascii="Arial" w:hAnsi="Arial" w:cs="Arial"/>
                <w:color w:val="000000"/>
                <w:sz w:val="18"/>
                <w:szCs w:val="18"/>
                <w:lang w:val="ro-RO" w:eastAsia="ro-RO"/>
              </w:rPr>
            </w:pPr>
            <w:r>
              <w:rPr>
                <w:rFonts w:ascii="Arial" w:hAnsi="Arial" w:cs="Arial"/>
                <w:color w:val="000000"/>
                <w:sz w:val="20"/>
                <w:szCs w:val="20"/>
              </w:rPr>
              <w:t>68</w:t>
            </w:r>
          </w:p>
        </w:tc>
        <w:tc>
          <w:tcPr>
            <w:tcW w:w="806" w:type="dxa"/>
            <w:tcBorders>
              <w:top w:val="nil"/>
              <w:left w:val="nil"/>
              <w:bottom w:val="single" w:sz="4" w:space="0" w:color="auto"/>
              <w:right w:val="single" w:sz="4" w:space="0" w:color="auto"/>
            </w:tcBorders>
            <w:vAlign w:val="center"/>
          </w:tcPr>
          <w:p w14:paraId="6D941C69" w14:textId="77777777" w:rsidR="00EE1094" w:rsidRPr="00BA7A3C" w:rsidRDefault="00EE1094" w:rsidP="006020F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612D52A" w14:textId="77777777" w:rsidR="00EE1094" w:rsidRPr="00BA7A3C" w:rsidRDefault="00EE1094" w:rsidP="006020F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1443</w:t>
            </w:r>
          </w:p>
        </w:tc>
      </w:tr>
      <w:tr w:rsidR="00EE1094" w:rsidRPr="00BD3863" w14:paraId="4770F6D5" w14:textId="77777777" w:rsidTr="006020FC">
        <w:trPr>
          <w:trHeight w:val="288"/>
        </w:trPr>
        <w:tc>
          <w:tcPr>
            <w:tcW w:w="2980" w:type="dxa"/>
            <w:tcBorders>
              <w:top w:val="nil"/>
              <w:left w:val="single" w:sz="4" w:space="0" w:color="auto"/>
              <w:bottom w:val="single" w:sz="4" w:space="0" w:color="auto"/>
              <w:right w:val="single" w:sz="4" w:space="0" w:color="auto"/>
            </w:tcBorders>
            <w:vAlign w:val="center"/>
            <w:hideMark/>
          </w:tcPr>
          <w:p w14:paraId="4136AB9D" w14:textId="77777777" w:rsidR="00EE1094" w:rsidRPr="00BD3863" w:rsidRDefault="00EE1094" w:rsidP="006020F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tcPr>
          <w:p w14:paraId="69628378" w14:textId="77777777" w:rsidR="00EE1094" w:rsidRPr="00BA7A3C" w:rsidRDefault="00EE1094" w:rsidP="006020FC">
            <w:pPr>
              <w:suppressAutoHyphens w:val="0"/>
              <w:jc w:val="center"/>
              <w:rPr>
                <w:rFonts w:ascii="Arial" w:hAnsi="Arial" w:cs="Arial"/>
                <w:color w:val="000000"/>
                <w:sz w:val="18"/>
                <w:szCs w:val="18"/>
                <w:lang w:val="ro-RO" w:eastAsia="ro-RO"/>
              </w:rPr>
            </w:pPr>
            <w:r w:rsidRPr="008019CE">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035A7FD8" w14:textId="77777777" w:rsidR="00EE1094" w:rsidRPr="00BA7A3C" w:rsidRDefault="00EE1094" w:rsidP="006020FC">
            <w:pPr>
              <w:suppressAutoHyphens w:val="0"/>
              <w:jc w:val="center"/>
              <w:rPr>
                <w:rFonts w:ascii="Arial" w:hAnsi="Arial" w:cs="Arial"/>
                <w:color w:val="000000"/>
                <w:sz w:val="18"/>
                <w:szCs w:val="18"/>
                <w:lang w:val="ro-RO" w:eastAsia="ro-RO"/>
              </w:rPr>
            </w:pPr>
            <w:r w:rsidRPr="008019CE">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41E72E80" w14:textId="77777777" w:rsidR="00EE1094" w:rsidRPr="00BA7A3C" w:rsidRDefault="00EE1094" w:rsidP="006020FC">
            <w:pPr>
              <w:suppressAutoHyphens w:val="0"/>
              <w:jc w:val="center"/>
              <w:rPr>
                <w:rFonts w:ascii="Arial" w:hAnsi="Arial" w:cs="Arial"/>
                <w:color w:val="000000"/>
                <w:sz w:val="18"/>
                <w:szCs w:val="18"/>
                <w:lang w:val="ro-RO" w:eastAsia="ro-RO"/>
              </w:rPr>
            </w:pPr>
            <w:r w:rsidRPr="008019CE">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5CEFC4B5" w14:textId="77777777" w:rsidR="00EE1094" w:rsidRPr="00BA7A3C" w:rsidRDefault="00EE1094" w:rsidP="006020FC">
            <w:pPr>
              <w:suppressAutoHyphens w:val="0"/>
              <w:jc w:val="center"/>
              <w:rPr>
                <w:rFonts w:ascii="Arial" w:hAnsi="Arial" w:cs="Arial"/>
                <w:color w:val="000000"/>
                <w:sz w:val="18"/>
                <w:szCs w:val="18"/>
                <w:lang w:val="ro-RO" w:eastAsia="ro-RO"/>
              </w:rPr>
            </w:pPr>
            <w:r w:rsidRPr="008019CE">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755A3648" w14:textId="77777777" w:rsidR="00EE1094" w:rsidRPr="00BA7A3C" w:rsidRDefault="00EE1094" w:rsidP="006020FC">
            <w:pPr>
              <w:suppressAutoHyphens w:val="0"/>
              <w:jc w:val="center"/>
              <w:rPr>
                <w:rFonts w:ascii="Arial" w:hAnsi="Arial" w:cs="Arial"/>
                <w:color w:val="000000"/>
                <w:sz w:val="18"/>
                <w:szCs w:val="18"/>
                <w:lang w:val="ro-RO" w:eastAsia="ro-RO"/>
              </w:rPr>
            </w:pPr>
            <w:r w:rsidRPr="008019CE">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20E162E4" w14:textId="77777777" w:rsidR="00EE1094" w:rsidRPr="00BA7A3C" w:rsidRDefault="00EE1094" w:rsidP="006020FC">
            <w:pPr>
              <w:suppressAutoHyphens w:val="0"/>
              <w:jc w:val="center"/>
              <w:rPr>
                <w:rFonts w:ascii="Arial" w:hAnsi="Arial" w:cs="Arial"/>
                <w:color w:val="000000"/>
                <w:sz w:val="18"/>
                <w:szCs w:val="18"/>
                <w:lang w:val="ro-RO" w:eastAsia="ro-RO"/>
              </w:rPr>
            </w:pPr>
            <w:r w:rsidRPr="008019CE">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019B8CB0" w14:textId="77777777" w:rsidR="00EE1094" w:rsidRPr="00BA7A3C" w:rsidRDefault="00EE1094" w:rsidP="006020FC">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EE1094" w:rsidRPr="00BD3863" w14:paraId="526F3824" w14:textId="77777777" w:rsidTr="006020FC">
        <w:trPr>
          <w:trHeight w:val="288"/>
        </w:trPr>
        <w:tc>
          <w:tcPr>
            <w:tcW w:w="2980" w:type="dxa"/>
            <w:tcBorders>
              <w:top w:val="nil"/>
              <w:left w:val="single" w:sz="4" w:space="0" w:color="auto"/>
              <w:bottom w:val="single" w:sz="4" w:space="0" w:color="auto"/>
              <w:right w:val="single" w:sz="4" w:space="0" w:color="auto"/>
            </w:tcBorders>
            <w:vAlign w:val="center"/>
            <w:hideMark/>
          </w:tcPr>
          <w:p w14:paraId="53BA1A60" w14:textId="77777777" w:rsidR="00EE1094" w:rsidRPr="00BD3863" w:rsidRDefault="00EE1094" w:rsidP="006020F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2592C7BE" w14:textId="77777777" w:rsidR="00EE1094" w:rsidRPr="00BA7A3C" w:rsidRDefault="00EE1094" w:rsidP="006020FC">
            <w:pPr>
              <w:suppressAutoHyphens w:val="0"/>
              <w:jc w:val="center"/>
              <w:rPr>
                <w:rFonts w:ascii="Arial" w:hAnsi="Arial" w:cs="Arial"/>
                <w:color w:val="000000"/>
                <w:sz w:val="18"/>
                <w:szCs w:val="18"/>
                <w:lang w:val="ro-RO" w:eastAsia="ro-RO"/>
              </w:rPr>
            </w:pPr>
            <w:r w:rsidRPr="008019CE">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0B0588F6" w14:textId="77777777" w:rsidR="00EE1094" w:rsidRPr="00BA7A3C" w:rsidRDefault="00EE1094" w:rsidP="006020FC">
            <w:pPr>
              <w:suppressAutoHyphens w:val="0"/>
              <w:jc w:val="center"/>
              <w:rPr>
                <w:rFonts w:ascii="Arial" w:hAnsi="Arial" w:cs="Arial"/>
                <w:color w:val="000000"/>
                <w:sz w:val="18"/>
                <w:szCs w:val="18"/>
                <w:lang w:val="ro-RO" w:eastAsia="ro-RO"/>
              </w:rPr>
            </w:pPr>
            <w:r w:rsidRPr="008019CE">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6E63FD09" w14:textId="77777777" w:rsidR="00EE1094" w:rsidRPr="00BA7A3C" w:rsidRDefault="00EE1094" w:rsidP="006020FC">
            <w:pPr>
              <w:suppressAutoHyphens w:val="0"/>
              <w:jc w:val="center"/>
              <w:rPr>
                <w:rFonts w:ascii="Arial" w:hAnsi="Arial" w:cs="Arial"/>
                <w:color w:val="000000"/>
                <w:sz w:val="18"/>
                <w:szCs w:val="18"/>
                <w:lang w:val="ro-RO" w:eastAsia="ro-RO"/>
              </w:rPr>
            </w:pPr>
            <w:r w:rsidRPr="008019CE">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0CEF40E7" w14:textId="77777777" w:rsidR="00EE1094" w:rsidRPr="00BA7A3C" w:rsidRDefault="00EE1094" w:rsidP="006020FC">
            <w:pPr>
              <w:suppressAutoHyphens w:val="0"/>
              <w:jc w:val="center"/>
              <w:rPr>
                <w:rFonts w:ascii="Arial" w:hAnsi="Arial" w:cs="Arial"/>
                <w:color w:val="000000"/>
                <w:sz w:val="18"/>
                <w:szCs w:val="18"/>
                <w:lang w:val="ro-RO" w:eastAsia="ro-RO"/>
              </w:rPr>
            </w:pPr>
            <w:r w:rsidRPr="008019CE">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5199907E" w14:textId="77777777" w:rsidR="00EE1094" w:rsidRPr="00BA7A3C" w:rsidRDefault="00EE1094" w:rsidP="006020FC">
            <w:pPr>
              <w:suppressAutoHyphens w:val="0"/>
              <w:jc w:val="center"/>
              <w:rPr>
                <w:rFonts w:ascii="Arial" w:hAnsi="Arial" w:cs="Arial"/>
                <w:color w:val="000000"/>
                <w:sz w:val="18"/>
                <w:szCs w:val="18"/>
                <w:lang w:val="ro-RO" w:eastAsia="ro-RO"/>
              </w:rPr>
            </w:pPr>
            <w:r w:rsidRPr="008019CE">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0B4922EB" w14:textId="77777777" w:rsidR="00EE1094" w:rsidRPr="00BA7A3C" w:rsidRDefault="00EE1094" w:rsidP="006020FC">
            <w:pPr>
              <w:suppressAutoHyphens w:val="0"/>
              <w:jc w:val="center"/>
              <w:rPr>
                <w:rFonts w:ascii="Arial" w:hAnsi="Arial" w:cs="Arial"/>
                <w:color w:val="000000"/>
                <w:sz w:val="18"/>
                <w:szCs w:val="18"/>
                <w:lang w:val="ro-RO" w:eastAsia="ro-RO"/>
              </w:rPr>
            </w:pPr>
            <w:r w:rsidRPr="008019CE">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0FCD4F7D" w14:textId="77777777" w:rsidR="00EE1094" w:rsidRPr="00BA7A3C" w:rsidRDefault="00EE1094" w:rsidP="006020FC">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EE1094" w:rsidRPr="00BD3863" w14:paraId="4B0EB57E" w14:textId="77777777" w:rsidTr="006020FC">
        <w:trPr>
          <w:trHeight w:val="288"/>
        </w:trPr>
        <w:tc>
          <w:tcPr>
            <w:tcW w:w="2980" w:type="dxa"/>
            <w:tcBorders>
              <w:top w:val="nil"/>
              <w:left w:val="single" w:sz="4" w:space="0" w:color="auto"/>
              <w:bottom w:val="single" w:sz="4" w:space="0" w:color="auto"/>
              <w:right w:val="single" w:sz="4" w:space="0" w:color="auto"/>
            </w:tcBorders>
            <w:vAlign w:val="center"/>
            <w:hideMark/>
          </w:tcPr>
          <w:p w14:paraId="0FC98CBB" w14:textId="77777777" w:rsidR="00EE1094" w:rsidRPr="00BD3863" w:rsidRDefault="00EE1094" w:rsidP="006020F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422898A2" w14:textId="77777777" w:rsidR="00EE1094" w:rsidRPr="00BA7A3C" w:rsidRDefault="00EE1094" w:rsidP="006020FC">
            <w:pPr>
              <w:suppressAutoHyphens w:val="0"/>
              <w:jc w:val="center"/>
              <w:rPr>
                <w:rFonts w:ascii="Arial" w:hAnsi="Arial" w:cs="Arial"/>
                <w:color w:val="000000"/>
                <w:sz w:val="18"/>
                <w:szCs w:val="18"/>
                <w:lang w:val="ro-RO" w:eastAsia="ro-RO"/>
              </w:rPr>
            </w:pPr>
            <w:r w:rsidRPr="008019CE">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2A744942" w14:textId="77777777" w:rsidR="00EE1094" w:rsidRPr="00BA7A3C" w:rsidRDefault="00EE1094" w:rsidP="006020FC">
            <w:pPr>
              <w:suppressAutoHyphens w:val="0"/>
              <w:jc w:val="center"/>
              <w:rPr>
                <w:rFonts w:ascii="Arial" w:hAnsi="Arial" w:cs="Arial"/>
                <w:color w:val="000000"/>
                <w:sz w:val="18"/>
                <w:szCs w:val="18"/>
                <w:lang w:val="ro-RO" w:eastAsia="ro-RO"/>
              </w:rPr>
            </w:pPr>
            <w:r w:rsidRPr="008019CE">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4A2B2A9D" w14:textId="77777777" w:rsidR="00EE1094" w:rsidRPr="00BA7A3C" w:rsidRDefault="00EE1094" w:rsidP="006020FC">
            <w:pPr>
              <w:suppressAutoHyphens w:val="0"/>
              <w:jc w:val="center"/>
              <w:rPr>
                <w:rFonts w:ascii="Arial" w:hAnsi="Arial" w:cs="Arial"/>
                <w:color w:val="000000"/>
                <w:sz w:val="18"/>
                <w:szCs w:val="18"/>
                <w:lang w:val="ro-RO" w:eastAsia="ro-RO"/>
              </w:rPr>
            </w:pPr>
            <w:r w:rsidRPr="008019CE">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750EA75E" w14:textId="77777777" w:rsidR="00EE1094" w:rsidRPr="00BA7A3C" w:rsidRDefault="00EE1094" w:rsidP="006020FC">
            <w:pPr>
              <w:suppressAutoHyphens w:val="0"/>
              <w:jc w:val="center"/>
              <w:rPr>
                <w:rFonts w:ascii="Arial" w:hAnsi="Arial" w:cs="Arial"/>
                <w:color w:val="000000"/>
                <w:sz w:val="18"/>
                <w:szCs w:val="18"/>
                <w:lang w:val="ro-RO" w:eastAsia="ro-RO"/>
              </w:rPr>
            </w:pPr>
            <w:r w:rsidRPr="008019CE">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4E37B549" w14:textId="77777777" w:rsidR="00EE1094" w:rsidRPr="00BA7A3C" w:rsidRDefault="00EE1094" w:rsidP="006020FC">
            <w:pPr>
              <w:suppressAutoHyphens w:val="0"/>
              <w:jc w:val="center"/>
              <w:rPr>
                <w:rFonts w:ascii="Arial" w:hAnsi="Arial" w:cs="Arial"/>
                <w:color w:val="000000"/>
                <w:sz w:val="18"/>
                <w:szCs w:val="18"/>
                <w:lang w:val="ro-RO" w:eastAsia="ro-RO"/>
              </w:rPr>
            </w:pPr>
            <w:r w:rsidRPr="008019CE">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4A32A057" w14:textId="77777777" w:rsidR="00EE1094" w:rsidRPr="00BA7A3C" w:rsidRDefault="00EE1094" w:rsidP="006020FC">
            <w:pPr>
              <w:suppressAutoHyphens w:val="0"/>
              <w:jc w:val="center"/>
              <w:rPr>
                <w:rFonts w:ascii="Arial" w:hAnsi="Arial" w:cs="Arial"/>
                <w:color w:val="000000"/>
                <w:sz w:val="18"/>
                <w:szCs w:val="18"/>
                <w:lang w:val="ro-RO" w:eastAsia="ro-RO"/>
              </w:rPr>
            </w:pPr>
            <w:r w:rsidRPr="008019CE">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133DF5E3" w14:textId="77777777" w:rsidR="00EE1094" w:rsidRPr="00BA7A3C" w:rsidRDefault="00EE1094" w:rsidP="006020FC">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bl>
    <w:p w14:paraId="04C42644" w14:textId="77777777" w:rsidR="00F7430B" w:rsidRDefault="00F7430B" w:rsidP="00F7430B">
      <w:pPr>
        <w:autoSpaceDE w:val="0"/>
        <w:jc w:val="center"/>
        <w:rPr>
          <w:rFonts w:ascii="Arial" w:hAnsi="Arial" w:cs="Arial"/>
          <w:lang w:val="ro-RO"/>
        </w:rPr>
      </w:pPr>
    </w:p>
    <w:p w14:paraId="73FCBBD7" w14:textId="77777777" w:rsidR="00F7430B" w:rsidRDefault="00F7430B" w:rsidP="00F7430B">
      <w:pPr>
        <w:autoSpaceDE w:val="0"/>
        <w:jc w:val="center"/>
        <w:rPr>
          <w:rFonts w:ascii="Arial" w:hAnsi="Arial" w:cs="Arial"/>
          <w:lang w:val="ro-RO"/>
        </w:rPr>
      </w:pPr>
    </w:p>
    <w:p w14:paraId="41BF2FB3" w14:textId="77777777" w:rsidR="00F7430B" w:rsidRPr="00514532" w:rsidRDefault="00F7430B" w:rsidP="00F7430B">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Efectele dăunătoare ale zgomotului</w:t>
      </w:r>
    </w:p>
    <w:p w14:paraId="5E95C4F6" w14:textId="77777777" w:rsidR="00F7430B" w:rsidRDefault="00F7430B" w:rsidP="00F7430B">
      <w:pPr>
        <w:autoSpaceDE w:val="0"/>
        <w:jc w:val="both"/>
        <w:rPr>
          <w:rFonts w:ascii="Arial" w:hAnsi="Arial" w:cs="Arial"/>
          <w:b/>
          <w:color w:val="000000"/>
          <w:lang w:val="ro-RO"/>
        </w:rPr>
      </w:pPr>
    </w:p>
    <w:p w14:paraId="32B1F087" w14:textId="77777777" w:rsidR="00F7430B" w:rsidRDefault="00F7430B" w:rsidP="00F7430B">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6F6538BE" w14:textId="77777777" w:rsidR="00F7430B" w:rsidRPr="00A916B9" w:rsidRDefault="00F7430B" w:rsidP="00F7430B">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193EB8BA" w14:textId="77777777" w:rsidR="00F7430B" w:rsidRPr="00A916B9" w:rsidRDefault="00F7430B" w:rsidP="00F7430B">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16417A09" w14:textId="77777777" w:rsidR="00F7430B" w:rsidRDefault="00F7430B" w:rsidP="00F7430B">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68F3632A" w14:textId="77777777" w:rsidR="00F7430B" w:rsidRPr="00A916B9" w:rsidRDefault="00F7430B" w:rsidP="00F7430B">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5C302F6D" w14:textId="77777777" w:rsidR="00F7430B" w:rsidRDefault="00F7430B" w:rsidP="00F7430B">
      <w:pPr>
        <w:autoSpaceDE w:val="0"/>
        <w:rPr>
          <w:rFonts w:ascii="Arial" w:hAnsi="Arial" w:cs="Arial"/>
          <w:lang w:val="ro-RO"/>
        </w:rPr>
      </w:pPr>
    </w:p>
    <w:p w14:paraId="3F985B63" w14:textId="77777777" w:rsidR="00F7430B" w:rsidRDefault="00F7430B" w:rsidP="00F7430B">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52F6C94B" w14:textId="77777777" w:rsidR="00F7430B" w:rsidRPr="00A916B9" w:rsidRDefault="00F7430B" w:rsidP="00F7430B">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60952467" w14:textId="77777777" w:rsidR="00F7430B" w:rsidRPr="00A916B9" w:rsidRDefault="00F7430B" w:rsidP="00F7430B">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4A25B4F" w14:textId="77777777" w:rsidR="00F7430B" w:rsidRDefault="00F7430B" w:rsidP="00F7430B">
      <w:pPr>
        <w:autoSpaceDE w:val="0"/>
        <w:jc w:val="both"/>
        <w:rPr>
          <w:rFonts w:ascii="Arial" w:hAnsi="Arial" w:cs="Arial"/>
          <w:b/>
          <w:lang w:val="ro-RO"/>
        </w:rPr>
      </w:pPr>
    </w:p>
    <w:p w14:paraId="7395C202" w14:textId="77777777" w:rsidR="00F7430B" w:rsidRDefault="00F7430B" w:rsidP="00F7430B">
      <w:pPr>
        <w:autoSpaceDE w:val="0"/>
        <w:jc w:val="center"/>
        <w:rPr>
          <w:rFonts w:ascii="Arial" w:hAnsi="Arial" w:cs="Arial"/>
          <w:b/>
          <w:lang w:val="ro-RO"/>
        </w:rPr>
      </w:pPr>
      <w:r w:rsidRPr="00BD2502">
        <w:rPr>
          <w:noProof/>
        </w:rPr>
        <w:lastRenderedPageBreak/>
        <w:drawing>
          <wp:inline distT="0" distB="0" distL="0" distR="0" wp14:anchorId="2106CA13" wp14:editId="1C830BC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5340BE89" w14:textId="77777777" w:rsidR="00F7430B" w:rsidRPr="00A916B9" w:rsidRDefault="00F7430B" w:rsidP="00F7430B">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75DA78B0" w14:textId="77777777" w:rsidR="00F7430B" w:rsidRPr="00A916B9" w:rsidRDefault="00F7430B" w:rsidP="00F7430B">
      <w:pPr>
        <w:autoSpaceDE w:val="0"/>
        <w:jc w:val="center"/>
        <w:rPr>
          <w:rFonts w:ascii="Arial" w:hAnsi="Arial" w:cs="Arial"/>
          <w:b/>
          <w:lang w:val="ro-RO"/>
        </w:rPr>
      </w:pPr>
      <w:r w:rsidRPr="00BD2502">
        <w:rPr>
          <w:noProof/>
        </w:rPr>
        <w:drawing>
          <wp:inline distT="0" distB="0" distL="0" distR="0" wp14:anchorId="6A669E36" wp14:editId="7DD0792C">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5954FFDB" w14:textId="77777777" w:rsidR="00F7430B" w:rsidRPr="00A916B9" w:rsidRDefault="00F7430B" w:rsidP="00F7430B">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2CE86195" w14:textId="77777777" w:rsidR="00F7430B" w:rsidRDefault="00F7430B" w:rsidP="00F7430B">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69F44F9E" w14:textId="77777777" w:rsidR="00F7430B" w:rsidRDefault="00F7430B" w:rsidP="00F7430B">
      <w:pPr>
        <w:autoSpaceDE w:val="0"/>
        <w:jc w:val="both"/>
        <w:rPr>
          <w:rFonts w:ascii="Arial" w:hAnsi="Arial" w:cs="Arial"/>
          <w:lang w:val="ro-RO" w:eastAsia="ro-RO"/>
        </w:rPr>
      </w:pPr>
    </w:p>
    <w:p w14:paraId="5C9F4CF8" w14:textId="77777777" w:rsidR="00F7430B" w:rsidRDefault="00F7430B" w:rsidP="00F7430B">
      <w:pPr>
        <w:autoSpaceDE w:val="0"/>
        <w:jc w:val="center"/>
        <w:rPr>
          <w:rFonts w:ascii="Arial" w:hAnsi="Arial" w:cs="Arial"/>
          <w:b/>
          <w:lang w:val="ro-RO"/>
        </w:rPr>
      </w:pPr>
      <w:r w:rsidRPr="00BD2502">
        <w:rPr>
          <w:noProof/>
        </w:rPr>
        <w:drawing>
          <wp:inline distT="0" distB="0" distL="0" distR="0" wp14:anchorId="41C57AFB" wp14:editId="500BBB8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6658A780" w14:textId="77777777" w:rsidR="00F7430B" w:rsidRDefault="00F7430B" w:rsidP="00F7430B">
      <w:pPr>
        <w:autoSpaceDE w:val="0"/>
        <w:jc w:val="both"/>
        <w:rPr>
          <w:rFonts w:ascii="Arial" w:hAnsi="Arial" w:cs="Arial"/>
          <w:b/>
          <w:lang w:val="ro-RO"/>
        </w:rPr>
      </w:pPr>
    </w:p>
    <w:p w14:paraId="721EB86E" w14:textId="77777777" w:rsidR="00F7430B" w:rsidRPr="00A916B9" w:rsidRDefault="00F7430B" w:rsidP="00F7430B">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F96597C" w14:textId="77777777" w:rsidR="00F7430B" w:rsidRPr="00A916B9" w:rsidRDefault="00F7430B" w:rsidP="00F7430B">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65F3B7E5" w14:textId="77777777" w:rsidR="00F7430B" w:rsidRPr="00A916B9" w:rsidRDefault="00F7430B" w:rsidP="00F7430B">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1E2C1D4" w14:textId="77777777" w:rsidR="00F7430B" w:rsidRDefault="00F7430B" w:rsidP="00F7430B">
      <w:pPr>
        <w:autoSpaceDE w:val="0"/>
        <w:jc w:val="both"/>
        <w:rPr>
          <w:rFonts w:ascii="Arial" w:hAnsi="Arial" w:cs="Arial"/>
          <w:b/>
          <w:lang w:val="ro-RO"/>
        </w:rPr>
      </w:pPr>
    </w:p>
    <w:p w14:paraId="0332C29A" w14:textId="77777777" w:rsidR="00F7430B" w:rsidRDefault="00F7430B" w:rsidP="00F7430B">
      <w:pPr>
        <w:autoSpaceDE w:val="0"/>
        <w:jc w:val="center"/>
        <w:rPr>
          <w:rFonts w:ascii="Arial" w:hAnsi="Arial" w:cs="Arial"/>
          <w:b/>
          <w:lang w:val="ro-RO"/>
        </w:rPr>
      </w:pPr>
      <w:r w:rsidRPr="00BD2502">
        <w:rPr>
          <w:noProof/>
        </w:rPr>
        <w:drawing>
          <wp:inline distT="0" distB="0" distL="0" distR="0" wp14:anchorId="6D265421" wp14:editId="72765C43">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4D604697" w14:textId="77777777" w:rsidR="00F7430B" w:rsidRDefault="00F7430B" w:rsidP="00F7430B">
      <w:pPr>
        <w:autoSpaceDE w:val="0"/>
        <w:jc w:val="both"/>
        <w:rPr>
          <w:rFonts w:ascii="Arial" w:hAnsi="Arial" w:cs="Arial"/>
          <w:b/>
          <w:lang w:val="ro-RO"/>
        </w:rPr>
      </w:pPr>
    </w:p>
    <w:p w14:paraId="0180F4FD" w14:textId="77777777" w:rsidR="00F7430B" w:rsidRPr="00A916B9" w:rsidRDefault="00F7430B" w:rsidP="00F7430B">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4B434821" w14:textId="77777777" w:rsidR="00F7430B" w:rsidRPr="00A916B9" w:rsidRDefault="00F7430B" w:rsidP="00F7430B">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F32F8FF" w14:textId="77777777" w:rsidR="00F7430B" w:rsidRPr="00A916B9" w:rsidRDefault="00F7430B" w:rsidP="00F7430B">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1187403B" w14:textId="77777777" w:rsidR="00F7430B" w:rsidRDefault="00F7430B" w:rsidP="00F7430B">
      <w:pPr>
        <w:autoSpaceDE w:val="0"/>
        <w:jc w:val="both"/>
        <w:rPr>
          <w:rFonts w:ascii="Arial" w:hAnsi="Arial" w:cs="Arial"/>
          <w:b/>
          <w:lang w:val="ro-RO"/>
        </w:rPr>
      </w:pPr>
    </w:p>
    <w:p w14:paraId="0CB7D900" w14:textId="77777777" w:rsidR="00F7430B" w:rsidRPr="00A916B9" w:rsidRDefault="00F7430B" w:rsidP="00F7430B">
      <w:pPr>
        <w:autoSpaceDE w:val="0"/>
        <w:jc w:val="center"/>
        <w:rPr>
          <w:rFonts w:ascii="Arial" w:hAnsi="Arial" w:cs="Arial"/>
          <w:b/>
          <w:lang w:val="ro-RO"/>
        </w:rPr>
      </w:pPr>
      <w:r w:rsidRPr="00BD2502">
        <w:rPr>
          <w:noProof/>
        </w:rPr>
        <w:drawing>
          <wp:inline distT="0" distB="0" distL="0" distR="0" wp14:anchorId="41BE744B" wp14:editId="4280481F">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040C8602" w14:textId="77777777" w:rsidR="00F7430B" w:rsidRDefault="00F7430B" w:rsidP="00F7430B">
      <w:pPr>
        <w:autoSpaceDE w:val="0"/>
        <w:jc w:val="both"/>
        <w:rPr>
          <w:rFonts w:ascii="Arial" w:hAnsi="Arial" w:cs="Arial"/>
          <w:b/>
          <w:lang w:val="ro-RO"/>
        </w:rPr>
      </w:pPr>
    </w:p>
    <w:p w14:paraId="6F7DA642" w14:textId="77777777" w:rsidR="00F7430B" w:rsidRPr="005A579A" w:rsidRDefault="00F7430B" w:rsidP="00F7430B">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42602045" w14:textId="77777777" w:rsidR="00F7430B" w:rsidRDefault="00F7430B" w:rsidP="00F7430B">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7CC2DF4A" w14:textId="77777777" w:rsidR="00F7430B" w:rsidRDefault="00F7430B" w:rsidP="00F7430B">
      <w:pPr>
        <w:autoSpaceDE w:val="0"/>
        <w:jc w:val="both"/>
        <w:rPr>
          <w:rFonts w:ascii="Arial" w:hAnsi="Arial" w:cs="Arial"/>
          <w:lang w:val="ro-RO" w:eastAsia="ro-RO"/>
        </w:rPr>
      </w:pPr>
    </w:p>
    <w:p w14:paraId="5AFD0D1F" w14:textId="77777777" w:rsidR="00F7430B" w:rsidRPr="005A579A" w:rsidRDefault="00F7430B" w:rsidP="00F7430B">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38ED4630" w14:textId="77777777" w:rsidR="00F7430B" w:rsidRPr="005A579A" w:rsidRDefault="00F7430B" w:rsidP="00F7430B">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01AA76CF" w14:textId="77777777" w:rsidR="00F7430B" w:rsidRDefault="00F7430B" w:rsidP="00F7430B">
      <w:pPr>
        <w:autoSpaceDE w:val="0"/>
        <w:jc w:val="both"/>
        <w:rPr>
          <w:rFonts w:ascii="Arial" w:hAnsi="Arial" w:cs="Arial"/>
          <w:b/>
          <w:lang w:val="ro-RO"/>
        </w:rPr>
      </w:pPr>
    </w:p>
    <w:p w14:paraId="039C8EBD" w14:textId="77777777" w:rsidR="00F7430B" w:rsidRDefault="00F7430B" w:rsidP="00F7430B">
      <w:pPr>
        <w:autoSpaceDE w:val="0"/>
        <w:jc w:val="center"/>
        <w:rPr>
          <w:rFonts w:ascii="Arial" w:hAnsi="Arial" w:cs="Arial"/>
          <w:b/>
          <w:lang w:val="ro-RO"/>
        </w:rPr>
      </w:pPr>
      <w:r w:rsidRPr="00BD2502">
        <w:rPr>
          <w:noProof/>
        </w:rPr>
        <w:drawing>
          <wp:inline distT="0" distB="0" distL="0" distR="0" wp14:anchorId="4E5BB629" wp14:editId="2F682820">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281C8A3B" w14:textId="77777777" w:rsidR="00F7430B" w:rsidRPr="005A579A" w:rsidRDefault="00F7430B" w:rsidP="00F7430B">
      <w:pPr>
        <w:shd w:val="clear" w:color="auto" w:fill="FFFFFF"/>
        <w:jc w:val="both"/>
        <w:rPr>
          <w:rFonts w:ascii="Arial" w:hAnsi="Arial" w:cs="Arial"/>
          <w:lang w:val="ro-RO" w:eastAsia="ro-RO"/>
        </w:rPr>
      </w:pPr>
      <w:r w:rsidRPr="005A579A">
        <w:rPr>
          <w:rFonts w:ascii="Arial" w:hAnsi="Arial" w:cs="Arial"/>
          <w:lang w:val="ro-RO" w:eastAsia="ro-RO"/>
        </w:rPr>
        <w:t>unde:</w:t>
      </w:r>
    </w:p>
    <w:p w14:paraId="69EFD249" w14:textId="77777777" w:rsidR="00F7430B" w:rsidRPr="005A579A" w:rsidRDefault="00F7430B" w:rsidP="00F7430B">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30633BCF" w14:textId="77777777" w:rsidR="00F7430B" w:rsidRPr="005A579A" w:rsidRDefault="00F7430B" w:rsidP="00F7430B">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69FA4AF7" w14:textId="77777777" w:rsidR="00F7430B" w:rsidRPr="005A579A" w:rsidRDefault="00F7430B" w:rsidP="00F7430B">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421ACC9B" w14:textId="77777777" w:rsidR="00F7430B" w:rsidRDefault="00F7430B" w:rsidP="00F7430B">
      <w:pPr>
        <w:autoSpaceDE w:val="0"/>
        <w:jc w:val="both"/>
        <w:rPr>
          <w:rFonts w:ascii="Arial" w:hAnsi="Arial" w:cs="Arial"/>
          <w:bCs/>
          <w:lang w:val="ro-RO" w:eastAsia="ro-RO"/>
        </w:rPr>
      </w:pPr>
    </w:p>
    <w:p w14:paraId="19283F36" w14:textId="77777777" w:rsidR="00F7430B" w:rsidRPr="005A579A" w:rsidRDefault="00F7430B" w:rsidP="00F7430B">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380DB97C" w14:textId="77777777" w:rsidR="00F7430B" w:rsidRDefault="00F7430B" w:rsidP="00F7430B">
      <w:pPr>
        <w:autoSpaceDE w:val="0"/>
        <w:jc w:val="both"/>
        <w:rPr>
          <w:rFonts w:ascii="Arial" w:hAnsi="Arial" w:cs="Arial"/>
          <w:b/>
          <w:lang w:val="ro-RO"/>
        </w:rPr>
      </w:pPr>
    </w:p>
    <w:p w14:paraId="01918CBD" w14:textId="77777777" w:rsidR="00F7430B" w:rsidRPr="00BD2502" w:rsidRDefault="00F7430B" w:rsidP="00F7430B">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47D0D519" w14:textId="77777777" w:rsidR="00F7430B" w:rsidRPr="005A579A" w:rsidRDefault="00F7430B" w:rsidP="00F7430B">
      <w:pPr>
        <w:shd w:val="clear" w:color="auto" w:fill="FFFFFF"/>
        <w:jc w:val="both"/>
        <w:rPr>
          <w:rFonts w:ascii="Arial" w:hAnsi="Arial" w:cs="Arial"/>
          <w:lang w:val="ro-RO" w:eastAsia="ro-RO"/>
        </w:rPr>
      </w:pPr>
      <w:r w:rsidRPr="005A579A">
        <w:rPr>
          <w:rFonts w:ascii="Arial" w:hAnsi="Arial" w:cs="Arial"/>
          <w:lang w:val="ro-RO" w:eastAsia="ro-RO"/>
        </w:rPr>
        <w:t>unde:</w:t>
      </w:r>
    </w:p>
    <w:p w14:paraId="318C00E4" w14:textId="77777777" w:rsidR="00F7430B" w:rsidRPr="005A579A" w:rsidRDefault="00F7430B" w:rsidP="00F7430B">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630B03D7" w14:textId="77777777" w:rsidR="00F7430B" w:rsidRPr="00FD4BCA" w:rsidRDefault="00F7430B" w:rsidP="00F7430B">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89F4737" w14:textId="2CA06CAE" w:rsidR="00F7430B" w:rsidRDefault="00F7430B" w:rsidP="00F7430B">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Pr>
          <w:rFonts w:ascii="Arial" w:hAnsi="Arial" w:cs="Arial"/>
          <w:lang w:val="ro-RO" w:eastAsia="ro-RO"/>
        </w:rPr>
        <w:t xml:space="preserve">. </w:t>
      </w:r>
      <w:r w:rsidRPr="00FD1C6E">
        <w:rPr>
          <w:rFonts w:ascii="Arial" w:hAnsi="Arial" w:cs="Arial"/>
          <w:lang w:val="ro-RO" w:eastAsia="ro-RO"/>
        </w:rPr>
        <w:t xml:space="preserve">Pentru sectorul de drum principal </w:t>
      </w:r>
      <w:r w:rsidR="00EE1094" w:rsidRPr="00F306E9">
        <w:rPr>
          <w:rFonts w:ascii="Arial" w:hAnsi="Arial" w:cs="Arial"/>
          <w:lang w:val="pt-BR"/>
        </w:rPr>
        <w:t>DN7</w:t>
      </w:r>
      <w:r w:rsidR="00EE1094">
        <w:rPr>
          <w:rFonts w:ascii="Arial" w:hAnsi="Arial" w:cs="Arial"/>
          <w:lang w:val="pt-BR"/>
        </w:rPr>
        <w:t>3</w:t>
      </w:r>
      <w:r w:rsidR="00EE1094" w:rsidRPr="00F306E9">
        <w:rPr>
          <w:rFonts w:ascii="Arial" w:hAnsi="Arial" w:cs="Arial"/>
          <w:lang w:val="pt-BR"/>
        </w:rPr>
        <w:t>_km</w:t>
      </w:r>
      <w:r w:rsidR="00EE1094">
        <w:rPr>
          <w:rFonts w:ascii="Arial" w:hAnsi="Arial" w:cs="Arial"/>
          <w:lang w:val="pt-BR"/>
        </w:rPr>
        <w:t>54</w:t>
      </w:r>
      <w:r w:rsidR="00EE1094" w:rsidRPr="00F306E9">
        <w:rPr>
          <w:rFonts w:ascii="Arial" w:hAnsi="Arial" w:cs="Arial"/>
          <w:lang w:val="pt-BR"/>
        </w:rPr>
        <w:t>+</w:t>
      </w:r>
      <w:r w:rsidR="00EE1094">
        <w:rPr>
          <w:rFonts w:ascii="Arial" w:hAnsi="Arial" w:cs="Arial"/>
          <w:lang w:val="pt-BR"/>
        </w:rPr>
        <w:t>050</w:t>
      </w:r>
      <w:r w:rsidR="00EE1094" w:rsidRPr="00F306E9">
        <w:rPr>
          <w:rFonts w:ascii="Arial" w:hAnsi="Arial" w:cs="Arial"/>
          <w:lang w:val="pt-BR"/>
        </w:rPr>
        <w:t>-km</w:t>
      </w:r>
      <w:r w:rsidR="00EE1094">
        <w:rPr>
          <w:rFonts w:ascii="Arial" w:hAnsi="Arial" w:cs="Arial"/>
          <w:lang w:val="pt-BR"/>
        </w:rPr>
        <w:t>57</w:t>
      </w:r>
      <w:r w:rsidR="00EE1094" w:rsidRPr="00F306E9">
        <w:rPr>
          <w:rFonts w:ascii="Arial" w:hAnsi="Arial" w:cs="Arial"/>
          <w:lang w:val="pt-BR"/>
        </w:rPr>
        <w:t>+</w:t>
      </w:r>
      <w:r w:rsidR="00EE1094">
        <w:rPr>
          <w:rFonts w:ascii="Arial" w:hAnsi="Arial" w:cs="Arial"/>
          <w:lang w:val="pt-BR"/>
        </w:rPr>
        <w:t>500</w:t>
      </w:r>
      <w:r w:rsidRPr="00FD1C6E">
        <w:rPr>
          <w:rFonts w:ascii="Arial" w:hAnsi="Arial" w:cs="Arial"/>
          <w:lang w:val="it-IT"/>
        </w:rPr>
        <w:t>, cod identificare RD_RO_00_</w:t>
      </w:r>
      <w:r w:rsidR="00EE1094">
        <w:rPr>
          <w:rFonts w:ascii="Arial" w:hAnsi="Arial" w:cs="Arial"/>
          <w:lang w:val="it-IT"/>
        </w:rPr>
        <w:t>198</w:t>
      </w:r>
      <w:r w:rsidRPr="00FD1C6E">
        <w:rPr>
          <w:rFonts w:ascii="Arial" w:hAnsi="Arial" w:cs="Arial"/>
          <w:lang w:val="ro-RO" w:eastAsia="ro-RO"/>
        </w:rPr>
        <w:t>, la nivelul anului 2021, au fost considerate ratele de incidență pentru fiecare județ traversat:</w:t>
      </w:r>
      <w:r>
        <w:rPr>
          <w:rFonts w:ascii="Arial" w:hAnsi="Arial" w:cs="Arial"/>
          <w:lang w:val="ro-RO" w:eastAsia="ro-RO"/>
        </w:rPr>
        <w:t xml:space="preserve"> </w:t>
      </w:r>
    </w:p>
    <w:p w14:paraId="517BE956" w14:textId="77777777" w:rsidR="00F7430B" w:rsidRDefault="00F7430B" w:rsidP="00F7430B">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F7430B" w:rsidRPr="00263F2C" w14:paraId="20D1FB58" w14:textId="77777777" w:rsidTr="000B191A">
        <w:trPr>
          <w:jc w:val="center"/>
        </w:trPr>
        <w:tc>
          <w:tcPr>
            <w:tcW w:w="2795" w:type="dxa"/>
          </w:tcPr>
          <w:p w14:paraId="19B378B6" w14:textId="77777777" w:rsidR="00F7430B" w:rsidRPr="00263F2C" w:rsidRDefault="00F7430B" w:rsidP="000B191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152AAA3F" w14:textId="77777777" w:rsidR="00F7430B" w:rsidRPr="00263F2C" w:rsidRDefault="00F7430B" w:rsidP="000B191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F7430B" w:rsidRPr="00263F2C" w14:paraId="4C5E1C31" w14:textId="77777777" w:rsidTr="000B191A">
        <w:trPr>
          <w:jc w:val="center"/>
        </w:trPr>
        <w:tc>
          <w:tcPr>
            <w:tcW w:w="2795" w:type="dxa"/>
          </w:tcPr>
          <w:p w14:paraId="32A42B3F" w14:textId="07219761" w:rsidR="00F7430B" w:rsidRDefault="00EE1094" w:rsidP="000B191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Argeș</w:t>
            </w:r>
          </w:p>
        </w:tc>
        <w:tc>
          <w:tcPr>
            <w:tcW w:w="4426" w:type="dxa"/>
          </w:tcPr>
          <w:p w14:paraId="5F1BE647" w14:textId="372CDEEA" w:rsidR="00F7430B" w:rsidRDefault="00EE1094" w:rsidP="000B191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532</w:t>
            </w:r>
          </w:p>
        </w:tc>
      </w:tr>
    </w:tbl>
    <w:p w14:paraId="516C5AF1" w14:textId="77777777" w:rsidR="00F7430B" w:rsidRPr="00263F2C" w:rsidRDefault="00F7430B" w:rsidP="00F7430B">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(sursa – Institutul Național de Sănătate Publică)</w:t>
      </w:r>
    </w:p>
    <w:p w14:paraId="44E9B2E8" w14:textId="77777777" w:rsidR="00F7430B" w:rsidRDefault="00F7430B" w:rsidP="00F7430B">
      <w:pPr>
        <w:shd w:val="clear" w:color="auto" w:fill="FFFFFF"/>
        <w:jc w:val="both"/>
        <w:rPr>
          <w:rFonts w:ascii="Arial" w:hAnsi="Arial" w:cs="Arial"/>
          <w:bCs/>
          <w:lang w:val="ro-RO" w:eastAsia="ro-RO"/>
        </w:rPr>
      </w:pPr>
    </w:p>
    <w:p w14:paraId="54814293" w14:textId="77777777" w:rsidR="00F7430B" w:rsidRDefault="00F7430B" w:rsidP="00F7430B">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7DE3E880" w14:textId="77777777" w:rsidR="00F7430B" w:rsidRDefault="00F7430B" w:rsidP="00F7430B">
      <w:pPr>
        <w:shd w:val="clear" w:color="auto" w:fill="FFFFFF"/>
        <w:jc w:val="both"/>
        <w:rPr>
          <w:rFonts w:ascii="Arial" w:hAnsi="Arial" w:cs="Arial"/>
          <w:lang w:val="ro-RO" w:eastAsia="ro-RO"/>
        </w:rPr>
      </w:pPr>
    </w:p>
    <w:p w14:paraId="2B5B744E" w14:textId="77777777" w:rsidR="00F7430B" w:rsidRPr="00BD2502" w:rsidRDefault="00F7430B" w:rsidP="00F7430B">
      <w:pPr>
        <w:shd w:val="clear" w:color="auto" w:fill="FFFFFF"/>
        <w:jc w:val="center"/>
        <w:rPr>
          <w:lang w:val="ro-RO" w:eastAsia="ro-RO"/>
        </w:rPr>
      </w:pPr>
      <w:r w:rsidRPr="00BD2502">
        <w:rPr>
          <w:noProof/>
        </w:rPr>
        <w:drawing>
          <wp:inline distT="0" distB="0" distL="0" distR="0" wp14:anchorId="49D81650" wp14:editId="01DCC7DE">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6E89AD46" w14:textId="77777777" w:rsidR="00F7430B" w:rsidRPr="005A579A" w:rsidRDefault="00F7430B" w:rsidP="00F7430B">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32C94793" w14:textId="77777777" w:rsidR="00F7430B" w:rsidRDefault="00F7430B" w:rsidP="00F7430B">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6ECB90AA" w14:textId="77777777" w:rsidR="00F7430B" w:rsidRPr="00D6126F" w:rsidRDefault="00F7430B" w:rsidP="00F7430B">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1279C7CA" w14:textId="77777777" w:rsidR="00F7430B" w:rsidRDefault="00F7430B" w:rsidP="00F7430B">
      <w:pPr>
        <w:autoSpaceDE w:val="0"/>
        <w:rPr>
          <w:rFonts w:ascii="Arial" w:hAnsi="Arial" w:cs="Arial"/>
          <w:b/>
          <w:lang w:val="ro-RO"/>
        </w:rPr>
      </w:pPr>
    </w:p>
    <w:p w14:paraId="64F257F0" w14:textId="77777777" w:rsidR="00F7430B" w:rsidRDefault="00F7430B" w:rsidP="00F7430B">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9.1, care are integrată metodologia de calcul prezentată mai sus. Astfel, s-au introdus valorile intervalului dorit și rata de incidență a IHD pentru sectorul de drum principal,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40247DEF" w14:textId="77777777" w:rsidR="00F7430B" w:rsidRDefault="00F7430B" w:rsidP="00F7430B">
      <w:pPr>
        <w:autoSpaceDE w:val="0"/>
        <w:jc w:val="both"/>
        <w:rPr>
          <w:rFonts w:ascii="Arial" w:hAnsi="Arial" w:cs="Arial"/>
          <w:lang w:val="ro-RO" w:eastAsia="ro-RO"/>
        </w:rPr>
      </w:pPr>
    </w:p>
    <w:p w14:paraId="53001B4E" w14:textId="4B9807A1" w:rsidR="00F7430B" w:rsidRDefault="00EE1094" w:rsidP="00F7430B">
      <w:pPr>
        <w:suppressAutoHyphens w:val="0"/>
        <w:jc w:val="center"/>
        <w:rPr>
          <w:kern w:val="0"/>
          <w:lang w:val="ro-RO" w:eastAsia="ro-RO"/>
        </w:rPr>
      </w:pPr>
      <w:r>
        <w:rPr>
          <w:noProof/>
        </w:rPr>
        <w:drawing>
          <wp:inline distT="0" distB="0" distL="0" distR="0" wp14:anchorId="22699B22" wp14:editId="4871338E">
            <wp:extent cx="4819048" cy="700950"/>
            <wp:effectExtent l="0" t="0" r="635" b="4445"/>
            <wp:docPr id="619853893" name="Kép 3">
              <a:extLst xmlns:a="http://schemas.openxmlformats.org/drawingml/2006/main">
                <a:ext uri="{FF2B5EF4-FFF2-40B4-BE49-F238E27FC236}">
                  <a16:creationId xmlns:a16="http://schemas.microsoft.com/office/drawing/2014/main" id="{131EA227-1454-344B-5AEC-336D77F94C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ép 3">
                      <a:extLst>
                        <a:ext uri="{FF2B5EF4-FFF2-40B4-BE49-F238E27FC236}">
                          <a16:creationId xmlns:a16="http://schemas.microsoft.com/office/drawing/2014/main" id="{131EA227-1454-344B-5AEC-336D77F94CC4}"/>
                        </a:ext>
                      </a:extLst>
                    </pic:cNvPr>
                    <pic:cNvPicPr>
                      <a:picLocks noChangeAspect="1"/>
                    </pic:cNvPicPr>
                  </pic:nvPicPr>
                  <pic:blipFill>
                    <a:blip r:embed="rId17"/>
                    <a:stretch>
                      <a:fillRect/>
                    </a:stretch>
                  </pic:blipFill>
                  <pic:spPr>
                    <a:xfrm>
                      <a:off x="0" y="0"/>
                      <a:ext cx="4819048" cy="700950"/>
                    </a:xfrm>
                    <a:prstGeom prst="rect">
                      <a:avLst/>
                    </a:prstGeom>
                  </pic:spPr>
                </pic:pic>
              </a:graphicData>
            </a:graphic>
          </wp:inline>
        </w:drawing>
      </w:r>
    </w:p>
    <w:p w14:paraId="5FAAC975" w14:textId="77777777" w:rsidR="00C93591" w:rsidRDefault="00C93591" w:rsidP="00F7430B">
      <w:pPr>
        <w:suppressAutoHyphens w:val="0"/>
        <w:rPr>
          <w:rFonts w:ascii="Arial" w:hAnsi="Arial" w:cs="Arial"/>
          <w:bCs/>
          <w:lang w:val="ro-RO"/>
        </w:rPr>
      </w:pPr>
    </w:p>
    <w:p w14:paraId="7D4CB032" w14:textId="77777777" w:rsidR="00F7430B" w:rsidRPr="004C1428" w:rsidRDefault="00F7430B" w:rsidP="00F7430B">
      <w:pPr>
        <w:autoSpaceDE w:val="0"/>
        <w:jc w:val="both"/>
        <w:rPr>
          <w:rFonts w:ascii="Arial" w:hAnsi="Arial" w:cs="Arial"/>
          <w:bCs/>
          <w:lang w:val="ro-RO"/>
        </w:rPr>
      </w:pPr>
    </w:p>
    <w:p w14:paraId="0210629B" w14:textId="77777777" w:rsidR="00F7430B" w:rsidRDefault="00F7430B" w:rsidP="00F7430B">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expuse la efectele dăunătoare pentru sursa de zgomot – trafic rutier</w:t>
      </w:r>
    </w:p>
    <w:tbl>
      <w:tblPr>
        <w:tblW w:w="6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tblGrid>
      <w:tr w:rsidR="00475EAB" w:rsidRPr="00475EAB" w14:paraId="013A8D04" w14:textId="77777777" w:rsidTr="00475EAB">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6EE96D4" w14:textId="77777777" w:rsidR="00475EAB" w:rsidRPr="00475EAB" w:rsidRDefault="00475EAB" w:rsidP="00475EAB">
            <w:pPr>
              <w:suppressAutoHyphens w:val="0"/>
              <w:jc w:val="center"/>
              <w:rPr>
                <w:rFonts w:ascii="Calibri" w:hAnsi="Calibri" w:cs="Calibri"/>
                <w:b/>
                <w:bCs/>
                <w:color w:val="000000"/>
                <w:kern w:val="0"/>
                <w:sz w:val="16"/>
                <w:szCs w:val="16"/>
                <w:lang w:eastAsia="en-US"/>
              </w:rPr>
            </w:pPr>
            <w:r w:rsidRPr="00475EAB">
              <w:rPr>
                <w:rFonts w:ascii="Calibri" w:hAnsi="Calibri" w:cs="Calibri"/>
                <w:b/>
                <w:bCs/>
                <w:color w:val="000000"/>
                <w:kern w:val="0"/>
                <w:sz w:val="16"/>
                <w:szCs w:val="16"/>
                <w:lang w:eastAsia="en-US"/>
              </w:rPr>
              <w:t xml:space="preserve">Banda de </w:t>
            </w:r>
            <w:proofErr w:type="spellStart"/>
            <w:r w:rsidRPr="00475EAB">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A1D1CC7" w14:textId="77777777" w:rsidR="00475EAB" w:rsidRPr="00475EAB" w:rsidRDefault="00475EAB" w:rsidP="00475EAB">
            <w:pPr>
              <w:suppressAutoHyphens w:val="0"/>
              <w:jc w:val="center"/>
              <w:rPr>
                <w:rFonts w:ascii="Calibri" w:hAnsi="Calibri" w:cs="Calibri"/>
                <w:b/>
                <w:bCs/>
                <w:color w:val="000000"/>
                <w:kern w:val="0"/>
                <w:sz w:val="16"/>
                <w:szCs w:val="16"/>
                <w:lang w:eastAsia="en-US"/>
              </w:rPr>
            </w:pPr>
            <w:r w:rsidRPr="00475EAB">
              <w:rPr>
                <w:rFonts w:ascii="Calibri" w:hAnsi="Calibri" w:cs="Calibri"/>
                <w:b/>
                <w:bCs/>
                <w:color w:val="000000"/>
                <w:kern w:val="0"/>
                <w:sz w:val="16"/>
                <w:szCs w:val="16"/>
                <w:lang w:eastAsia="en-US"/>
              </w:rPr>
              <w:t xml:space="preserve">Valea Mare </w:t>
            </w:r>
            <w:proofErr w:type="spellStart"/>
            <w:r w:rsidRPr="00475EAB">
              <w:rPr>
                <w:rFonts w:ascii="Calibri" w:hAnsi="Calibri" w:cs="Calibri"/>
                <w:b/>
                <w:bCs/>
                <w:color w:val="000000"/>
                <w:kern w:val="0"/>
                <w:sz w:val="16"/>
                <w:szCs w:val="16"/>
                <w:lang w:eastAsia="en-US"/>
              </w:rPr>
              <w:t>Pravăț</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9E5EF5C" w14:textId="77777777" w:rsidR="00475EAB" w:rsidRPr="00475EAB" w:rsidRDefault="00475EAB" w:rsidP="00475EAB">
            <w:pPr>
              <w:suppressAutoHyphens w:val="0"/>
              <w:jc w:val="center"/>
              <w:rPr>
                <w:rFonts w:ascii="Calibri" w:hAnsi="Calibri" w:cs="Calibri"/>
                <w:b/>
                <w:bCs/>
                <w:color w:val="000000"/>
                <w:kern w:val="0"/>
                <w:sz w:val="16"/>
                <w:szCs w:val="16"/>
                <w:lang w:eastAsia="en-US"/>
              </w:rPr>
            </w:pPr>
            <w:proofErr w:type="spellStart"/>
            <w:r w:rsidRPr="00475EAB">
              <w:rPr>
                <w:rFonts w:ascii="Calibri" w:hAnsi="Calibri" w:cs="Calibri"/>
                <w:b/>
                <w:bCs/>
                <w:color w:val="000000"/>
                <w:kern w:val="0"/>
                <w:sz w:val="16"/>
                <w:szCs w:val="16"/>
                <w:lang w:eastAsia="en-US"/>
              </w:rPr>
              <w:t>Lerești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51C7A03" w14:textId="77777777" w:rsidR="00475EAB" w:rsidRPr="00475EAB" w:rsidRDefault="00475EAB" w:rsidP="00475EAB">
            <w:pPr>
              <w:suppressAutoHyphens w:val="0"/>
              <w:jc w:val="center"/>
              <w:rPr>
                <w:rFonts w:ascii="Calibri" w:hAnsi="Calibri" w:cs="Calibri"/>
                <w:b/>
                <w:bCs/>
                <w:color w:val="000000"/>
                <w:kern w:val="0"/>
                <w:sz w:val="16"/>
                <w:szCs w:val="16"/>
                <w:lang w:eastAsia="en-US"/>
              </w:rPr>
            </w:pPr>
            <w:proofErr w:type="spellStart"/>
            <w:r w:rsidRPr="00475EAB">
              <w:rPr>
                <w:rFonts w:ascii="Calibri" w:hAnsi="Calibri" w:cs="Calibri"/>
                <w:b/>
                <w:bCs/>
                <w:color w:val="000000"/>
                <w:kern w:val="0"/>
                <w:sz w:val="16"/>
                <w:szCs w:val="16"/>
                <w:lang w:eastAsia="en-US"/>
              </w:rPr>
              <w:t>Câmpulung</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081738D" w14:textId="77777777" w:rsidR="00475EAB" w:rsidRPr="00475EAB" w:rsidRDefault="00475EAB" w:rsidP="00475EAB">
            <w:pPr>
              <w:suppressAutoHyphens w:val="0"/>
              <w:jc w:val="center"/>
              <w:rPr>
                <w:rFonts w:ascii="Calibri" w:hAnsi="Calibri" w:cs="Calibri"/>
                <w:b/>
                <w:bCs/>
                <w:color w:val="000000"/>
                <w:kern w:val="0"/>
                <w:sz w:val="16"/>
                <w:szCs w:val="16"/>
                <w:lang w:eastAsia="en-US"/>
              </w:rPr>
            </w:pPr>
            <w:r w:rsidRPr="00475EAB">
              <w:rPr>
                <w:rFonts w:ascii="Calibri" w:hAnsi="Calibri" w:cs="Calibri"/>
                <w:b/>
                <w:bCs/>
                <w:color w:val="000000"/>
                <w:kern w:val="0"/>
                <w:sz w:val="16"/>
                <w:szCs w:val="16"/>
                <w:lang w:eastAsia="en-US"/>
              </w:rPr>
              <w:t>TOTAL</w:t>
            </w:r>
          </w:p>
        </w:tc>
      </w:tr>
      <w:tr w:rsidR="00475EAB" w:rsidRPr="00475EAB" w14:paraId="7BBCAB71" w14:textId="77777777" w:rsidTr="00475EA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E408D0C" w14:textId="77777777" w:rsidR="00475EAB" w:rsidRPr="00475EAB" w:rsidRDefault="00475EAB" w:rsidP="00475EAB">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D6FEC58" w14:textId="77777777" w:rsidR="00475EAB" w:rsidRPr="00475EAB" w:rsidRDefault="00475EAB" w:rsidP="00475EAB">
            <w:pPr>
              <w:suppressAutoHyphens w:val="0"/>
              <w:jc w:val="center"/>
              <w:rPr>
                <w:rFonts w:ascii="Calibri" w:hAnsi="Calibri" w:cs="Calibri"/>
                <w:b/>
                <w:bCs/>
                <w:color w:val="000000"/>
                <w:kern w:val="0"/>
                <w:sz w:val="16"/>
                <w:szCs w:val="16"/>
                <w:lang w:eastAsia="en-US"/>
              </w:rPr>
            </w:pPr>
            <w:proofErr w:type="spellStart"/>
            <w:r w:rsidRPr="00475EAB">
              <w:rPr>
                <w:rFonts w:ascii="Calibri" w:hAnsi="Calibri" w:cs="Calibri"/>
                <w:b/>
                <w:bCs/>
                <w:color w:val="000000"/>
                <w:kern w:val="0"/>
                <w:sz w:val="16"/>
                <w:szCs w:val="16"/>
                <w:lang w:eastAsia="en-US"/>
              </w:rPr>
              <w:t>Efect</w:t>
            </w:r>
            <w:proofErr w:type="spellEnd"/>
            <w:r w:rsidRPr="00475EAB">
              <w:rPr>
                <w:rFonts w:ascii="Calibri" w:hAnsi="Calibri" w:cs="Calibri"/>
                <w:b/>
                <w:bCs/>
                <w:color w:val="000000"/>
                <w:kern w:val="0"/>
                <w:sz w:val="16"/>
                <w:szCs w:val="16"/>
                <w:lang w:eastAsia="en-US"/>
              </w:rPr>
              <w:t xml:space="preserve"> </w:t>
            </w:r>
            <w:proofErr w:type="spellStart"/>
            <w:r w:rsidRPr="00475EA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9CADB89" w14:textId="77777777" w:rsidR="00475EAB" w:rsidRPr="00475EAB" w:rsidRDefault="00475EAB" w:rsidP="00475EAB">
            <w:pPr>
              <w:suppressAutoHyphens w:val="0"/>
              <w:jc w:val="center"/>
              <w:rPr>
                <w:rFonts w:ascii="Calibri" w:hAnsi="Calibri" w:cs="Calibri"/>
                <w:b/>
                <w:bCs/>
                <w:color w:val="000000"/>
                <w:kern w:val="0"/>
                <w:sz w:val="16"/>
                <w:szCs w:val="16"/>
                <w:lang w:eastAsia="en-US"/>
              </w:rPr>
            </w:pPr>
            <w:proofErr w:type="spellStart"/>
            <w:r w:rsidRPr="00475EAB">
              <w:rPr>
                <w:rFonts w:ascii="Calibri" w:hAnsi="Calibri" w:cs="Calibri"/>
                <w:b/>
                <w:bCs/>
                <w:color w:val="000000"/>
                <w:kern w:val="0"/>
                <w:sz w:val="16"/>
                <w:szCs w:val="16"/>
                <w:lang w:eastAsia="en-US"/>
              </w:rPr>
              <w:t>Efect</w:t>
            </w:r>
            <w:proofErr w:type="spellEnd"/>
            <w:r w:rsidRPr="00475EAB">
              <w:rPr>
                <w:rFonts w:ascii="Calibri" w:hAnsi="Calibri" w:cs="Calibri"/>
                <w:b/>
                <w:bCs/>
                <w:color w:val="000000"/>
                <w:kern w:val="0"/>
                <w:sz w:val="16"/>
                <w:szCs w:val="16"/>
                <w:lang w:eastAsia="en-US"/>
              </w:rPr>
              <w:t xml:space="preserve"> </w:t>
            </w:r>
            <w:proofErr w:type="spellStart"/>
            <w:r w:rsidRPr="00475EA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655025E" w14:textId="77777777" w:rsidR="00475EAB" w:rsidRPr="00475EAB" w:rsidRDefault="00475EAB" w:rsidP="00475EAB">
            <w:pPr>
              <w:suppressAutoHyphens w:val="0"/>
              <w:jc w:val="center"/>
              <w:rPr>
                <w:rFonts w:ascii="Calibri" w:hAnsi="Calibri" w:cs="Calibri"/>
                <w:b/>
                <w:bCs/>
                <w:color w:val="000000"/>
                <w:kern w:val="0"/>
                <w:sz w:val="16"/>
                <w:szCs w:val="16"/>
                <w:lang w:eastAsia="en-US"/>
              </w:rPr>
            </w:pPr>
            <w:proofErr w:type="spellStart"/>
            <w:r w:rsidRPr="00475EAB">
              <w:rPr>
                <w:rFonts w:ascii="Calibri" w:hAnsi="Calibri" w:cs="Calibri"/>
                <w:b/>
                <w:bCs/>
                <w:color w:val="000000"/>
                <w:kern w:val="0"/>
                <w:sz w:val="16"/>
                <w:szCs w:val="16"/>
                <w:lang w:eastAsia="en-US"/>
              </w:rPr>
              <w:t>Efect</w:t>
            </w:r>
            <w:proofErr w:type="spellEnd"/>
            <w:r w:rsidRPr="00475EAB">
              <w:rPr>
                <w:rFonts w:ascii="Calibri" w:hAnsi="Calibri" w:cs="Calibri"/>
                <w:b/>
                <w:bCs/>
                <w:color w:val="000000"/>
                <w:kern w:val="0"/>
                <w:sz w:val="16"/>
                <w:szCs w:val="16"/>
                <w:lang w:eastAsia="en-US"/>
              </w:rPr>
              <w:t xml:space="preserve"> </w:t>
            </w:r>
            <w:proofErr w:type="spellStart"/>
            <w:r w:rsidRPr="00475EA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648A3B2" w14:textId="77777777" w:rsidR="00475EAB" w:rsidRPr="00475EAB" w:rsidRDefault="00475EAB" w:rsidP="00475EAB">
            <w:pPr>
              <w:suppressAutoHyphens w:val="0"/>
              <w:jc w:val="center"/>
              <w:rPr>
                <w:rFonts w:ascii="Calibri" w:hAnsi="Calibri" w:cs="Calibri"/>
                <w:b/>
                <w:bCs/>
                <w:color w:val="000000"/>
                <w:kern w:val="0"/>
                <w:sz w:val="16"/>
                <w:szCs w:val="16"/>
                <w:lang w:eastAsia="en-US"/>
              </w:rPr>
            </w:pPr>
            <w:proofErr w:type="spellStart"/>
            <w:r w:rsidRPr="00475EAB">
              <w:rPr>
                <w:rFonts w:ascii="Calibri" w:hAnsi="Calibri" w:cs="Calibri"/>
                <w:b/>
                <w:bCs/>
                <w:color w:val="000000"/>
                <w:kern w:val="0"/>
                <w:sz w:val="16"/>
                <w:szCs w:val="16"/>
                <w:lang w:eastAsia="en-US"/>
              </w:rPr>
              <w:t>Efect</w:t>
            </w:r>
            <w:proofErr w:type="spellEnd"/>
            <w:r w:rsidRPr="00475EAB">
              <w:rPr>
                <w:rFonts w:ascii="Calibri" w:hAnsi="Calibri" w:cs="Calibri"/>
                <w:b/>
                <w:bCs/>
                <w:color w:val="000000"/>
                <w:kern w:val="0"/>
                <w:sz w:val="16"/>
                <w:szCs w:val="16"/>
                <w:lang w:eastAsia="en-US"/>
              </w:rPr>
              <w:t xml:space="preserve"> </w:t>
            </w:r>
            <w:proofErr w:type="spellStart"/>
            <w:r w:rsidRPr="00475EAB">
              <w:rPr>
                <w:rFonts w:ascii="Calibri" w:hAnsi="Calibri" w:cs="Calibri"/>
                <w:b/>
                <w:bCs/>
                <w:color w:val="000000"/>
                <w:kern w:val="0"/>
                <w:sz w:val="16"/>
                <w:szCs w:val="16"/>
                <w:lang w:eastAsia="en-US"/>
              </w:rPr>
              <w:t>dăunător</w:t>
            </w:r>
            <w:proofErr w:type="spellEnd"/>
          </w:p>
        </w:tc>
      </w:tr>
      <w:tr w:rsidR="00475EAB" w:rsidRPr="00475EAB" w14:paraId="67DA6376" w14:textId="77777777" w:rsidTr="00475EA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00A0EB5" w14:textId="77777777" w:rsidR="00475EAB" w:rsidRPr="00475EAB" w:rsidRDefault="00475EAB" w:rsidP="00475EAB">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CE2E495" w14:textId="77777777" w:rsidR="00475EAB" w:rsidRPr="00475EAB" w:rsidRDefault="00475EAB" w:rsidP="00475EAB">
            <w:pPr>
              <w:suppressAutoHyphens w:val="0"/>
              <w:jc w:val="center"/>
              <w:rPr>
                <w:rFonts w:ascii="Calibri" w:hAnsi="Calibri" w:cs="Calibri"/>
                <w:b/>
                <w:bCs/>
                <w:color w:val="000000"/>
                <w:kern w:val="0"/>
                <w:sz w:val="16"/>
                <w:szCs w:val="16"/>
                <w:lang w:eastAsia="en-US"/>
              </w:rPr>
            </w:pPr>
            <w:r w:rsidRPr="00475EA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768161F" w14:textId="77777777" w:rsidR="00475EAB" w:rsidRPr="00475EAB" w:rsidRDefault="00475EAB" w:rsidP="00475EAB">
            <w:pPr>
              <w:suppressAutoHyphens w:val="0"/>
              <w:jc w:val="center"/>
              <w:rPr>
                <w:rFonts w:ascii="Calibri" w:hAnsi="Calibri" w:cs="Calibri"/>
                <w:b/>
                <w:bCs/>
                <w:color w:val="000000"/>
                <w:kern w:val="0"/>
                <w:sz w:val="16"/>
                <w:szCs w:val="16"/>
                <w:lang w:eastAsia="en-US"/>
              </w:rPr>
            </w:pPr>
            <w:r w:rsidRPr="00475EA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F2595FA" w14:textId="77777777" w:rsidR="00475EAB" w:rsidRPr="00475EAB" w:rsidRDefault="00475EAB" w:rsidP="00475EAB">
            <w:pPr>
              <w:suppressAutoHyphens w:val="0"/>
              <w:jc w:val="center"/>
              <w:rPr>
                <w:rFonts w:ascii="Calibri" w:hAnsi="Calibri" w:cs="Calibri"/>
                <w:b/>
                <w:bCs/>
                <w:color w:val="000000"/>
                <w:kern w:val="0"/>
                <w:sz w:val="16"/>
                <w:szCs w:val="16"/>
                <w:lang w:eastAsia="en-US"/>
              </w:rPr>
            </w:pPr>
            <w:r w:rsidRPr="00475EA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FF7752E" w14:textId="77777777" w:rsidR="00475EAB" w:rsidRPr="00475EAB" w:rsidRDefault="00475EAB" w:rsidP="00475EAB">
            <w:pPr>
              <w:suppressAutoHyphens w:val="0"/>
              <w:jc w:val="center"/>
              <w:rPr>
                <w:rFonts w:ascii="Calibri" w:hAnsi="Calibri" w:cs="Calibri"/>
                <w:b/>
                <w:bCs/>
                <w:color w:val="000000"/>
                <w:kern w:val="0"/>
                <w:sz w:val="16"/>
                <w:szCs w:val="16"/>
                <w:lang w:eastAsia="en-US"/>
              </w:rPr>
            </w:pPr>
            <w:r w:rsidRPr="00475EA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3574BFE" w14:textId="77777777" w:rsidR="00475EAB" w:rsidRPr="00475EAB" w:rsidRDefault="00475EAB" w:rsidP="00475EAB">
            <w:pPr>
              <w:suppressAutoHyphens w:val="0"/>
              <w:jc w:val="center"/>
              <w:rPr>
                <w:rFonts w:ascii="Calibri" w:hAnsi="Calibri" w:cs="Calibri"/>
                <w:b/>
                <w:bCs/>
                <w:color w:val="000000"/>
                <w:kern w:val="0"/>
                <w:sz w:val="16"/>
                <w:szCs w:val="16"/>
                <w:lang w:eastAsia="en-US"/>
              </w:rPr>
            </w:pPr>
            <w:r w:rsidRPr="00475EA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70B0080" w14:textId="77777777" w:rsidR="00475EAB" w:rsidRPr="00475EAB" w:rsidRDefault="00475EAB" w:rsidP="00475EAB">
            <w:pPr>
              <w:suppressAutoHyphens w:val="0"/>
              <w:jc w:val="center"/>
              <w:rPr>
                <w:rFonts w:ascii="Calibri" w:hAnsi="Calibri" w:cs="Calibri"/>
                <w:b/>
                <w:bCs/>
                <w:color w:val="000000"/>
                <w:kern w:val="0"/>
                <w:sz w:val="16"/>
                <w:szCs w:val="16"/>
                <w:lang w:eastAsia="en-US"/>
              </w:rPr>
            </w:pPr>
            <w:r w:rsidRPr="00475EA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C1F154E" w14:textId="77777777" w:rsidR="00475EAB" w:rsidRPr="00475EAB" w:rsidRDefault="00475EAB" w:rsidP="00475EAB">
            <w:pPr>
              <w:suppressAutoHyphens w:val="0"/>
              <w:jc w:val="center"/>
              <w:rPr>
                <w:rFonts w:ascii="Calibri" w:hAnsi="Calibri" w:cs="Calibri"/>
                <w:b/>
                <w:bCs/>
                <w:color w:val="000000"/>
                <w:kern w:val="0"/>
                <w:sz w:val="16"/>
                <w:szCs w:val="16"/>
                <w:lang w:eastAsia="en-US"/>
              </w:rPr>
            </w:pPr>
            <w:r w:rsidRPr="00475EA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F810CE8" w14:textId="77777777" w:rsidR="00475EAB" w:rsidRPr="00475EAB" w:rsidRDefault="00475EAB" w:rsidP="00475EAB">
            <w:pPr>
              <w:suppressAutoHyphens w:val="0"/>
              <w:jc w:val="center"/>
              <w:rPr>
                <w:rFonts w:ascii="Calibri" w:hAnsi="Calibri" w:cs="Calibri"/>
                <w:b/>
                <w:bCs/>
                <w:color w:val="000000"/>
                <w:kern w:val="0"/>
                <w:sz w:val="16"/>
                <w:szCs w:val="16"/>
                <w:lang w:eastAsia="en-US"/>
              </w:rPr>
            </w:pPr>
            <w:r w:rsidRPr="00475EA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4D8E345" w14:textId="77777777" w:rsidR="00475EAB" w:rsidRPr="00475EAB" w:rsidRDefault="00475EAB" w:rsidP="00475EAB">
            <w:pPr>
              <w:suppressAutoHyphens w:val="0"/>
              <w:jc w:val="center"/>
              <w:rPr>
                <w:rFonts w:ascii="Calibri" w:hAnsi="Calibri" w:cs="Calibri"/>
                <w:b/>
                <w:bCs/>
                <w:color w:val="000000"/>
                <w:kern w:val="0"/>
                <w:sz w:val="16"/>
                <w:szCs w:val="16"/>
                <w:lang w:eastAsia="en-US"/>
              </w:rPr>
            </w:pPr>
            <w:r w:rsidRPr="00475EA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F939060" w14:textId="77777777" w:rsidR="00475EAB" w:rsidRPr="00475EAB" w:rsidRDefault="00475EAB" w:rsidP="00475EAB">
            <w:pPr>
              <w:suppressAutoHyphens w:val="0"/>
              <w:jc w:val="center"/>
              <w:rPr>
                <w:rFonts w:ascii="Calibri" w:hAnsi="Calibri" w:cs="Calibri"/>
                <w:b/>
                <w:bCs/>
                <w:color w:val="000000"/>
                <w:kern w:val="0"/>
                <w:sz w:val="16"/>
                <w:szCs w:val="16"/>
                <w:lang w:eastAsia="en-US"/>
              </w:rPr>
            </w:pPr>
            <w:r w:rsidRPr="00475EA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B16A98F" w14:textId="77777777" w:rsidR="00475EAB" w:rsidRPr="00475EAB" w:rsidRDefault="00475EAB" w:rsidP="00475EAB">
            <w:pPr>
              <w:suppressAutoHyphens w:val="0"/>
              <w:jc w:val="center"/>
              <w:rPr>
                <w:rFonts w:ascii="Calibri" w:hAnsi="Calibri" w:cs="Calibri"/>
                <w:b/>
                <w:bCs/>
                <w:color w:val="000000"/>
                <w:kern w:val="0"/>
                <w:sz w:val="16"/>
                <w:szCs w:val="16"/>
                <w:lang w:eastAsia="en-US"/>
              </w:rPr>
            </w:pPr>
            <w:r w:rsidRPr="00475EA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F73C85D" w14:textId="77777777" w:rsidR="00475EAB" w:rsidRPr="00475EAB" w:rsidRDefault="00475EAB" w:rsidP="00475EAB">
            <w:pPr>
              <w:suppressAutoHyphens w:val="0"/>
              <w:jc w:val="center"/>
              <w:rPr>
                <w:rFonts w:ascii="Calibri" w:hAnsi="Calibri" w:cs="Calibri"/>
                <w:b/>
                <w:bCs/>
                <w:color w:val="000000"/>
                <w:kern w:val="0"/>
                <w:sz w:val="16"/>
                <w:szCs w:val="16"/>
                <w:lang w:eastAsia="en-US"/>
              </w:rPr>
            </w:pPr>
            <w:r w:rsidRPr="00475EAB">
              <w:rPr>
                <w:rFonts w:ascii="Calibri" w:hAnsi="Calibri" w:cs="Calibri"/>
                <w:b/>
                <w:bCs/>
                <w:color w:val="000000"/>
                <w:kern w:val="0"/>
                <w:sz w:val="16"/>
                <w:szCs w:val="16"/>
                <w:lang w:eastAsia="en-US"/>
              </w:rPr>
              <w:t>HSD</w:t>
            </w:r>
          </w:p>
        </w:tc>
      </w:tr>
      <w:tr w:rsidR="00475EAB" w:rsidRPr="00475EAB" w14:paraId="4DE092CC" w14:textId="77777777" w:rsidTr="00475E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26913D"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29EB62A"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BF3D67"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6CA37195"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4940D0"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4843C0"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D5C14EF"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9BFC26"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252A26"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BCEE6AC"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74196C"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FFFBE7"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1A6FCB8D"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3</w:t>
            </w:r>
          </w:p>
        </w:tc>
      </w:tr>
      <w:tr w:rsidR="00475EAB" w:rsidRPr="00475EAB" w14:paraId="2593E5C2" w14:textId="77777777" w:rsidTr="00475E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6C8D40"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E73B4BA"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E933AA"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86FD068"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9B02D7"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C8E2DF"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B46D04"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C6EA6D"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1C255F"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AD29C2E"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BE756B"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AB4225"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221548BB"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2</w:t>
            </w:r>
          </w:p>
        </w:tc>
      </w:tr>
      <w:tr w:rsidR="00475EAB" w:rsidRPr="00475EAB" w14:paraId="474DA314" w14:textId="77777777" w:rsidTr="00475E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E21A52"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E188345"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70D2D8"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C558E11"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9382E10"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4C20CF"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938EED"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DED8F6"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363E6B"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5055BAC"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9AB64B"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F5028CC"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2139F3E0"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2</w:t>
            </w:r>
          </w:p>
        </w:tc>
      </w:tr>
      <w:tr w:rsidR="00475EAB" w:rsidRPr="00475EAB" w14:paraId="1354DC06" w14:textId="77777777" w:rsidTr="00475E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7613C8"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4E18725"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0A65B7"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8ECFE10"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DB8AD2"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69806B"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705273"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17EDDA"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CA97F"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ECF5D28"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359036"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EA48CC"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17F7AA81"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1</w:t>
            </w:r>
          </w:p>
        </w:tc>
      </w:tr>
      <w:tr w:rsidR="00475EAB" w:rsidRPr="00475EAB" w14:paraId="31A2A54C" w14:textId="77777777" w:rsidTr="00475E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899EC2"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F9C4460"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F81727"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09D0BCF"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DAD977"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59F31"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7490965"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FA456C"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46495A"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78EB1F"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E0CD8B"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3A19B3"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05F8B775"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3</w:t>
            </w:r>
          </w:p>
        </w:tc>
      </w:tr>
      <w:tr w:rsidR="00475EAB" w:rsidRPr="00475EAB" w14:paraId="1BDA1DFF" w14:textId="77777777" w:rsidTr="00475E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AC2B60"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308E8C1"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D5F6A6"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6642388"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AB40188"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AB922D"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F13A50A"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AF1831"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400C67"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28CE51"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7FDFDB"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BB93A6"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21C1EE5"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5</w:t>
            </w:r>
          </w:p>
        </w:tc>
      </w:tr>
      <w:tr w:rsidR="00475EAB" w:rsidRPr="00475EAB" w14:paraId="7571B412" w14:textId="77777777" w:rsidTr="00475E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BD7B35"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52C633E"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E803D5"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9E7F910"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4AD039"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230CD2"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3AFC6A0"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63EF85"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E8A3D9"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E29033"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C2E299"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7BDAFA"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78C8907"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3</w:t>
            </w:r>
          </w:p>
        </w:tc>
      </w:tr>
      <w:tr w:rsidR="00475EAB" w:rsidRPr="00475EAB" w14:paraId="49822B5E" w14:textId="77777777" w:rsidTr="00475E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161146"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7A17249"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AA3BC7"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8C4124A"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4FE8849"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BF2578"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70D5B57"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75DE11"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D4F444"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AB9020"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C4D0AC"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864767"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656E09FD"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7</w:t>
            </w:r>
          </w:p>
        </w:tc>
      </w:tr>
      <w:tr w:rsidR="00475EAB" w:rsidRPr="00475EAB" w14:paraId="31E5CABC" w14:textId="77777777" w:rsidTr="00475E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C683AD"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7B6451C"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862508"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3475FEC"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437CD88"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D4AA5B"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89837A2"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9AFBC6"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B99E11"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F1C26D"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BC97AE"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13BE03"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86D3DBA"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7</w:t>
            </w:r>
          </w:p>
        </w:tc>
      </w:tr>
      <w:tr w:rsidR="00475EAB" w:rsidRPr="00475EAB" w14:paraId="7573DC47" w14:textId="77777777" w:rsidTr="00475E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9F50AF"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5E720DE"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4AF93"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6308CD2"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F9715C8"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2B43B1"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D0B352"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7C1859"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BED3B8"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3CCF4F7"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DE6746"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2C9D1A"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593E2E2"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8</w:t>
            </w:r>
          </w:p>
        </w:tc>
      </w:tr>
      <w:tr w:rsidR="00475EAB" w:rsidRPr="00475EAB" w14:paraId="5B86E0A4" w14:textId="77777777" w:rsidTr="00475E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D68A5F"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9876502"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3AD95D"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EB1A43E"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FF6C818"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673E60"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D0B3E1"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9191C3"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91A335"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2EF906"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4540A"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E8DCF2"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1711D89"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8</w:t>
            </w:r>
          </w:p>
        </w:tc>
      </w:tr>
      <w:tr w:rsidR="00475EAB" w:rsidRPr="00475EAB" w14:paraId="5A8C6ABB" w14:textId="77777777" w:rsidTr="00475E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64E58B"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9C6E9E7"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0805AD"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1CEB7FA"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274F506"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E89CC0"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D26D15"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AF97DF"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62064D"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988BF7"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3E7453"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0155B8"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E4224D9"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7</w:t>
            </w:r>
          </w:p>
        </w:tc>
      </w:tr>
      <w:tr w:rsidR="00475EAB" w:rsidRPr="00475EAB" w14:paraId="5EBE8B2B" w14:textId="77777777" w:rsidTr="00475E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E75DBA"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2038195"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8F293D"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E2DE984"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2645D6C"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60C470"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5CCC1C"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0F3CB1"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982911"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06C580E"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7AD3A0"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155FFE"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51055F7"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8</w:t>
            </w:r>
          </w:p>
        </w:tc>
      </w:tr>
      <w:tr w:rsidR="00475EAB" w:rsidRPr="00475EAB" w14:paraId="7AB2B93D" w14:textId="77777777" w:rsidTr="00475E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EDD16E"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4883684"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A0195B"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0F982C3"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F1A505A"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895A8B"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637C23"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9E0516"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35E393"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D685C4A"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A94D36"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03F1A6"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35A4FC3"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7</w:t>
            </w:r>
          </w:p>
        </w:tc>
      </w:tr>
      <w:tr w:rsidR="00475EAB" w:rsidRPr="00475EAB" w14:paraId="27B13571" w14:textId="77777777" w:rsidTr="00475E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794B5A"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94C8EA5"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090657"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A450C80"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5FD5C9F"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D71C98"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E70F572"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84E490"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415375"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42BA61E"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90950D"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B310DA"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29A6212"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4</w:t>
            </w:r>
          </w:p>
        </w:tc>
      </w:tr>
      <w:tr w:rsidR="00475EAB" w:rsidRPr="00475EAB" w14:paraId="2453A440" w14:textId="77777777" w:rsidTr="00475E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5BEEEA"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5E9700E"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7CBC40"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74EC40F"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3C44100"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E76C3"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1F07E7"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7F2CCB"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E63598"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3A2FDDB"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F19B4B"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DF52D4"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43796CE7"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4</w:t>
            </w:r>
          </w:p>
        </w:tc>
      </w:tr>
      <w:tr w:rsidR="00475EAB" w:rsidRPr="00475EAB" w14:paraId="50231319" w14:textId="77777777" w:rsidTr="00475E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D0E5EB"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4114AD3"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70746C"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32EF8B3"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C07BDF9"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0FD638"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99F73C"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AEB148"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D3F3FE"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D443322"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6A93B6"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B1B0C4"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6ED72E96"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3</w:t>
            </w:r>
          </w:p>
        </w:tc>
      </w:tr>
      <w:tr w:rsidR="00475EAB" w:rsidRPr="00475EAB" w14:paraId="5B88E21B" w14:textId="77777777" w:rsidTr="00475E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A0816B"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491CFD1"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DE7F22"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1AC01F02"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7725988"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E18D06"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FEBF81E"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A8809"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61CC1D"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E03E56"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C46639"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9271A7"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5E1EB815"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2</w:t>
            </w:r>
          </w:p>
        </w:tc>
      </w:tr>
      <w:tr w:rsidR="00475EAB" w:rsidRPr="00475EAB" w14:paraId="16EDDCFC" w14:textId="77777777" w:rsidTr="00475E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5715E7"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0F00E92"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6BADBD"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01F4F612"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90B751"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D5650D"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92628D"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B8D9C"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D45550"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FD9CE62"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CF43CC"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689373"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51ED47F1"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0</w:t>
            </w:r>
          </w:p>
        </w:tc>
      </w:tr>
      <w:tr w:rsidR="00475EAB" w:rsidRPr="00475EAB" w14:paraId="64A8E7A0" w14:textId="77777777" w:rsidTr="00475E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435E14"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97CF763"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2B6DCE"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3F202D56"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780A3E"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2DC9BC"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FA109A2"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FB91F9"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BDCB1"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EE46F9"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257BAD"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065EB0"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186B3A51"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0</w:t>
            </w:r>
          </w:p>
        </w:tc>
      </w:tr>
      <w:tr w:rsidR="00475EAB" w:rsidRPr="00475EAB" w14:paraId="4E345733" w14:textId="77777777" w:rsidTr="00475E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CAD9CA"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711ED1C"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C1ECAA"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0BA11705"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FCC573"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2FB42E"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22015AA"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EBE324"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75A163"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BD2D7A"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868B58"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9C89A3"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4A58DD73"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0</w:t>
            </w:r>
          </w:p>
        </w:tc>
      </w:tr>
      <w:tr w:rsidR="00475EAB" w:rsidRPr="00475EAB" w14:paraId="57B68D9B" w14:textId="77777777" w:rsidTr="00475E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0228E0"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2E7020C"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67D0C"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2380468"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DFBD3"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8292AA"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D414266"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9D1732"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8FD8B2"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78DE23"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EEA467"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25EC65"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2FEAA487"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0</w:t>
            </w:r>
          </w:p>
        </w:tc>
      </w:tr>
      <w:tr w:rsidR="00475EAB" w:rsidRPr="00475EAB" w14:paraId="0DF22AE9" w14:textId="77777777" w:rsidTr="00475E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6366DA"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D6D701F"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730E35"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AF4E2E5"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B12449"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C9EE17"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BFE602"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7CC18"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8D87BE"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9D4164"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E26A1A"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0D39F1"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6374ABDD"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0</w:t>
            </w:r>
          </w:p>
        </w:tc>
      </w:tr>
      <w:tr w:rsidR="00475EAB" w:rsidRPr="00475EAB" w14:paraId="0C6D1B17" w14:textId="77777777" w:rsidTr="00475E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64D628"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D788823"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0B64C2"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425293D"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ABDCEF"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477326"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C1946BB"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BB4A2E"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197CD0"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D5F095"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7B723C"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DA51C0"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467EE03B"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0</w:t>
            </w:r>
          </w:p>
        </w:tc>
      </w:tr>
      <w:tr w:rsidR="00475EAB" w:rsidRPr="00475EAB" w14:paraId="067B1766" w14:textId="77777777" w:rsidTr="00475E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B50B29"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C79FA83"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8C4C87"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760C82F"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EC97B5"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84AC0F"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C982DC"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DE95F"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DEA4E0"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67E42A"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A90156"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A53788"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7501679"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0</w:t>
            </w:r>
          </w:p>
        </w:tc>
      </w:tr>
      <w:tr w:rsidR="00475EAB" w:rsidRPr="00475EAB" w14:paraId="3CBFAD5A" w14:textId="77777777" w:rsidTr="00475E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3D45B3" w14:textId="77777777" w:rsidR="00475EAB" w:rsidRPr="00475EAB" w:rsidRDefault="00475EAB" w:rsidP="00475EAB">
            <w:pPr>
              <w:suppressAutoHyphens w:val="0"/>
              <w:jc w:val="center"/>
              <w:rPr>
                <w:rFonts w:ascii="Calibri" w:hAnsi="Calibri" w:cs="Calibri"/>
                <w:color w:val="000000"/>
                <w:kern w:val="0"/>
                <w:sz w:val="16"/>
                <w:szCs w:val="16"/>
                <w:lang w:eastAsia="en-US"/>
              </w:rPr>
            </w:pPr>
            <w:proofErr w:type="spellStart"/>
            <w:r w:rsidRPr="00475EAB">
              <w:rPr>
                <w:rFonts w:ascii="Calibri" w:hAnsi="Calibri" w:cs="Calibri"/>
                <w:color w:val="000000"/>
                <w:kern w:val="0"/>
                <w:sz w:val="16"/>
                <w:szCs w:val="16"/>
                <w:lang w:eastAsia="en-US"/>
              </w:rPr>
              <w:t>peste</w:t>
            </w:r>
            <w:proofErr w:type="spellEnd"/>
            <w:r w:rsidRPr="00475EAB">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8A7ACDC"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9F3CAE"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EE7A0FF"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1842E8"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CBAA2D"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4C6FC4"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88FF0"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66CCF2"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D122D3"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31DA5C"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92CFDF"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F3D4654" w14:textId="77777777" w:rsidR="00475EAB" w:rsidRPr="00475EAB" w:rsidRDefault="00475EAB" w:rsidP="00475EAB">
            <w:pPr>
              <w:suppressAutoHyphens w:val="0"/>
              <w:jc w:val="center"/>
              <w:rPr>
                <w:rFonts w:ascii="Calibri" w:hAnsi="Calibri" w:cs="Calibri"/>
                <w:color w:val="000000"/>
                <w:kern w:val="0"/>
                <w:sz w:val="16"/>
                <w:szCs w:val="16"/>
                <w:lang w:eastAsia="en-US"/>
              </w:rPr>
            </w:pPr>
            <w:r w:rsidRPr="00475EAB">
              <w:rPr>
                <w:rFonts w:ascii="Calibri" w:hAnsi="Calibri" w:cs="Calibri"/>
                <w:color w:val="000000"/>
                <w:kern w:val="0"/>
                <w:sz w:val="16"/>
                <w:szCs w:val="16"/>
                <w:lang w:eastAsia="en-US"/>
              </w:rPr>
              <w:t>0</w:t>
            </w:r>
          </w:p>
        </w:tc>
      </w:tr>
      <w:tr w:rsidR="00475EAB" w:rsidRPr="00475EAB" w14:paraId="06F4A774" w14:textId="77777777" w:rsidTr="00475E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6A2F50" w14:textId="77777777" w:rsidR="00475EAB" w:rsidRPr="00475EAB" w:rsidRDefault="00475EAB" w:rsidP="00475EAB">
            <w:pPr>
              <w:suppressAutoHyphens w:val="0"/>
              <w:jc w:val="center"/>
              <w:rPr>
                <w:rFonts w:ascii="Calibri" w:hAnsi="Calibri" w:cs="Calibri"/>
                <w:b/>
                <w:bCs/>
                <w:color w:val="000000"/>
                <w:kern w:val="0"/>
                <w:sz w:val="16"/>
                <w:szCs w:val="16"/>
                <w:lang w:eastAsia="en-US"/>
              </w:rPr>
            </w:pPr>
            <w:r w:rsidRPr="00475EAB">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4A5CCD5" w14:textId="77777777" w:rsidR="00475EAB" w:rsidRPr="00475EAB" w:rsidRDefault="00475EAB" w:rsidP="00475EAB">
            <w:pPr>
              <w:suppressAutoHyphens w:val="0"/>
              <w:jc w:val="center"/>
              <w:rPr>
                <w:rFonts w:ascii="Calibri" w:hAnsi="Calibri" w:cs="Calibri"/>
                <w:b/>
                <w:bCs/>
                <w:color w:val="000000"/>
                <w:kern w:val="0"/>
                <w:sz w:val="16"/>
                <w:szCs w:val="16"/>
                <w:lang w:eastAsia="en-US"/>
              </w:rPr>
            </w:pPr>
            <w:r w:rsidRPr="00475EAB">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7AFC6C6" w14:textId="77777777" w:rsidR="00475EAB" w:rsidRPr="00475EAB" w:rsidRDefault="00475EAB" w:rsidP="00475EAB">
            <w:pPr>
              <w:suppressAutoHyphens w:val="0"/>
              <w:jc w:val="center"/>
              <w:rPr>
                <w:rFonts w:ascii="Calibri" w:hAnsi="Calibri" w:cs="Calibri"/>
                <w:b/>
                <w:bCs/>
                <w:color w:val="000000"/>
                <w:kern w:val="0"/>
                <w:sz w:val="16"/>
                <w:szCs w:val="16"/>
                <w:lang w:eastAsia="en-US"/>
              </w:rPr>
            </w:pPr>
            <w:r w:rsidRPr="00475EAB">
              <w:rPr>
                <w:rFonts w:ascii="Calibri" w:hAnsi="Calibri" w:cs="Calibri"/>
                <w:b/>
                <w:bCs/>
                <w:color w:val="000000"/>
                <w:kern w:val="0"/>
                <w:sz w:val="16"/>
                <w:szCs w:val="16"/>
                <w:lang w:eastAsia="en-US"/>
              </w:rPr>
              <w:t>294</w:t>
            </w:r>
          </w:p>
        </w:tc>
        <w:tc>
          <w:tcPr>
            <w:tcW w:w="500" w:type="dxa"/>
            <w:tcBorders>
              <w:top w:val="nil"/>
              <w:left w:val="nil"/>
              <w:bottom w:val="single" w:sz="8" w:space="0" w:color="auto"/>
              <w:right w:val="single" w:sz="8" w:space="0" w:color="auto"/>
            </w:tcBorders>
            <w:vAlign w:val="center"/>
            <w:hideMark/>
          </w:tcPr>
          <w:p w14:paraId="7D6940AA" w14:textId="77777777" w:rsidR="00475EAB" w:rsidRPr="00475EAB" w:rsidRDefault="00475EAB" w:rsidP="00475EAB">
            <w:pPr>
              <w:suppressAutoHyphens w:val="0"/>
              <w:jc w:val="center"/>
              <w:rPr>
                <w:rFonts w:ascii="Calibri" w:hAnsi="Calibri" w:cs="Calibri"/>
                <w:b/>
                <w:bCs/>
                <w:color w:val="000000"/>
                <w:kern w:val="0"/>
                <w:sz w:val="16"/>
                <w:szCs w:val="16"/>
                <w:lang w:eastAsia="en-US"/>
              </w:rPr>
            </w:pPr>
            <w:r w:rsidRPr="00475EAB">
              <w:rPr>
                <w:rFonts w:ascii="Calibri" w:hAnsi="Calibri" w:cs="Calibri"/>
                <w:b/>
                <w:bCs/>
                <w:color w:val="000000"/>
                <w:kern w:val="0"/>
                <w:sz w:val="16"/>
                <w:szCs w:val="16"/>
                <w:lang w:eastAsia="en-US"/>
              </w:rPr>
              <w:t>67</w:t>
            </w:r>
          </w:p>
        </w:tc>
        <w:tc>
          <w:tcPr>
            <w:tcW w:w="500" w:type="dxa"/>
            <w:tcBorders>
              <w:top w:val="nil"/>
              <w:left w:val="nil"/>
              <w:bottom w:val="single" w:sz="8" w:space="0" w:color="auto"/>
              <w:right w:val="single" w:sz="8" w:space="0" w:color="auto"/>
            </w:tcBorders>
            <w:vAlign w:val="center"/>
            <w:hideMark/>
          </w:tcPr>
          <w:p w14:paraId="49E2B670" w14:textId="77777777" w:rsidR="00475EAB" w:rsidRPr="00475EAB" w:rsidRDefault="00475EAB" w:rsidP="00475EAB">
            <w:pPr>
              <w:suppressAutoHyphens w:val="0"/>
              <w:jc w:val="center"/>
              <w:rPr>
                <w:rFonts w:ascii="Calibri" w:hAnsi="Calibri" w:cs="Calibri"/>
                <w:b/>
                <w:bCs/>
                <w:color w:val="000000"/>
                <w:kern w:val="0"/>
                <w:sz w:val="16"/>
                <w:szCs w:val="16"/>
                <w:lang w:eastAsia="en-US"/>
              </w:rPr>
            </w:pPr>
            <w:r w:rsidRPr="00475EA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7DCA1F" w14:textId="77777777" w:rsidR="00475EAB" w:rsidRPr="00475EAB" w:rsidRDefault="00475EAB" w:rsidP="00475EAB">
            <w:pPr>
              <w:suppressAutoHyphens w:val="0"/>
              <w:jc w:val="center"/>
              <w:rPr>
                <w:rFonts w:ascii="Calibri" w:hAnsi="Calibri" w:cs="Calibri"/>
                <w:b/>
                <w:bCs/>
                <w:color w:val="000000"/>
                <w:kern w:val="0"/>
                <w:sz w:val="16"/>
                <w:szCs w:val="16"/>
                <w:lang w:eastAsia="en-US"/>
              </w:rPr>
            </w:pPr>
            <w:r w:rsidRPr="00475EAB">
              <w:rPr>
                <w:rFonts w:ascii="Calibri" w:hAnsi="Calibri" w:cs="Calibri"/>
                <w:b/>
                <w:bCs/>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09BFBC2A" w14:textId="77777777" w:rsidR="00475EAB" w:rsidRPr="00475EAB" w:rsidRDefault="00475EAB" w:rsidP="00475EAB">
            <w:pPr>
              <w:suppressAutoHyphens w:val="0"/>
              <w:jc w:val="center"/>
              <w:rPr>
                <w:rFonts w:ascii="Calibri" w:hAnsi="Calibri" w:cs="Calibri"/>
                <w:b/>
                <w:bCs/>
                <w:color w:val="000000"/>
                <w:kern w:val="0"/>
                <w:sz w:val="16"/>
                <w:szCs w:val="16"/>
                <w:lang w:eastAsia="en-US"/>
              </w:rPr>
            </w:pPr>
            <w:r w:rsidRPr="00475EAB">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BA253E1" w14:textId="77777777" w:rsidR="00475EAB" w:rsidRPr="00475EAB" w:rsidRDefault="00475EAB" w:rsidP="00475EAB">
            <w:pPr>
              <w:suppressAutoHyphens w:val="0"/>
              <w:jc w:val="center"/>
              <w:rPr>
                <w:rFonts w:ascii="Calibri" w:hAnsi="Calibri" w:cs="Calibri"/>
                <w:b/>
                <w:bCs/>
                <w:color w:val="000000"/>
                <w:kern w:val="0"/>
                <w:sz w:val="16"/>
                <w:szCs w:val="16"/>
                <w:lang w:eastAsia="en-US"/>
              </w:rPr>
            </w:pPr>
            <w:r w:rsidRPr="00475EA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789031" w14:textId="77777777" w:rsidR="00475EAB" w:rsidRPr="00475EAB" w:rsidRDefault="00475EAB" w:rsidP="00475EAB">
            <w:pPr>
              <w:suppressAutoHyphens w:val="0"/>
              <w:jc w:val="center"/>
              <w:rPr>
                <w:rFonts w:ascii="Calibri" w:hAnsi="Calibri" w:cs="Calibri"/>
                <w:b/>
                <w:bCs/>
                <w:color w:val="000000"/>
                <w:kern w:val="0"/>
                <w:sz w:val="16"/>
                <w:szCs w:val="16"/>
                <w:lang w:eastAsia="en-US"/>
              </w:rPr>
            </w:pPr>
            <w:r w:rsidRPr="00475EAB">
              <w:rPr>
                <w:rFonts w:ascii="Calibri" w:hAnsi="Calibri" w:cs="Calibri"/>
                <w:b/>
                <w:bCs/>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55407D25" w14:textId="77777777" w:rsidR="00475EAB" w:rsidRPr="00475EAB" w:rsidRDefault="00475EAB" w:rsidP="00475EAB">
            <w:pPr>
              <w:suppressAutoHyphens w:val="0"/>
              <w:jc w:val="center"/>
              <w:rPr>
                <w:rFonts w:ascii="Calibri" w:hAnsi="Calibri" w:cs="Calibri"/>
                <w:b/>
                <w:bCs/>
                <w:color w:val="000000"/>
                <w:kern w:val="0"/>
                <w:sz w:val="16"/>
                <w:szCs w:val="16"/>
                <w:lang w:eastAsia="en-US"/>
              </w:rPr>
            </w:pPr>
            <w:r w:rsidRPr="00475EAB">
              <w:rPr>
                <w:rFonts w:ascii="Calibri" w:hAnsi="Calibri" w:cs="Calibri"/>
                <w:b/>
                <w:bCs/>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60DCA03" w14:textId="77777777" w:rsidR="00475EAB" w:rsidRPr="00475EAB" w:rsidRDefault="00475EAB" w:rsidP="00475EAB">
            <w:pPr>
              <w:suppressAutoHyphens w:val="0"/>
              <w:jc w:val="center"/>
              <w:rPr>
                <w:rFonts w:ascii="Calibri" w:hAnsi="Calibri" w:cs="Calibri"/>
                <w:b/>
                <w:bCs/>
                <w:color w:val="000000"/>
                <w:kern w:val="0"/>
                <w:sz w:val="16"/>
                <w:szCs w:val="16"/>
                <w:lang w:eastAsia="en-US"/>
              </w:rPr>
            </w:pPr>
            <w:r w:rsidRPr="00475EAB">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A0B9932" w14:textId="77777777" w:rsidR="00475EAB" w:rsidRPr="00475EAB" w:rsidRDefault="00475EAB" w:rsidP="00475EAB">
            <w:pPr>
              <w:suppressAutoHyphens w:val="0"/>
              <w:jc w:val="center"/>
              <w:rPr>
                <w:rFonts w:ascii="Calibri" w:hAnsi="Calibri" w:cs="Calibri"/>
                <w:b/>
                <w:bCs/>
                <w:color w:val="000000"/>
                <w:kern w:val="0"/>
                <w:sz w:val="16"/>
                <w:szCs w:val="16"/>
                <w:lang w:eastAsia="en-US"/>
              </w:rPr>
            </w:pPr>
            <w:r w:rsidRPr="00475EAB">
              <w:rPr>
                <w:rFonts w:ascii="Calibri" w:hAnsi="Calibri" w:cs="Calibri"/>
                <w:b/>
                <w:bCs/>
                <w:color w:val="000000"/>
                <w:kern w:val="0"/>
                <w:sz w:val="16"/>
                <w:szCs w:val="16"/>
                <w:lang w:eastAsia="en-US"/>
              </w:rPr>
              <w:t>375</w:t>
            </w:r>
          </w:p>
        </w:tc>
        <w:tc>
          <w:tcPr>
            <w:tcW w:w="500" w:type="dxa"/>
            <w:tcBorders>
              <w:top w:val="nil"/>
              <w:left w:val="nil"/>
              <w:bottom w:val="single" w:sz="8" w:space="0" w:color="auto"/>
              <w:right w:val="single" w:sz="8" w:space="0" w:color="auto"/>
            </w:tcBorders>
            <w:vAlign w:val="center"/>
            <w:hideMark/>
          </w:tcPr>
          <w:p w14:paraId="2A0117A4" w14:textId="77777777" w:rsidR="00475EAB" w:rsidRPr="00475EAB" w:rsidRDefault="00475EAB" w:rsidP="00475EAB">
            <w:pPr>
              <w:suppressAutoHyphens w:val="0"/>
              <w:jc w:val="center"/>
              <w:rPr>
                <w:rFonts w:ascii="Calibri" w:hAnsi="Calibri" w:cs="Calibri"/>
                <w:b/>
                <w:bCs/>
                <w:color w:val="000000"/>
                <w:kern w:val="0"/>
                <w:sz w:val="16"/>
                <w:szCs w:val="16"/>
                <w:lang w:eastAsia="en-US"/>
              </w:rPr>
            </w:pPr>
            <w:r w:rsidRPr="00475EAB">
              <w:rPr>
                <w:rFonts w:ascii="Calibri" w:hAnsi="Calibri" w:cs="Calibri"/>
                <w:b/>
                <w:bCs/>
                <w:color w:val="000000"/>
                <w:kern w:val="0"/>
                <w:sz w:val="16"/>
                <w:szCs w:val="16"/>
                <w:lang w:eastAsia="en-US"/>
              </w:rPr>
              <w:t>84</w:t>
            </w:r>
          </w:p>
        </w:tc>
      </w:tr>
    </w:tbl>
    <w:p w14:paraId="34011B5E" w14:textId="77777777" w:rsidR="00F7430B" w:rsidRPr="008A78C6" w:rsidRDefault="00F7430B" w:rsidP="00F7430B">
      <w:pPr>
        <w:pStyle w:val="BodyTextIndent"/>
        <w:ind w:left="0" w:firstLine="0"/>
        <w:jc w:val="center"/>
        <w:rPr>
          <w:rFonts w:ascii="Arial" w:hAnsi="Arial" w:cs="Arial"/>
          <w:b w:val="0"/>
          <w:iCs/>
          <w:color w:val="000000"/>
          <w:sz w:val="24"/>
          <w:szCs w:val="24"/>
          <w:lang w:val="ro-RO"/>
        </w:rPr>
      </w:pPr>
    </w:p>
    <w:p w14:paraId="2983A1D8" w14:textId="49B520C0" w:rsidR="00F7430B" w:rsidRDefault="00F7430B" w:rsidP="00F7430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w:t>
      </w:r>
      <w:r w:rsidR="00475EAB">
        <w:rPr>
          <w:rFonts w:ascii="Arial" w:hAnsi="Arial" w:cs="Arial"/>
          <w:iCs/>
          <w:color w:val="000000"/>
          <w:lang w:val="ro-RO"/>
        </w:rPr>
        <w:t>o</w:t>
      </w:r>
      <w:r>
        <w:rPr>
          <w:rFonts w:ascii="Arial" w:hAnsi="Arial" w:cs="Arial"/>
          <w:iCs/>
          <w:color w:val="000000"/>
          <w:lang w:val="ro-RO"/>
        </w:rPr>
        <w:t xml:space="preserve"> persoan</w:t>
      </w:r>
      <w:r w:rsidR="00475EAB">
        <w:rPr>
          <w:rFonts w:ascii="Arial" w:hAnsi="Arial" w:cs="Arial"/>
          <w:iCs/>
          <w:color w:val="000000"/>
          <w:lang w:val="ro-RO"/>
        </w:rPr>
        <w:t>ă</w:t>
      </w:r>
      <w:r>
        <w:rPr>
          <w:rFonts w:ascii="Arial" w:hAnsi="Arial" w:cs="Arial"/>
          <w:iCs/>
          <w:color w:val="000000"/>
          <w:lang w:val="ro-RO"/>
        </w:rPr>
        <w:t xml:space="preserve"> expus</w:t>
      </w:r>
      <w:r w:rsidR="00475EAB">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475EAB">
        <w:rPr>
          <w:rFonts w:ascii="Arial" w:hAnsi="Arial" w:cs="Arial"/>
          <w:iCs/>
          <w:color w:val="000000"/>
          <w:lang w:val="ro-RO"/>
        </w:rPr>
        <w:t>a</w:t>
      </w:r>
      <w:r>
        <w:rPr>
          <w:rFonts w:ascii="Arial" w:hAnsi="Arial" w:cs="Arial"/>
          <w:iCs/>
          <w:color w:val="000000"/>
          <w:lang w:val="ro-RO"/>
        </w:rPr>
        <w:t>t</w:t>
      </w:r>
      <w:r w:rsidR="00475EAB">
        <w:rPr>
          <w:rFonts w:ascii="Arial" w:hAnsi="Arial" w:cs="Arial"/>
          <w:iCs/>
          <w:color w:val="000000"/>
          <w:lang w:val="ro-RO"/>
        </w:rPr>
        <w:t>e</w:t>
      </w:r>
      <w:r>
        <w:rPr>
          <w:rFonts w:ascii="Arial" w:hAnsi="Arial" w:cs="Arial"/>
          <w:iCs/>
          <w:color w:val="000000"/>
          <w:lang w:val="ro-RO"/>
        </w:rPr>
        <w:t xml:space="preserve"> dezvolta boli ischemice. De asemenea, </w:t>
      </w:r>
      <w:r w:rsidR="00475EAB">
        <w:rPr>
          <w:rFonts w:ascii="Arial" w:hAnsi="Arial" w:cs="Arial"/>
          <w:iCs/>
          <w:color w:val="000000"/>
          <w:lang w:val="ro-RO"/>
        </w:rPr>
        <w:t>375</w:t>
      </w:r>
      <w:r>
        <w:rPr>
          <w:rFonts w:ascii="Arial" w:hAnsi="Arial" w:cs="Arial"/>
          <w:iCs/>
          <w:color w:val="000000"/>
          <w:lang w:val="ro-RO"/>
        </w:rPr>
        <w:t xml:space="preserve"> persoane prezintă un grad ridicat de disconfort, iar </w:t>
      </w:r>
      <w:r w:rsidR="00475EAB">
        <w:rPr>
          <w:rFonts w:ascii="Arial" w:hAnsi="Arial" w:cs="Arial"/>
          <w:iCs/>
          <w:color w:val="000000"/>
          <w:lang w:val="ro-RO"/>
        </w:rPr>
        <w:t>84</w:t>
      </w:r>
      <w:r>
        <w:rPr>
          <w:rFonts w:ascii="Arial" w:hAnsi="Arial" w:cs="Arial"/>
          <w:iCs/>
          <w:color w:val="000000"/>
          <w:lang w:val="ro-RO"/>
        </w:rPr>
        <w:t xml:space="preserve"> au tulburări ale somnului.</w:t>
      </w:r>
    </w:p>
    <w:p w14:paraId="39E493E4" w14:textId="77777777" w:rsidR="00F7430B" w:rsidRDefault="00F7430B" w:rsidP="00F7430B">
      <w:pPr>
        <w:autoSpaceDE w:val="0"/>
        <w:rPr>
          <w:rFonts w:ascii="Arial" w:hAnsi="Arial" w:cs="Arial"/>
          <w:b/>
          <w:lang w:val="ro-RO"/>
        </w:rPr>
      </w:pPr>
    </w:p>
    <w:p w14:paraId="110A630E" w14:textId="77777777" w:rsidR="00F7430B" w:rsidRDefault="00F7430B" w:rsidP="00F7430B">
      <w:pPr>
        <w:autoSpaceDE w:val="0"/>
        <w:rPr>
          <w:rFonts w:ascii="Arial" w:hAnsi="Arial" w:cs="Arial"/>
          <w:b/>
          <w:lang w:val="ro-RO"/>
        </w:rPr>
      </w:pPr>
    </w:p>
    <w:p w14:paraId="5686BFAA" w14:textId="77777777" w:rsidR="00F7430B" w:rsidRPr="00CC511B" w:rsidRDefault="00F7430B" w:rsidP="00F7430B">
      <w:pPr>
        <w:autoSpaceDE w:val="0"/>
        <w:rPr>
          <w:rFonts w:ascii="Arial" w:hAnsi="Arial" w:cs="Arial"/>
          <w:lang w:val="ro-RO"/>
        </w:rPr>
      </w:pPr>
      <w:r w:rsidRPr="00BA25F1">
        <w:rPr>
          <w:rFonts w:ascii="Arial" w:hAnsi="Arial" w:cs="Arial"/>
          <w:b/>
          <w:lang w:val="ro-RO"/>
        </w:rPr>
        <w:t xml:space="preserve">2.8. </w:t>
      </w:r>
      <w:r w:rsidRPr="00BA25F1">
        <w:rPr>
          <w:rFonts w:ascii="Arial" w:hAnsi="Arial" w:cs="Arial"/>
          <w:b/>
          <w:bCs/>
          <w:lang w:val="ro-RO"/>
        </w:rPr>
        <w:t xml:space="preserve">Sinteza oficială a consultărilor publice organizate potrivit prevederilor art. 36 și art.37 din Legea 121/2019, </w:t>
      </w:r>
      <w:r w:rsidRPr="00BA25F1">
        <w:rPr>
          <w:rFonts w:ascii="Arial" w:hAnsi="Arial" w:cs="Arial"/>
          <w:b/>
          <w:bCs/>
          <w:color w:val="000000"/>
          <w:lang w:val="ro-RO"/>
        </w:rPr>
        <w:t>cu modificările și completările ulterioare</w:t>
      </w:r>
    </w:p>
    <w:p w14:paraId="0A73C3B6" w14:textId="77777777" w:rsidR="00F7430B" w:rsidRDefault="00F7430B" w:rsidP="00F7430B">
      <w:pPr>
        <w:pStyle w:val="BodyText"/>
        <w:spacing w:after="0"/>
        <w:jc w:val="both"/>
        <w:rPr>
          <w:rFonts w:ascii="Arial" w:hAnsi="Arial" w:cs="Arial"/>
          <w:lang w:val="ro-RO"/>
        </w:rPr>
      </w:pPr>
    </w:p>
    <w:p w14:paraId="1627E6A0" w14:textId="77777777" w:rsidR="00F7430B" w:rsidRPr="00CC511B" w:rsidRDefault="00F7430B" w:rsidP="00F7430B">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13C742DF" w14:textId="77777777" w:rsidR="00F7430B" w:rsidRPr="00CC511B" w:rsidRDefault="00F7430B" w:rsidP="00F7430B">
      <w:pPr>
        <w:pStyle w:val="BodyText"/>
        <w:spacing w:after="0"/>
        <w:jc w:val="both"/>
        <w:rPr>
          <w:rFonts w:ascii="Arial" w:hAnsi="Arial" w:cs="Arial"/>
          <w:lang w:val="ro-RO"/>
        </w:rPr>
      </w:pPr>
    </w:p>
    <w:p w14:paraId="5E5D2812" w14:textId="77777777" w:rsidR="00F7430B" w:rsidRDefault="00F7430B" w:rsidP="00F7430B">
      <w:pPr>
        <w:autoSpaceDE w:val="0"/>
        <w:jc w:val="both"/>
        <w:rPr>
          <w:rFonts w:ascii="Arial" w:hAnsi="Arial" w:cs="Arial"/>
          <w:lang w:val="ro-RO"/>
        </w:rPr>
      </w:pPr>
      <w:r w:rsidRPr="00CC511B">
        <w:rPr>
          <w:rFonts w:ascii="Arial" w:hAnsi="Arial" w:cs="Arial"/>
          <w:lang w:val="ro-RO"/>
        </w:rPr>
        <w:t xml:space="preserve">Pentru informarea publicului atât hărţile de zgomot şi cele de conflict, cât şi planul de acţiune din faza de iniţiere pentru consultarea publică au fost afişate pe site-ul oficial al </w:t>
      </w:r>
      <w:r>
        <w:rPr>
          <w:rFonts w:ascii="Arial" w:hAnsi="Arial" w:cs="Arial"/>
          <w:lang w:val="ro-RO"/>
        </w:rPr>
        <w:t xml:space="preserve">CNAIR SA </w:t>
      </w:r>
      <w:r>
        <w:rPr>
          <w:rFonts w:ascii="Arial" w:hAnsi="Arial" w:cs="Arial"/>
          <w:bCs/>
          <w:color w:val="000000"/>
          <w:lang w:val="ro-RO"/>
        </w:rPr>
        <w:t>la adresa</w:t>
      </w:r>
      <w:r w:rsidRPr="00545DF4">
        <w:rPr>
          <w:rFonts w:ascii="Arial" w:hAnsi="Arial" w:cs="Arial"/>
          <w:bCs/>
          <w:color w:val="000000"/>
          <w:lang w:val="ro-RO"/>
        </w:rPr>
        <w:t xml:space="preserve"> </w:t>
      </w:r>
      <w:hyperlink r:id="rId18" w:history="1">
        <w:r w:rsidRPr="00781580">
          <w:rPr>
            <w:rStyle w:val="Hyperlink"/>
            <w:rFonts w:ascii="Arial" w:hAnsi="Arial" w:cs="Arial"/>
          </w:rPr>
          <w:t>http://www.cnadnr.ro/</w:t>
        </w:r>
      </w:hyperlink>
      <w:r>
        <w:rPr>
          <w:rFonts w:ascii="Arial" w:hAnsi="Arial" w:cs="Arial"/>
        </w:rPr>
        <w:t xml:space="preserve"> </w:t>
      </w:r>
      <w:proofErr w:type="spellStart"/>
      <w:r>
        <w:rPr>
          <w:rFonts w:ascii="Arial" w:hAnsi="Arial" w:cs="Arial"/>
        </w:rPr>
        <w:t>secțiunea</w:t>
      </w:r>
      <w:proofErr w:type="spellEnd"/>
      <w:r>
        <w:rPr>
          <w:rFonts w:ascii="Arial" w:hAnsi="Arial" w:cs="Arial"/>
        </w:rPr>
        <w:t xml:space="preserve"> </w:t>
      </w:r>
      <w:proofErr w:type="spellStart"/>
      <w:r>
        <w:rPr>
          <w:rFonts w:ascii="Arial" w:hAnsi="Arial" w:cs="Arial"/>
        </w:rPr>
        <w:t>Transparență</w:t>
      </w:r>
      <w:proofErr w:type="spellEnd"/>
      <w:r>
        <w:rPr>
          <w:rFonts w:ascii="Arial" w:hAnsi="Arial" w:cs="Arial"/>
        </w:rPr>
        <w:t>/</w:t>
      </w:r>
      <w:proofErr w:type="spellStart"/>
      <w:r>
        <w:rPr>
          <w:rFonts w:ascii="Arial" w:hAnsi="Arial" w:cs="Arial"/>
        </w:rPr>
        <w:t>Siguranță</w:t>
      </w:r>
      <w:proofErr w:type="spellEnd"/>
      <w:r>
        <w:rPr>
          <w:rFonts w:ascii="Arial" w:hAnsi="Arial" w:cs="Arial"/>
        </w:rPr>
        <w:t xml:space="preserve"> </w:t>
      </w:r>
      <w:proofErr w:type="spellStart"/>
      <w:r>
        <w:rPr>
          <w:rFonts w:ascii="Arial" w:hAnsi="Arial" w:cs="Arial"/>
        </w:rPr>
        <w:t>circulației</w:t>
      </w:r>
      <w:proofErr w:type="spellEnd"/>
      <w:r>
        <w:rPr>
          <w:rFonts w:ascii="Arial" w:hAnsi="Arial" w:cs="Arial"/>
        </w:rPr>
        <w:t>/</w:t>
      </w:r>
      <w:proofErr w:type="spellStart"/>
      <w:r>
        <w:rPr>
          <w:rFonts w:ascii="Arial" w:hAnsi="Arial" w:cs="Arial"/>
        </w:rPr>
        <w:t>Hărți</w:t>
      </w:r>
      <w:proofErr w:type="spellEnd"/>
      <w:r>
        <w:rPr>
          <w:rFonts w:ascii="Arial" w:hAnsi="Arial" w:cs="Arial"/>
        </w:rPr>
        <w:t xml:space="preserve"> </w:t>
      </w:r>
      <w:proofErr w:type="spellStart"/>
      <w:r>
        <w:rPr>
          <w:rFonts w:ascii="Arial" w:hAnsi="Arial" w:cs="Arial"/>
        </w:rPr>
        <w:t>strategice</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color w:val="000000"/>
          <w:lang w:val="ro-RO"/>
        </w:rPr>
        <w:t>.</w:t>
      </w:r>
      <w:r w:rsidRPr="00CC511B">
        <w:rPr>
          <w:rFonts w:ascii="Arial" w:hAnsi="Arial" w:cs="Arial"/>
          <w:lang w:val="ro-RO"/>
        </w:rPr>
        <w:t xml:space="preserve"> </w:t>
      </w:r>
      <w:r w:rsidRPr="00BC3EDE">
        <w:rPr>
          <w:rFonts w:ascii="Arial" w:hAnsi="Arial" w:cs="Arial"/>
          <w:lang w:val="ro-RO"/>
        </w:rPr>
        <w:t xml:space="preserve">În data de </w:t>
      </w:r>
      <w:r>
        <w:rPr>
          <w:rFonts w:ascii="Arial" w:hAnsi="Arial" w:cs="Arial"/>
          <w:lang w:val="ro-RO"/>
        </w:rPr>
        <w:t>.........</w:t>
      </w:r>
      <w:r w:rsidRPr="00BC3EDE">
        <w:rPr>
          <w:rFonts w:ascii="Arial" w:hAnsi="Arial" w:cs="Arial"/>
          <w:lang w:val="ro-RO"/>
        </w:rPr>
        <w:t xml:space="preserve"> a fost inițiată procedura de consultare publică prin postarea anunțului public la adresa</w:t>
      </w:r>
      <w:r w:rsidRPr="00BC3EDE">
        <w:rPr>
          <w:rFonts w:ascii="Arial" w:hAnsi="Arial" w:cs="Arial"/>
          <w:color w:val="2C363A"/>
          <w:shd w:val="clear" w:color="auto" w:fill="FFFFFF"/>
        </w:rPr>
        <w:t> </w:t>
      </w:r>
      <w:r>
        <w:rPr>
          <w:rFonts w:ascii="Arial" w:hAnsi="Arial" w:cs="Arial"/>
          <w:color w:val="0070C0"/>
          <w:u w:val="single"/>
        </w:rPr>
        <w:t>………………………..</w:t>
      </w:r>
      <w:r w:rsidRPr="00BC3EDE">
        <w:rPr>
          <w:rFonts w:ascii="Arial" w:hAnsi="Arial" w:cs="Arial"/>
          <w:lang w:val="ro-RO"/>
        </w:rPr>
        <w:t xml:space="preserve"> privind elaborarea propunerii de Plan de acțiune pentru gestionarea zgomotului și a efectelor acestuia la nivelul anului 2021 </w:t>
      </w:r>
      <w:r>
        <w:rPr>
          <w:rFonts w:ascii="Arial" w:hAnsi="Arial" w:cs="Arial"/>
          <w:lang w:val="ro-RO"/>
        </w:rPr>
        <w:t>pentru drumurile naționale și autostrăzile administrate de CNAIR SA</w:t>
      </w:r>
      <w:r w:rsidRPr="00BC3EDE">
        <w:rPr>
          <w:rFonts w:ascii="Arial" w:hAnsi="Arial" w:cs="Arial"/>
          <w:lang w:val="ro-RO"/>
        </w:rPr>
        <w:t xml:space="preserve"> </w:t>
      </w:r>
      <w:proofErr w:type="spellStart"/>
      <w:r w:rsidRPr="00BC3EDE">
        <w:rPr>
          <w:rFonts w:ascii="Arial" w:hAnsi="Arial" w:cs="Arial"/>
        </w:rPr>
        <w:t>și</w:t>
      </w:r>
      <w:proofErr w:type="spellEnd"/>
      <w:r w:rsidRPr="00BC3EDE">
        <w:rPr>
          <w:rFonts w:ascii="Arial" w:hAnsi="Arial" w:cs="Arial"/>
        </w:rPr>
        <w:t xml:space="preserve"> a </w:t>
      </w:r>
      <w:proofErr w:type="spellStart"/>
      <w:r w:rsidRPr="00BC3EDE">
        <w:rPr>
          <w:rFonts w:ascii="Arial" w:hAnsi="Arial" w:cs="Arial"/>
        </w:rPr>
        <w:t>fost</w:t>
      </w:r>
      <w:proofErr w:type="spellEnd"/>
      <w:r w:rsidRPr="00BC3EDE">
        <w:rPr>
          <w:rFonts w:ascii="Arial" w:hAnsi="Arial" w:cs="Arial"/>
        </w:rPr>
        <w:t xml:space="preserve"> </w:t>
      </w:r>
      <w:proofErr w:type="spellStart"/>
      <w:r w:rsidRPr="00BC3EDE">
        <w:rPr>
          <w:rFonts w:ascii="Arial" w:hAnsi="Arial" w:cs="Arial"/>
        </w:rPr>
        <w:t>pusă</w:t>
      </w:r>
      <w:proofErr w:type="spellEnd"/>
      <w:r w:rsidRPr="00BC3EDE">
        <w:rPr>
          <w:rFonts w:ascii="Arial" w:hAnsi="Arial" w:cs="Arial"/>
        </w:rPr>
        <w:t xml:space="preserve"> la </w:t>
      </w:r>
      <w:proofErr w:type="spellStart"/>
      <w:r w:rsidRPr="00BC3EDE">
        <w:rPr>
          <w:rFonts w:ascii="Arial" w:hAnsi="Arial" w:cs="Arial"/>
        </w:rPr>
        <w:t>dispoziția</w:t>
      </w:r>
      <w:proofErr w:type="spellEnd"/>
      <w:r w:rsidRPr="00BC3EDE">
        <w:rPr>
          <w:rFonts w:ascii="Arial" w:hAnsi="Arial" w:cs="Arial"/>
        </w:rPr>
        <w:t xml:space="preserve"> </w:t>
      </w:r>
      <w:proofErr w:type="spellStart"/>
      <w:r w:rsidRPr="00BC3EDE">
        <w:rPr>
          <w:rFonts w:ascii="Arial" w:hAnsi="Arial" w:cs="Arial"/>
        </w:rPr>
        <w:t>persoanelor</w:t>
      </w:r>
      <w:proofErr w:type="spellEnd"/>
      <w:r w:rsidRPr="00BC3EDE">
        <w:rPr>
          <w:rFonts w:ascii="Arial" w:hAnsi="Arial" w:cs="Arial"/>
        </w:rPr>
        <w:t xml:space="preserve"> </w:t>
      </w:r>
      <w:proofErr w:type="spellStart"/>
      <w:r w:rsidRPr="00BC3EDE">
        <w:rPr>
          <w:rFonts w:ascii="Arial" w:hAnsi="Arial" w:cs="Arial"/>
        </w:rPr>
        <w:t>interesate</w:t>
      </w:r>
      <w:proofErr w:type="spellEnd"/>
      <w:r w:rsidRPr="00BC3EDE">
        <w:rPr>
          <w:rFonts w:ascii="Arial" w:hAnsi="Arial" w:cs="Arial"/>
        </w:rPr>
        <w:t xml:space="preserve"> o </w:t>
      </w:r>
      <w:proofErr w:type="spellStart"/>
      <w:r w:rsidRPr="00BC3EDE">
        <w:rPr>
          <w:rFonts w:ascii="Arial" w:hAnsi="Arial" w:cs="Arial"/>
        </w:rPr>
        <w:t>adresă</w:t>
      </w:r>
      <w:proofErr w:type="spellEnd"/>
      <w:r w:rsidRPr="00BC3EDE">
        <w:rPr>
          <w:rFonts w:ascii="Arial" w:hAnsi="Arial" w:cs="Arial"/>
        </w:rPr>
        <w:t xml:space="preserve"> de mail </w:t>
      </w:r>
      <w:proofErr w:type="spellStart"/>
      <w:r w:rsidRPr="00BC3EDE">
        <w:rPr>
          <w:rFonts w:ascii="Arial" w:hAnsi="Arial" w:cs="Arial"/>
        </w:rPr>
        <w:t>dedicată</w:t>
      </w:r>
      <w:proofErr w:type="spellEnd"/>
      <w:r w:rsidRPr="00BC3EDE">
        <w:rPr>
          <w:rFonts w:ascii="Arial" w:hAnsi="Arial" w:cs="Arial"/>
        </w:rPr>
        <w:t xml:space="preserve"> </w:t>
      </w:r>
      <w:proofErr w:type="spellStart"/>
      <w:r w:rsidRPr="00BC3EDE">
        <w:rPr>
          <w:rFonts w:ascii="Arial" w:hAnsi="Arial" w:cs="Arial"/>
        </w:rPr>
        <w:t>consultărilor</w:t>
      </w:r>
      <w:proofErr w:type="spellEnd"/>
      <w:r w:rsidRPr="00BC3EDE">
        <w:rPr>
          <w:rFonts w:ascii="Arial" w:hAnsi="Arial" w:cs="Arial"/>
        </w:rPr>
        <w:t xml:space="preserve"> </w:t>
      </w:r>
      <w:proofErr w:type="spellStart"/>
      <w:r w:rsidRPr="00BC3EDE">
        <w:rPr>
          <w:rFonts w:ascii="Arial" w:hAnsi="Arial" w:cs="Arial"/>
        </w:rPr>
        <w:t>unde</w:t>
      </w:r>
      <w:proofErr w:type="spellEnd"/>
      <w:r w:rsidRPr="00BC3EDE">
        <w:rPr>
          <w:rFonts w:ascii="Arial" w:hAnsi="Arial" w:cs="Arial"/>
        </w:rPr>
        <w:t xml:space="preserve"> </w:t>
      </w:r>
      <w:proofErr w:type="spellStart"/>
      <w:r w:rsidRPr="00BC3EDE">
        <w:rPr>
          <w:rFonts w:ascii="Arial" w:hAnsi="Arial" w:cs="Arial"/>
        </w:rPr>
        <w:t>cei</w:t>
      </w:r>
      <w:proofErr w:type="spellEnd"/>
      <w:r w:rsidRPr="00BC3EDE">
        <w:rPr>
          <w:rFonts w:ascii="Arial" w:hAnsi="Arial" w:cs="Arial"/>
        </w:rPr>
        <w:t xml:space="preserve"> </w:t>
      </w:r>
      <w:proofErr w:type="spellStart"/>
      <w:r w:rsidRPr="00BC3EDE">
        <w:rPr>
          <w:rFonts w:ascii="Arial" w:hAnsi="Arial" w:cs="Arial"/>
        </w:rPr>
        <w:t>interesați</w:t>
      </w:r>
      <w:proofErr w:type="spellEnd"/>
      <w:r w:rsidRPr="00BC3EDE">
        <w:rPr>
          <w:rFonts w:ascii="Arial" w:hAnsi="Arial" w:cs="Arial"/>
        </w:rPr>
        <w:t xml:space="preserve"> au </w:t>
      </w:r>
      <w:proofErr w:type="spellStart"/>
      <w:r w:rsidRPr="00BC3EDE">
        <w:rPr>
          <w:rFonts w:ascii="Arial" w:hAnsi="Arial" w:cs="Arial"/>
        </w:rPr>
        <w:t>putut</w:t>
      </w:r>
      <w:proofErr w:type="spellEnd"/>
      <w:r w:rsidRPr="00BC3EDE">
        <w:rPr>
          <w:rFonts w:ascii="Arial" w:hAnsi="Arial" w:cs="Arial"/>
        </w:rPr>
        <w:t xml:space="preserve"> </w:t>
      </w:r>
      <w:proofErr w:type="spellStart"/>
      <w:r w:rsidRPr="00BC3EDE">
        <w:rPr>
          <w:rFonts w:ascii="Arial" w:hAnsi="Arial" w:cs="Arial"/>
        </w:rPr>
        <w:t>trimite</w:t>
      </w:r>
      <w:proofErr w:type="spellEnd"/>
      <w:r w:rsidRPr="00BC3EDE">
        <w:rPr>
          <w:rFonts w:ascii="Arial" w:hAnsi="Arial" w:cs="Arial"/>
        </w:rPr>
        <w:t xml:space="preserve"> </w:t>
      </w:r>
      <w:proofErr w:type="spellStart"/>
      <w:r w:rsidRPr="00BC3EDE">
        <w:rPr>
          <w:rFonts w:ascii="Arial" w:hAnsi="Arial" w:cs="Arial"/>
        </w:rPr>
        <w:t>comentarii</w:t>
      </w:r>
      <w:proofErr w:type="spellEnd"/>
      <w:r w:rsidRPr="00BC3EDE">
        <w:rPr>
          <w:rFonts w:ascii="Arial" w:hAnsi="Arial" w:cs="Arial"/>
        </w:rPr>
        <w:t xml:space="preserve">, </w:t>
      </w:r>
      <w:proofErr w:type="spellStart"/>
      <w:r w:rsidRPr="00BC3EDE">
        <w:rPr>
          <w:rFonts w:ascii="Arial" w:hAnsi="Arial" w:cs="Arial"/>
        </w:rPr>
        <w:t>opinii</w:t>
      </w:r>
      <w:proofErr w:type="spellEnd"/>
      <w:r w:rsidRPr="00BC3EDE">
        <w:rPr>
          <w:rFonts w:ascii="Arial" w:hAnsi="Arial" w:cs="Arial"/>
        </w:rPr>
        <w:t xml:space="preserve"> </w:t>
      </w:r>
      <w:proofErr w:type="spellStart"/>
      <w:r w:rsidRPr="00BC3EDE">
        <w:rPr>
          <w:rFonts w:ascii="Arial" w:hAnsi="Arial" w:cs="Arial"/>
        </w:rPr>
        <w:t>sau</w:t>
      </w:r>
      <w:proofErr w:type="spellEnd"/>
      <w:r w:rsidRPr="00BC3EDE">
        <w:rPr>
          <w:rFonts w:ascii="Arial" w:hAnsi="Arial" w:cs="Arial"/>
        </w:rPr>
        <w:t xml:space="preserve"> </w:t>
      </w:r>
      <w:proofErr w:type="spellStart"/>
      <w:r w:rsidRPr="00BC3EDE">
        <w:rPr>
          <w:rFonts w:ascii="Arial" w:hAnsi="Arial" w:cs="Arial"/>
        </w:rPr>
        <w:t>întrebări</w:t>
      </w:r>
      <w:proofErr w:type="spellEnd"/>
      <w:r w:rsidRPr="00BC3EDE">
        <w:rPr>
          <w:rFonts w:ascii="Arial" w:hAnsi="Arial" w:cs="Arial"/>
        </w:rPr>
        <w:t xml:space="preserve"> </w:t>
      </w:r>
      <w:proofErr w:type="spellStart"/>
      <w:r w:rsidRPr="00BC3EDE">
        <w:rPr>
          <w:rFonts w:ascii="Arial" w:hAnsi="Arial" w:cs="Arial"/>
        </w:rPr>
        <w:t>până</w:t>
      </w:r>
      <w:proofErr w:type="spellEnd"/>
      <w:r w:rsidRPr="00BC3EDE">
        <w:rPr>
          <w:rFonts w:ascii="Arial" w:hAnsi="Arial" w:cs="Arial"/>
        </w:rPr>
        <w:t xml:space="preserve"> la data de </w:t>
      </w:r>
      <w:r>
        <w:rPr>
          <w:rFonts w:ascii="Arial" w:hAnsi="Arial" w:cs="Arial"/>
        </w:rPr>
        <w:t>……………</w:t>
      </w:r>
      <w:r w:rsidRPr="00BC3EDE">
        <w:rPr>
          <w:rFonts w:ascii="Arial" w:hAnsi="Arial" w:cs="Arial"/>
          <w:lang w:val="ro-RO"/>
        </w:rPr>
        <w:t xml:space="preserve"> </w:t>
      </w:r>
      <w:r w:rsidRPr="00CC511B">
        <w:rPr>
          <w:rFonts w:ascii="Arial" w:hAnsi="Arial" w:cs="Arial"/>
          <w:lang w:val="ro-RO"/>
        </w:rPr>
        <w:t>De asemenea, pentru informarea publicului asupra planul</w:t>
      </w:r>
      <w:r>
        <w:rPr>
          <w:rFonts w:ascii="Arial" w:hAnsi="Arial" w:cs="Arial"/>
          <w:lang w:val="ro-RO"/>
        </w:rPr>
        <w:t>ui</w:t>
      </w:r>
      <w:r w:rsidRPr="00CC511B">
        <w:rPr>
          <w:rFonts w:ascii="Arial" w:hAnsi="Arial" w:cs="Arial"/>
          <w:lang w:val="ro-RO"/>
        </w:rPr>
        <w:t xml:space="preserve"> de acţiune a fost publicat în </w:t>
      </w:r>
      <w:r>
        <w:rPr>
          <w:rFonts w:ascii="Arial" w:hAnsi="Arial" w:cs="Arial"/>
          <w:lang w:val="ro-RO"/>
        </w:rPr>
        <w:t xml:space="preserve">presa locală </w:t>
      </w:r>
      <w:r w:rsidRPr="00CC511B">
        <w:rPr>
          <w:rFonts w:ascii="Arial" w:hAnsi="Arial" w:cs="Arial"/>
          <w:lang w:val="ro-RO"/>
        </w:rPr>
        <w:t xml:space="preserve">din data de </w:t>
      </w:r>
      <w:r>
        <w:rPr>
          <w:rFonts w:ascii="Arial" w:hAnsi="Arial" w:cs="Arial"/>
          <w:lang w:val="ro-RO"/>
        </w:rPr>
        <w:t>................</w:t>
      </w:r>
      <w:r w:rsidRPr="00CC511B">
        <w:rPr>
          <w:rFonts w:ascii="Arial" w:hAnsi="Arial" w:cs="Arial"/>
          <w:lang w:val="ro-RO"/>
        </w:rPr>
        <w:t xml:space="preserve"> un anunţ prin care se specifică data şi locul unde va avea loc dezbaterea publică a acestor planuri, precum şi modul în care acestea pot fi consultate </w:t>
      </w:r>
      <w:r w:rsidRPr="00911424">
        <w:rPr>
          <w:rFonts w:ascii="Arial" w:hAnsi="Arial" w:cs="Arial"/>
          <w:lang w:val="ro-RO"/>
        </w:rPr>
        <w:t xml:space="preserve">(a se vedea Anexa </w:t>
      </w:r>
      <w:r>
        <w:rPr>
          <w:rFonts w:ascii="Arial" w:hAnsi="Arial" w:cs="Arial"/>
          <w:lang w:val="ro-RO"/>
        </w:rPr>
        <w:t>10</w:t>
      </w:r>
      <w:r w:rsidRPr="00911424">
        <w:rPr>
          <w:rFonts w:ascii="Arial" w:hAnsi="Arial" w:cs="Arial"/>
          <w:lang w:val="ro-RO"/>
        </w:rPr>
        <w:t xml:space="preserve">). </w:t>
      </w:r>
      <w:r w:rsidRPr="00545DF4">
        <w:rPr>
          <w:rFonts w:ascii="Arial" w:hAnsi="Arial" w:cs="Arial"/>
          <w:highlight w:val="yellow"/>
          <w:lang w:val="ro-RO"/>
        </w:rPr>
        <w:t>În cadrul procedurii nu s-au primit observații, sugestii sau comentarii referitoare la planul de acțiune</w:t>
      </w:r>
      <w:r w:rsidRPr="00911424">
        <w:rPr>
          <w:rFonts w:ascii="Arial" w:hAnsi="Arial" w:cs="Arial"/>
          <w:lang w:val="ro-RO"/>
        </w:rPr>
        <w:t>.</w:t>
      </w:r>
    </w:p>
    <w:p w14:paraId="36D72A2F" w14:textId="77777777" w:rsidR="00F7430B" w:rsidRDefault="00F7430B" w:rsidP="00F7430B">
      <w:pPr>
        <w:autoSpaceDE w:val="0"/>
        <w:jc w:val="both"/>
        <w:rPr>
          <w:rFonts w:ascii="Arial" w:hAnsi="Arial" w:cs="Arial"/>
          <w:lang w:val="ro-RO"/>
        </w:rPr>
      </w:pPr>
    </w:p>
    <w:p w14:paraId="777A1946" w14:textId="77777777" w:rsidR="00F7430B" w:rsidRPr="00286305" w:rsidRDefault="00F7430B" w:rsidP="00F7430B">
      <w:pPr>
        <w:autoSpaceDE w:val="0"/>
        <w:jc w:val="both"/>
        <w:rPr>
          <w:rFonts w:ascii="Arial" w:hAnsi="Arial" w:cs="Arial"/>
          <w:b/>
          <w:bCs/>
          <w:lang w:val="ro-RO"/>
        </w:rPr>
      </w:pPr>
      <w:r w:rsidRPr="00753EDB">
        <w:rPr>
          <w:rFonts w:ascii="Arial" w:hAnsi="Arial" w:cs="Arial"/>
          <w:lang w:val="ro-RO"/>
        </w:rPr>
        <w:t xml:space="preserve">În data de </w:t>
      </w:r>
      <w:r>
        <w:rPr>
          <w:rFonts w:ascii="Arial" w:hAnsi="Arial" w:cs="Arial"/>
          <w:lang w:val="ro-RO"/>
        </w:rPr>
        <w:t>.............</w:t>
      </w:r>
      <w:r w:rsidRPr="00753EDB">
        <w:rPr>
          <w:rFonts w:ascii="Arial" w:hAnsi="Arial" w:cs="Arial"/>
          <w:lang w:val="ro-RO"/>
        </w:rPr>
        <w:t xml:space="preserve"> a avut loc </w:t>
      </w:r>
      <w:r>
        <w:rPr>
          <w:rFonts w:ascii="Arial" w:hAnsi="Arial" w:cs="Arial"/>
        </w:rPr>
        <w:t xml:space="preserve">la …………….. a CNAIR SA din </w:t>
      </w:r>
      <w:r>
        <w:rPr>
          <w:rFonts w:ascii="Arial" w:hAnsi="Arial" w:cs="Arial"/>
          <w:lang w:val="ro-RO"/>
        </w:rPr>
        <w:t xml:space="preserve">bd. Dinicu Golescu, </w:t>
      </w:r>
      <w:r>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Pr>
          <w:rFonts w:ascii="Arial" w:hAnsi="Arial" w:cs="Arial"/>
        </w:rPr>
        <w:t xml:space="preserve">pe </w:t>
      </w:r>
      <w:proofErr w:type="spellStart"/>
      <w:r>
        <w:rPr>
          <w:rFonts w:ascii="Arial" w:hAnsi="Arial" w:cs="Arial"/>
        </w:rPr>
        <w:t>drumurile</w:t>
      </w:r>
      <w:proofErr w:type="spellEnd"/>
      <w:r>
        <w:rPr>
          <w:rFonts w:ascii="Arial" w:hAnsi="Arial" w:cs="Arial"/>
        </w:rPr>
        <w:t xml:space="preserve"> </w:t>
      </w:r>
      <w:proofErr w:type="spellStart"/>
      <w:r>
        <w:rPr>
          <w:rFonts w:ascii="Arial" w:hAnsi="Arial" w:cs="Arial"/>
        </w:rPr>
        <w:t>naționale</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autostrăzile</w:t>
      </w:r>
      <w:proofErr w:type="spellEnd"/>
      <w:r>
        <w:rPr>
          <w:rFonts w:ascii="Arial" w:hAnsi="Arial" w:cs="Arial"/>
        </w:rPr>
        <w:t xml:space="preserve"> administrate de CNAIR SA</w:t>
      </w:r>
      <w:r w:rsidRPr="00832482">
        <w:rPr>
          <w:rFonts w:ascii="Arial" w:hAnsi="Arial" w:cs="Arial"/>
          <w:lang w:val="ro-RO"/>
        </w:rPr>
        <w:t xml:space="preserve">. La această dezbatere au participat </w:t>
      </w:r>
      <w:r>
        <w:rPr>
          <w:rFonts w:ascii="Arial" w:hAnsi="Arial" w:cs="Arial"/>
          <w:lang w:val="ro-RO"/>
        </w:rPr>
        <w:t xml:space="preserve">.... persoane </w:t>
      </w:r>
      <w:r w:rsidRPr="00832482">
        <w:rPr>
          <w:rFonts w:ascii="Arial" w:hAnsi="Arial" w:cs="Arial"/>
          <w:lang w:val="ro-RO"/>
        </w:rPr>
        <w:t>reprezent</w:t>
      </w:r>
      <w:r>
        <w:rPr>
          <w:rFonts w:ascii="Arial" w:hAnsi="Arial" w:cs="Arial"/>
          <w:lang w:val="ro-RO"/>
        </w:rPr>
        <w:t>â</w:t>
      </w:r>
      <w:r w:rsidRPr="00832482">
        <w:rPr>
          <w:rFonts w:ascii="Arial" w:hAnsi="Arial" w:cs="Arial"/>
          <w:lang w:val="ro-RO"/>
        </w:rPr>
        <w:t>n</w:t>
      </w:r>
      <w:r>
        <w:rPr>
          <w:rFonts w:ascii="Arial" w:hAnsi="Arial" w:cs="Arial"/>
          <w:lang w:val="ro-RO"/>
        </w:rPr>
        <w:t>d</w:t>
      </w:r>
      <w:r w:rsidRPr="00832482">
        <w:rPr>
          <w:rFonts w:ascii="Arial" w:hAnsi="Arial" w:cs="Arial"/>
          <w:lang w:val="ro-RO"/>
        </w:rPr>
        <w:t xml:space="preserve"> direcţiil</w:t>
      </w:r>
      <w:r>
        <w:rPr>
          <w:rFonts w:ascii="Arial" w:hAnsi="Arial" w:cs="Arial"/>
          <w:lang w:val="ro-RO"/>
        </w:rPr>
        <w:t>e</w:t>
      </w:r>
      <w:r w:rsidRPr="00832482">
        <w:rPr>
          <w:rFonts w:ascii="Arial" w:hAnsi="Arial" w:cs="Arial"/>
          <w:lang w:val="ro-RO"/>
        </w:rPr>
        <w:t xml:space="preserve"> şi serviciil</w:t>
      </w:r>
      <w:r>
        <w:rPr>
          <w:rFonts w:ascii="Arial" w:hAnsi="Arial" w:cs="Arial"/>
          <w:lang w:val="ro-RO"/>
        </w:rPr>
        <w:t>e</w:t>
      </w:r>
      <w:r w:rsidRPr="00832482">
        <w:rPr>
          <w:rFonts w:ascii="Arial" w:hAnsi="Arial" w:cs="Arial"/>
          <w:lang w:val="ro-RO"/>
        </w:rPr>
        <w:t xml:space="preserve"> din cadrul </w:t>
      </w:r>
      <w:r>
        <w:rPr>
          <w:rFonts w:ascii="Arial" w:hAnsi="Arial" w:cs="Arial"/>
          <w:lang w:val="ro-RO"/>
        </w:rPr>
        <w:t>CNAIR SA</w:t>
      </w:r>
      <w:r w:rsidRPr="00832482">
        <w:rPr>
          <w:rFonts w:ascii="Arial" w:hAnsi="Arial" w:cs="Arial"/>
          <w:lang w:val="ro-RO"/>
        </w:rPr>
        <w:t xml:space="preserve">, </w:t>
      </w:r>
      <w:r>
        <w:rPr>
          <w:rFonts w:ascii="Arial" w:hAnsi="Arial" w:cs="Arial"/>
          <w:lang w:val="ro-RO"/>
        </w:rPr>
        <w:t>elaboratorul planului, direcțiile regionale de drumuri și poduri</w:t>
      </w:r>
      <w:r w:rsidRPr="00832482">
        <w:rPr>
          <w:rFonts w:ascii="Arial" w:hAnsi="Arial" w:cs="Arial"/>
          <w:lang w:val="ro-RO"/>
        </w:rPr>
        <w:t>, precum şi  Agenți</w:t>
      </w:r>
      <w:r>
        <w:rPr>
          <w:rFonts w:ascii="Arial" w:hAnsi="Arial" w:cs="Arial"/>
          <w:lang w:val="ro-RO"/>
        </w:rPr>
        <w:t>a</w:t>
      </w:r>
      <w:r w:rsidRPr="00832482">
        <w:rPr>
          <w:rFonts w:ascii="Arial" w:hAnsi="Arial" w:cs="Arial"/>
          <w:lang w:val="ro-RO"/>
        </w:rPr>
        <w:t xml:space="preserve"> pentru Protecția Mediului </w:t>
      </w:r>
      <w:r>
        <w:rPr>
          <w:rFonts w:ascii="Arial" w:hAnsi="Arial" w:cs="Arial"/>
          <w:lang w:val="ro-RO"/>
        </w:rPr>
        <w:t>București</w:t>
      </w:r>
      <w:r w:rsidRPr="00832482">
        <w:rPr>
          <w:rFonts w:ascii="Arial" w:hAnsi="Arial" w:cs="Arial"/>
          <w:lang w:val="ro-RO"/>
        </w:rPr>
        <w:t xml:space="preserve">, </w:t>
      </w:r>
      <w:r w:rsidRPr="003A482A">
        <w:rPr>
          <w:rFonts w:ascii="Arial" w:hAnsi="Arial" w:cs="Arial"/>
          <w:lang w:val="ro-RO"/>
        </w:rPr>
        <w:t xml:space="preserve">Direcția de Sănătate Publică </w:t>
      </w:r>
      <w:r>
        <w:rPr>
          <w:rFonts w:ascii="Arial" w:hAnsi="Arial" w:cs="Arial"/>
          <w:lang w:val="ro-RO"/>
        </w:rPr>
        <w:t xml:space="preserve">București, </w:t>
      </w:r>
      <w:r w:rsidRPr="00832482">
        <w:rPr>
          <w:rFonts w:ascii="Arial" w:hAnsi="Arial" w:cs="Arial"/>
          <w:lang w:val="ro-RO"/>
        </w:rPr>
        <w:t>mass-media şi societ</w:t>
      </w:r>
      <w:r>
        <w:rPr>
          <w:rFonts w:ascii="Arial" w:hAnsi="Arial" w:cs="Arial"/>
          <w:lang w:val="ro-RO"/>
        </w:rPr>
        <w:t>atea</w:t>
      </w:r>
      <w:r w:rsidRPr="00832482">
        <w:rPr>
          <w:rFonts w:ascii="Arial" w:hAnsi="Arial" w:cs="Arial"/>
          <w:lang w:val="ro-RO"/>
        </w:rPr>
        <w:t xml:space="preserve"> civil</w:t>
      </w:r>
      <w:r>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Pr>
          <w:rFonts w:ascii="Arial" w:hAnsi="Arial" w:cs="Arial"/>
          <w:lang w:val="ro-RO"/>
        </w:rPr>
        <w:t xml:space="preserve"> 10</w:t>
      </w:r>
      <w:r w:rsidRPr="00832482">
        <w:rPr>
          <w:rFonts w:ascii="Arial" w:hAnsi="Arial" w:cs="Arial"/>
          <w:lang w:val="ro-RO"/>
        </w:rPr>
        <w:t>).</w:t>
      </w:r>
      <w:r>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Pr>
          <w:rFonts w:ascii="Arial" w:hAnsi="Arial" w:cs="Arial"/>
          <w:lang w:val="ro-RO"/>
        </w:rPr>
        <w:t>a</w:t>
      </w:r>
      <w:r w:rsidRPr="00016430">
        <w:rPr>
          <w:rFonts w:ascii="Arial" w:hAnsi="Arial" w:cs="Arial"/>
          <w:lang w:val="ro-RO"/>
        </w:rPr>
        <w:t xml:space="preserve"> </w:t>
      </w:r>
      <w:r w:rsidRPr="00753EDB">
        <w:rPr>
          <w:rFonts w:ascii="Arial" w:hAnsi="Arial" w:cs="Arial"/>
          <w:lang w:val="ro-RO"/>
        </w:rPr>
        <w:t>şedinţ</w:t>
      </w:r>
      <w:r>
        <w:rPr>
          <w:rFonts w:ascii="Arial" w:hAnsi="Arial" w:cs="Arial"/>
          <w:lang w:val="ro-RO"/>
        </w:rPr>
        <w:t>ei</w:t>
      </w:r>
      <w:r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în </w:t>
      </w:r>
      <w:r w:rsidRPr="00556861">
        <w:rPr>
          <w:rFonts w:ascii="Arial" w:hAnsi="Arial" w:cs="Arial"/>
          <w:lang w:val="ro-RO"/>
        </w:rPr>
        <w:t xml:space="preserve">Anexa </w:t>
      </w:r>
      <w:r>
        <w:rPr>
          <w:rFonts w:ascii="Arial" w:hAnsi="Arial" w:cs="Arial"/>
          <w:lang w:val="ro-RO"/>
        </w:rPr>
        <w:t>10</w:t>
      </w:r>
      <w:r w:rsidRPr="00016430">
        <w:rPr>
          <w:rFonts w:ascii="Arial" w:hAnsi="Arial" w:cs="Arial"/>
          <w:lang w:val="ro-RO"/>
        </w:rPr>
        <w:t>.</w:t>
      </w:r>
    </w:p>
    <w:p w14:paraId="22288838" w14:textId="77777777" w:rsidR="00F7430B" w:rsidRDefault="00F7430B" w:rsidP="00F7430B">
      <w:pPr>
        <w:autoSpaceDE w:val="0"/>
        <w:jc w:val="both"/>
        <w:rPr>
          <w:rFonts w:ascii="Arial" w:hAnsi="Arial" w:cs="Arial"/>
          <w:lang w:val="ro-RO"/>
        </w:rPr>
      </w:pPr>
    </w:p>
    <w:p w14:paraId="07FE9481" w14:textId="77777777" w:rsidR="00F7430B" w:rsidRPr="00CC511B" w:rsidRDefault="00F7430B" w:rsidP="00F7430B">
      <w:pPr>
        <w:autoSpaceDE w:val="0"/>
        <w:jc w:val="both"/>
        <w:rPr>
          <w:rFonts w:ascii="Arial" w:hAnsi="Arial" w:cs="Arial"/>
          <w:lang w:val="ro-RO"/>
        </w:rPr>
      </w:pPr>
    </w:p>
    <w:p w14:paraId="4C93C944" w14:textId="77777777" w:rsidR="00F7430B" w:rsidRPr="00CC511B" w:rsidRDefault="00F7430B" w:rsidP="00F7430B">
      <w:pPr>
        <w:autoSpaceDE w:val="0"/>
        <w:rPr>
          <w:rFonts w:ascii="Arial" w:hAnsi="Arial" w:cs="Arial"/>
          <w:lang w:val="ro-RO"/>
        </w:rPr>
      </w:pPr>
      <w:r w:rsidRPr="00CC511B">
        <w:rPr>
          <w:rFonts w:ascii="Arial" w:hAnsi="Arial" w:cs="Arial"/>
          <w:b/>
          <w:bCs/>
          <w:lang w:val="ro-RO"/>
        </w:rPr>
        <w:t>2.</w:t>
      </w:r>
      <w:r>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5C9D1C94" w14:textId="77777777" w:rsidR="00F7430B" w:rsidRPr="00CC511B" w:rsidRDefault="00F7430B" w:rsidP="00F7430B">
      <w:pPr>
        <w:autoSpaceDE w:val="0"/>
        <w:rPr>
          <w:rFonts w:ascii="Arial" w:hAnsi="Arial" w:cs="Arial"/>
          <w:lang w:val="ro-RO"/>
        </w:rPr>
      </w:pPr>
    </w:p>
    <w:p w14:paraId="125E42AB" w14:textId="77777777" w:rsidR="00F7430B" w:rsidRPr="00CC511B" w:rsidRDefault="00F7430B" w:rsidP="00F7430B">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453058FC" w14:textId="77777777" w:rsidR="00F7430B" w:rsidRPr="00CC511B" w:rsidRDefault="00F7430B" w:rsidP="00F7430B">
      <w:pPr>
        <w:pStyle w:val="BodyTextIndent"/>
        <w:tabs>
          <w:tab w:val="left" w:pos="0"/>
        </w:tabs>
        <w:ind w:left="0" w:firstLine="0"/>
        <w:rPr>
          <w:rFonts w:ascii="Arial" w:hAnsi="Arial" w:cs="Arial"/>
          <w:bCs w:val="0"/>
          <w:color w:val="000000"/>
          <w:lang w:val="ro-RO"/>
        </w:rPr>
      </w:pPr>
      <w:r w:rsidRPr="00865410">
        <w:rPr>
          <w:rFonts w:ascii="Arial" w:hAnsi="Arial" w:cs="Arial"/>
          <w:b w:val="0"/>
          <w:bCs w:val="0"/>
          <w:color w:val="auto"/>
          <w:sz w:val="24"/>
          <w:szCs w:val="24"/>
        </w:rPr>
        <w:t>Pentru acest segment nu au fost realizate hărți strategice de zgomot pentru anul de bază 2016.</w:t>
      </w:r>
      <w:r w:rsidRPr="00CC511B">
        <w:rPr>
          <w:rFonts w:ascii="Arial" w:hAnsi="Arial" w:cs="Arial"/>
          <w:bCs w:val="0"/>
          <w:color w:val="000000"/>
          <w:lang w:val="ro-RO"/>
        </w:rPr>
        <w:t xml:space="preserve"> </w:t>
      </w:r>
    </w:p>
    <w:p w14:paraId="6AD2A498" w14:textId="77777777" w:rsidR="00F7430B" w:rsidRDefault="00F7430B" w:rsidP="00F7430B">
      <w:pPr>
        <w:suppressAutoHyphens w:val="0"/>
        <w:rPr>
          <w:rFonts w:ascii="Arial" w:eastAsia="Arial Unicode MS" w:hAnsi="Arial" w:cs="Arial"/>
          <w:b/>
          <w:bCs/>
          <w:color w:val="000000"/>
          <w:sz w:val="28"/>
          <w:szCs w:val="28"/>
          <w:lang w:val="ro-RO"/>
        </w:rPr>
      </w:pPr>
    </w:p>
    <w:p w14:paraId="2E014E63" w14:textId="77777777" w:rsidR="00F7430B" w:rsidRPr="00CC511B" w:rsidRDefault="00F7430B" w:rsidP="00F7430B">
      <w:pPr>
        <w:pStyle w:val="BodyTextIndent"/>
        <w:tabs>
          <w:tab w:val="left" w:pos="0"/>
        </w:tabs>
        <w:ind w:left="0" w:firstLine="0"/>
        <w:rPr>
          <w:rFonts w:ascii="Arial" w:hAnsi="Arial" w:cs="Arial"/>
          <w:color w:val="000000"/>
          <w:lang w:val="ro-RO"/>
        </w:rPr>
      </w:pPr>
    </w:p>
    <w:p w14:paraId="0328E67D" w14:textId="77777777" w:rsidR="00F7430B" w:rsidRPr="00CC511B" w:rsidRDefault="00F7430B" w:rsidP="00F7430B">
      <w:pPr>
        <w:autoSpaceDE w:val="0"/>
        <w:jc w:val="both"/>
        <w:rPr>
          <w:rFonts w:ascii="Arial" w:hAnsi="Arial" w:cs="Arial"/>
          <w:color w:val="000000"/>
          <w:lang w:val="ro-RO"/>
        </w:rPr>
      </w:pPr>
      <w:r w:rsidRPr="00CC511B">
        <w:rPr>
          <w:rFonts w:ascii="Arial" w:hAnsi="Arial" w:cs="Arial"/>
          <w:b/>
          <w:color w:val="000000"/>
          <w:lang w:val="ro-RO"/>
        </w:rPr>
        <w:t>2.</w:t>
      </w:r>
      <w:r>
        <w:rPr>
          <w:rFonts w:ascii="Arial" w:hAnsi="Arial" w:cs="Arial"/>
          <w:b/>
          <w:color w:val="000000"/>
          <w:lang w:val="ro-RO"/>
        </w:rPr>
        <w:t>10</w:t>
      </w:r>
      <w:r w:rsidRPr="00CC511B">
        <w:rPr>
          <w:rFonts w:ascii="Arial" w:hAnsi="Arial" w:cs="Arial"/>
          <w:b/>
          <w:color w:val="000000"/>
          <w:lang w:val="ro-RO"/>
        </w:rPr>
        <w:t>. Acţiuni pe care autorităţile competente intenţioneaz</w:t>
      </w:r>
      <w:r>
        <w:rPr>
          <w:rFonts w:ascii="Arial" w:hAnsi="Arial" w:cs="Arial"/>
          <w:b/>
          <w:color w:val="000000"/>
          <w:lang w:val="ro-RO"/>
        </w:rPr>
        <w:t>ă</w:t>
      </w:r>
      <w:r w:rsidRPr="00CC511B">
        <w:rPr>
          <w:rFonts w:ascii="Arial" w:hAnsi="Arial" w:cs="Arial"/>
          <w:b/>
          <w:color w:val="000000"/>
          <w:lang w:val="ro-RO"/>
        </w:rPr>
        <w:t xml:space="preserve"> să le ia </w:t>
      </w:r>
      <w:r>
        <w:rPr>
          <w:rFonts w:ascii="Arial" w:hAnsi="Arial" w:cs="Arial"/>
          <w:b/>
          <w:color w:val="000000"/>
          <w:lang w:val="ro-RO"/>
        </w:rPr>
        <w:t>până la data de 18 iulie 2028 (5 ani de la termenul prevăzut în Legea 121/2019)</w:t>
      </w:r>
      <w:r w:rsidRPr="00CC511B">
        <w:rPr>
          <w:rFonts w:ascii="Arial" w:hAnsi="Arial" w:cs="Arial"/>
          <w:b/>
          <w:color w:val="000000"/>
          <w:lang w:val="ro-RO"/>
        </w:rPr>
        <w:t xml:space="preserve">, inclusiv măsurile de </w:t>
      </w:r>
      <w:r>
        <w:rPr>
          <w:rFonts w:ascii="Arial" w:hAnsi="Arial" w:cs="Arial"/>
          <w:b/>
          <w:color w:val="000000"/>
          <w:lang w:val="ro-RO"/>
        </w:rPr>
        <w:t>protejare</w:t>
      </w:r>
      <w:r w:rsidRPr="00CC511B">
        <w:rPr>
          <w:rFonts w:ascii="Arial" w:hAnsi="Arial" w:cs="Arial"/>
          <w:b/>
          <w:color w:val="000000"/>
          <w:lang w:val="ro-RO"/>
        </w:rPr>
        <w:t xml:space="preserve"> a zonelor liniştite</w:t>
      </w:r>
    </w:p>
    <w:p w14:paraId="531EF791" w14:textId="77777777" w:rsidR="00F7430B" w:rsidRPr="00CC511B" w:rsidRDefault="00F7430B" w:rsidP="00F7430B">
      <w:pPr>
        <w:autoSpaceDE w:val="0"/>
        <w:rPr>
          <w:rFonts w:ascii="Arial" w:hAnsi="Arial" w:cs="Arial"/>
          <w:color w:val="000000"/>
          <w:lang w:val="ro-RO"/>
        </w:rPr>
      </w:pPr>
    </w:p>
    <w:p w14:paraId="660C4B52" w14:textId="77777777" w:rsidR="00F7430B" w:rsidRPr="00F87E3E" w:rsidRDefault="00F7430B" w:rsidP="00F7430B">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 xml:space="preserve">.1 Valori </w:t>
      </w:r>
      <w:r>
        <w:rPr>
          <w:rFonts w:ascii="Arial" w:hAnsi="Arial" w:cs="Arial"/>
          <w:b/>
          <w:color w:val="000000"/>
          <w:lang w:val="ro-RO"/>
        </w:rPr>
        <w:t>de prag</w:t>
      </w:r>
    </w:p>
    <w:p w14:paraId="00B26AE0" w14:textId="57571CBC" w:rsidR="00F7430B" w:rsidRPr="00CC511B" w:rsidRDefault="00F7430B" w:rsidP="00F7430B">
      <w:pPr>
        <w:autoSpaceDE w:val="0"/>
        <w:jc w:val="both"/>
        <w:rPr>
          <w:rFonts w:ascii="Arial" w:hAnsi="Arial" w:cs="Arial"/>
          <w:color w:val="000000"/>
          <w:lang w:val="ro-RO"/>
        </w:rPr>
      </w:pPr>
      <w:r w:rsidRPr="00CC511B">
        <w:rPr>
          <w:rFonts w:ascii="Arial" w:hAnsi="Arial" w:cs="Arial"/>
          <w:color w:val="000000"/>
          <w:lang w:val="ro-RO"/>
        </w:rPr>
        <w:t xml:space="preserve">Prezentul capitol </w:t>
      </w:r>
      <w:r>
        <w:rPr>
          <w:rFonts w:ascii="Arial" w:hAnsi="Arial" w:cs="Arial"/>
          <w:color w:val="000000"/>
          <w:lang w:val="ro-RO"/>
        </w:rPr>
        <w:t>conţine</w:t>
      </w:r>
      <w:r w:rsidRPr="00CC511B">
        <w:rPr>
          <w:rFonts w:ascii="Arial" w:hAnsi="Arial" w:cs="Arial"/>
          <w:color w:val="000000"/>
          <w:lang w:val="ro-RO"/>
        </w:rPr>
        <w:t xml:space="preserve"> planul de acţiune pentru surs</w:t>
      </w:r>
      <w:r>
        <w:rPr>
          <w:rFonts w:ascii="Arial" w:hAnsi="Arial" w:cs="Arial"/>
          <w:color w:val="000000"/>
          <w:lang w:val="ro-RO"/>
        </w:rPr>
        <w:t>a</w:t>
      </w:r>
      <w:r w:rsidRPr="00CC511B">
        <w:rPr>
          <w:rFonts w:ascii="Arial" w:hAnsi="Arial" w:cs="Arial"/>
          <w:color w:val="000000"/>
          <w:lang w:val="ro-RO"/>
        </w:rPr>
        <w:t xml:space="preserve"> de zgomot </w:t>
      </w:r>
      <w:r>
        <w:rPr>
          <w:rFonts w:ascii="Arial" w:hAnsi="Arial" w:cs="Arial"/>
          <w:color w:val="000000"/>
          <w:lang w:val="ro-RO"/>
        </w:rPr>
        <w:t>t</w:t>
      </w:r>
      <w:r w:rsidRPr="00CC511B">
        <w:rPr>
          <w:rFonts w:ascii="Arial" w:hAnsi="Arial" w:cs="Arial"/>
          <w:color w:val="000000"/>
          <w:lang w:val="ro-RO"/>
        </w:rPr>
        <w:t>rafic rutier</w:t>
      </w:r>
      <w:r>
        <w:rPr>
          <w:rFonts w:ascii="Arial" w:hAnsi="Arial" w:cs="Arial"/>
          <w:color w:val="000000"/>
          <w:lang w:val="ro-RO"/>
        </w:rPr>
        <w:t>, sectorul de drum principal</w:t>
      </w:r>
      <w:r w:rsidRPr="00925C46">
        <w:rPr>
          <w:rFonts w:ascii="Arial" w:hAnsi="Arial" w:cs="Arial"/>
          <w:color w:val="000000"/>
          <w:lang w:val="ro-RO"/>
        </w:rPr>
        <w:t xml:space="preserve"> </w:t>
      </w:r>
      <w:r w:rsidR="00EE1094" w:rsidRPr="00F306E9">
        <w:rPr>
          <w:rFonts w:ascii="Arial" w:hAnsi="Arial" w:cs="Arial"/>
          <w:lang w:val="pt-BR"/>
        </w:rPr>
        <w:t>DN7</w:t>
      </w:r>
      <w:r w:rsidR="00EE1094">
        <w:rPr>
          <w:rFonts w:ascii="Arial" w:hAnsi="Arial" w:cs="Arial"/>
          <w:lang w:val="pt-BR"/>
        </w:rPr>
        <w:t>3</w:t>
      </w:r>
      <w:r w:rsidR="00EE1094" w:rsidRPr="00F306E9">
        <w:rPr>
          <w:rFonts w:ascii="Arial" w:hAnsi="Arial" w:cs="Arial"/>
          <w:lang w:val="pt-BR"/>
        </w:rPr>
        <w:t>_km</w:t>
      </w:r>
      <w:r w:rsidR="00EE1094">
        <w:rPr>
          <w:rFonts w:ascii="Arial" w:hAnsi="Arial" w:cs="Arial"/>
          <w:lang w:val="pt-BR"/>
        </w:rPr>
        <w:t>54</w:t>
      </w:r>
      <w:r w:rsidR="00EE1094" w:rsidRPr="00F306E9">
        <w:rPr>
          <w:rFonts w:ascii="Arial" w:hAnsi="Arial" w:cs="Arial"/>
          <w:lang w:val="pt-BR"/>
        </w:rPr>
        <w:t>+</w:t>
      </w:r>
      <w:r w:rsidR="00EE1094">
        <w:rPr>
          <w:rFonts w:ascii="Arial" w:hAnsi="Arial" w:cs="Arial"/>
          <w:lang w:val="pt-BR"/>
        </w:rPr>
        <w:t>050</w:t>
      </w:r>
      <w:r w:rsidR="00EE1094" w:rsidRPr="00F306E9">
        <w:rPr>
          <w:rFonts w:ascii="Arial" w:hAnsi="Arial" w:cs="Arial"/>
          <w:lang w:val="pt-BR"/>
        </w:rPr>
        <w:t>-km</w:t>
      </w:r>
      <w:r w:rsidR="00EE1094">
        <w:rPr>
          <w:rFonts w:ascii="Arial" w:hAnsi="Arial" w:cs="Arial"/>
          <w:lang w:val="pt-BR"/>
        </w:rPr>
        <w:t>57</w:t>
      </w:r>
      <w:r w:rsidR="00EE1094" w:rsidRPr="00F306E9">
        <w:rPr>
          <w:rFonts w:ascii="Arial" w:hAnsi="Arial" w:cs="Arial"/>
          <w:lang w:val="pt-BR"/>
        </w:rPr>
        <w:t>+</w:t>
      </w:r>
      <w:r w:rsidR="00EE1094">
        <w:rPr>
          <w:rFonts w:ascii="Arial" w:hAnsi="Arial" w:cs="Arial"/>
          <w:lang w:val="pt-BR"/>
        </w:rPr>
        <w:t>500</w:t>
      </w:r>
      <w:r>
        <w:rPr>
          <w:rFonts w:ascii="Arial" w:hAnsi="Arial" w:cs="Arial"/>
          <w:lang w:val="it-IT"/>
        </w:rPr>
        <w:t>, cod de identificare</w:t>
      </w:r>
      <w:r w:rsidRPr="00925C46">
        <w:rPr>
          <w:rFonts w:ascii="Arial" w:hAnsi="Arial" w:cs="Arial"/>
          <w:color w:val="000000"/>
          <w:lang w:val="ro-RO"/>
        </w:rPr>
        <w:t xml:space="preserve"> </w:t>
      </w:r>
      <w:r w:rsidRPr="00925C46">
        <w:rPr>
          <w:rFonts w:ascii="Arial" w:hAnsi="Arial" w:cs="Arial"/>
          <w:lang w:val="it-IT"/>
        </w:rPr>
        <w:t>RD_RO_00_</w:t>
      </w:r>
      <w:r w:rsidR="00EE1094">
        <w:rPr>
          <w:rFonts w:ascii="Arial" w:hAnsi="Arial" w:cs="Arial"/>
          <w:lang w:val="it-IT"/>
        </w:rPr>
        <w:t>198</w:t>
      </w:r>
      <w:r>
        <w:rPr>
          <w:rFonts w:ascii="Arial" w:hAnsi="Arial" w:cs="Arial"/>
          <w:lang w:val="it-IT"/>
        </w:rPr>
        <w:t xml:space="preserve"> </w:t>
      </w:r>
      <w:r>
        <w:rPr>
          <w:rFonts w:ascii="Arial" w:hAnsi="Arial" w:cs="Arial"/>
          <w:color w:val="000000"/>
          <w:lang w:val="ro-RO"/>
        </w:rPr>
        <w:t>pentru care s-au constatat depăşiri ale nivelurilor de zgomot admise de legislaţia în vigoare</w:t>
      </w:r>
      <w:r w:rsidRPr="00CC511B">
        <w:rPr>
          <w:rFonts w:ascii="Arial" w:hAnsi="Arial" w:cs="Arial"/>
          <w:color w:val="000000"/>
          <w:lang w:val="ro-RO"/>
        </w:rPr>
        <w:t>.</w:t>
      </w:r>
    </w:p>
    <w:p w14:paraId="57BABDEF" w14:textId="77777777" w:rsidR="00F7430B" w:rsidRPr="00CC511B" w:rsidRDefault="00F7430B" w:rsidP="00F7430B">
      <w:pPr>
        <w:autoSpaceDE w:val="0"/>
        <w:rPr>
          <w:rFonts w:ascii="Arial" w:hAnsi="Arial" w:cs="Arial"/>
          <w:color w:val="000000"/>
          <w:lang w:val="ro-RO"/>
        </w:rPr>
      </w:pPr>
    </w:p>
    <w:p w14:paraId="32155A42"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Pr="00506A16">
        <w:rPr>
          <w:rFonts w:ascii="Arial" w:hAnsi="Arial" w:cs="Arial"/>
          <w:b w:val="0"/>
          <w:color w:val="000000"/>
          <w:sz w:val="24"/>
          <w:szCs w:val="24"/>
          <w:lang w:val="ro-RO"/>
        </w:rPr>
        <w:t xml:space="preserve">n procesul de planificare </w:t>
      </w:r>
      <w:r>
        <w:rPr>
          <w:rFonts w:ascii="Arial" w:hAnsi="Arial" w:cs="Arial"/>
          <w:b w:val="0"/>
          <w:color w:val="000000"/>
          <w:sz w:val="24"/>
          <w:szCs w:val="24"/>
          <w:lang w:val="ro-RO"/>
        </w:rPr>
        <w:t xml:space="preserve">a zonelor și localităților tranzitate de drumul principal trebuie să </w:t>
      </w:r>
      <w:r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Pr="00506A16">
        <w:rPr>
          <w:rFonts w:ascii="Arial" w:hAnsi="Arial" w:cs="Arial"/>
          <w:b w:val="0"/>
          <w:color w:val="000000"/>
          <w:sz w:val="24"/>
          <w:szCs w:val="24"/>
          <w:lang w:val="ro-RO"/>
        </w:rPr>
        <w:t xml:space="preserve"> calitatea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prin măsuri de schimbare a destinaţiei anumitor terenuri în Regulamentul Local de Urbanism. La fiecare actualizare a Planului Urbanistic General</w:t>
      </w:r>
      <w:r>
        <w:rPr>
          <w:rFonts w:ascii="Arial" w:hAnsi="Arial" w:cs="Arial"/>
          <w:b w:val="0"/>
          <w:color w:val="000000"/>
          <w:sz w:val="24"/>
          <w:szCs w:val="24"/>
          <w:lang w:val="ro-RO"/>
        </w:rPr>
        <w:t xml:space="preserve"> a fiecărei localități tranzitate</w:t>
      </w:r>
      <w:r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Pr="00506A16">
        <w:rPr>
          <w:rFonts w:ascii="Arial" w:hAnsi="Arial" w:cs="Arial"/>
          <w:b w:val="0"/>
          <w:color w:val="000000"/>
          <w:sz w:val="24"/>
          <w:szCs w:val="24"/>
          <w:lang w:val="ro-RO"/>
        </w:rPr>
        <w:t xml:space="preserve"> ca în zonele expuse unui nivel ridicat al zgomotului să nu mai fie permisă construirea de locuinţe, astfel încât aceste zone să se transforme treptat în zone cu un caracter mai puţin sensibil, de exemplu </w:t>
      </w:r>
      <w:r>
        <w:rPr>
          <w:rFonts w:ascii="Arial" w:hAnsi="Arial" w:cs="Arial"/>
          <w:b w:val="0"/>
          <w:color w:val="000000"/>
          <w:sz w:val="24"/>
          <w:szCs w:val="24"/>
          <w:lang w:val="ro-RO"/>
        </w:rPr>
        <w:t>administrative, comerciale</w:t>
      </w:r>
      <w:r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Pr="00506A16">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w:t>
      </w:r>
    </w:p>
    <w:p w14:paraId="78347283"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p>
    <w:p w14:paraId="0F19F1F2" w14:textId="77777777" w:rsidR="00F7430B" w:rsidRPr="00CC511B" w:rsidRDefault="00F7430B" w:rsidP="00F7430B">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7163892F" w14:textId="77777777" w:rsidR="00F7430B" w:rsidRPr="00CC511B" w:rsidRDefault="00F7430B" w:rsidP="00F7430B">
      <w:pPr>
        <w:autoSpaceDE w:val="0"/>
        <w:rPr>
          <w:rFonts w:ascii="Arial" w:hAnsi="Arial" w:cs="Arial"/>
          <w:color w:val="000000"/>
          <w:lang w:val="ro-RO"/>
        </w:rPr>
      </w:pPr>
    </w:p>
    <w:p w14:paraId="1292B9BA" w14:textId="77777777" w:rsidR="00F7430B" w:rsidRPr="00947A44" w:rsidRDefault="00F7430B" w:rsidP="00F7430B">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1EBCC8B" w14:textId="77777777" w:rsidR="00F7430B" w:rsidRPr="00947A44" w:rsidRDefault="00F7430B" w:rsidP="00F7430B">
      <w:pPr>
        <w:autoSpaceDE w:val="0"/>
        <w:rPr>
          <w:rFonts w:ascii="Arial" w:hAnsi="Arial" w:cs="Arial"/>
          <w:lang w:val="ro-RO"/>
        </w:rPr>
      </w:pPr>
    </w:p>
    <w:p w14:paraId="6E12BE45" w14:textId="77777777" w:rsidR="00F7430B" w:rsidRPr="00947A44" w:rsidRDefault="00F7430B" w:rsidP="00F7430B">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601A4BBC"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6BD85013"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p>
    <w:p w14:paraId="6484CE81"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55F31064"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p>
    <w:p w14:paraId="68C8AAE3" w14:textId="77777777" w:rsidR="00F7430B" w:rsidRPr="00CC511B" w:rsidRDefault="00F7430B" w:rsidP="00F7430B">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Pr>
          <w:rFonts w:ascii="Arial" w:hAnsi="Arial" w:cs="Arial"/>
          <w:b w:val="0"/>
          <w:color w:val="auto"/>
          <w:sz w:val="24"/>
          <w:szCs w:val="24"/>
          <w:lang w:val="ro-RO"/>
        </w:rPr>
        <w:t>acțiunile care pot fi întreprinse de autoritatea responsabilă se pot încadra în următoarele domenii</w:t>
      </w:r>
      <w:r w:rsidRPr="00CC511B">
        <w:rPr>
          <w:rFonts w:ascii="Arial" w:hAnsi="Arial" w:cs="Arial"/>
          <w:b w:val="0"/>
          <w:color w:val="auto"/>
          <w:sz w:val="24"/>
          <w:szCs w:val="24"/>
          <w:lang w:val="ro-RO"/>
        </w:rPr>
        <w:t>:</w:t>
      </w:r>
    </w:p>
    <w:p w14:paraId="7550A924" w14:textId="77777777" w:rsidR="00F7430B" w:rsidRPr="00CC511B" w:rsidRDefault="00F7430B" w:rsidP="00F7430B">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3275D2C0" w14:textId="77777777" w:rsidR="00F7430B" w:rsidRDefault="00F7430B" w:rsidP="00F7430B">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Pr>
          <w:rFonts w:ascii="Arial" w:hAnsi="Arial" w:cs="Arial"/>
          <w:b w:val="0"/>
          <w:color w:val="auto"/>
          <w:sz w:val="24"/>
          <w:szCs w:val="24"/>
          <w:lang w:val="ro-RO"/>
        </w:rPr>
        <w:t>tehnice la nivelul surselor de zgomot</w:t>
      </w:r>
    </w:p>
    <w:p w14:paraId="6D22CF36" w14:textId="77777777" w:rsidR="00F7430B" w:rsidRDefault="00F7430B" w:rsidP="00F7430B">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6B74450C" w14:textId="77777777" w:rsidR="00F7430B" w:rsidRPr="00CC511B" w:rsidRDefault="00F7430B" w:rsidP="00F7430B">
      <w:pPr>
        <w:pStyle w:val="BodyTextIndent"/>
        <w:tabs>
          <w:tab w:val="left" w:pos="0"/>
        </w:tabs>
        <w:ind w:left="0" w:firstLine="0"/>
        <w:rPr>
          <w:rFonts w:ascii="Arial" w:hAnsi="Arial" w:cs="Arial"/>
          <w:b w:val="0"/>
          <w:color w:val="auto"/>
          <w:sz w:val="24"/>
          <w:szCs w:val="24"/>
          <w:lang w:val="ro-RO"/>
        </w:rPr>
      </w:pPr>
    </w:p>
    <w:p w14:paraId="6689D611" w14:textId="77777777" w:rsidR="00F7430B" w:rsidRPr="00947A44" w:rsidRDefault="00F7430B" w:rsidP="00F7430B">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50E63BFE" w14:textId="6DA09ED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sidRPr="00EE1094">
        <w:rPr>
          <w:rFonts w:ascii="Arial" w:hAnsi="Arial" w:cs="Arial"/>
          <w:b w:val="0"/>
          <w:color w:val="auto"/>
          <w:sz w:val="24"/>
          <w:szCs w:val="24"/>
          <w:lang w:val="ro-RO"/>
        </w:rPr>
        <w:t xml:space="preserve">Pentru drumul principal </w:t>
      </w:r>
      <w:r w:rsidR="00EE1094" w:rsidRPr="00EE1094">
        <w:rPr>
          <w:rFonts w:ascii="Arial" w:hAnsi="Arial" w:cs="Arial"/>
          <w:b w:val="0"/>
          <w:color w:val="auto"/>
          <w:sz w:val="24"/>
          <w:szCs w:val="24"/>
          <w:lang w:val="pt-BR"/>
        </w:rPr>
        <w:t>DN73_km54+050-km57+500</w:t>
      </w:r>
      <w:r w:rsidRPr="00506A16">
        <w:rPr>
          <w:rFonts w:ascii="Arial" w:hAnsi="Arial" w:cs="Arial"/>
          <w:b w:val="0"/>
          <w:bCs w:val="0"/>
          <w:color w:val="auto"/>
          <w:sz w:val="24"/>
          <w:szCs w:val="24"/>
        </w:rPr>
        <w:t>, cod de identificare</w:t>
      </w:r>
      <w:r w:rsidRPr="00506A16">
        <w:rPr>
          <w:rFonts w:ascii="Arial" w:hAnsi="Arial" w:cs="Arial"/>
          <w:b w:val="0"/>
          <w:bCs w:val="0"/>
          <w:color w:val="auto"/>
          <w:sz w:val="24"/>
          <w:szCs w:val="24"/>
          <w:lang w:val="ro-RO"/>
        </w:rPr>
        <w:t xml:space="preserve"> </w:t>
      </w:r>
      <w:r w:rsidRPr="00506A16">
        <w:rPr>
          <w:rFonts w:ascii="Arial" w:hAnsi="Arial" w:cs="Arial"/>
          <w:b w:val="0"/>
          <w:bCs w:val="0"/>
          <w:color w:val="auto"/>
          <w:sz w:val="24"/>
          <w:szCs w:val="24"/>
        </w:rPr>
        <w:t>RD_RO_00_</w:t>
      </w:r>
      <w:r w:rsidR="00EE1094">
        <w:rPr>
          <w:rFonts w:ascii="Arial" w:hAnsi="Arial" w:cs="Arial"/>
          <w:b w:val="0"/>
          <w:bCs w:val="0"/>
          <w:color w:val="auto"/>
          <w:sz w:val="24"/>
          <w:szCs w:val="24"/>
        </w:rPr>
        <w:t>198</w:t>
      </w:r>
      <w:r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Pr>
          <w:rFonts w:ascii="Arial" w:hAnsi="Arial" w:cs="Arial"/>
          <w:b w:val="0"/>
          <w:color w:val="000000"/>
          <w:sz w:val="24"/>
          <w:szCs w:val="24"/>
          <w:lang w:val="ro-RO"/>
        </w:rPr>
        <w:t>, inclusiv ale traficului greu</w:t>
      </w:r>
      <w:r w:rsidRPr="00CC511B">
        <w:rPr>
          <w:rFonts w:ascii="Arial" w:hAnsi="Arial" w:cs="Arial"/>
          <w:b w:val="0"/>
          <w:color w:val="000000"/>
          <w:sz w:val="24"/>
          <w:szCs w:val="24"/>
          <w:lang w:val="ro-RO"/>
        </w:rPr>
        <w:t xml:space="preserve">. </w:t>
      </w:r>
    </w:p>
    <w:p w14:paraId="2B9855BE" w14:textId="77777777" w:rsidR="00F7430B" w:rsidRDefault="00F7430B" w:rsidP="00F7430B">
      <w:pPr>
        <w:pStyle w:val="BodyTextIndent"/>
        <w:tabs>
          <w:tab w:val="left" w:pos="0"/>
        </w:tabs>
        <w:ind w:left="0" w:firstLine="0"/>
        <w:rPr>
          <w:rFonts w:ascii="Arial" w:hAnsi="Arial" w:cs="Arial"/>
          <w:b w:val="0"/>
          <w:color w:val="000000"/>
          <w:sz w:val="24"/>
          <w:szCs w:val="24"/>
          <w:lang w:val="ro-RO"/>
        </w:rPr>
      </w:pPr>
    </w:p>
    <w:p w14:paraId="0E1E2508"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357F5091" w14:textId="77777777" w:rsidR="00F7430B" w:rsidRDefault="00F7430B" w:rsidP="00F7430B">
      <w:pPr>
        <w:autoSpaceDE w:val="0"/>
        <w:jc w:val="both"/>
        <w:rPr>
          <w:rFonts w:ascii="Arial" w:hAnsi="Arial" w:cs="Arial"/>
          <w:lang w:val="ro-RO"/>
        </w:rPr>
      </w:pPr>
    </w:p>
    <w:p w14:paraId="7042880A"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4369DEC5" w14:textId="77777777" w:rsidR="00F7430B" w:rsidRPr="00CC511B" w:rsidRDefault="00F7430B" w:rsidP="00F7430B">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Pr>
          <w:rFonts w:ascii="Arial" w:hAnsi="Arial" w:cs="Arial"/>
          <w:lang w:val="ro-RO"/>
        </w:rPr>
        <w:t>, în interiorul localităților tranzitate</w:t>
      </w:r>
      <w:r w:rsidRPr="00CC511B">
        <w:rPr>
          <w:rFonts w:ascii="Arial" w:hAnsi="Arial" w:cs="Arial"/>
          <w:lang w:val="ro-RO"/>
        </w:rPr>
        <w:t>;</w:t>
      </w:r>
    </w:p>
    <w:p w14:paraId="4F93FE36" w14:textId="77777777" w:rsidR="00F7430B" w:rsidRPr="00CC511B" w:rsidRDefault="00F7430B" w:rsidP="00F7430B">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B8C44DD" w14:textId="77777777" w:rsidR="00F7430B" w:rsidRPr="00CC511B" w:rsidRDefault="00F7430B" w:rsidP="00F7430B">
      <w:pPr>
        <w:autoSpaceDE w:val="0"/>
        <w:jc w:val="both"/>
        <w:rPr>
          <w:rFonts w:ascii="Arial" w:hAnsi="Arial" w:cs="Arial"/>
          <w:lang w:val="ro-RO"/>
        </w:rPr>
      </w:pPr>
    </w:p>
    <w:p w14:paraId="4F3ADE07"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Măsurile luate în considerare sunt măsuri </w:t>
      </w:r>
      <w:r w:rsidRPr="00F830E1">
        <w:rPr>
          <w:rFonts w:ascii="Arial" w:hAnsi="Arial" w:cs="Arial"/>
          <w:color w:val="000000"/>
          <w:lang w:val="ro-RO"/>
        </w:rPr>
        <w:t>ş</w:t>
      </w:r>
      <w:r w:rsidRPr="00CC511B">
        <w:rPr>
          <w:rFonts w:ascii="Arial" w:hAnsi="Arial" w:cs="Arial"/>
          <w:lang w:val="ro-RO"/>
        </w:rPr>
        <w:t xml:space="preserve">i proiecte concrete, asumate de autoritatea </w:t>
      </w:r>
      <w:r>
        <w:rPr>
          <w:rFonts w:ascii="Arial" w:hAnsi="Arial" w:cs="Arial"/>
          <w:lang w:val="ro-RO"/>
        </w:rPr>
        <w:t>responsabilă</w:t>
      </w:r>
      <w:r w:rsidRPr="00CC511B">
        <w:rPr>
          <w:rFonts w:ascii="Arial" w:hAnsi="Arial" w:cs="Arial"/>
          <w:lang w:val="ro-RO"/>
        </w:rPr>
        <w:t>. Totu</w:t>
      </w:r>
      <w:r w:rsidRPr="00F830E1">
        <w:rPr>
          <w:rFonts w:ascii="Arial" w:hAnsi="Arial" w:cs="Arial"/>
          <w:color w:val="000000"/>
          <w:lang w:val="ro-RO"/>
        </w:rPr>
        <w:t>ş</w:t>
      </w:r>
      <w:r w:rsidRPr="00CC511B">
        <w:rPr>
          <w:rFonts w:ascii="Arial" w:hAnsi="Arial" w:cs="Arial"/>
          <w:lang w:val="ro-RO"/>
        </w:rPr>
        <w:t>i, o imagine reală a eficienţei măsurilor se poate realiza doar în urma monitorizării acestor măsuri</w:t>
      </w:r>
      <w:r>
        <w:rPr>
          <w:rFonts w:ascii="Arial" w:hAnsi="Arial" w:cs="Arial"/>
          <w:lang w:val="ro-RO"/>
        </w:rPr>
        <w:t xml:space="preserve"> în timp</w:t>
      </w:r>
      <w:r w:rsidRPr="00CC511B">
        <w:rPr>
          <w:rFonts w:ascii="Arial" w:hAnsi="Arial" w:cs="Arial"/>
          <w:lang w:val="ro-RO"/>
        </w:rPr>
        <w:t>.</w:t>
      </w:r>
    </w:p>
    <w:p w14:paraId="2064833E" w14:textId="77777777" w:rsidR="00F7430B" w:rsidRDefault="00F7430B" w:rsidP="00F7430B">
      <w:pPr>
        <w:autoSpaceDE w:val="0"/>
        <w:jc w:val="both"/>
        <w:rPr>
          <w:rFonts w:ascii="Arial" w:hAnsi="Arial" w:cs="Arial"/>
          <w:lang w:val="ro-RO"/>
        </w:rPr>
      </w:pPr>
    </w:p>
    <w:p w14:paraId="4B0BAD0D"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Ipoteze</w:t>
      </w:r>
    </w:p>
    <w:p w14:paraId="19FAA929"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A. Volumul traficului rutier </w:t>
      </w:r>
      <w:r>
        <w:rPr>
          <w:rFonts w:ascii="Arial" w:hAnsi="Arial" w:cs="Arial"/>
          <w:lang w:val="ro-RO"/>
        </w:rPr>
        <w:t>de pe drumul principal</w:t>
      </w:r>
      <w:r w:rsidRPr="00CC511B">
        <w:rPr>
          <w:rFonts w:ascii="Arial" w:hAnsi="Arial" w:cs="Arial"/>
          <w:b/>
          <w:color w:val="000000"/>
          <w:lang w:val="ro-RO"/>
        </w:rPr>
        <w:t xml:space="preserve"> </w:t>
      </w:r>
      <w:r>
        <w:rPr>
          <w:rFonts w:ascii="Arial" w:hAnsi="Arial" w:cs="Arial"/>
          <w:lang w:val="ro-RO"/>
        </w:rPr>
        <w:t>este cel prognozat în cadrul modelului de transport rutier elaborat de CESTRIN</w:t>
      </w:r>
      <w:r w:rsidRPr="00CC511B">
        <w:rPr>
          <w:rFonts w:ascii="Arial" w:hAnsi="Arial" w:cs="Arial"/>
          <w:lang w:val="ro-RO"/>
        </w:rPr>
        <w:t>.</w:t>
      </w:r>
    </w:p>
    <w:p w14:paraId="403850C7"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B. </w:t>
      </w:r>
      <w:r>
        <w:rPr>
          <w:rFonts w:ascii="Arial" w:hAnsi="Arial" w:cs="Arial"/>
          <w:lang w:val="ro-RO"/>
        </w:rPr>
        <w:t>Autoritatea responsabilă</w:t>
      </w:r>
      <w:r w:rsidRPr="00CC511B">
        <w:rPr>
          <w:rFonts w:ascii="Arial" w:hAnsi="Arial" w:cs="Arial"/>
          <w:lang w:val="ro-RO"/>
        </w:rPr>
        <w:t xml:space="preserve"> poate interveni în orice zonă </w:t>
      </w:r>
      <w:r>
        <w:rPr>
          <w:rFonts w:ascii="Arial" w:hAnsi="Arial" w:cs="Arial"/>
          <w:lang w:val="ro-RO"/>
        </w:rPr>
        <w:t>expus</w:t>
      </w:r>
      <w:r w:rsidRPr="00CC511B">
        <w:rPr>
          <w:rFonts w:ascii="Arial" w:hAnsi="Arial" w:cs="Arial"/>
          <w:lang w:val="ro-RO"/>
        </w:rPr>
        <w:t xml:space="preserve">ă </w:t>
      </w:r>
      <w:r>
        <w:rPr>
          <w:rFonts w:ascii="Arial" w:hAnsi="Arial" w:cs="Arial"/>
          <w:lang w:val="ro-RO"/>
        </w:rPr>
        <w:t>la</w:t>
      </w:r>
      <w:r w:rsidRPr="00CC511B">
        <w:rPr>
          <w:rFonts w:ascii="Arial" w:hAnsi="Arial" w:cs="Arial"/>
          <w:lang w:val="ro-RO"/>
        </w:rPr>
        <w:t xml:space="preserve"> zgomot.</w:t>
      </w:r>
    </w:p>
    <w:p w14:paraId="4B7FB5B0"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Pr>
          <w:rFonts w:ascii="Arial" w:hAnsi="Arial" w:cs="Arial"/>
          <w:lang w:val="ro-RO"/>
        </w:rPr>
        <w:t>CNAIR SA</w:t>
      </w:r>
      <w:r w:rsidRPr="00CC511B">
        <w:rPr>
          <w:rFonts w:ascii="Arial" w:hAnsi="Arial" w:cs="Arial"/>
          <w:lang w:val="ro-RO"/>
        </w:rPr>
        <w:t>.</w:t>
      </w:r>
    </w:p>
    <w:p w14:paraId="66BACAF8" w14:textId="77777777" w:rsidR="00F7430B" w:rsidRPr="00CC511B" w:rsidRDefault="00F7430B" w:rsidP="00F7430B">
      <w:pPr>
        <w:autoSpaceDE w:val="0"/>
        <w:jc w:val="both"/>
        <w:rPr>
          <w:rFonts w:ascii="Arial" w:hAnsi="Arial" w:cs="Arial"/>
          <w:lang w:val="ro-RO"/>
        </w:rPr>
      </w:pPr>
    </w:p>
    <w:p w14:paraId="270986E7" w14:textId="77777777" w:rsidR="00F7430B" w:rsidRDefault="00F7430B" w:rsidP="00F7430B">
      <w:pPr>
        <w:autoSpaceDE w:val="0"/>
        <w:jc w:val="both"/>
        <w:rPr>
          <w:rFonts w:ascii="Arial" w:hAnsi="Arial" w:cs="Arial"/>
          <w:bCs/>
          <w:lang w:val="ro-RO"/>
        </w:rPr>
      </w:pPr>
      <w:r>
        <w:rPr>
          <w:rFonts w:ascii="Arial" w:hAnsi="Arial" w:cs="Arial"/>
          <w:bCs/>
          <w:lang w:val="ro-RO"/>
        </w:rPr>
        <w:t>În continuare sunt prezentate măsurile cu impact asupra reducerii poluării fonice propuse.</w:t>
      </w:r>
    </w:p>
    <w:p w14:paraId="33891A98" w14:textId="77777777" w:rsidR="00F7430B" w:rsidRDefault="00F7430B" w:rsidP="00F7430B">
      <w:pPr>
        <w:suppressAutoHyphens w:val="0"/>
        <w:rPr>
          <w:rFonts w:ascii="Arial" w:hAnsi="Arial" w:cs="Arial"/>
          <w:bCs/>
          <w:lang w:val="ro-RO"/>
        </w:rPr>
        <w:sectPr w:rsidR="00F7430B" w:rsidSect="00F7430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DCE086B" w14:textId="77777777" w:rsidR="00F7430B" w:rsidRDefault="00F7430B" w:rsidP="00F7430B">
      <w:pPr>
        <w:suppressAutoHyphens w:val="0"/>
        <w:rPr>
          <w:rFonts w:ascii="Arial" w:hAnsi="Arial" w:cs="Arial"/>
          <w:bCs/>
          <w:lang w:val="ro-RO"/>
        </w:rPr>
      </w:pPr>
    </w:p>
    <w:p w14:paraId="5425CA7C" w14:textId="77777777" w:rsidR="00F7430B" w:rsidRDefault="00F7430B" w:rsidP="00F7430B">
      <w:pPr>
        <w:autoSpaceDE w:val="0"/>
        <w:jc w:val="center"/>
        <w:rPr>
          <w:rFonts w:ascii="Arial" w:hAnsi="Arial" w:cs="Arial"/>
          <w:bCs/>
          <w:lang w:val="ro-RO"/>
        </w:rPr>
      </w:pPr>
      <w:r w:rsidRPr="0006120B">
        <w:rPr>
          <w:rFonts w:ascii="Arial" w:hAnsi="Arial" w:cs="Arial"/>
          <w:bCs/>
          <w:lang w:val="ro-RO"/>
        </w:rPr>
        <w:t>Tab. 12 – Planul de acțiune</w:t>
      </w:r>
    </w:p>
    <w:p w14:paraId="48D5DA2D" w14:textId="77777777" w:rsidR="00F7430B" w:rsidRDefault="00F7430B" w:rsidP="00F7430B"/>
    <w:tbl>
      <w:tblPr>
        <w:tblW w:w="13720" w:type="dxa"/>
        <w:tblLook w:val="04A0" w:firstRow="1" w:lastRow="0" w:firstColumn="1" w:lastColumn="0" w:noHBand="0" w:noVBand="1"/>
      </w:tblPr>
      <w:tblGrid>
        <w:gridCol w:w="3200"/>
        <w:gridCol w:w="3200"/>
        <w:gridCol w:w="1760"/>
        <w:gridCol w:w="1800"/>
        <w:gridCol w:w="1800"/>
        <w:gridCol w:w="1960"/>
      </w:tblGrid>
      <w:tr w:rsidR="00F7430B" w:rsidRPr="0038617C" w14:paraId="77081F90" w14:textId="77777777" w:rsidTr="000B191A">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4F1FD61A"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bookmarkStart w:id="14"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1365708D"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359B812D" w14:textId="1091CE1E"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06120B">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29B77EC7"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7F87738D"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0A68F192"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06120B" w:rsidRPr="0038617C" w14:paraId="17ABED02"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206FD7F7" w14:textId="77777777" w:rsidR="0006120B" w:rsidRPr="0038617C" w:rsidRDefault="0006120B"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DBCEC81" w14:textId="22660537" w:rsidR="0006120B" w:rsidRPr="0038617C" w:rsidRDefault="0006120B"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Valea Mare Pravăț</w:t>
            </w:r>
          </w:p>
        </w:tc>
        <w:tc>
          <w:tcPr>
            <w:tcW w:w="1760" w:type="dxa"/>
            <w:tcBorders>
              <w:top w:val="nil"/>
              <w:left w:val="nil"/>
              <w:bottom w:val="single" w:sz="4" w:space="0" w:color="auto"/>
              <w:right w:val="single" w:sz="4" w:space="0" w:color="auto"/>
            </w:tcBorders>
            <w:vAlign w:val="center"/>
            <w:hideMark/>
          </w:tcPr>
          <w:p w14:paraId="53C9FF88" w14:textId="77777777" w:rsidR="0006120B" w:rsidRPr="0038617C" w:rsidRDefault="0006120B"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75CE930" w14:textId="77777777" w:rsidR="0006120B" w:rsidRPr="0038617C" w:rsidRDefault="0006120B"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26A95AE" w14:textId="6FF12514" w:rsidR="0006120B" w:rsidRDefault="0006120B"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Valea Mare Pravăț</w:t>
            </w:r>
          </w:p>
          <w:p w14:paraId="1DFCF361" w14:textId="77777777" w:rsidR="0006120B" w:rsidRPr="0038617C" w:rsidRDefault="0006120B"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C118870" w14:textId="330439E7" w:rsidR="0006120B" w:rsidRPr="0038617C" w:rsidRDefault="0043739E" w:rsidP="0097668F">
            <w:pPr>
              <w:suppressAutoHyphens w:val="0"/>
              <w:jc w:val="center"/>
              <w:rPr>
                <w:rFonts w:ascii="Arial" w:hAnsi="Arial" w:cs="Arial"/>
                <w:color w:val="000000"/>
                <w:kern w:val="0"/>
                <w:sz w:val="18"/>
                <w:szCs w:val="18"/>
                <w:lang w:val="ro-RO" w:eastAsia="ro-RO"/>
              </w:rPr>
            </w:pPr>
            <w:proofErr w:type="spellStart"/>
            <w:r w:rsidRPr="0043739E">
              <w:rPr>
                <w:rFonts w:ascii="Arial" w:hAnsi="Arial" w:cs="Arial"/>
                <w:color w:val="000000"/>
                <w:kern w:val="0"/>
                <w:sz w:val="18"/>
                <w:szCs w:val="18"/>
                <w:lang w:eastAsia="ro-RO"/>
              </w:rPr>
              <w:t>venituri</w:t>
            </w:r>
            <w:proofErr w:type="spellEnd"/>
            <w:r w:rsidRPr="0043739E">
              <w:rPr>
                <w:rFonts w:ascii="Arial" w:hAnsi="Arial" w:cs="Arial"/>
                <w:color w:val="000000"/>
                <w:kern w:val="0"/>
                <w:sz w:val="18"/>
                <w:szCs w:val="18"/>
                <w:lang w:eastAsia="ro-RO"/>
              </w:rPr>
              <w:t xml:space="preserve"> </w:t>
            </w:r>
            <w:proofErr w:type="spellStart"/>
            <w:r w:rsidRPr="0043739E">
              <w:rPr>
                <w:rFonts w:ascii="Arial" w:hAnsi="Arial" w:cs="Arial"/>
                <w:color w:val="000000"/>
                <w:kern w:val="0"/>
                <w:sz w:val="18"/>
                <w:szCs w:val="18"/>
                <w:lang w:eastAsia="ro-RO"/>
              </w:rPr>
              <w:t>proprii</w:t>
            </w:r>
            <w:proofErr w:type="spellEnd"/>
            <w:r w:rsidRPr="0043739E">
              <w:rPr>
                <w:rFonts w:ascii="Arial" w:hAnsi="Arial" w:cs="Arial"/>
                <w:color w:val="000000"/>
                <w:kern w:val="0"/>
                <w:sz w:val="18"/>
                <w:szCs w:val="18"/>
                <w:lang w:eastAsia="ro-RO"/>
              </w:rPr>
              <w:t>/</w:t>
            </w:r>
            <w:proofErr w:type="spellStart"/>
            <w:r w:rsidRPr="0043739E">
              <w:rPr>
                <w:rFonts w:ascii="Arial" w:hAnsi="Arial" w:cs="Arial"/>
                <w:color w:val="000000"/>
                <w:kern w:val="0"/>
                <w:sz w:val="18"/>
                <w:szCs w:val="18"/>
                <w:lang w:eastAsia="ro-RO"/>
              </w:rPr>
              <w:t>buget</w:t>
            </w:r>
            <w:proofErr w:type="spellEnd"/>
            <w:r w:rsidRPr="0043739E">
              <w:rPr>
                <w:rFonts w:ascii="Arial" w:hAnsi="Arial" w:cs="Arial"/>
                <w:color w:val="000000"/>
                <w:kern w:val="0"/>
                <w:sz w:val="18"/>
                <w:szCs w:val="18"/>
                <w:lang w:eastAsia="ro-RO"/>
              </w:rPr>
              <w:t xml:space="preserve"> de stat/</w:t>
            </w:r>
            <w:proofErr w:type="spellStart"/>
            <w:r w:rsidRPr="0043739E">
              <w:rPr>
                <w:rFonts w:ascii="Arial" w:hAnsi="Arial" w:cs="Arial"/>
                <w:color w:val="000000"/>
                <w:kern w:val="0"/>
                <w:sz w:val="18"/>
                <w:szCs w:val="18"/>
                <w:lang w:eastAsia="ro-RO"/>
              </w:rPr>
              <w:t>fonduri</w:t>
            </w:r>
            <w:proofErr w:type="spellEnd"/>
            <w:r w:rsidRPr="0043739E">
              <w:rPr>
                <w:rFonts w:ascii="Arial" w:hAnsi="Arial" w:cs="Arial"/>
                <w:color w:val="000000"/>
                <w:kern w:val="0"/>
                <w:sz w:val="18"/>
                <w:szCs w:val="18"/>
                <w:lang w:eastAsia="ro-RO"/>
              </w:rPr>
              <w:t xml:space="preserve"> </w:t>
            </w:r>
            <w:proofErr w:type="spellStart"/>
            <w:r w:rsidRPr="0043739E">
              <w:rPr>
                <w:rFonts w:ascii="Arial" w:hAnsi="Arial" w:cs="Arial"/>
                <w:color w:val="000000"/>
                <w:kern w:val="0"/>
                <w:sz w:val="18"/>
                <w:szCs w:val="18"/>
                <w:lang w:eastAsia="ro-RO"/>
              </w:rPr>
              <w:t>europene</w:t>
            </w:r>
            <w:proofErr w:type="spellEnd"/>
            <w:r w:rsidRPr="0043739E">
              <w:rPr>
                <w:rFonts w:ascii="Arial" w:hAnsi="Arial" w:cs="Arial"/>
                <w:color w:val="000000"/>
                <w:kern w:val="0"/>
                <w:sz w:val="18"/>
                <w:szCs w:val="18"/>
                <w:lang w:eastAsia="ro-RO"/>
              </w:rPr>
              <w:t>/</w:t>
            </w:r>
            <w:proofErr w:type="spellStart"/>
            <w:r w:rsidRPr="0043739E">
              <w:rPr>
                <w:rFonts w:ascii="Arial" w:hAnsi="Arial" w:cs="Arial"/>
                <w:color w:val="000000"/>
                <w:kern w:val="0"/>
                <w:sz w:val="18"/>
                <w:szCs w:val="18"/>
                <w:lang w:eastAsia="ro-RO"/>
              </w:rPr>
              <w:t>alte</w:t>
            </w:r>
            <w:proofErr w:type="spellEnd"/>
            <w:r w:rsidRPr="0043739E">
              <w:rPr>
                <w:rFonts w:ascii="Arial" w:hAnsi="Arial" w:cs="Arial"/>
                <w:color w:val="000000"/>
                <w:kern w:val="0"/>
                <w:sz w:val="18"/>
                <w:szCs w:val="18"/>
                <w:lang w:eastAsia="ro-RO"/>
              </w:rPr>
              <w:t xml:space="preserve"> </w:t>
            </w:r>
            <w:proofErr w:type="spellStart"/>
            <w:r w:rsidRPr="0043739E">
              <w:rPr>
                <w:rFonts w:ascii="Arial" w:hAnsi="Arial" w:cs="Arial"/>
                <w:color w:val="000000"/>
                <w:kern w:val="0"/>
                <w:sz w:val="18"/>
                <w:szCs w:val="18"/>
                <w:lang w:eastAsia="ro-RO"/>
              </w:rPr>
              <w:t>surse</w:t>
            </w:r>
            <w:proofErr w:type="spellEnd"/>
            <w:r w:rsidR="0006120B" w:rsidRPr="0038617C">
              <w:rPr>
                <w:rFonts w:ascii="Arial" w:hAnsi="Arial" w:cs="Arial"/>
                <w:color w:val="000000"/>
                <w:kern w:val="0"/>
                <w:sz w:val="18"/>
                <w:szCs w:val="18"/>
                <w:lang w:val="ro-RO" w:eastAsia="ro-RO"/>
              </w:rPr>
              <w:t> </w:t>
            </w:r>
          </w:p>
        </w:tc>
      </w:tr>
      <w:tr w:rsidR="0006120B" w:rsidRPr="0038617C" w14:paraId="4EDBF72F" w14:textId="77777777" w:rsidTr="0006120B">
        <w:trPr>
          <w:trHeight w:val="456"/>
        </w:trPr>
        <w:tc>
          <w:tcPr>
            <w:tcW w:w="3200" w:type="dxa"/>
            <w:tcBorders>
              <w:top w:val="nil"/>
              <w:left w:val="single" w:sz="4" w:space="0" w:color="auto"/>
              <w:bottom w:val="single" w:sz="4" w:space="0" w:color="auto"/>
              <w:right w:val="single" w:sz="4" w:space="0" w:color="auto"/>
            </w:tcBorders>
            <w:vAlign w:val="center"/>
            <w:hideMark/>
          </w:tcPr>
          <w:p w14:paraId="2AB5D704" w14:textId="77777777" w:rsidR="0006120B" w:rsidRPr="0038617C" w:rsidRDefault="0006120B"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D067BA3" w14:textId="4224916C" w:rsidR="0006120B" w:rsidRPr="0038617C" w:rsidRDefault="0006120B"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Lerești</w:t>
            </w:r>
          </w:p>
        </w:tc>
        <w:tc>
          <w:tcPr>
            <w:tcW w:w="1760" w:type="dxa"/>
            <w:tcBorders>
              <w:top w:val="nil"/>
              <w:left w:val="nil"/>
              <w:bottom w:val="single" w:sz="4" w:space="0" w:color="auto"/>
              <w:right w:val="single" w:sz="4" w:space="0" w:color="auto"/>
            </w:tcBorders>
            <w:vAlign w:val="center"/>
            <w:hideMark/>
          </w:tcPr>
          <w:p w14:paraId="1CC1E51F" w14:textId="77777777" w:rsidR="0006120B" w:rsidRPr="0038617C" w:rsidRDefault="0006120B"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57FA5FC" w14:textId="77777777" w:rsidR="0006120B" w:rsidRPr="0038617C" w:rsidRDefault="0006120B"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D0F9894" w14:textId="12F07D0A" w:rsidR="0006120B" w:rsidRDefault="0006120B"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Lerești</w:t>
            </w:r>
          </w:p>
          <w:p w14:paraId="7A5D2C0C" w14:textId="77777777" w:rsidR="0006120B" w:rsidRPr="0038617C" w:rsidRDefault="0006120B"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36FB0BC" w14:textId="27F75317" w:rsidR="0006120B" w:rsidRPr="0038617C" w:rsidRDefault="0006120B"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43739E" w:rsidRPr="0043739E">
              <w:rPr>
                <w:rFonts w:ascii="Arial" w:hAnsi="Arial" w:cs="Arial"/>
                <w:color w:val="000000"/>
                <w:kern w:val="0"/>
                <w:sz w:val="18"/>
                <w:szCs w:val="18"/>
                <w:lang w:eastAsia="ro-RO"/>
              </w:rPr>
              <w:t>venituri</w:t>
            </w:r>
            <w:proofErr w:type="spellEnd"/>
            <w:r w:rsidR="0043739E" w:rsidRPr="0043739E">
              <w:rPr>
                <w:rFonts w:ascii="Arial" w:hAnsi="Arial" w:cs="Arial"/>
                <w:color w:val="000000"/>
                <w:kern w:val="0"/>
                <w:sz w:val="18"/>
                <w:szCs w:val="18"/>
                <w:lang w:eastAsia="ro-RO"/>
              </w:rPr>
              <w:t xml:space="preserve"> </w:t>
            </w:r>
            <w:proofErr w:type="spellStart"/>
            <w:r w:rsidR="0043739E" w:rsidRPr="0043739E">
              <w:rPr>
                <w:rFonts w:ascii="Arial" w:hAnsi="Arial" w:cs="Arial"/>
                <w:color w:val="000000"/>
                <w:kern w:val="0"/>
                <w:sz w:val="18"/>
                <w:szCs w:val="18"/>
                <w:lang w:eastAsia="ro-RO"/>
              </w:rPr>
              <w:t>proprii</w:t>
            </w:r>
            <w:proofErr w:type="spellEnd"/>
            <w:r w:rsidR="0043739E" w:rsidRPr="0043739E">
              <w:rPr>
                <w:rFonts w:ascii="Arial" w:hAnsi="Arial" w:cs="Arial"/>
                <w:color w:val="000000"/>
                <w:kern w:val="0"/>
                <w:sz w:val="18"/>
                <w:szCs w:val="18"/>
                <w:lang w:eastAsia="ro-RO"/>
              </w:rPr>
              <w:t>/</w:t>
            </w:r>
            <w:proofErr w:type="spellStart"/>
            <w:r w:rsidR="0043739E" w:rsidRPr="0043739E">
              <w:rPr>
                <w:rFonts w:ascii="Arial" w:hAnsi="Arial" w:cs="Arial"/>
                <w:color w:val="000000"/>
                <w:kern w:val="0"/>
                <w:sz w:val="18"/>
                <w:szCs w:val="18"/>
                <w:lang w:eastAsia="ro-RO"/>
              </w:rPr>
              <w:t>buget</w:t>
            </w:r>
            <w:proofErr w:type="spellEnd"/>
            <w:r w:rsidR="0043739E" w:rsidRPr="0043739E">
              <w:rPr>
                <w:rFonts w:ascii="Arial" w:hAnsi="Arial" w:cs="Arial"/>
                <w:color w:val="000000"/>
                <w:kern w:val="0"/>
                <w:sz w:val="18"/>
                <w:szCs w:val="18"/>
                <w:lang w:eastAsia="ro-RO"/>
              </w:rPr>
              <w:t xml:space="preserve"> de stat/</w:t>
            </w:r>
            <w:proofErr w:type="spellStart"/>
            <w:r w:rsidR="0043739E" w:rsidRPr="0043739E">
              <w:rPr>
                <w:rFonts w:ascii="Arial" w:hAnsi="Arial" w:cs="Arial"/>
                <w:color w:val="000000"/>
                <w:kern w:val="0"/>
                <w:sz w:val="18"/>
                <w:szCs w:val="18"/>
                <w:lang w:eastAsia="ro-RO"/>
              </w:rPr>
              <w:t>fonduri</w:t>
            </w:r>
            <w:proofErr w:type="spellEnd"/>
            <w:r w:rsidR="0043739E" w:rsidRPr="0043739E">
              <w:rPr>
                <w:rFonts w:ascii="Arial" w:hAnsi="Arial" w:cs="Arial"/>
                <w:color w:val="000000"/>
                <w:kern w:val="0"/>
                <w:sz w:val="18"/>
                <w:szCs w:val="18"/>
                <w:lang w:eastAsia="ro-RO"/>
              </w:rPr>
              <w:t xml:space="preserve"> </w:t>
            </w:r>
            <w:proofErr w:type="spellStart"/>
            <w:r w:rsidR="0043739E" w:rsidRPr="0043739E">
              <w:rPr>
                <w:rFonts w:ascii="Arial" w:hAnsi="Arial" w:cs="Arial"/>
                <w:color w:val="000000"/>
                <w:kern w:val="0"/>
                <w:sz w:val="18"/>
                <w:szCs w:val="18"/>
                <w:lang w:eastAsia="ro-RO"/>
              </w:rPr>
              <w:t>europene</w:t>
            </w:r>
            <w:proofErr w:type="spellEnd"/>
            <w:r w:rsidR="0043739E" w:rsidRPr="0043739E">
              <w:rPr>
                <w:rFonts w:ascii="Arial" w:hAnsi="Arial" w:cs="Arial"/>
                <w:color w:val="000000"/>
                <w:kern w:val="0"/>
                <w:sz w:val="18"/>
                <w:szCs w:val="18"/>
                <w:lang w:eastAsia="ro-RO"/>
              </w:rPr>
              <w:t>/</w:t>
            </w:r>
            <w:proofErr w:type="spellStart"/>
            <w:r w:rsidR="0043739E" w:rsidRPr="0043739E">
              <w:rPr>
                <w:rFonts w:ascii="Arial" w:hAnsi="Arial" w:cs="Arial"/>
                <w:color w:val="000000"/>
                <w:kern w:val="0"/>
                <w:sz w:val="18"/>
                <w:szCs w:val="18"/>
                <w:lang w:eastAsia="ro-RO"/>
              </w:rPr>
              <w:t>alte</w:t>
            </w:r>
            <w:proofErr w:type="spellEnd"/>
            <w:r w:rsidR="0043739E" w:rsidRPr="0043739E">
              <w:rPr>
                <w:rFonts w:ascii="Arial" w:hAnsi="Arial" w:cs="Arial"/>
                <w:color w:val="000000"/>
                <w:kern w:val="0"/>
                <w:sz w:val="18"/>
                <w:szCs w:val="18"/>
                <w:lang w:eastAsia="ro-RO"/>
              </w:rPr>
              <w:t xml:space="preserve"> </w:t>
            </w:r>
            <w:proofErr w:type="spellStart"/>
            <w:r w:rsidR="0043739E" w:rsidRPr="0043739E">
              <w:rPr>
                <w:rFonts w:ascii="Arial" w:hAnsi="Arial" w:cs="Arial"/>
                <w:color w:val="000000"/>
                <w:kern w:val="0"/>
                <w:sz w:val="18"/>
                <w:szCs w:val="18"/>
                <w:lang w:eastAsia="ro-RO"/>
              </w:rPr>
              <w:t>surse</w:t>
            </w:r>
            <w:proofErr w:type="spellEnd"/>
          </w:p>
        </w:tc>
      </w:tr>
      <w:tr w:rsidR="0006120B" w:rsidRPr="0038617C" w14:paraId="670F20A8" w14:textId="77777777" w:rsidTr="0006120B">
        <w:trPr>
          <w:trHeight w:val="456"/>
        </w:trPr>
        <w:tc>
          <w:tcPr>
            <w:tcW w:w="3200" w:type="dxa"/>
            <w:tcBorders>
              <w:top w:val="nil"/>
              <w:left w:val="single" w:sz="4" w:space="0" w:color="auto"/>
              <w:bottom w:val="single" w:sz="4" w:space="0" w:color="auto"/>
              <w:right w:val="single" w:sz="4" w:space="0" w:color="auto"/>
            </w:tcBorders>
            <w:vAlign w:val="center"/>
            <w:hideMark/>
          </w:tcPr>
          <w:p w14:paraId="556DBEFA" w14:textId="77777777" w:rsidR="0006120B" w:rsidRPr="0038617C" w:rsidRDefault="0006120B"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E44730E" w14:textId="47746E0D" w:rsidR="0006120B" w:rsidRPr="0038617C" w:rsidRDefault="0006120B"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Câmpulung</w:t>
            </w:r>
          </w:p>
        </w:tc>
        <w:tc>
          <w:tcPr>
            <w:tcW w:w="1760" w:type="dxa"/>
            <w:tcBorders>
              <w:top w:val="nil"/>
              <w:left w:val="nil"/>
              <w:bottom w:val="single" w:sz="4" w:space="0" w:color="auto"/>
              <w:right w:val="single" w:sz="4" w:space="0" w:color="auto"/>
            </w:tcBorders>
            <w:vAlign w:val="center"/>
            <w:hideMark/>
          </w:tcPr>
          <w:p w14:paraId="52FED20D" w14:textId="77777777" w:rsidR="0006120B" w:rsidRPr="0038617C" w:rsidRDefault="0006120B"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4CD2134" w14:textId="77777777" w:rsidR="0006120B" w:rsidRPr="0038617C" w:rsidRDefault="0006120B"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C7F919F" w14:textId="74B1F02A" w:rsidR="0006120B" w:rsidRDefault="0006120B"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Câmpulung</w:t>
            </w:r>
          </w:p>
          <w:p w14:paraId="65025069" w14:textId="77777777" w:rsidR="0006120B" w:rsidRPr="0038617C" w:rsidRDefault="0006120B"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4D3A935" w14:textId="11DFEA6F" w:rsidR="0006120B" w:rsidRPr="0038617C" w:rsidRDefault="0006120B"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43739E" w:rsidRPr="0043739E">
              <w:rPr>
                <w:rFonts w:ascii="Arial" w:hAnsi="Arial" w:cs="Arial"/>
                <w:color w:val="000000"/>
                <w:kern w:val="0"/>
                <w:sz w:val="18"/>
                <w:szCs w:val="18"/>
                <w:lang w:eastAsia="ro-RO"/>
              </w:rPr>
              <w:t>venituri</w:t>
            </w:r>
            <w:proofErr w:type="spellEnd"/>
            <w:r w:rsidR="0043739E" w:rsidRPr="0043739E">
              <w:rPr>
                <w:rFonts w:ascii="Arial" w:hAnsi="Arial" w:cs="Arial"/>
                <w:color w:val="000000"/>
                <w:kern w:val="0"/>
                <w:sz w:val="18"/>
                <w:szCs w:val="18"/>
                <w:lang w:eastAsia="ro-RO"/>
              </w:rPr>
              <w:t xml:space="preserve"> </w:t>
            </w:r>
            <w:proofErr w:type="spellStart"/>
            <w:r w:rsidR="0043739E" w:rsidRPr="0043739E">
              <w:rPr>
                <w:rFonts w:ascii="Arial" w:hAnsi="Arial" w:cs="Arial"/>
                <w:color w:val="000000"/>
                <w:kern w:val="0"/>
                <w:sz w:val="18"/>
                <w:szCs w:val="18"/>
                <w:lang w:eastAsia="ro-RO"/>
              </w:rPr>
              <w:t>proprii</w:t>
            </w:r>
            <w:proofErr w:type="spellEnd"/>
            <w:r w:rsidR="0043739E" w:rsidRPr="0043739E">
              <w:rPr>
                <w:rFonts w:ascii="Arial" w:hAnsi="Arial" w:cs="Arial"/>
                <w:color w:val="000000"/>
                <w:kern w:val="0"/>
                <w:sz w:val="18"/>
                <w:szCs w:val="18"/>
                <w:lang w:eastAsia="ro-RO"/>
              </w:rPr>
              <w:t>/</w:t>
            </w:r>
            <w:proofErr w:type="spellStart"/>
            <w:r w:rsidR="0043739E" w:rsidRPr="0043739E">
              <w:rPr>
                <w:rFonts w:ascii="Arial" w:hAnsi="Arial" w:cs="Arial"/>
                <w:color w:val="000000"/>
                <w:kern w:val="0"/>
                <w:sz w:val="18"/>
                <w:szCs w:val="18"/>
                <w:lang w:eastAsia="ro-RO"/>
              </w:rPr>
              <w:t>buget</w:t>
            </w:r>
            <w:proofErr w:type="spellEnd"/>
            <w:r w:rsidR="0043739E" w:rsidRPr="0043739E">
              <w:rPr>
                <w:rFonts w:ascii="Arial" w:hAnsi="Arial" w:cs="Arial"/>
                <w:color w:val="000000"/>
                <w:kern w:val="0"/>
                <w:sz w:val="18"/>
                <w:szCs w:val="18"/>
                <w:lang w:eastAsia="ro-RO"/>
              </w:rPr>
              <w:t xml:space="preserve"> de stat/</w:t>
            </w:r>
            <w:proofErr w:type="spellStart"/>
            <w:r w:rsidR="0043739E" w:rsidRPr="0043739E">
              <w:rPr>
                <w:rFonts w:ascii="Arial" w:hAnsi="Arial" w:cs="Arial"/>
                <w:color w:val="000000"/>
                <w:kern w:val="0"/>
                <w:sz w:val="18"/>
                <w:szCs w:val="18"/>
                <w:lang w:eastAsia="ro-RO"/>
              </w:rPr>
              <w:t>fonduri</w:t>
            </w:r>
            <w:proofErr w:type="spellEnd"/>
            <w:r w:rsidR="0043739E" w:rsidRPr="0043739E">
              <w:rPr>
                <w:rFonts w:ascii="Arial" w:hAnsi="Arial" w:cs="Arial"/>
                <w:color w:val="000000"/>
                <w:kern w:val="0"/>
                <w:sz w:val="18"/>
                <w:szCs w:val="18"/>
                <w:lang w:eastAsia="ro-RO"/>
              </w:rPr>
              <w:t xml:space="preserve"> </w:t>
            </w:r>
            <w:proofErr w:type="spellStart"/>
            <w:r w:rsidR="0043739E" w:rsidRPr="0043739E">
              <w:rPr>
                <w:rFonts w:ascii="Arial" w:hAnsi="Arial" w:cs="Arial"/>
                <w:color w:val="000000"/>
                <w:kern w:val="0"/>
                <w:sz w:val="18"/>
                <w:szCs w:val="18"/>
                <w:lang w:eastAsia="ro-RO"/>
              </w:rPr>
              <w:t>europene</w:t>
            </w:r>
            <w:proofErr w:type="spellEnd"/>
            <w:r w:rsidR="0043739E" w:rsidRPr="0043739E">
              <w:rPr>
                <w:rFonts w:ascii="Arial" w:hAnsi="Arial" w:cs="Arial"/>
                <w:color w:val="000000"/>
                <w:kern w:val="0"/>
                <w:sz w:val="18"/>
                <w:szCs w:val="18"/>
                <w:lang w:eastAsia="ro-RO"/>
              </w:rPr>
              <w:t>/</w:t>
            </w:r>
            <w:proofErr w:type="spellStart"/>
            <w:r w:rsidR="0043739E" w:rsidRPr="0043739E">
              <w:rPr>
                <w:rFonts w:ascii="Arial" w:hAnsi="Arial" w:cs="Arial"/>
                <w:color w:val="000000"/>
                <w:kern w:val="0"/>
                <w:sz w:val="18"/>
                <w:szCs w:val="18"/>
                <w:lang w:eastAsia="ro-RO"/>
              </w:rPr>
              <w:t>alte</w:t>
            </w:r>
            <w:proofErr w:type="spellEnd"/>
            <w:r w:rsidR="0043739E" w:rsidRPr="0043739E">
              <w:rPr>
                <w:rFonts w:ascii="Arial" w:hAnsi="Arial" w:cs="Arial"/>
                <w:color w:val="000000"/>
                <w:kern w:val="0"/>
                <w:sz w:val="18"/>
                <w:szCs w:val="18"/>
                <w:lang w:eastAsia="ro-RO"/>
              </w:rPr>
              <w:t xml:space="preserve"> </w:t>
            </w:r>
            <w:proofErr w:type="spellStart"/>
            <w:r w:rsidR="0043739E" w:rsidRPr="0043739E">
              <w:rPr>
                <w:rFonts w:ascii="Arial" w:hAnsi="Arial" w:cs="Arial"/>
                <w:color w:val="000000"/>
                <w:kern w:val="0"/>
                <w:sz w:val="18"/>
                <w:szCs w:val="18"/>
                <w:lang w:eastAsia="ro-RO"/>
              </w:rPr>
              <w:t>surse</w:t>
            </w:r>
            <w:proofErr w:type="spellEnd"/>
          </w:p>
        </w:tc>
      </w:tr>
    </w:tbl>
    <w:p w14:paraId="5A483AAA" w14:textId="77777777" w:rsidR="0006120B" w:rsidRDefault="0006120B" w:rsidP="00F7430B">
      <w:pPr>
        <w:suppressAutoHyphens w:val="0"/>
        <w:jc w:val="center"/>
        <w:rPr>
          <w:rFonts w:ascii="Arial" w:hAnsi="Arial" w:cs="Arial"/>
          <w:b/>
          <w:lang w:val="ro-RO"/>
        </w:rPr>
      </w:pPr>
    </w:p>
    <w:p w14:paraId="3FE76260" w14:textId="77777777" w:rsidR="0006120B" w:rsidRDefault="0006120B" w:rsidP="00F7430B">
      <w:pPr>
        <w:suppressAutoHyphens w:val="0"/>
        <w:jc w:val="center"/>
        <w:rPr>
          <w:rFonts w:ascii="Arial" w:hAnsi="Arial" w:cs="Arial"/>
          <w:b/>
          <w:lang w:val="ro-RO"/>
        </w:rPr>
      </w:pPr>
    </w:p>
    <w:p w14:paraId="6279CC73" w14:textId="449D1C01" w:rsidR="00F7430B" w:rsidRDefault="00F7430B" w:rsidP="00F7430B">
      <w:pPr>
        <w:suppressAutoHyphens w:val="0"/>
        <w:jc w:val="center"/>
        <w:rPr>
          <w:rFonts w:ascii="Arial" w:hAnsi="Arial" w:cs="Arial"/>
          <w:b/>
          <w:lang w:val="ro-RO"/>
        </w:rPr>
        <w:sectPr w:rsidR="00F7430B" w:rsidSect="00F7430B">
          <w:pgSz w:w="16838" w:h="11906" w:orient="landscape"/>
          <w:pgMar w:top="2552" w:right="2410" w:bottom="1134" w:left="1140" w:header="709" w:footer="618" w:gutter="0"/>
          <w:cols w:space="720"/>
          <w:docGrid w:linePitch="326"/>
        </w:sectPr>
      </w:pPr>
      <w:r>
        <w:rPr>
          <w:rFonts w:ascii="Arial" w:hAnsi="Arial" w:cs="Arial"/>
          <w:b/>
          <w:lang w:val="ro-RO"/>
        </w:rPr>
        <w:br w:type="page"/>
      </w:r>
    </w:p>
    <w:p w14:paraId="75A54399" w14:textId="77777777" w:rsidR="00F7430B" w:rsidRDefault="00F7430B" w:rsidP="00F7430B">
      <w:pPr>
        <w:autoSpaceDE w:val="0"/>
        <w:jc w:val="both"/>
        <w:rPr>
          <w:rFonts w:ascii="Arial" w:hAnsi="Arial" w:cs="Arial"/>
          <w:b/>
          <w:lang w:val="ro-RO"/>
        </w:rPr>
      </w:pPr>
    </w:p>
    <w:bookmarkEnd w:id="14"/>
    <w:p w14:paraId="601F2D08" w14:textId="77777777" w:rsidR="00F7430B" w:rsidRPr="00CC511B" w:rsidRDefault="00F7430B" w:rsidP="00F7430B">
      <w:pPr>
        <w:autoSpaceDE w:val="0"/>
        <w:jc w:val="both"/>
        <w:rPr>
          <w:rFonts w:ascii="Arial" w:hAnsi="Arial" w:cs="Arial"/>
          <w:color w:val="000000"/>
          <w:lang w:val="ro-RO"/>
        </w:rPr>
      </w:pPr>
    </w:p>
    <w:p w14:paraId="270F6DD7" w14:textId="399B19D4" w:rsidR="00F7430B" w:rsidRPr="00CC511B" w:rsidRDefault="00F7430B" w:rsidP="00F7430B">
      <w:pPr>
        <w:autoSpaceDE w:val="0"/>
        <w:jc w:val="both"/>
        <w:rPr>
          <w:rFonts w:ascii="Arial" w:hAnsi="Arial" w:cs="Arial"/>
          <w:lang w:val="ro-RO"/>
        </w:rPr>
      </w:pPr>
      <w:r w:rsidRPr="0006120B">
        <w:rPr>
          <w:rFonts w:ascii="Arial" w:hAnsi="Arial" w:cs="Arial"/>
          <w:lang w:val="ro-RO"/>
        </w:rPr>
        <w:t>Aplicarea combinată a acestor m</w:t>
      </w:r>
      <w:r w:rsidRPr="0006120B">
        <w:rPr>
          <w:rFonts w:ascii="Arial" w:hAnsi="Arial" w:cs="Arial"/>
          <w:color w:val="000000"/>
          <w:lang w:val="ro-RO"/>
        </w:rPr>
        <w:t>ă</w:t>
      </w:r>
      <w:r w:rsidRPr="0006120B">
        <w:rPr>
          <w:rFonts w:ascii="Arial" w:hAnsi="Arial" w:cs="Arial"/>
          <w:lang w:val="ro-RO"/>
        </w:rPr>
        <w:t>suri şi proiecte propuse reprezintă varianta recomandată de către elaboratorul acestui plan de acţiune</w:t>
      </w:r>
      <w:r w:rsidRPr="0006120B">
        <w:rPr>
          <w:rFonts w:ascii="Arial" w:hAnsi="Arial" w:cs="Arial"/>
          <w:color w:val="000000"/>
          <w:lang w:val="ro-RO"/>
        </w:rPr>
        <w:t xml:space="preserve"> pentru maximizarea efectelor de reducere a zgomotului pentru sectorul de drum principal </w:t>
      </w:r>
      <w:r w:rsidR="00EE1094" w:rsidRPr="0006120B">
        <w:rPr>
          <w:rFonts w:ascii="Arial" w:hAnsi="Arial" w:cs="Arial"/>
          <w:lang w:val="pt-BR"/>
        </w:rPr>
        <w:t>DN73_km54+050-km57+500</w:t>
      </w:r>
      <w:r w:rsidRPr="0006120B">
        <w:rPr>
          <w:rFonts w:ascii="Arial" w:hAnsi="Arial" w:cs="Arial"/>
          <w:color w:val="000000"/>
          <w:lang w:val="ro-RO"/>
        </w:rPr>
        <w:t>.</w:t>
      </w:r>
    </w:p>
    <w:p w14:paraId="15F59418" w14:textId="77777777" w:rsidR="00F7430B" w:rsidRPr="00CC511B" w:rsidRDefault="00F7430B" w:rsidP="00F7430B">
      <w:pPr>
        <w:rPr>
          <w:rFonts w:ascii="Arial" w:hAnsi="Arial" w:cs="Arial"/>
          <w:lang w:val="ro-RO"/>
        </w:rPr>
      </w:pPr>
    </w:p>
    <w:p w14:paraId="093F1F09" w14:textId="77777777" w:rsidR="00F7430B" w:rsidRPr="00CC511B" w:rsidRDefault="00F7430B" w:rsidP="00F7430B">
      <w:pPr>
        <w:autoSpaceDE w:val="0"/>
        <w:jc w:val="center"/>
        <w:rPr>
          <w:rFonts w:ascii="Arial" w:hAnsi="Arial" w:cs="Arial"/>
          <w:i/>
          <w:iCs/>
          <w:color w:val="000000"/>
          <w:lang w:val="ro-RO"/>
        </w:rPr>
      </w:pPr>
      <w:r w:rsidRPr="0096104D">
        <w:rPr>
          <w:rFonts w:ascii="Arial" w:hAnsi="Arial" w:cs="Arial"/>
          <w:i/>
          <w:lang w:val="ro-RO"/>
        </w:rPr>
        <w:t>Tab.</w:t>
      </w:r>
      <w:r>
        <w:rPr>
          <w:rFonts w:ascii="Arial" w:hAnsi="Arial" w:cs="Arial"/>
          <w:i/>
          <w:lang w:val="ro-RO"/>
        </w:rPr>
        <w:t>13</w:t>
      </w:r>
      <w:r w:rsidRPr="0096104D">
        <w:rPr>
          <w:rFonts w:ascii="Arial" w:hAnsi="Arial" w:cs="Arial"/>
          <w:i/>
          <w:lang w:val="ro-RO"/>
        </w:rPr>
        <w:t xml:space="preserve"> - Număr de persoane expuse la niveluri peste valoarea limită, după aplicarea măsurilor propuse - L</w:t>
      </w:r>
      <w:r w:rsidRPr="0096104D">
        <w:rPr>
          <w:rFonts w:ascii="Arial" w:hAnsi="Arial" w:cs="Arial"/>
          <w:i/>
          <w:vertAlign w:val="subscript"/>
          <w:lang w:val="ro-RO"/>
        </w:rPr>
        <w:t>zsn</w:t>
      </w:r>
    </w:p>
    <w:p w14:paraId="5596463A" w14:textId="77777777" w:rsidR="00F7430B" w:rsidRPr="00CC511B" w:rsidRDefault="00F7430B" w:rsidP="00F7430B">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CD6C2A" w:rsidRPr="00CC511B" w14:paraId="028AC85C" w14:textId="77777777" w:rsidTr="000B191A">
        <w:trPr>
          <w:jc w:val="center"/>
        </w:trPr>
        <w:tc>
          <w:tcPr>
            <w:tcW w:w="2091" w:type="dxa"/>
            <w:tcBorders>
              <w:top w:val="single" w:sz="4" w:space="0" w:color="000000"/>
              <w:left w:val="single" w:sz="4" w:space="0" w:color="000000"/>
              <w:bottom w:val="single" w:sz="4" w:space="0" w:color="000000"/>
            </w:tcBorders>
          </w:tcPr>
          <w:p w14:paraId="0111147D" w14:textId="77777777" w:rsidR="00CD6C2A" w:rsidRPr="00CC511B" w:rsidRDefault="00CD6C2A" w:rsidP="00CD6C2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074BA4BA" w14:textId="6F58D35D" w:rsidR="00CD6C2A" w:rsidRPr="00CC511B" w:rsidRDefault="00CD6C2A" w:rsidP="00CD6C2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7BFB3894" w14:textId="6144F64B" w:rsidR="00CD6C2A" w:rsidRPr="00CC511B" w:rsidRDefault="00CD6C2A" w:rsidP="00CD6C2A">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6FB67645" w14:textId="5B2865B4" w:rsidR="00CD6C2A" w:rsidRPr="00CC511B" w:rsidRDefault="00CD6C2A" w:rsidP="00CD6C2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45E417E6" w14:textId="23A02C2A" w:rsidR="00CD6C2A" w:rsidRPr="00CC511B" w:rsidRDefault="00CD6C2A" w:rsidP="00CD6C2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5A759C82" w14:textId="5545F350" w:rsidR="00CD6C2A" w:rsidRPr="00CC511B" w:rsidRDefault="00CD6C2A" w:rsidP="00CD6C2A">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D020BC7" w14:textId="0BC9F05F" w:rsidR="00CD6C2A" w:rsidRPr="00CC511B" w:rsidRDefault="00CD6C2A" w:rsidP="00CD6C2A">
            <w:pPr>
              <w:jc w:val="center"/>
              <w:rPr>
                <w:lang w:val="ro-RO"/>
              </w:rPr>
            </w:pPr>
            <w:r w:rsidRPr="00CC511B">
              <w:rPr>
                <w:rFonts w:ascii="Arial" w:hAnsi="Arial" w:cs="Arial"/>
                <w:b/>
                <w:bCs/>
                <w:sz w:val="20"/>
                <w:szCs w:val="20"/>
                <w:lang w:val="ro-RO"/>
              </w:rPr>
              <w:t>&gt; 75</w:t>
            </w:r>
          </w:p>
        </w:tc>
      </w:tr>
      <w:tr w:rsidR="005B2359" w:rsidRPr="00CC511B" w14:paraId="5FAF1329" w14:textId="77777777" w:rsidTr="000B191A">
        <w:trPr>
          <w:jc w:val="center"/>
        </w:trPr>
        <w:tc>
          <w:tcPr>
            <w:tcW w:w="2091" w:type="dxa"/>
            <w:tcBorders>
              <w:top w:val="single" w:sz="4" w:space="0" w:color="000000"/>
              <w:left w:val="single" w:sz="4" w:space="0" w:color="000000"/>
              <w:bottom w:val="single" w:sz="4" w:space="0" w:color="000000"/>
            </w:tcBorders>
          </w:tcPr>
          <w:p w14:paraId="213516AA" w14:textId="77777777" w:rsidR="005B2359" w:rsidRPr="00CC511B" w:rsidRDefault="005B2359" w:rsidP="005B235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0CB335CE" w14:textId="5F7F979F" w:rsidR="005B2359" w:rsidRPr="00CC511B" w:rsidRDefault="005B2359" w:rsidP="005B2359">
            <w:pPr>
              <w:jc w:val="center"/>
              <w:rPr>
                <w:rFonts w:ascii="Arial" w:hAnsi="Arial" w:cs="Arial"/>
                <w:sz w:val="20"/>
                <w:szCs w:val="20"/>
                <w:lang w:val="ro-RO"/>
              </w:rPr>
            </w:pPr>
            <w:r>
              <w:rPr>
                <w:rFonts w:ascii="Arial" w:hAnsi="Arial" w:cs="Arial"/>
                <w:color w:val="000000"/>
                <w:sz w:val="20"/>
                <w:szCs w:val="20"/>
              </w:rPr>
              <w:t>358</w:t>
            </w:r>
          </w:p>
        </w:tc>
        <w:tc>
          <w:tcPr>
            <w:tcW w:w="1077" w:type="dxa"/>
            <w:tcBorders>
              <w:top w:val="single" w:sz="4" w:space="0" w:color="000000"/>
              <w:left w:val="single" w:sz="4" w:space="0" w:color="000000"/>
              <w:bottom w:val="single" w:sz="4" w:space="0" w:color="000000"/>
              <w:right w:val="single" w:sz="4" w:space="0" w:color="000000"/>
            </w:tcBorders>
            <w:vAlign w:val="center"/>
          </w:tcPr>
          <w:p w14:paraId="5223D33C" w14:textId="3CE88F58" w:rsidR="005B2359" w:rsidRDefault="005B2359" w:rsidP="005B2359">
            <w:pPr>
              <w:jc w:val="center"/>
              <w:rPr>
                <w:rFonts w:ascii="Arial" w:hAnsi="Arial" w:cs="Arial"/>
                <w:sz w:val="20"/>
                <w:szCs w:val="20"/>
                <w:lang w:val="ro-RO"/>
              </w:rPr>
            </w:pPr>
            <w:r>
              <w:rPr>
                <w:rFonts w:ascii="Arial" w:hAnsi="Arial" w:cs="Arial"/>
                <w:color w:val="000000"/>
                <w:sz w:val="20"/>
                <w:szCs w:val="20"/>
              </w:rPr>
              <w:t>308</w:t>
            </w:r>
          </w:p>
        </w:tc>
        <w:tc>
          <w:tcPr>
            <w:tcW w:w="1077" w:type="dxa"/>
            <w:tcBorders>
              <w:top w:val="single" w:sz="4" w:space="0" w:color="000000"/>
              <w:left w:val="single" w:sz="4" w:space="0" w:color="000000"/>
              <w:bottom w:val="single" w:sz="4" w:space="0" w:color="000000"/>
            </w:tcBorders>
            <w:vAlign w:val="center"/>
          </w:tcPr>
          <w:p w14:paraId="436B95DD" w14:textId="40D001FA" w:rsidR="005B2359" w:rsidRPr="00CC511B" w:rsidRDefault="005B2359" w:rsidP="005B2359">
            <w:pPr>
              <w:jc w:val="center"/>
              <w:rPr>
                <w:rFonts w:ascii="Arial" w:hAnsi="Arial" w:cs="Arial"/>
                <w:sz w:val="20"/>
                <w:szCs w:val="20"/>
                <w:lang w:val="ro-RO"/>
              </w:rPr>
            </w:pPr>
            <w:r>
              <w:rPr>
                <w:rFonts w:ascii="Arial" w:hAnsi="Arial" w:cs="Arial"/>
                <w:color w:val="000000"/>
                <w:sz w:val="20"/>
                <w:szCs w:val="20"/>
              </w:rPr>
              <w:t>384</w:t>
            </w:r>
          </w:p>
        </w:tc>
        <w:tc>
          <w:tcPr>
            <w:tcW w:w="1078" w:type="dxa"/>
            <w:tcBorders>
              <w:top w:val="single" w:sz="4" w:space="0" w:color="000000"/>
              <w:left w:val="single" w:sz="4" w:space="0" w:color="000000"/>
              <w:bottom w:val="single" w:sz="4" w:space="0" w:color="000000"/>
            </w:tcBorders>
            <w:vAlign w:val="center"/>
          </w:tcPr>
          <w:p w14:paraId="11611CCD" w14:textId="06E8B9F4" w:rsidR="005B2359" w:rsidRPr="00CC511B" w:rsidRDefault="005B2359" w:rsidP="005B2359">
            <w:pPr>
              <w:jc w:val="center"/>
              <w:rPr>
                <w:rFonts w:ascii="Arial" w:hAnsi="Arial" w:cs="Arial"/>
                <w:sz w:val="20"/>
                <w:szCs w:val="20"/>
                <w:lang w:val="ro-RO"/>
              </w:rPr>
            </w:pPr>
            <w:r>
              <w:rPr>
                <w:rFonts w:ascii="Arial" w:hAnsi="Arial" w:cs="Arial"/>
                <w:color w:val="000000"/>
                <w:sz w:val="20"/>
                <w:szCs w:val="20"/>
              </w:rPr>
              <w:t>80</w:t>
            </w:r>
          </w:p>
        </w:tc>
        <w:tc>
          <w:tcPr>
            <w:tcW w:w="1078" w:type="dxa"/>
            <w:tcBorders>
              <w:top w:val="single" w:sz="4" w:space="0" w:color="000000"/>
              <w:left w:val="single" w:sz="4" w:space="0" w:color="000000"/>
              <w:bottom w:val="single" w:sz="4" w:space="0" w:color="000000"/>
            </w:tcBorders>
            <w:shd w:val="clear" w:color="auto" w:fill="FF0000"/>
            <w:vAlign w:val="center"/>
          </w:tcPr>
          <w:p w14:paraId="559A8BF5" w14:textId="293268DC" w:rsidR="005B2359" w:rsidRPr="00CC511B" w:rsidRDefault="005B2359" w:rsidP="005B2359">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4F82BA5" w14:textId="0DED81A3" w:rsidR="005B2359" w:rsidRPr="00CC511B" w:rsidRDefault="005B2359" w:rsidP="005B2359">
            <w:pPr>
              <w:jc w:val="center"/>
              <w:rPr>
                <w:rFonts w:ascii="Arial" w:hAnsi="Arial" w:cs="Arial"/>
                <w:sz w:val="20"/>
                <w:szCs w:val="20"/>
                <w:lang w:val="ro-RO"/>
              </w:rPr>
            </w:pPr>
            <w:r>
              <w:rPr>
                <w:rFonts w:ascii="Arial" w:hAnsi="Arial" w:cs="Arial"/>
                <w:color w:val="000000"/>
                <w:sz w:val="20"/>
                <w:szCs w:val="20"/>
              </w:rPr>
              <w:t>0</w:t>
            </w:r>
          </w:p>
        </w:tc>
      </w:tr>
    </w:tbl>
    <w:p w14:paraId="5A7EEAE7" w14:textId="77777777" w:rsidR="00F7430B" w:rsidRPr="00CC511B" w:rsidRDefault="00F7430B" w:rsidP="00F7430B">
      <w:pPr>
        <w:autoSpaceDE w:val="0"/>
        <w:jc w:val="center"/>
        <w:rPr>
          <w:rFonts w:ascii="Arial" w:hAnsi="Arial" w:cs="Arial"/>
          <w:lang w:val="ro-RO"/>
        </w:rPr>
      </w:pPr>
    </w:p>
    <w:p w14:paraId="5206860B" w14:textId="77777777" w:rsidR="00F7430B" w:rsidRPr="00CC511B" w:rsidRDefault="00F7430B" w:rsidP="00F7430B">
      <w:pPr>
        <w:autoSpaceDE w:val="0"/>
        <w:jc w:val="center"/>
        <w:rPr>
          <w:rFonts w:ascii="Arial" w:hAnsi="Arial" w:cs="Arial"/>
          <w:i/>
          <w:iCs/>
          <w:color w:val="000000"/>
          <w:lang w:val="ro-RO"/>
        </w:rPr>
      </w:pPr>
      <w:r w:rsidRPr="007251A3">
        <w:rPr>
          <w:rFonts w:ascii="Arial" w:hAnsi="Arial" w:cs="Arial"/>
          <w:i/>
          <w:lang w:val="ro-RO"/>
        </w:rPr>
        <w:t>Tab.</w:t>
      </w:r>
      <w:r>
        <w:rPr>
          <w:rFonts w:ascii="Arial" w:hAnsi="Arial" w:cs="Arial"/>
          <w:i/>
          <w:lang w:val="ro-RO"/>
        </w:rPr>
        <w:t>14</w:t>
      </w:r>
      <w:r w:rsidRPr="007251A3">
        <w:rPr>
          <w:rFonts w:ascii="Arial" w:hAnsi="Arial" w:cs="Arial"/>
          <w:i/>
          <w:lang w:val="ro-RO"/>
        </w:rPr>
        <w:t xml:space="preserve"> - Număr de persoane expuse la niveluri peste valoarea limită, după aplicarea măsurilor propuse - L</w:t>
      </w:r>
      <w:r w:rsidRPr="007251A3">
        <w:rPr>
          <w:rFonts w:ascii="Arial" w:hAnsi="Arial" w:cs="Arial"/>
          <w:i/>
          <w:vertAlign w:val="subscript"/>
          <w:lang w:val="ro-RO"/>
        </w:rPr>
        <w:t>noapte</w:t>
      </w:r>
    </w:p>
    <w:p w14:paraId="5F5143F0" w14:textId="77777777" w:rsidR="00F7430B" w:rsidRPr="00CC511B" w:rsidRDefault="00F7430B" w:rsidP="00F7430B">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CD6C2A" w:rsidRPr="00CC511B" w14:paraId="397E6043" w14:textId="77777777" w:rsidTr="00FF5E25">
        <w:trPr>
          <w:jc w:val="center"/>
        </w:trPr>
        <w:tc>
          <w:tcPr>
            <w:tcW w:w="2088" w:type="dxa"/>
            <w:tcBorders>
              <w:top w:val="single" w:sz="4" w:space="0" w:color="000000"/>
              <w:left w:val="single" w:sz="4" w:space="0" w:color="000000"/>
              <w:bottom w:val="single" w:sz="4" w:space="0" w:color="000000"/>
            </w:tcBorders>
          </w:tcPr>
          <w:p w14:paraId="4BA83643" w14:textId="77777777" w:rsidR="00CD6C2A" w:rsidRPr="00CC511B" w:rsidRDefault="00CD6C2A" w:rsidP="00CD6C2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F368DA5" w14:textId="3D41E060" w:rsidR="00CD6C2A" w:rsidRPr="00CC511B" w:rsidRDefault="00CD6C2A" w:rsidP="00CD6C2A">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AE4BC99" w14:textId="593EF376" w:rsidR="00CD6C2A" w:rsidRPr="00CC511B" w:rsidRDefault="00CD6C2A" w:rsidP="00CD6C2A">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74240242" w14:textId="5A6AB493" w:rsidR="00CD6C2A" w:rsidRPr="00CC511B" w:rsidRDefault="00CD6C2A" w:rsidP="00CD6C2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2477A586" w14:textId="36379D29" w:rsidR="00CD6C2A" w:rsidRPr="00CC511B" w:rsidRDefault="00CD6C2A" w:rsidP="00CD6C2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1D15CFC9" w14:textId="046DDEF5" w:rsidR="00CD6C2A" w:rsidRPr="00CC511B" w:rsidRDefault="00CD6C2A" w:rsidP="00CD6C2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8D11E25" w14:textId="0C67FFCE" w:rsidR="00CD6C2A" w:rsidRPr="00CC511B" w:rsidRDefault="00CD6C2A" w:rsidP="00CD6C2A">
            <w:pPr>
              <w:jc w:val="center"/>
              <w:rPr>
                <w:lang w:val="ro-RO"/>
              </w:rPr>
            </w:pPr>
            <w:r w:rsidRPr="00CC511B">
              <w:rPr>
                <w:rFonts w:ascii="Arial" w:hAnsi="Arial" w:cs="Arial"/>
                <w:b/>
                <w:bCs/>
                <w:sz w:val="20"/>
                <w:szCs w:val="20"/>
                <w:lang w:val="ro-RO"/>
              </w:rPr>
              <w:t>&gt; 70</w:t>
            </w:r>
          </w:p>
        </w:tc>
      </w:tr>
      <w:tr w:rsidR="005B2359" w:rsidRPr="00CC511B" w14:paraId="0C2FE7C1" w14:textId="77777777" w:rsidTr="000B191A">
        <w:trPr>
          <w:jc w:val="center"/>
        </w:trPr>
        <w:tc>
          <w:tcPr>
            <w:tcW w:w="2088" w:type="dxa"/>
            <w:tcBorders>
              <w:top w:val="single" w:sz="4" w:space="0" w:color="000000"/>
              <w:left w:val="single" w:sz="4" w:space="0" w:color="000000"/>
              <w:bottom w:val="single" w:sz="4" w:space="0" w:color="000000"/>
            </w:tcBorders>
          </w:tcPr>
          <w:p w14:paraId="403FB69E" w14:textId="77777777" w:rsidR="005B2359" w:rsidRPr="00CC511B" w:rsidRDefault="005B2359" w:rsidP="005B235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674DA1CA" w14:textId="63B41A4C" w:rsidR="005B2359" w:rsidRPr="00CC511B" w:rsidRDefault="005B2359" w:rsidP="005B2359">
            <w:pPr>
              <w:snapToGrid w:val="0"/>
              <w:jc w:val="center"/>
              <w:rPr>
                <w:rFonts w:ascii="Arial" w:hAnsi="Arial" w:cs="Arial"/>
                <w:sz w:val="20"/>
                <w:szCs w:val="20"/>
                <w:lang w:val="ro-RO"/>
              </w:rPr>
            </w:pPr>
            <w:r>
              <w:rPr>
                <w:rFonts w:ascii="Arial" w:hAnsi="Arial" w:cs="Arial"/>
                <w:color w:val="000000"/>
                <w:sz w:val="20"/>
                <w:szCs w:val="20"/>
              </w:rPr>
              <w:t>283</w:t>
            </w:r>
          </w:p>
        </w:tc>
        <w:tc>
          <w:tcPr>
            <w:tcW w:w="1077" w:type="dxa"/>
            <w:tcBorders>
              <w:top w:val="single" w:sz="4" w:space="0" w:color="000000"/>
              <w:left w:val="single" w:sz="4" w:space="0" w:color="000000"/>
              <w:bottom w:val="single" w:sz="4" w:space="0" w:color="000000"/>
            </w:tcBorders>
            <w:vAlign w:val="center"/>
          </w:tcPr>
          <w:p w14:paraId="2844ACC8" w14:textId="0F61CFAC" w:rsidR="005B2359" w:rsidRPr="00CC511B" w:rsidRDefault="005B2359" w:rsidP="005B2359">
            <w:pPr>
              <w:snapToGrid w:val="0"/>
              <w:jc w:val="center"/>
              <w:rPr>
                <w:rFonts w:ascii="Arial" w:hAnsi="Arial" w:cs="Arial"/>
                <w:sz w:val="20"/>
                <w:szCs w:val="20"/>
                <w:lang w:val="ro-RO"/>
              </w:rPr>
            </w:pPr>
            <w:r>
              <w:rPr>
                <w:rFonts w:ascii="Arial" w:hAnsi="Arial" w:cs="Arial"/>
                <w:color w:val="000000"/>
                <w:sz w:val="20"/>
                <w:szCs w:val="20"/>
              </w:rPr>
              <w:t>450</w:t>
            </w:r>
          </w:p>
        </w:tc>
        <w:tc>
          <w:tcPr>
            <w:tcW w:w="1076" w:type="dxa"/>
            <w:tcBorders>
              <w:top w:val="single" w:sz="4" w:space="0" w:color="000000"/>
              <w:left w:val="single" w:sz="4" w:space="0" w:color="000000"/>
              <w:bottom w:val="single" w:sz="4" w:space="0" w:color="000000"/>
            </w:tcBorders>
            <w:vAlign w:val="center"/>
          </w:tcPr>
          <w:p w14:paraId="6DA54BCC" w14:textId="3668A8D7" w:rsidR="005B2359" w:rsidRPr="00CC511B" w:rsidRDefault="005B2359" w:rsidP="005B2359">
            <w:pPr>
              <w:snapToGrid w:val="0"/>
              <w:jc w:val="center"/>
              <w:rPr>
                <w:rFonts w:ascii="Arial" w:hAnsi="Arial" w:cs="Arial"/>
                <w:sz w:val="20"/>
                <w:szCs w:val="20"/>
                <w:lang w:val="ro-RO"/>
              </w:rPr>
            </w:pPr>
            <w:r>
              <w:rPr>
                <w:rFonts w:ascii="Arial" w:hAnsi="Arial" w:cs="Arial"/>
                <w:color w:val="000000"/>
                <w:sz w:val="20"/>
                <w:szCs w:val="20"/>
              </w:rPr>
              <w:t>153</w:t>
            </w:r>
          </w:p>
        </w:tc>
        <w:tc>
          <w:tcPr>
            <w:tcW w:w="1076" w:type="dxa"/>
            <w:tcBorders>
              <w:top w:val="single" w:sz="4" w:space="0" w:color="000000"/>
              <w:left w:val="single" w:sz="4" w:space="0" w:color="000000"/>
              <w:bottom w:val="single" w:sz="4" w:space="0" w:color="000000"/>
            </w:tcBorders>
            <w:shd w:val="clear" w:color="auto" w:fill="FF0000"/>
            <w:vAlign w:val="center"/>
          </w:tcPr>
          <w:p w14:paraId="7959B476" w14:textId="68221226" w:rsidR="005B2359" w:rsidRPr="00CC511B" w:rsidRDefault="005B2359" w:rsidP="005B2359">
            <w:pPr>
              <w:snapToGrid w:val="0"/>
              <w:jc w:val="center"/>
              <w:rPr>
                <w:rFonts w:ascii="Arial" w:hAnsi="Arial" w:cs="Arial"/>
                <w:sz w:val="20"/>
                <w:szCs w:val="20"/>
                <w:lang w:val="ro-RO"/>
              </w:rPr>
            </w:pPr>
            <w:r>
              <w:rPr>
                <w:rFonts w:ascii="Arial" w:hAnsi="Arial" w:cs="Arial"/>
                <w:color w:val="000000"/>
                <w:sz w:val="20"/>
                <w:szCs w:val="20"/>
              </w:rPr>
              <w:t>1</w:t>
            </w:r>
          </w:p>
        </w:tc>
        <w:tc>
          <w:tcPr>
            <w:tcW w:w="1076" w:type="dxa"/>
            <w:tcBorders>
              <w:top w:val="single" w:sz="4" w:space="0" w:color="000000"/>
              <w:left w:val="single" w:sz="4" w:space="0" w:color="000000"/>
              <w:bottom w:val="single" w:sz="4" w:space="0" w:color="000000"/>
            </w:tcBorders>
            <w:shd w:val="clear" w:color="auto" w:fill="FF0000"/>
            <w:vAlign w:val="center"/>
          </w:tcPr>
          <w:p w14:paraId="016D0DAE" w14:textId="7E1F3808" w:rsidR="005B2359" w:rsidRPr="00CC511B" w:rsidRDefault="005B2359" w:rsidP="005B2359">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B27499" w14:textId="0EB59142" w:rsidR="005B2359" w:rsidRPr="00CC511B" w:rsidRDefault="005B2359" w:rsidP="005B2359">
            <w:pPr>
              <w:snapToGrid w:val="0"/>
              <w:jc w:val="center"/>
              <w:rPr>
                <w:lang w:val="ro-RO"/>
              </w:rPr>
            </w:pPr>
            <w:r>
              <w:rPr>
                <w:rFonts w:ascii="Arial" w:hAnsi="Arial" w:cs="Arial"/>
                <w:color w:val="000000"/>
                <w:sz w:val="20"/>
                <w:szCs w:val="20"/>
              </w:rPr>
              <w:t>0</w:t>
            </w:r>
          </w:p>
        </w:tc>
      </w:tr>
    </w:tbl>
    <w:p w14:paraId="24DA91B6" w14:textId="77777777" w:rsidR="00F7430B" w:rsidRDefault="00F7430B" w:rsidP="00F7430B">
      <w:pPr>
        <w:autoSpaceDE w:val="0"/>
        <w:jc w:val="center"/>
        <w:rPr>
          <w:rFonts w:ascii="Arial" w:hAnsi="Arial" w:cs="Arial"/>
          <w:lang w:val="ro-RO"/>
        </w:rPr>
      </w:pPr>
    </w:p>
    <w:p w14:paraId="7014A83D" w14:textId="77777777" w:rsidR="00F7430B" w:rsidRPr="00CC511B" w:rsidRDefault="00F7430B" w:rsidP="00F7430B">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Pr>
          <w:rFonts w:ascii="Arial" w:hAnsi="Arial" w:cs="Arial"/>
          <w:b w:val="0"/>
          <w:i/>
          <w:iCs/>
          <w:color w:val="000000"/>
          <w:sz w:val="24"/>
          <w:szCs w:val="24"/>
          <w:lang w:val="ro-RO"/>
        </w:rPr>
        <w:t>15</w:t>
      </w:r>
      <w:r w:rsidRPr="0096104D">
        <w:rPr>
          <w:rFonts w:ascii="Arial" w:hAnsi="Arial" w:cs="Arial"/>
          <w:b w:val="0"/>
          <w:i/>
          <w:iCs/>
          <w:color w:val="000000"/>
          <w:sz w:val="24"/>
          <w:szCs w:val="24"/>
          <w:lang w:val="ro-RO"/>
        </w:rPr>
        <w:t xml:space="preserve"> - Numărul de persoane expuse L</w:t>
      </w:r>
      <w:r w:rsidRPr="0096104D">
        <w:rPr>
          <w:rFonts w:ascii="Arial" w:hAnsi="Arial" w:cs="Arial"/>
          <w:b w:val="0"/>
          <w:i/>
          <w:iCs/>
          <w:color w:val="000000"/>
          <w:sz w:val="24"/>
          <w:szCs w:val="24"/>
          <w:vertAlign w:val="subscript"/>
          <w:lang w:val="ro-RO"/>
        </w:rPr>
        <w:t>zsn</w:t>
      </w:r>
      <w:r w:rsidRPr="0096104D">
        <w:rPr>
          <w:rFonts w:ascii="Arial" w:hAnsi="Arial" w:cs="Arial"/>
          <w:b w:val="0"/>
          <w:i/>
          <w:iCs/>
          <w:color w:val="000000"/>
          <w:sz w:val="24"/>
          <w:szCs w:val="24"/>
          <w:lang w:val="ro-RO"/>
        </w:rPr>
        <w:t xml:space="preserve"> – situaţie comparativă 2021/PA 2021</w:t>
      </w:r>
    </w:p>
    <w:p w14:paraId="6387240B" w14:textId="77777777" w:rsidR="00F7430B" w:rsidRPr="00CC511B" w:rsidRDefault="00F7430B" w:rsidP="00F7430B">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F7430B" w:rsidRPr="00CC511B" w14:paraId="32897F5B" w14:textId="77777777" w:rsidTr="000B191A">
        <w:trPr>
          <w:jc w:val="center"/>
        </w:trPr>
        <w:tc>
          <w:tcPr>
            <w:tcW w:w="4101" w:type="dxa"/>
            <w:tcBorders>
              <w:top w:val="single" w:sz="4" w:space="0" w:color="000000"/>
              <w:left w:val="single" w:sz="4" w:space="0" w:color="000000"/>
              <w:bottom w:val="single" w:sz="4" w:space="0" w:color="000000"/>
            </w:tcBorders>
          </w:tcPr>
          <w:p w14:paraId="527EABD0" w14:textId="77777777" w:rsidR="00F7430B" w:rsidRPr="00CC511B" w:rsidRDefault="00F7430B" w:rsidP="000B191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60922107"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6109FAE8" w14:textId="77777777" w:rsidR="00F7430B" w:rsidRPr="00CC511B" w:rsidRDefault="00F7430B" w:rsidP="000B191A">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56EB8FAA"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5F3507D"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02639C30"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426B8992" w14:textId="77777777" w:rsidR="00F7430B" w:rsidRPr="00CC511B" w:rsidRDefault="00F7430B" w:rsidP="000B191A">
            <w:pPr>
              <w:jc w:val="center"/>
              <w:rPr>
                <w:lang w:val="ro-RO"/>
              </w:rPr>
            </w:pPr>
            <w:r w:rsidRPr="00CC511B">
              <w:rPr>
                <w:rFonts w:ascii="Arial" w:hAnsi="Arial" w:cs="Arial"/>
                <w:b/>
                <w:bCs/>
                <w:sz w:val="20"/>
                <w:szCs w:val="20"/>
                <w:lang w:val="ro-RO"/>
              </w:rPr>
              <w:t>&gt; 75</w:t>
            </w:r>
          </w:p>
        </w:tc>
      </w:tr>
      <w:tr w:rsidR="00EE1094" w:rsidRPr="00CC511B" w14:paraId="2471F385" w14:textId="77777777" w:rsidTr="000B191A">
        <w:trPr>
          <w:jc w:val="center"/>
        </w:trPr>
        <w:tc>
          <w:tcPr>
            <w:tcW w:w="4101" w:type="dxa"/>
            <w:tcBorders>
              <w:top w:val="single" w:sz="4" w:space="0" w:color="000000"/>
              <w:left w:val="single" w:sz="4" w:space="0" w:color="000000"/>
              <w:bottom w:val="single" w:sz="4" w:space="0" w:color="000000"/>
            </w:tcBorders>
          </w:tcPr>
          <w:p w14:paraId="5FE7A451" w14:textId="77777777" w:rsidR="00EE1094" w:rsidRPr="00CC511B" w:rsidRDefault="00EE1094" w:rsidP="00EE109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497A498" w14:textId="61C64385" w:rsidR="00EE1094" w:rsidRPr="00115A57" w:rsidRDefault="00EE1094" w:rsidP="00EE1094">
            <w:pPr>
              <w:suppressAutoHyphens w:val="0"/>
              <w:jc w:val="center"/>
              <w:rPr>
                <w:rFonts w:ascii="Arial" w:hAnsi="Arial" w:cs="Arial"/>
                <w:kern w:val="0"/>
                <w:sz w:val="20"/>
                <w:szCs w:val="20"/>
                <w:lang w:eastAsia="ro-RO"/>
              </w:rPr>
            </w:pPr>
            <w:r>
              <w:rPr>
                <w:rFonts w:ascii="Arial" w:hAnsi="Arial" w:cs="Arial"/>
                <w:color w:val="000000"/>
                <w:sz w:val="20"/>
                <w:szCs w:val="20"/>
              </w:rPr>
              <w:t>325</w:t>
            </w:r>
          </w:p>
        </w:tc>
        <w:tc>
          <w:tcPr>
            <w:tcW w:w="990" w:type="dxa"/>
            <w:tcBorders>
              <w:top w:val="single" w:sz="4" w:space="0" w:color="000000"/>
              <w:left w:val="single" w:sz="4" w:space="0" w:color="000000"/>
              <w:bottom w:val="single" w:sz="4" w:space="0" w:color="000000"/>
              <w:right w:val="single" w:sz="4" w:space="0" w:color="000000"/>
            </w:tcBorders>
            <w:vAlign w:val="center"/>
          </w:tcPr>
          <w:p w14:paraId="58924E02" w14:textId="1B620C24" w:rsidR="00EE1094" w:rsidRDefault="00EE1094" w:rsidP="00EE1094">
            <w:pPr>
              <w:suppressAutoHyphens w:val="0"/>
              <w:jc w:val="center"/>
              <w:rPr>
                <w:rFonts w:ascii="Arial" w:hAnsi="Arial" w:cs="Arial"/>
                <w:color w:val="000000"/>
                <w:sz w:val="18"/>
                <w:szCs w:val="18"/>
              </w:rPr>
            </w:pPr>
            <w:r>
              <w:rPr>
                <w:rFonts w:ascii="Arial" w:hAnsi="Arial" w:cs="Arial"/>
                <w:color w:val="000000"/>
                <w:sz w:val="18"/>
                <w:szCs w:val="18"/>
              </w:rPr>
              <w:t>244</w:t>
            </w:r>
          </w:p>
        </w:tc>
        <w:tc>
          <w:tcPr>
            <w:tcW w:w="990" w:type="dxa"/>
            <w:tcBorders>
              <w:top w:val="single" w:sz="4" w:space="0" w:color="000000"/>
              <w:left w:val="single" w:sz="4" w:space="0" w:color="000000"/>
              <w:bottom w:val="single" w:sz="4" w:space="0" w:color="000000"/>
            </w:tcBorders>
            <w:vAlign w:val="center"/>
          </w:tcPr>
          <w:p w14:paraId="7FC7870D" w14:textId="2171582F" w:rsidR="00EE1094" w:rsidRPr="00115A57" w:rsidRDefault="00EE1094" w:rsidP="00EE1094">
            <w:pPr>
              <w:suppressAutoHyphens w:val="0"/>
              <w:jc w:val="center"/>
              <w:rPr>
                <w:rFonts w:ascii="Arial" w:hAnsi="Arial" w:cs="Arial"/>
                <w:kern w:val="0"/>
                <w:sz w:val="20"/>
                <w:szCs w:val="20"/>
                <w:lang w:eastAsia="ro-RO"/>
              </w:rPr>
            </w:pPr>
            <w:r>
              <w:rPr>
                <w:rFonts w:ascii="Arial" w:hAnsi="Arial" w:cs="Arial"/>
                <w:color w:val="000000"/>
                <w:sz w:val="20"/>
                <w:szCs w:val="20"/>
              </w:rPr>
              <w:t>219</w:t>
            </w:r>
          </w:p>
        </w:tc>
        <w:tc>
          <w:tcPr>
            <w:tcW w:w="990" w:type="dxa"/>
            <w:tcBorders>
              <w:top w:val="single" w:sz="4" w:space="0" w:color="000000"/>
              <w:left w:val="single" w:sz="4" w:space="0" w:color="000000"/>
              <w:bottom w:val="single" w:sz="4" w:space="0" w:color="000000"/>
            </w:tcBorders>
            <w:vAlign w:val="center"/>
          </w:tcPr>
          <w:p w14:paraId="2495063E" w14:textId="7CA81524" w:rsidR="00EE1094" w:rsidRPr="00115A57" w:rsidRDefault="00EE1094" w:rsidP="00EE1094">
            <w:pPr>
              <w:suppressAutoHyphens w:val="0"/>
              <w:jc w:val="center"/>
              <w:rPr>
                <w:rFonts w:ascii="Arial" w:hAnsi="Arial" w:cs="Arial"/>
                <w:kern w:val="0"/>
                <w:sz w:val="20"/>
                <w:szCs w:val="20"/>
                <w:lang w:eastAsia="ro-RO"/>
              </w:rPr>
            </w:pPr>
            <w:r>
              <w:rPr>
                <w:rFonts w:ascii="Arial" w:hAnsi="Arial" w:cs="Arial"/>
                <w:color w:val="000000"/>
                <w:sz w:val="20"/>
                <w:szCs w:val="20"/>
              </w:rPr>
              <w:t>426</w:t>
            </w:r>
          </w:p>
        </w:tc>
        <w:tc>
          <w:tcPr>
            <w:tcW w:w="1080" w:type="dxa"/>
            <w:tcBorders>
              <w:top w:val="single" w:sz="4" w:space="0" w:color="000000"/>
              <w:left w:val="single" w:sz="4" w:space="0" w:color="000000"/>
              <w:bottom w:val="single" w:sz="4" w:space="0" w:color="000000"/>
            </w:tcBorders>
            <w:shd w:val="clear" w:color="auto" w:fill="FF0000"/>
            <w:vAlign w:val="center"/>
          </w:tcPr>
          <w:p w14:paraId="041D5091" w14:textId="504EB21B" w:rsidR="00EE1094" w:rsidRPr="00115A57" w:rsidRDefault="00EE1094" w:rsidP="00EE1094">
            <w:pPr>
              <w:suppressAutoHyphens w:val="0"/>
              <w:jc w:val="center"/>
              <w:rPr>
                <w:rFonts w:ascii="Arial" w:hAnsi="Arial" w:cs="Arial"/>
                <w:kern w:val="0"/>
                <w:sz w:val="20"/>
                <w:szCs w:val="20"/>
                <w:lang w:eastAsia="ro-RO"/>
              </w:rPr>
            </w:pPr>
            <w:r>
              <w:rPr>
                <w:rFonts w:ascii="Arial" w:hAnsi="Arial" w:cs="Arial"/>
                <w:color w:val="000000"/>
                <w:sz w:val="20"/>
                <w:szCs w:val="20"/>
              </w:rPr>
              <w:t>267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3A88E8F" w14:textId="69CDAA34" w:rsidR="00EE1094" w:rsidRPr="00115A57" w:rsidRDefault="00EE1094" w:rsidP="00EE1094">
            <w:pPr>
              <w:suppressAutoHyphens w:val="0"/>
              <w:jc w:val="center"/>
              <w:rPr>
                <w:rFonts w:ascii="Arial" w:hAnsi="Arial" w:cs="Arial"/>
                <w:kern w:val="0"/>
                <w:sz w:val="20"/>
                <w:szCs w:val="20"/>
                <w:lang w:eastAsia="ro-RO"/>
              </w:rPr>
            </w:pPr>
            <w:r>
              <w:rPr>
                <w:rFonts w:ascii="Arial" w:hAnsi="Arial" w:cs="Arial"/>
                <w:color w:val="000000"/>
                <w:sz w:val="20"/>
                <w:szCs w:val="20"/>
              </w:rPr>
              <w:t>22</w:t>
            </w:r>
          </w:p>
        </w:tc>
      </w:tr>
      <w:tr w:rsidR="005B2359" w:rsidRPr="00CC511B" w14:paraId="68E84F29" w14:textId="77777777" w:rsidTr="00E77CF9">
        <w:trPr>
          <w:jc w:val="center"/>
        </w:trPr>
        <w:tc>
          <w:tcPr>
            <w:tcW w:w="4101" w:type="dxa"/>
            <w:tcBorders>
              <w:top w:val="single" w:sz="4" w:space="0" w:color="000000"/>
              <w:left w:val="single" w:sz="4" w:space="0" w:color="000000"/>
              <w:bottom w:val="single" w:sz="4" w:space="0" w:color="000000"/>
            </w:tcBorders>
          </w:tcPr>
          <w:p w14:paraId="4297FAA0" w14:textId="77777777" w:rsidR="005B2359" w:rsidRPr="00CC511B" w:rsidRDefault="005B2359" w:rsidP="005B235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B76A6A3" w14:textId="3739238D" w:rsidR="005B2359" w:rsidRPr="00CC511B" w:rsidRDefault="005B2359" w:rsidP="005B2359">
            <w:pPr>
              <w:jc w:val="center"/>
              <w:rPr>
                <w:rFonts w:ascii="Arial" w:hAnsi="Arial" w:cs="Arial"/>
                <w:sz w:val="20"/>
                <w:szCs w:val="20"/>
                <w:lang w:val="ro-RO"/>
              </w:rPr>
            </w:pPr>
            <w:r>
              <w:rPr>
                <w:rFonts w:ascii="Arial" w:hAnsi="Arial" w:cs="Arial"/>
                <w:color w:val="000000"/>
                <w:sz w:val="20"/>
                <w:szCs w:val="20"/>
              </w:rPr>
              <w:t>358</w:t>
            </w:r>
          </w:p>
        </w:tc>
        <w:tc>
          <w:tcPr>
            <w:tcW w:w="990" w:type="dxa"/>
            <w:tcBorders>
              <w:top w:val="single" w:sz="4" w:space="0" w:color="000000"/>
              <w:left w:val="single" w:sz="4" w:space="0" w:color="000000"/>
              <w:bottom w:val="single" w:sz="4" w:space="0" w:color="000000"/>
              <w:right w:val="single" w:sz="4" w:space="0" w:color="000000"/>
            </w:tcBorders>
            <w:vAlign w:val="center"/>
          </w:tcPr>
          <w:p w14:paraId="71E3A53C" w14:textId="2615A9F9" w:rsidR="005B2359" w:rsidRDefault="005B2359" w:rsidP="005B2359">
            <w:pPr>
              <w:jc w:val="center"/>
              <w:rPr>
                <w:rFonts w:ascii="Arial" w:hAnsi="Arial" w:cs="Arial"/>
                <w:color w:val="000000"/>
                <w:sz w:val="18"/>
                <w:szCs w:val="18"/>
              </w:rPr>
            </w:pPr>
            <w:r>
              <w:rPr>
                <w:rFonts w:ascii="Arial" w:hAnsi="Arial" w:cs="Arial"/>
                <w:color w:val="000000"/>
                <w:sz w:val="20"/>
                <w:szCs w:val="20"/>
              </w:rPr>
              <w:t>308</w:t>
            </w:r>
          </w:p>
        </w:tc>
        <w:tc>
          <w:tcPr>
            <w:tcW w:w="990" w:type="dxa"/>
            <w:tcBorders>
              <w:top w:val="single" w:sz="4" w:space="0" w:color="000000"/>
              <w:left w:val="single" w:sz="4" w:space="0" w:color="000000"/>
              <w:bottom w:val="single" w:sz="4" w:space="0" w:color="000000"/>
            </w:tcBorders>
            <w:vAlign w:val="center"/>
          </w:tcPr>
          <w:p w14:paraId="4546EFD3" w14:textId="28266F74" w:rsidR="005B2359" w:rsidRPr="00CC511B" w:rsidRDefault="005B2359" w:rsidP="005B2359">
            <w:pPr>
              <w:jc w:val="center"/>
              <w:rPr>
                <w:rFonts w:ascii="Arial" w:hAnsi="Arial" w:cs="Arial"/>
                <w:sz w:val="20"/>
                <w:szCs w:val="20"/>
                <w:lang w:val="ro-RO"/>
              </w:rPr>
            </w:pPr>
            <w:r>
              <w:rPr>
                <w:rFonts w:ascii="Arial" w:hAnsi="Arial" w:cs="Arial"/>
                <w:color w:val="000000"/>
                <w:sz w:val="20"/>
                <w:szCs w:val="20"/>
              </w:rPr>
              <w:t>384</w:t>
            </w:r>
          </w:p>
        </w:tc>
        <w:tc>
          <w:tcPr>
            <w:tcW w:w="990" w:type="dxa"/>
            <w:tcBorders>
              <w:top w:val="single" w:sz="4" w:space="0" w:color="000000"/>
              <w:left w:val="single" w:sz="4" w:space="0" w:color="000000"/>
              <w:bottom w:val="single" w:sz="4" w:space="0" w:color="000000"/>
            </w:tcBorders>
            <w:vAlign w:val="center"/>
          </w:tcPr>
          <w:p w14:paraId="4D6B4366" w14:textId="658E7F3E" w:rsidR="005B2359" w:rsidRPr="00CC511B" w:rsidRDefault="005B2359" w:rsidP="005B2359">
            <w:pPr>
              <w:jc w:val="center"/>
              <w:rPr>
                <w:rFonts w:ascii="Arial" w:hAnsi="Arial" w:cs="Arial"/>
                <w:sz w:val="20"/>
                <w:szCs w:val="20"/>
                <w:lang w:val="ro-RO"/>
              </w:rPr>
            </w:pPr>
            <w:r>
              <w:rPr>
                <w:rFonts w:ascii="Arial" w:hAnsi="Arial" w:cs="Arial"/>
                <w:color w:val="000000"/>
                <w:sz w:val="20"/>
                <w:szCs w:val="20"/>
              </w:rPr>
              <w:t>80</w:t>
            </w:r>
          </w:p>
        </w:tc>
        <w:tc>
          <w:tcPr>
            <w:tcW w:w="1080" w:type="dxa"/>
            <w:tcBorders>
              <w:top w:val="single" w:sz="4" w:space="0" w:color="000000"/>
              <w:left w:val="single" w:sz="4" w:space="0" w:color="000000"/>
              <w:bottom w:val="single" w:sz="4" w:space="0" w:color="000000"/>
            </w:tcBorders>
            <w:shd w:val="clear" w:color="auto" w:fill="FF0000"/>
            <w:vAlign w:val="center"/>
          </w:tcPr>
          <w:p w14:paraId="2705806A" w14:textId="26B46004" w:rsidR="005B2359" w:rsidRPr="00CC511B" w:rsidRDefault="005B2359" w:rsidP="005B2359">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91C2C9D" w14:textId="70D441E8" w:rsidR="005B2359" w:rsidRPr="00CC511B" w:rsidRDefault="005B2359" w:rsidP="005B2359">
            <w:pPr>
              <w:jc w:val="center"/>
              <w:rPr>
                <w:rFonts w:ascii="Arial" w:hAnsi="Arial" w:cs="Arial"/>
                <w:sz w:val="20"/>
                <w:szCs w:val="20"/>
                <w:lang w:val="ro-RO"/>
              </w:rPr>
            </w:pPr>
            <w:r>
              <w:rPr>
                <w:rFonts w:ascii="Arial" w:hAnsi="Arial" w:cs="Arial"/>
                <w:color w:val="000000"/>
                <w:sz w:val="20"/>
                <w:szCs w:val="20"/>
              </w:rPr>
              <w:t>0</w:t>
            </w:r>
          </w:p>
        </w:tc>
      </w:tr>
      <w:tr w:rsidR="005B2359" w:rsidRPr="00CC511B" w14:paraId="7601E85E" w14:textId="77777777" w:rsidTr="00E77CF9">
        <w:trPr>
          <w:jc w:val="center"/>
        </w:trPr>
        <w:tc>
          <w:tcPr>
            <w:tcW w:w="4101" w:type="dxa"/>
            <w:tcBorders>
              <w:top w:val="single" w:sz="4" w:space="0" w:color="000000"/>
              <w:left w:val="single" w:sz="4" w:space="0" w:color="000000"/>
              <w:bottom w:val="single" w:sz="4" w:space="0" w:color="000000"/>
            </w:tcBorders>
          </w:tcPr>
          <w:p w14:paraId="3331C6B7" w14:textId="3785D82A" w:rsidR="005B2359" w:rsidRPr="00CC511B" w:rsidRDefault="005B2359" w:rsidP="005B235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7A126C3" w14:textId="19F153ED" w:rsidR="005B2359" w:rsidRPr="00CC511B" w:rsidRDefault="005B2359" w:rsidP="005B2359">
            <w:pPr>
              <w:jc w:val="center"/>
              <w:rPr>
                <w:rFonts w:ascii="Arial" w:hAnsi="Arial" w:cs="Arial"/>
                <w:sz w:val="20"/>
                <w:szCs w:val="20"/>
                <w:lang w:val="ro-RO"/>
              </w:rPr>
            </w:pPr>
            <w:r>
              <w:rPr>
                <w:rFonts w:ascii="Arial" w:hAnsi="Arial" w:cs="Arial"/>
                <w:color w:val="000000"/>
                <w:sz w:val="20"/>
                <w:szCs w:val="20"/>
              </w:rPr>
              <w:t>33</w:t>
            </w:r>
          </w:p>
        </w:tc>
        <w:tc>
          <w:tcPr>
            <w:tcW w:w="990" w:type="dxa"/>
            <w:tcBorders>
              <w:top w:val="single" w:sz="4" w:space="0" w:color="000000"/>
              <w:left w:val="single" w:sz="4" w:space="0" w:color="000000"/>
              <w:bottom w:val="single" w:sz="4" w:space="0" w:color="000000"/>
              <w:right w:val="single" w:sz="4" w:space="0" w:color="000000"/>
            </w:tcBorders>
            <w:vAlign w:val="center"/>
          </w:tcPr>
          <w:p w14:paraId="1C58B6DF" w14:textId="5A2D5B46" w:rsidR="005B2359" w:rsidRDefault="005B2359" w:rsidP="005B2359">
            <w:pPr>
              <w:jc w:val="center"/>
              <w:rPr>
                <w:rFonts w:ascii="Arial" w:hAnsi="Arial" w:cs="Arial"/>
                <w:color w:val="000000"/>
                <w:sz w:val="18"/>
                <w:szCs w:val="18"/>
              </w:rPr>
            </w:pPr>
            <w:r>
              <w:rPr>
                <w:rFonts w:ascii="Arial" w:hAnsi="Arial" w:cs="Arial"/>
                <w:color w:val="000000"/>
                <w:sz w:val="20"/>
                <w:szCs w:val="20"/>
              </w:rPr>
              <w:t>64</w:t>
            </w:r>
          </w:p>
        </w:tc>
        <w:tc>
          <w:tcPr>
            <w:tcW w:w="990" w:type="dxa"/>
            <w:tcBorders>
              <w:top w:val="single" w:sz="4" w:space="0" w:color="000000"/>
              <w:left w:val="single" w:sz="4" w:space="0" w:color="000000"/>
              <w:bottom w:val="single" w:sz="4" w:space="0" w:color="000000"/>
            </w:tcBorders>
            <w:vAlign w:val="center"/>
          </w:tcPr>
          <w:p w14:paraId="126C4D0D" w14:textId="191384C4" w:rsidR="005B2359" w:rsidRPr="00CC511B" w:rsidRDefault="005B2359" w:rsidP="005B2359">
            <w:pPr>
              <w:jc w:val="center"/>
              <w:rPr>
                <w:rFonts w:ascii="Arial" w:hAnsi="Arial" w:cs="Arial"/>
                <w:sz w:val="20"/>
                <w:szCs w:val="20"/>
                <w:lang w:val="ro-RO"/>
              </w:rPr>
            </w:pPr>
            <w:r>
              <w:rPr>
                <w:rFonts w:ascii="Arial" w:hAnsi="Arial" w:cs="Arial"/>
                <w:color w:val="000000"/>
                <w:sz w:val="20"/>
                <w:szCs w:val="20"/>
              </w:rPr>
              <w:t>165</w:t>
            </w:r>
          </w:p>
        </w:tc>
        <w:tc>
          <w:tcPr>
            <w:tcW w:w="990" w:type="dxa"/>
            <w:tcBorders>
              <w:top w:val="single" w:sz="4" w:space="0" w:color="000000"/>
              <w:left w:val="single" w:sz="4" w:space="0" w:color="000000"/>
              <w:bottom w:val="single" w:sz="4" w:space="0" w:color="000000"/>
            </w:tcBorders>
            <w:vAlign w:val="center"/>
          </w:tcPr>
          <w:p w14:paraId="5FD49C80" w14:textId="1CD9221B" w:rsidR="005B2359" w:rsidRPr="00CC511B" w:rsidRDefault="005B2359" w:rsidP="005B2359">
            <w:pPr>
              <w:jc w:val="center"/>
              <w:rPr>
                <w:rFonts w:ascii="Arial" w:hAnsi="Arial" w:cs="Arial"/>
                <w:sz w:val="20"/>
                <w:szCs w:val="20"/>
                <w:lang w:val="ro-RO"/>
              </w:rPr>
            </w:pPr>
            <w:r>
              <w:rPr>
                <w:rFonts w:ascii="Arial" w:hAnsi="Arial" w:cs="Arial"/>
                <w:color w:val="000000"/>
                <w:sz w:val="20"/>
                <w:szCs w:val="20"/>
              </w:rPr>
              <w:t>-346</w:t>
            </w:r>
          </w:p>
        </w:tc>
        <w:tc>
          <w:tcPr>
            <w:tcW w:w="1080" w:type="dxa"/>
            <w:tcBorders>
              <w:top w:val="single" w:sz="4" w:space="0" w:color="000000"/>
              <w:left w:val="single" w:sz="4" w:space="0" w:color="000000"/>
              <w:bottom w:val="single" w:sz="4" w:space="0" w:color="000000"/>
            </w:tcBorders>
            <w:shd w:val="clear" w:color="auto" w:fill="FF0000"/>
            <w:vAlign w:val="center"/>
          </w:tcPr>
          <w:p w14:paraId="7A84BDDA" w14:textId="50FE238C" w:rsidR="005B2359" w:rsidRPr="00CC511B" w:rsidRDefault="005B2359" w:rsidP="005B2359">
            <w:pPr>
              <w:jc w:val="center"/>
              <w:rPr>
                <w:rFonts w:ascii="Arial" w:hAnsi="Arial" w:cs="Arial"/>
                <w:sz w:val="20"/>
                <w:szCs w:val="20"/>
                <w:lang w:val="ro-RO"/>
              </w:rPr>
            </w:pPr>
            <w:r>
              <w:rPr>
                <w:rFonts w:ascii="Arial" w:hAnsi="Arial" w:cs="Arial"/>
                <w:color w:val="000000"/>
                <w:sz w:val="20"/>
                <w:szCs w:val="20"/>
              </w:rPr>
              <w:t>-267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1744EDA" w14:textId="40A6A579" w:rsidR="005B2359" w:rsidRPr="00CC511B" w:rsidRDefault="005B2359" w:rsidP="005B2359">
            <w:pPr>
              <w:jc w:val="center"/>
              <w:rPr>
                <w:rFonts w:ascii="Arial" w:hAnsi="Arial" w:cs="Arial"/>
                <w:sz w:val="20"/>
                <w:szCs w:val="20"/>
                <w:lang w:val="ro-RO"/>
              </w:rPr>
            </w:pPr>
            <w:r>
              <w:rPr>
                <w:rFonts w:ascii="Arial" w:hAnsi="Arial" w:cs="Arial"/>
                <w:color w:val="000000"/>
                <w:sz w:val="20"/>
                <w:szCs w:val="20"/>
              </w:rPr>
              <w:t>-22</w:t>
            </w:r>
          </w:p>
        </w:tc>
      </w:tr>
    </w:tbl>
    <w:p w14:paraId="423C62EC" w14:textId="77777777" w:rsidR="00F7430B" w:rsidRDefault="00F7430B" w:rsidP="00F7430B">
      <w:pPr>
        <w:autoSpaceDE w:val="0"/>
        <w:jc w:val="both"/>
        <w:rPr>
          <w:lang w:val="ro-RO"/>
        </w:rPr>
      </w:pPr>
    </w:p>
    <w:p w14:paraId="21ABCC7B" w14:textId="77777777" w:rsidR="00F7430B" w:rsidRPr="004B1090" w:rsidRDefault="00F7430B" w:rsidP="00F7430B">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F7430B" w:rsidRPr="00CC511B" w14:paraId="47A7DFD3" w14:textId="77777777" w:rsidTr="000B191A">
        <w:trPr>
          <w:jc w:val="center"/>
        </w:trPr>
        <w:tc>
          <w:tcPr>
            <w:tcW w:w="2974" w:type="dxa"/>
            <w:tcBorders>
              <w:top w:val="single" w:sz="4" w:space="0" w:color="000000"/>
              <w:left w:val="single" w:sz="4" w:space="0" w:color="000000"/>
              <w:bottom w:val="single" w:sz="4" w:space="0" w:color="auto"/>
            </w:tcBorders>
          </w:tcPr>
          <w:p w14:paraId="56D04EDE" w14:textId="77777777" w:rsidR="00F7430B" w:rsidRPr="00CC511B" w:rsidRDefault="00F7430B" w:rsidP="000B191A">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06E7FBB"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7A26DDAE" w14:textId="77777777" w:rsidR="00F7430B" w:rsidRPr="00CC511B" w:rsidRDefault="00F7430B" w:rsidP="000B191A">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4013579E"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41152888"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63C0C4F7"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75513695" w14:textId="77777777" w:rsidR="00F7430B" w:rsidRPr="00CC511B" w:rsidRDefault="00F7430B" w:rsidP="000B191A">
            <w:pPr>
              <w:jc w:val="center"/>
              <w:rPr>
                <w:lang w:val="ro-RO"/>
              </w:rPr>
            </w:pPr>
            <w:r w:rsidRPr="00CC511B">
              <w:rPr>
                <w:rFonts w:ascii="Arial" w:hAnsi="Arial" w:cs="Arial"/>
                <w:b/>
                <w:bCs/>
                <w:sz w:val="20"/>
                <w:szCs w:val="20"/>
                <w:lang w:val="ro-RO"/>
              </w:rPr>
              <w:t>&gt; 75</w:t>
            </w:r>
          </w:p>
        </w:tc>
      </w:tr>
      <w:tr w:rsidR="00F7430B" w:rsidRPr="00CC511B" w14:paraId="3C12EB90" w14:textId="77777777" w:rsidTr="000B191A">
        <w:trPr>
          <w:jc w:val="center"/>
        </w:trPr>
        <w:tc>
          <w:tcPr>
            <w:tcW w:w="2974" w:type="dxa"/>
            <w:tcBorders>
              <w:top w:val="single" w:sz="4" w:space="0" w:color="auto"/>
              <w:left w:val="single" w:sz="4" w:space="0" w:color="auto"/>
              <w:bottom w:val="single" w:sz="4" w:space="0" w:color="000000"/>
            </w:tcBorders>
          </w:tcPr>
          <w:p w14:paraId="0E42787F" w14:textId="77777777" w:rsidR="00F7430B" w:rsidRPr="00AE2514" w:rsidRDefault="00F7430B" w:rsidP="000B191A">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2715679F"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B34FD2C" w14:textId="77777777" w:rsidR="00F7430B" w:rsidRDefault="00F7430B" w:rsidP="000B191A">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AE18CF3"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79E92BCD"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1425C66"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9DF7185"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r>
      <w:tr w:rsidR="00F7430B" w:rsidRPr="00CC511B" w14:paraId="3A10254C" w14:textId="77777777" w:rsidTr="000B191A">
        <w:trPr>
          <w:jc w:val="center"/>
        </w:trPr>
        <w:tc>
          <w:tcPr>
            <w:tcW w:w="2974" w:type="dxa"/>
            <w:tcBorders>
              <w:top w:val="single" w:sz="4" w:space="0" w:color="000000"/>
              <w:left w:val="single" w:sz="4" w:space="0" w:color="auto"/>
              <w:bottom w:val="single" w:sz="4" w:space="0" w:color="000000"/>
            </w:tcBorders>
          </w:tcPr>
          <w:p w14:paraId="3CE3B600" w14:textId="77777777" w:rsidR="00F7430B" w:rsidRPr="00AE2514" w:rsidRDefault="00F7430B" w:rsidP="000B191A">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06C9EACE"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0B419B49" w14:textId="77777777" w:rsidR="00F7430B"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EEEE6B4"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E158784"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AFCC42B"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DFE9111"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r>
      <w:tr w:rsidR="00F7430B" w:rsidRPr="00CC511B" w14:paraId="5321209C" w14:textId="77777777" w:rsidTr="000B191A">
        <w:trPr>
          <w:jc w:val="center"/>
        </w:trPr>
        <w:tc>
          <w:tcPr>
            <w:tcW w:w="2974" w:type="dxa"/>
            <w:tcBorders>
              <w:top w:val="single" w:sz="4" w:space="0" w:color="000000"/>
              <w:left w:val="single" w:sz="4" w:space="0" w:color="auto"/>
              <w:bottom w:val="single" w:sz="4" w:space="0" w:color="000000"/>
            </w:tcBorders>
          </w:tcPr>
          <w:p w14:paraId="1873B292" w14:textId="77777777" w:rsidR="00F7430B" w:rsidRPr="0049196D" w:rsidRDefault="00F7430B" w:rsidP="000B191A">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29965C57" w14:textId="77777777" w:rsidR="00F7430B" w:rsidRPr="000F20C0" w:rsidRDefault="00F7430B" w:rsidP="000B191A">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08612C28" w14:textId="77777777" w:rsidR="00F7430B"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12E7B700"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E6444E1"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7B34953"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10C9F9"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EE1094" w:rsidRPr="00CC511B" w14:paraId="10AA86A2" w14:textId="77777777" w:rsidTr="000B191A">
        <w:trPr>
          <w:jc w:val="center"/>
        </w:trPr>
        <w:tc>
          <w:tcPr>
            <w:tcW w:w="2974" w:type="dxa"/>
            <w:tcBorders>
              <w:top w:val="single" w:sz="4" w:space="0" w:color="000000"/>
              <w:left w:val="single" w:sz="4" w:space="0" w:color="auto"/>
              <w:bottom w:val="single" w:sz="4" w:space="0" w:color="000000"/>
            </w:tcBorders>
          </w:tcPr>
          <w:p w14:paraId="38ECE1A1" w14:textId="77777777" w:rsidR="00EE1094" w:rsidRPr="00AE2514" w:rsidRDefault="00EE1094" w:rsidP="00EE109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7298B8F9" w14:textId="3B60073E" w:rsidR="00EE1094" w:rsidRPr="000F20C0" w:rsidRDefault="00EE1094" w:rsidP="00EE109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7FD2057" w14:textId="7805B4D8" w:rsidR="00EE1094" w:rsidRDefault="00EE1094" w:rsidP="00EE109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4CE9B6B" w14:textId="71003FC0" w:rsidR="00EE1094" w:rsidRPr="000F20C0" w:rsidRDefault="00EE1094" w:rsidP="00EE109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352D54B4" w14:textId="15368BA1" w:rsidR="00EE1094" w:rsidRPr="000F20C0" w:rsidRDefault="00EE1094" w:rsidP="00EE109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717488C" w14:textId="77777777" w:rsidR="00EE1094" w:rsidRPr="000F20C0" w:rsidRDefault="00EE1094" w:rsidP="00EE109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346DD74" w14:textId="0D687028" w:rsidR="00EE1094" w:rsidRPr="000F20C0" w:rsidRDefault="00EE1094" w:rsidP="00EE1094">
            <w:pPr>
              <w:jc w:val="center"/>
              <w:rPr>
                <w:rFonts w:ascii="Arial" w:hAnsi="Arial" w:cs="Arial"/>
                <w:iCs/>
                <w:color w:val="000000"/>
                <w:sz w:val="16"/>
                <w:szCs w:val="16"/>
              </w:rPr>
            </w:pPr>
            <w:r>
              <w:rPr>
                <w:rFonts w:ascii="Arial" w:hAnsi="Arial" w:cs="Arial"/>
                <w:iCs/>
                <w:color w:val="000000"/>
                <w:sz w:val="16"/>
                <w:szCs w:val="16"/>
              </w:rPr>
              <w:t>0</w:t>
            </w:r>
          </w:p>
        </w:tc>
      </w:tr>
      <w:tr w:rsidR="00EE1094" w:rsidRPr="00CC511B" w14:paraId="4A2130BD" w14:textId="77777777" w:rsidTr="00EE1094">
        <w:trPr>
          <w:jc w:val="center"/>
        </w:trPr>
        <w:tc>
          <w:tcPr>
            <w:tcW w:w="2974" w:type="dxa"/>
            <w:tcBorders>
              <w:top w:val="single" w:sz="4" w:space="0" w:color="000000"/>
              <w:left w:val="single" w:sz="4" w:space="0" w:color="auto"/>
              <w:bottom w:val="single" w:sz="4" w:space="0" w:color="000000"/>
            </w:tcBorders>
          </w:tcPr>
          <w:p w14:paraId="78FBA002" w14:textId="77777777" w:rsidR="00EE1094" w:rsidRPr="00AE2514" w:rsidRDefault="00EE1094" w:rsidP="00EE109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8365E8A" w14:textId="68975F2D" w:rsidR="00EE1094" w:rsidRPr="000F20C0" w:rsidRDefault="00EE1094" w:rsidP="00EE109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08D5D10B" w14:textId="122B2A53" w:rsidR="00EE1094" w:rsidRDefault="00EE1094" w:rsidP="00EE109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0DC13E9C" w14:textId="1D0377FD" w:rsidR="00EE1094" w:rsidRPr="000F20C0" w:rsidRDefault="00EE1094" w:rsidP="00EE109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498B8F35" w14:textId="291EE37A" w:rsidR="00EE1094" w:rsidRPr="000F20C0" w:rsidRDefault="00EE1094" w:rsidP="00EE109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A01C85D" w14:textId="4FF32515" w:rsidR="00EE1094" w:rsidRPr="000F20C0" w:rsidRDefault="00EE1094" w:rsidP="00EE109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01703EAD" w14:textId="36139D06" w:rsidR="00EE1094" w:rsidRPr="000F20C0" w:rsidRDefault="00EE1094" w:rsidP="00EE1094">
            <w:pPr>
              <w:jc w:val="center"/>
              <w:rPr>
                <w:rFonts w:ascii="Arial" w:hAnsi="Arial" w:cs="Arial"/>
                <w:color w:val="000000"/>
                <w:sz w:val="16"/>
                <w:szCs w:val="16"/>
              </w:rPr>
            </w:pPr>
            <w:r>
              <w:rPr>
                <w:rFonts w:ascii="Arial" w:hAnsi="Arial" w:cs="Arial"/>
                <w:color w:val="000000"/>
                <w:sz w:val="16"/>
                <w:szCs w:val="16"/>
              </w:rPr>
              <w:t>0</w:t>
            </w:r>
          </w:p>
        </w:tc>
      </w:tr>
      <w:tr w:rsidR="00EE1094" w:rsidRPr="00CC511B" w14:paraId="7752C70F" w14:textId="77777777" w:rsidTr="00EE1094">
        <w:trPr>
          <w:jc w:val="center"/>
        </w:trPr>
        <w:tc>
          <w:tcPr>
            <w:tcW w:w="2974" w:type="dxa"/>
            <w:tcBorders>
              <w:top w:val="single" w:sz="4" w:space="0" w:color="000000"/>
              <w:left w:val="single" w:sz="4" w:space="0" w:color="auto"/>
              <w:bottom w:val="single" w:sz="4" w:space="0" w:color="000000"/>
            </w:tcBorders>
          </w:tcPr>
          <w:p w14:paraId="76579DD9" w14:textId="77777777" w:rsidR="00EE1094" w:rsidRPr="0049196D" w:rsidRDefault="00EE1094" w:rsidP="00EE109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1A4F7550" w14:textId="21098C80" w:rsidR="00EE1094" w:rsidRPr="000F20C0" w:rsidRDefault="00EE1094" w:rsidP="00EE109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5542BB1" w14:textId="065FC16D" w:rsidR="00EE1094" w:rsidRDefault="00EE1094" w:rsidP="00EE109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91D16E5" w14:textId="228C2B8C" w:rsidR="00EE1094" w:rsidRPr="000F20C0" w:rsidRDefault="00EE1094" w:rsidP="00EE109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2C0410C1" w14:textId="766F4F21" w:rsidR="00EE1094" w:rsidRPr="000F20C0" w:rsidRDefault="00EE1094" w:rsidP="00EE109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303937B" w14:textId="3DE2642E" w:rsidR="00EE1094" w:rsidRPr="000F20C0" w:rsidRDefault="00EE1094" w:rsidP="00EE109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2B3DA795" w14:textId="312A127A" w:rsidR="00EE1094" w:rsidRPr="000F20C0" w:rsidRDefault="00EE1094" w:rsidP="00EE109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3DAB72AD" w14:textId="77777777" w:rsidR="00F7430B" w:rsidRPr="00CC511B" w:rsidRDefault="00F7430B" w:rsidP="00F7430B">
      <w:pPr>
        <w:autoSpaceDE w:val="0"/>
        <w:jc w:val="both"/>
        <w:rPr>
          <w:lang w:val="ro-RO"/>
        </w:rPr>
      </w:pPr>
    </w:p>
    <w:p w14:paraId="755B23CC" w14:textId="77777777" w:rsidR="00F7430B" w:rsidRPr="00CC511B" w:rsidRDefault="00F7430B" w:rsidP="00F7430B">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Pr>
          <w:rFonts w:ascii="Arial" w:hAnsi="Arial" w:cs="Arial"/>
          <w:b w:val="0"/>
          <w:i/>
          <w:color w:val="000000"/>
          <w:sz w:val="24"/>
          <w:szCs w:val="24"/>
          <w:lang w:val="ro-RO"/>
        </w:rPr>
        <w:t>17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p w14:paraId="447937DA" w14:textId="77777777" w:rsidR="00F7430B" w:rsidRPr="00CC511B" w:rsidRDefault="00F7430B" w:rsidP="00F7430B">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F7430B" w:rsidRPr="00CC511B" w14:paraId="01FA78A7" w14:textId="77777777" w:rsidTr="000B191A">
        <w:trPr>
          <w:jc w:val="center"/>
        </w:trPr>
        <w:tc>
          <w:tcPr>
            <w:tcW w:w="4414" w:type="dxa"/>
            <w:tcBorders>
              <w:top w:val="single" w:sz="4" w:space="0" w:color="000000"/>
              <w:left w:val="single" w:sz="4" w:space="0" w:color="000000"/>
              <w:bottom w:val="single" w:sz="4" w:space="0" w:color="000000"/>
            </w:tcBorders>
            <w:vAlign w:val="center"/>
          </w:tcPr>
          <w:p w14:paraId="79609204" w14:textId="77777777" w:rsidR="00F7430B" w:rsidRPr="00CC511B" w:rsidRDefault="00F7430B" w:rsidP="000B191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08CE8BE8"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76D9FED9"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412B42F"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7C973188"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4F543307"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C3680DC" w14:textId="77777777" w:rsidR="00F7430B" w:rsidRPr="00CC511B" w:rsidRDefault="00F7430B" w:rsidP="000B191A">
            <w:pPr>
              <w:jc w:val="center"/>
              <w:rPr>
                <w:lang w:val="ro-RO"/>
              </w:rPr>
            </w:pPr>
            <w:r w:rsidRPr="00CC511B">
              <w:rPr>
                <w:rFonts w:ascii="Arial" w:hAnsi="Arial" w:cs="Arial"/>
                <w:b/>
                <w:bCs/>
                <w:sz w:val="20"/>
                <w:szCs w:val="20"/>
                <w:lang w:val="ro-RO"/>
              </w:rPr>
              <w:t>&gt; 70</w:t>
            </w:r>
          </w:p>
        </w:tc>
      </w:tr>
      <w:tr w:rsidR="00EE1094" w:rsidRPr="00CC511B" w14:paraId="365B4FDF" w14:textId="77777777" w:rsidTr="000B191A">
        <w:trPr>
          <w:jc w:val="center"/>
        </w:trPr>
        <w:tc>
          <w:tcPr>
            <w:tcW w:w="4414" w:type="dxa"/>
            <w:tcBorders>
              <w:top w:val="single" w:sz="4" w:space="0" w:color="000000"/>
              <w:left w:val="single" w:sz="4" w:space="0" w:color="000000"/>
              <w:bottom w:val="single" w:sz="4" w:space="0" w:color="000000"/>
            </w:tcBorders>
            <w:vAlign w:val="center"/>
          </w:tcPr>
          <w:p w14:paraId="00F3548C" w14:textId="77777777" w:rsidR="00EE1094" w:rsidRPr="00CC511B" w:rsidRDefault="00EE1094" w:rsidP="00EE1094">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1FF22FB" w14:textId="7A25CF80" w:rsidR="00EE1094" w:rsidRPr="00115A57" w:rsidRDefault="00EE1094" w:rsidP="00EE1094">
            <w:pPr>
              <w:suppressAutoHyphens w:val="0"/>
              <w:jc w:val="center"/>
              <w:rPr>
                <w:rFonts w:ascii="Arial" w:hAnsi="Arial" w:cs="Arial"/>
                <w:kern w:val="0"/>
                <w:sz w:val="20"/>
                <w:szCs w:val="20"/>
                <w:lang w:eastAsia="ro-RO"/>
              </w:rPr>
            </w:pPr>
            <w:r>
              <w:rPr>
                <w:rFonts w:ascii="Arial" w:hAnsi="Arial" w:cs="Arial"/>
                <w:color w:val="000000"/>
                <w:sz w:val="20"/>
                <w:szCs w:val="20"/>
              </w:rPr>
              <w:t>431</w:t>
            </w:r>
          </w:p>
        </w:tc>
        <w:tc>
          <w:tcPr>
            <w:tcW w:w="810" w:type="dxa"/>
            <w:tcBorders>
              <w:top w:val="single" w:sz="4" w:space="0" w:color="000000"/>
              <w:left w:val="single" w:sz="4" w:space="0" w:color="000000"/>
              <w:bottom w:val="single" w:sz="4" w:space="0" w:color="000000"/>
            </w:tcBorders>
            <w:vAlign w:val="center"/>
          </w:tcPr>
          <w:p w14:paraId="03EDB06D" w14:textId="7E2C53C6" w:rsidR="00EE1094" w:rsidRPr="00115A57" w:rsidRDefault="00EE1094" w:rsidP="00EE1094">
            <w:pPr>
              <w:suppressAutoHyphens w:val="0"/>
              <w:jc w:val="center"/>
              <w:rPr>
                <w:rFonts w:ascii="Arial" w:hAnsi="Arial" w:cs="Arial"/>
                <w:kern w:val="0"/>
                <w:sz w:val="20"/>
                <w:szCs w:val="20"/>
                <w:lang w:eastAsia="ro-RO"/>
              </w:rPr>
            </w:pPr>
            <w:r>
              <w:rPr>
                <w:rFonts w:ascii="Arial" w:hAnsi="Arial" w:cs="Arial"/>
                <w:color w:val="000000"/>
                <w:sz w:val="20"/>
                <w:szCs w:val="20"/>
              </w:rPr>
              <w:t>221</w:t>
            </w:r>
          </w:p>
        </w:tc>
        <w:tc>
          <w:tcPr>
            <w:tcW w:w="810" w:type="dxa"/>
            <w:tcBorders>
              <w:top w:val="single" w:sz="4" w:space="0" w:color="000000"/>
              <w:left w:val="single" w:sz="4" w:space="0" w:color="000000"/>
              <w:bottom w:val="single" w:sz="4" w:space="0" w:color="000000"/>
            </w:tcBorders>
            <w:vAlign w:val="center"/>
          </w:tcPr>
          <w:p w14:paraId="5096039E" w14:textId="053FFBC3" w:rsidR="00EE1094" w:rsidRPr="00115A57" w:rsidRDefault="00EE1094" w:rsidP="00EE1094">
            <w:pPr>
              <w:suppressAutoHyphens w:val="0"/>
              <w:jc w:val="center"/>
              <w:rPr>
                <w:rFonts w:ascii="Arial" w:hAnsi="Arial" w:cs="Arial"/>
                <w:kern w:val="0"/>
                <w:sz w:val="20"/>
                <w:szCs w:val="20"/>
                <w:lang w:eastAsia="ro-RO"/>
              </w:rPr>
            </w:pPr>
            <w:r>
              <w:rPr>
                <w:rFonts w:ascii="Arial" w:hAnsi="Arial" w:cs="Arial"/>
                <w:color w:val="000000"/>
                <w:sz w:val="20"/>
                <w:szCs w:val="20"/>
              </w:rPr>
              <w:t>383</w:t>
            </w:r>
          </w:p>
        </w:tc>
        <w:tc>
          <w:tcPr>
            <w:tcW w:w="810" w:type="dxa"/>
            <w:tcBorders>
              <w:top w:val="single" w:sz="4" w:space="0" w:color="000000"/>
              <w:left w:val="single" w:sz="4" w:space="0" w:color="000000"/>
              <w:bottom w:val="single" w:sz="4" w:space="0" w:color="000000"/>
            </w:tcBorders>
            <w:shd w:val="clear" w:color="auto" w:fill="FF0000"/>
            <w:vAlign w:val="center"/>
          </w:tcPr>
          <w:p w14:paraId="2615B560" w14:textId="5259EA6F" w:rsidR="00EE1094" w:rsidRPr="00115A57" w:rsidRDefault="00EE1094" w:rsidP="00EE1094">
            <w:pPr>
              <w:suppressAutoHyphens w:val="0"/>
              <w:jc w:val="center"/>
              <w:rPr>
                <w:rFonts w:ascii="Arial" w:hAnsi="Arial" w:cs="Arial"/>
                <w:kern w:val="0"/>
                <w:sz w:val="20"/>
                <w:szCs w:val="20"/>
                <w:lang w:eastAsia="ro-RO"/>
              </w:rPr>
            </w:pPr>
            <w:r>
              <w:rPr>
                <w:rFonts w:ascii="Arial" w:hAnsi="Arial" w:cs="Arial"/>
                <w:color w:val="000000"/>
                <w:sz w:val="20"/>
                <w:szCs w:val="20"/>
              </w:rPr>
              <w:t>340</w:t>
            </w:r>
          </w:p>
        </w:tc>
        <w:tc>
          <w:tcPr>
            <w:tcW w:w="810" w:type="dxa"/>
            <w:tcBorders>
              <w:top w:val="single" w:sz="4" w:space="0" w:color="000000"/>
              <w:left w:val="single" w:sz="4" w:space="0" w:color="000000"/>
              <w:bottom w:val="single" w:sz="4" w:space="0" w:color="000000"/>
            </w:tcBorders>
            <w:shd w:val="clear" w:color="auto" w:fill="FF0000"/>
            <w:vAlign w:val="center"/>
          </w:tcPr>
          <w:p w14:paraId="29DBDBEC" w14:textId="76FEC93F" w:rsidR="00EE1094" w:rsidRPr="00115A57" w:rsidRDefault="00EE1094" w:rsidP="00EE1094">
            <w:pPr>
              <w:suppressAutoHyphens w:val="0"/>
              <w:jc w:val="center"/>
              <w:rPr>
                <w:rFonts w:ascii="Arial" w:hAnsi="Arial" w:cs="Arial"/>
                <w:kern w:val="0"/>
                <w:sz w:val="20"/>
                <w:szCs w:val="20"/>
                <w:lang w:eastAsia="ro-RO"/>
              </w:rPr>
            </w:pPr>
            <w:r>
              <w:rPr>
                <w:rFonts w:ascii="Arial" w:hAnsi="Arial" w:cs="Arial"/>
                <w:color w:val="000000"/>
                <w:sz w:val="20"/>
                <w:szCs w:val="20"/>
              </w:rPr>
              <w:t>68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90C17A" w14:textId="45D2E916" w:rsidR="00EE1094" w:rsidRPr="00115A57" w:rsidRDefault="00EE1094" w:rsidP="00EE1094">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5B2359" w:rsidRPr="00CC511B" w14:paraId="56049BF8" w14:textId="77777777" w:rsidTr="000B191A">
        <w:trPr>
          <w:jc w:val="center"/>
        </w:trPr>
        <w:tc>
          <w:tcPr>
            <w:tcW w:w="4414" w:type="dxa"/>
            <w:tcBorders>
              <w:top w:val="single" w:sz="4" w:space="0" w:color="000000"/>
              <w:left w:val="single" w:sz="4" w:space="0" w:color="000000"/>
              <w:bottom w:val="single" w:sz="4" w:space="0" w:color="000000"/>
            </w:tcBorders>
          </w:tcPr>
          <w:p w14:paraId="6813DCE0" w14:textId="77777777" w:rsidR="005B2359" w:rsidRPr="00CC511B" w:rsidRDefault="005B2359" w:rsidP="005B235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D0D666C" w14:textId="148FEF1F" w:rsidR="005B2359" w:rsidRPr="00CC511B" w:rsidRDefault="005B2359" w:rsidP="005B2359">
            <w:pPr>
              <w:snapToGrid w:val="0"/>
              <w:jc w:val="center"/>
              <w:rPr>
                <w:rFonts w:ascii="Arial" w:hAnsi="Arial" w:cs="Arial"/>
                <w:sz w:val="20"/>
                <w:szCs w:val="20"/>
                <w:lang w:val="ro-RO"/>
              </w:rPr>
            </w:pPr>
            <w:r>
              <w:rPr>
                <w:rFonts w:ascii="Arial" w:hAnsi="Arial" w:cs="Arial"/>
                <w:color w:val="000000"/>
                <w:sz w:val="20"/>
                <w:szCs w:val="20"/>
              </w:rPr>
              <w:t>283</w:t>
            </w:r>
          </w:p>
        </w:tc>
        <w:tc>
          <w:tcPr>
            <w:tcW w:w="810" w:type="dxa"/>
            <w:tcBorders>
              <w:top w:val="single" w:sz="4" w:space="0" w:color="000000"/>
              <w:left w:val="single" w:sz="4" w:space="0" w:color="000000"/>
              <w:bottom w:val="single" w:sz="4" w:space="0" w:color="000000"/>
            </w:tcBorders>
            <w:vAlign w:val="center"/>
          </w:tcPr>
          <w:p w14:paraId="661F3066" w14:textId="70D53327" w:rsidR="005B2359" w:rsidRPr="00CC511B" w:rsidRDefault="005B2359" w:rsidP="005B2359">
            <w:pPr>
              <w:snapToGrid w:val="0"/>
              <w:jc w:val="center"/>
              <w:rPr>
                <w:rFonts w:ascii="Arial" w:hAnsi="Arial" w:cs="Arial"/>
                <w:sz w:val="20"/>
                <w:szCs w:val="20"/>
                <w:lang w:val="ro-RO"/>
              </w:rPr>
            </w:pPr>
            <w:r>
              <w:rPr>
                <w:rFonts w:ascii="Arial" w:hAnsi="Arial" w:cs="Arial"/>
                <w:color w:val="000000"/>
                <w:sz w:val="20"/>
                <w:szCs w:val="20"/>
              </w:rPr>
              <w:t>450</w:t>
            </w:r>
          </w:p>
        </w:tc>
        <w:tc>
          <w:tcPr>
            <w:tcW w:w="810" w:type="dxa"/>
            <w:tcBorders>
              <w:top w:val="single" w:sz="4" w:space="0" w:color="000000"/>
              <w:left w:val="single" w:sz="4" w:space="0" w:color="000000"/>
              <w:bottom w:val="single" w:sz="4" w:space="0" w:color="000000"/>
            </w:tcBorders>
            <w:vAlign w:val="center"/>
          </w:tcPr>
          <w:p w14:paraId="559099DC" w14:textId="3E185687" w:rsidR="005B2359" w:rsidRPr="00CC511B" w:rsidRDefault="005B2359" w:rsidP="005B2359">
            <w:pPr>
              <w:snapToGrid w:val="0"/>
              <w:jc w:val="center"/>
              <w:rPr>
                <w:rFonts w:ascii="Arial" w:hAnsi="Arial" w:cs="Arial"/>
                <w:sz w:val="20"/>
                <w:szCs w:val="20"/>
                <w:lang w:val="ro-RO"/>
              </w:rPr>
            </w:pPr>
            <w:r>
              <w:rPr>
                <w:rFonts w:ascii="Arial" w:hAnsi="Arial" w:cs="Arial"/>
                <w:color w:val="000000"/>
                <w:sz w:val="20"/>
                <w:szCs w:val="20"/>
              </w:rPr>
              <w:t>153</w:t>
            </w:r>
          </w:p>
        </w:tc>
        <w:tc>
          <w:tcPr>
            <w:tcW w:w="810" w:type="dxa"/>
            <w:tcBorders>
              <w:top w:val="single" w:sz="4" w:space="0" w:color="000000"/>
              <w:left w:val="single" w:sz="4" w:space="0" w:color="000000"/>
              <w:bottom w:val="single" w:sz="4" w:space="0" w:color="000000"/>
            </w:tcBorders>
            <w:shd w:val="clear" w:color="auto" w:fill="FF0000"/>
            <w:vAlign w:val="center"/>
          </w:tcPr>
          <w:p w14:paraId="276B80D6" w14:textId="46BC6085" w:rsidR="005B2359" w:rsidRPr="00CC511B" w:rsidRDefault="005B2359" w:rsidP="005B2359">
            <w:pPr>
              <w:snapToGrid w:val="0"/>
              <w:jc w:val="center"/>
              <w:rPr>
                <w:rFonts w:ascii="Arial" w:hAnsi="Arial" w:cs="Arial"/>
                <w:sz w:val="20"/>
                <w:szCs w:val="20"/>
                <w:lang w:val="ro-RO"/>
              </w:rPr>
            </w:pPr>
            <w:r>
              <w:rPr>
                <w:rFonts w:ascii="Arial" w:hAnsi="Arial" w:cs="Arial"/>
                <w:color w:val="000000"/>
                <w:sz w:val="20"/>
                <w:szCs w:val="20"/>
              </w:rPr>
              <w:t>1</w:t>
            </w:r>
          </w:p>
        </w:tc>
        <w:tc>
          <w:tcPr>
            <w:tcW w:w="810" w:type="dxa"/>
            <w:tcBorders>
              <w:top w:val="single" w:sz="4" w:space="0" w:color="000000"/>
              <w:left w:val="single" w:sz="4" w:space="0" w:color="000000"/>
              <w:bottom w:val="single" w:sz="4" w:space="0" w:color="000000"/>
            </w:tcBorders>
            <w:shd w:val="clear" w:color="auto" w:fill="FF0000"/>
            <w:vAlign w:val="center"/>
          </w:tcPr>
          <w:p w14:paraId="623A6B81" w14:textId="43CFA23C" w:rsidR="005B2359" w:rsidRPr="00CC511B" w:rsidRDefault="005B2359" w:rsidP="005B2359">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63B24ED" w14:textId="0F8FC26C" w:rsidR="005B2359" w:rsidRPr="00CC511B" w:rsidRDefault="005B2359" w:rsidP="005B2359">
            <w:pPr>
              <w:snapToGrid w:val="0"/>
              <w:jc w:val="center"/>
              <w:rPr>
                <w:lang w:val="ro-RO"/>
              </w:rPr>
            </w:pPr>
            <w:r>
              <w:rPr>
                <w:rFonts w:ascii="Arial" w:hAnsi="Arial" w:cs="Arial"/>
                <w:color w:val="000000"/>
                <w:sz w:val="20"/>
                <w:szCs w:val="20"/>
              </w:rPr>
              <w:t>0</w:t>
            </w:r>
          </w:p>
        </w:tc>
      </w:tr>
      <w:tr w:rsidR="005B2359" w:rsidRPr="00CC511B" w14:paraId="4B80AF31" w14:textId="77777777" w:rsidTr="000B191A">
        <w:trPr>
          <w:jc w:val="center"/>
        </w:trPr>
        <w:tc>
          <w:tcPr>
            <w:tcW w:w="4414" w:type="dxa"/>
            <w:tcBorders>
              <w:top w:val="single" w:sz="4" w:space="0" w:color="000000"/>
              <w:left w:val="single" w:sz="4" w:space="0" w:color="000000"/>
              <w:bottom w:val="single" w:sz="4" w:space="0" w:color="000000"/>
            </w:tcBorders>
          </w:tcPr>
          <w:p w14:paraId="09E06D50" w14:textId="61772FC7" w:rsidR="005B2359" w:rsidRPr="00CC511B" w:rsidRDefault="005B2359" w:rsidP="005B235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01CE3EFA" w14:textId="19226EEC" w:rsidR="005B2359" w:rsidRPr="00CC511B" w:rsidRDefault="005B2359" w:rsidP="005B2359">
            <w:pPr>
              <w:jc w:val="center"/>
              <w:rPr>
                <w:rFonts w:ascii="Arial" w:hAnsi="Arial" w:cs="Arial"/>
                <w:sz w:val="20"/>
                <w:szCs w:val="20"/>
                <w:lang w:val="ro-RO"/>
              </w:rPr>
            </w:pPr>
            <w:r>
              <w:rPr>
                <w:rFonts w:ascii="Arial" w:hAnsi="Arial" w:cs="Arial"/>
                <w:color w:val="000000"/>
                <w:sz w:val="20"/>
                <w:szCs w:val="20"/>
              </w:rPr>
              <w:t>-148</w:t>
            </w:r>
          </w:p>
        </w:tc>
        <w:tc>
          <w:tcPr>
            <w:tcW w:w="810" w:type="dxa"/>
            <w:tcBorders>
              <w:top w:val="single" w:sz="4" w:space="0" w:color="000000"/>
              <w:left w:val="single" w:sz="4" w:space="0" w:color="000000"/>
              <w:bottom w:val="single" w:sz="4" w:space="0" w:color="000000"/>
            </w:tcBorders>
            <w:vAlign w:val="center"/>
          </w:tcPr>
          <w:p w14:paraId="6052B70A" w14:textId="5906045D" w:rsidR="005B2359" w:rsidRPr="00CC511B" w:rsidRDefault="005B2359" w:rsidP="005B2359">
            <w:pPr>
              <w:jc w:val="center"/>
              <w:rPr>
                <w:rFonts w:ascii="Arial" w:hAnsi="Arial" w:cs="Arial"/>
                <w:sz w:val="20"/>
                <w:szCs w:val="20"/>
                <w:lang w:val="ro-RO"/>
              </w:rPr>
            </w:pPr>
            <w:r>
              <w:rPr>
                <w:rFonts w:ascii="Arial" w:hAnsi="Arial" w:cs="Arial"/>
                <w:color w:val="000000"/>
                <w:sz w:val="20"/>
                <w:szCs w:val="20"/>
              </w:rPr>
              <w:t>229</w:t>
            </w:r>
          </w:p>
        </w:tc>
        <w:tc>
          <w:tcPr>
            <w:tcW w:w="810" w:type="dxa"/>
            <w:tcBorders>
              <w:top w:val="single" w:sz="4" w:space="0" w:color="000000"/>
              <w:left w:val="single" w:sz="4" w:space="0" w:color="000000"/>
              <w:bottom w:val="single" w:sz="4" w:space="0" w:color="000000"/>
            </w:tcBorders>
            <w:vAlign w:val="center"/>
          </w:tcPr>
          <w:p w14:paraId="6044D9A5" w14:textId="56E23934" w:rsidR="005B2359" w:rsidRPr="00CC511B" w:rsidRDefault="005B2359" w:rsidP="005B2359">
            <w:pPr>
              <w:jc w:val="center"/>
              <w:rPr>
                <w:rFonts w:ascii="Arial" w:hAnsi="Arial" w:cs="Arial"/>
                <w:sz w:val="20"/>
                <w:szCs w:val="20"/>
                <w:lang w:val="ro-RO"/>
              </w:rPr>
            </w:pPr>
            <w:r>
              <w:rPr>
                <w:rFonts w:ascii="Arial" w:hAnsi="Arial" w:cs="Arial"/>
                <w:color w:val="000000"/>
                <w:sz w:val="20"/>
                <w:szCs w:val="20"/>
              </w:rPr>
              <w:t>-230</w:t>
            </w:r>
          </w:p>
        </w:tc>
        <w:tc>
          <w:tcPr>
            <w:tcW w:w="810" w:type="dxa"/>
            <w:tcBorders>
              <w:top w:val="single" w:sz="4" w:space="0" w:color="000000"/>
              <w:left w:val="single" w:sz="4" w:space="0" w:color="000000"/>
              <w:bottom w:val="single" w:sz="4" w:space="0" w:color="000000"/>
            </w:tcBorders>
            <w:shd w:val="clear" w:color="auto" w:fill="FF0000"/>
            <w:vAlign w:val="center"/>
          </w:tcPr>
          <w:p w14:paraId="4C5E65B5" w14:textId="3FB95C6D" w:rsidR="005B2359" w:rsidRPr="00CC511B" w:rsidRDefault="005B2359" w:rsidP="005B2359">
            <w:pPr>
              <w:jc w:val="center"/>
              <w:rPr>
                <w:rFonts w:ascii="Arial" w:hAnsi="Arial" w:cs="Arial"/>
                <w:sz w:val="20"/>
                <w:szCs w:val="20"/>
                <w:lang w:val="ro-RO"/>
              </w:rPr>
            </w:pPr>
            <w:r>
              <w:rPr>
                <w:rFonts w:ascii="Arial" w:hAnsi="Arial" w:cs="Arial"/>
                <w:color w:val="000000"/>
                <w:sz w:val="20"/>
                <w:szCs w:val="20"/>
              </w:rPr>
              <w:t>-339</w:t>
            </w:r>
          </w:p>
        </w:tc>
        <w:tc>
          <w:tcPr>
            <w:tcW w:w="810" w:type="dxa"/>
            <w:tcBorders>
              <w:top w:val="single" w:sz="4" w:space="0" w:color="000000"/>
              <w:left w:val="single" w:sz="4" w:space="0" w:color="000000"/>
              <w:bottom w:val="single" w:sz="4" w:space="0" w:color="000000"/>
            </w:tcBorders>
            <w:shd w:val="clear" w:color="auto" w:fill="FF0000"/>
            <w:vAlign w:val="center"/>
          </w:tcPr>
          <w:p w14:paraId="5C70B7A1" w14:textId="451BA7F3" w:rsidR="005B2359" w:rsidRPr="00CC511B" w:rsidRDefault="005B2359" w:rsidP="005B2359">
            <w:pPr>
              <w:jc w:val="center"/>
              <w:rPr>
                <w:rFonts w:ascii="Arial" w:hAnsi="Arial" w:cs="Arial"/>
                <w:sz w:val="20"/>
                <w:szCs w:val="20"/>
                <w:lang w:val="ro-RO"/>
              </w:rPr>
            </w:pPr>
            <w:r>
              <w:rPr>
                <w:rFonts w:ascii="Arial" w:hAnsi="Arial" w:cs="Arial"/>
                <w:color w:val="000000"/>
                <w:sz w:val="20"/>
                <w:szCs w:val="20"/>
              </w:rPr>
              <w:t>-68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B418463" w14:textId="5106F3C3" w:rsidR="005B2359" w:rsidRPr="00CC511B" w:rsidRDefault="005B2359" w:rsidP="005B2359">
            <w:pPr>
              <w:jc w:val="center"/>
              <w:rPr>
                <w:rFonts w:ascii="Arial" w:hAnsi="Arial" w:cs="Arial"/>
                <w:sz w:val="20"/>
                <w:szCs w:val="20"/>
                <w:lang w:val="ro-RO"/>
              </w:rPr>
            </w:pPr>
            <w:r>
              <w:rPr>
                <w:rFonts w:ascii="Arial" w:hAnsi="Arial" w:cs="Arial"/>
                <w:color w:val="000000"/>
                <w:sz w:val="20"/>
                <w:szCs w:val="20"/>
              </w:rPr>
              <w:t>0</w:t>
            </w:r>
          </w:p>
        </w:tc>
      </w:tr>
    </w:tbl>
    <w:p w14:paraId="22CDD3ED" w14:textId="77777777" w:rsidR="00F7430B" w:rsidRDefault="00F7430B" w:rsidP="00F7430B">
      <w:pPr>
        <w:autoSpaceDE w:val="0"/>
        <w:jc w:val="both"/>
        <w:rPr>
          <w:rFonts w:ascii="Arial" w:hAnsi="Arial" w:cs="Arial"/>
          <w:lang w:val="ro-RO"/>
        </w:rPr>
      </w:pPr>
    </w:p>
    <w:p w14:paraId="4D47FEDE" w14:textId="77777777" w:rsidR="00F7430B" w:rsidRPr="004B1090" w:rsidRDefault="00F7430B" w:rsidP="00F7430B">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F7430B" w:rsidRPr="00CC511B" w14:paraId="5E8BA9BC" w14:textId="77777777" w:rsidTr="000B191A">
        <w:trPr>
          <w:jc w:val="center"/>
        </w:trPr>
        <w:tc>
          <w:tcPr>
            <w:tcW w:w="2974" w:type="dxa"/>
            <w:tcBorders>
              <w:top w:val="single" w:sz="4" w:space="0" w:color="000000"/>
              <w:left w:val="single" w:sz="4" w:space="0" w:color="000000"/>
              <w:bottom w:val="single" w:sz="4" w:space="0" w:color="auto"/>
            </w:tcBorders>
          </w:tcPr>
          <w:p w14:paraId="5E096755" w14:textId="77777777" w:rsidR="00F7430B" w:rsidRPr="00CC511B" w:rsidRDefault="00F7430B" w:rsidP="000B191A">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9CE1C2B"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631B73DD"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2F38C1BF"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2F6D9BC6"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1AFDB72D"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268EE53" w14:textId="77777777" w:rsidR="00F7430B" w:rsidRPr="00CC511B" w:rsidRDefault="00F7430B" w:rsidP="000B191A">
            <w:pPr>
              <w:jc w:val="center"/>
              <w:rPr>
                <w:lang w:val="ro-RO"/>
              </w:rPr>
            </w:pPr>
            <w:r w:rsidRPr="00CC511B">
              <w:rPr>
                <w:rFonts w:ascii="Arial" w:hAnsi="Arial" w:cs="Arial"/>
                <w:b/>
                <w:bCs/>
                <w:sz w:val="20"/>
                <w:szCs w:val="20"/>
                <w:lang w:val="ro-RO"/>
              </w:rPr>
              <w:t>&gt; 70</w:t>
            </w:r>
          </w:p>
        </w:tc>
      </w:tr>
      <w:tr w:rsidR="00F7430B" w:rsidRPr="00CC511B" w14:paraId="7FF86775" w14:textId="77777777" w:rsidTr="000B191A">
        <w:trPr>
          <w:jc w:val="center"/>
        </w:trPr>
        <w:tc>
          <w:tcPr>
            <w:tcW w:w="2974" w:type="dxa"/>
            <w:tcBorders>
              <w:top w:val="single" w:sz="4" w:space="0" w:color="auto"/>
              <w:left w:val="single" w:sz="4" w:space="0" w:color="auto"/>
              <w:bottom w:val="single" w:sz="4" w:space="0" w:color="000000"/>
            </w:tcBorders>
          </w:tcPr>
          <w:p w14:paraId="2EFB8B5B" w14:textId="77777777" w:rsidR="00F7430B" w:rsidRPr="00AE2514" w:rsidRDefault="00F7430B" w:rsidP="000B191A">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31DF7C8"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2FB75F57" w14:textId="77777777" w:rsidR="00F7430B"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28D1627A"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3BBB2F2"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52CCB279"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1E7AD84"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r>
      <w:tr w:rsidR="00F7430B" w:rsidRPr="00CC511B" w14:paraId="1144F129" w14:textId="77777777" w:rsidTr="000B191A">
        <w:trPr>
          <w:jc w:val="center"/>
        </w:trPr>
        <w:tc>
          <w:tcPr>
            <w:tcW w:w="2974" w:type="dxa"/>
            <w:tcBorders>
              <w:top w:val="single" w:sz="4" w:space="0" w:color="000000"/>
              <w:left w:val="single" w:sz="4" w:space="0" w:color="auto"/>
              <w:bottom w:val="single" w:sz="4" w:space="0" w:color="000000"/>
            </w:tcBorders>
          </w:tcPr>
          <w:p w14:paraId="77A5F0C8" w14:textId="77777777" w:rsidR="00F7430B" w:rsidRPr="00AE2514" w:rsidRDefault="00F7430B" w:rsidP="000B191A">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4131D78"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5C5E6553" w14:textId="77777777" w:rsidR="00F7430B"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2C620E19"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8C3B2F8"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16B59E6D"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08B7644"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r>
      <w:tr w:rsidR="00F7430B" w:rsidRPr="00CC511B" w14:paraId="0DA48699" w14:textId="77777777" w:rsidTr="000B191A">
        <w:trPr>
          <w:jc w:val="center"/>
        </w:trPr>
        <w:tc>
          <w:tcPr>
            <w:tcW w:w="2974" w:type="dxa"/>
            <w:tcBorders>
              <w:top w:val="single" w:sz="4" w:space="0" w:color="000000"/>
              <w:left w:val="single" w:sz="4" w:space="0" w:color="auto"/>
              <w:bottom w:val="single" w:sz="4" w:space="0" w:color="000000"/>
            </w:tcBorders>
          </w:tcPr>
          <w:p w14:paraId="1CE47F4C" w14:textId="77777777" w:rsidR="00F7430B" w:rsidRPr="0049196D" w:rsidRDefault="00F7430B" w:rsidP="000B191A">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4F45271" w14:textId="77777777" w:rsidR="00F7430B" w:rsidRPr="000F20C0" w:rsidRDefault="00F7430B" w:rsidP="000B191A">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2C0B65A2" w14:textId="77777777" w:rsidR="00F7430B"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C46D49D"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4575FEE"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707FF95"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8E4D3F7"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EE1094" w:rsidRPr="00CC511B" w14:paraId="28EB90CA" w14:textId="77777777" w:rsidTr="000B191A">
        <w:trPr>
          <w:jc w:val="center"/>
        </w:trPr>
        <w:tc>
          <w:tcPr>
            <w:tcW w:w="2974" w:type="dxa"/>
            <w:tcBorders>
              <w:top w:val="single" w:sz="4" w:space="0" w:color="000000"/>
              <w:left w:val="single" w:sz="4" w:space="0" w:color="auto"/>
              <w:bottom w:val="single" w:sz="4" w:space="0" w:color="000000"/>
            </w:tcBorders>
          </w:tcPr>
          <w:p w14:paraId="7BCC4337" w14:textId="77777777" w:rsidR="00EE1094" w:rsidRPr="00AE2514" w:rsidRDefault="00EE1094" w:rsidP="00EE109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663B988D" w14:textId="689F2F25" w:rsidR="00EE1094" w:rsidRPr="000F20C0" w:rsidRDefault="00EE1094" w:rsidP="00EE109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75857EE" w14:textId="6D277221" w:rsidR="00EE1094" w:rsidRDefault="00EE1094" w:rsidP="00EE109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331FEDB" w14:textId="784EFC15" w:rsidR="00EE1094" w:rsidRPr="000F20C0" w:rsidRDefault="00EE1094" w:rsidP="00EE109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200AF6A5" w14:textId="1EEFFFF9" w:rsidR="00EE1094" w:rsidRPr="000F20C0" w:rsidRDefault="00EE1094" w:rsidP="00EE109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5FA4DEAC" w14:textId="06A04437" w:rsidR="00EE1094" w:rsidRPr="000F20C0" w:rsidRDefault="00EE1094" w:rsidP="00EE109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2FF584E" w14:textId="77777777" w:rsidR="00EE1094" w:rsidRPr="000F20C0" w:rsidRDefault="00EE1094" w:rsidP="00EE1094">
            <w:pPr>
              <w:jc w:val="center"/>
              <w:rPr>
                <w:rFonts w:ascii="Arial" w:hAnsi="Arial" w:cs="Arial"/>
                <w:iCs/>
                <w:color w:val="000000"/>
                <w:sz w:val="16"/>
                <w:szCs w:val="16"/>
              </w:rPr>
            </w:pPr>
            <w:r>
              <w:rPr>
                <w:rFonts w:ascii="Arial" w:hAnsi="Arial" w:cs="Arial"/>
                <w:iCs/>
                <w:color w:val="000000"/>
                <w:sz w:val="16"/>
                <w:szCs w:val="16"/>
              </w:rPr>
              <w:t>0</w:t>
            </w:r>
          </w:p>
        </w:tc>
      </w:tr>
      <w:tr w:rsidR="00EE1094" w:rsidRPr="00CC511B" w14:paraId="2365A54E" w14:textId="77777777" w:rsidTr="00EE1094">
        <w:trPr>
          <w:jc w:val="center"/>
        </w:trPr>
        <w:tc>
          <w:tcPr>
            <w:tcW w:w="2974" w:type="dxa"/>
            <w:tcBorders>
              <w:top w:val="single" w:sz="4" w:space="0" w:color="000000"/>
              <w:left w:val="single" w:sz="4" w:space="0" w:color="auto"/>
              <w:bottom w:val="single" w:sz="4" w:space="0" w:color="000000"/>
            </w:tcBorders>
          </w:tcPr>
          <w:p w14:paraId="701E50CC" w14:textId="77777777" w:rsidR="00EE1094" w:rsidRPr="00AE2514" w:rsidRDefault="00EE1094" w:rsidP="00EE109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60EA3E2" w14:textId="0929B8CE" w:rsidR="00EE1094" w:rsidRPr="000F20C0" w:rsidRDefault="00EE1094" w:rsidP="00EE109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0AB20606" w14:textId="20A35E07" w:rsidR="00EE1094" w:rsidRDefault="00EE1094" w:rsidP="00EE109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A9DBD63" w14:textId="365AE5F2" w:rsidR="00EE1094" w:rsidRPr="000F20C0" w:rsidRDefault="00EE1094" w:rsidP="00EE109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0777B6C" w14:textId="24A24370" w:rsidR="00EE1094" w:rsidRPr="000F20C0" w:rsidRDefault="00EE1094" w:rsidP="00EE109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2C6ACC2" w14:textId="6FFB0BC9" w:rsidR="00EE1094" w:rsidRPr="000F20C0" w:rsidRDefault="00EE1094" w:rsidP="00EE109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ADE761A" w14:textId="77777777" w:rsidR="00EE1094" w:rsidRPr="000F20C0" w:rsidRDefault="00EE1094" w:rsidP="00EE1094">
            <w:pPr>
              <w:jc w:val="center"/>
              <w:rPr>
                <w:rFonts w:ascii="Arial" w:hAnsi="Arial" w:cs="Arial"/>
                <w:color w:val="000000"/>
                <w:sz w:val="16"/>
                <w:szCs w:val="16"/>
              </w:rPr>
            </w:pPr>
            <w:r>
              <w:rPr>
                <w:rFonts w:ascii="Arial" w:hAnsi="Arial" w:cs="Arial"/>
                <w:color w:val="000000"/>
                <w:sz w:val="16"/>
                <w:szCs w:val="16"/>
              </w:rPr>
              <w:t>0</w:t>
            </w:r>
          </w:p>
        </w:tc>
      </w:tr>
      <w:tr w:rsidR="00EE1094" w:rsidRPr="00CC511B" w14:paraId="21DD53B4" w14:textId="77777777" w:rsidTr="00EE1094">
        <w:trPr>
          <w:jc w:val="center"/>
        </w:trPr>
        <w:tc>
          <w:tcPr>
            <w:tcW w:w="2974" w:type="dxa"/>
            <w:tcBorders>
              <w:top w:val="single" w:sz="4" w:space="0" w:color="000000"/>
              <w:left w:val="single" w:sz="4" w:space="0" w:color="auto"/>
              <w:bottom w:val="single" w:sz="4" w:space="0" w:color="000000"/>
            </w:tcBorders>
          </w:tcPr>
          <w:p w14:paraId="0D835D5B" w14:textId="77777777" w:rsidR="00EE1094" w:rsidRPr="0049196D" w:rsidRDefault="00EE1094" w:rsidP="00EE109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3A1327F" w14:textId="58343F9E" w:rsidR="00EE1094" w:rsidRPr="000F20C0" w:rsidRDefault="00EE1094" w:rsidP="00EE109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5A1ADBB8" w14:textId="67796DE8" w:rsidR="00EE1094" w:rsidRDefault="00EE1094" w:rsidP="00EE109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36C1AC7" w14:textId="387A517F" w:rsidR="00EE1094" w:rsidRPr="000F20C0" w:rsidRDefault="00EE1094" w:rsidP="00EE109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754C2493" w14:textId="61DDBA9E" w:rsidR="00EE1094" w:rsidRPr="000F20C0" w:rsidRDefault="00EE1094" w:rsidP="00EE109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52404E8" w14:textId="0D000BF1" w:rsidR="00EE1094" w:rsidRPr="000F20C0" w:rsidRDefault="00EE1094" w:rsidP="00EE109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1DCE22A" w14:textId="77777777" w:rsidR="00EE1094" w:rsidRPr="000F20C0" w:rsidRDefault="00EE1094" w:rsidP="00EE1094">
            <w:pPr>
              <w:ind w:left="-448" w:firstLine="448"/>
              <w:jc w:val="center"/>
              <w:rPr>
                <w:rFonts w:ascii="Arial" w:hAnsi="Arial" w:cs="Arial"/>
                <w:b/>
                <w:bCs/>
                <w:iCs/>
                <w:color w:val="000000"/>
                <w:sz w:val="16"/>
                <w:szCs w:val="16"/>
              </w:rPr>
            </w:pPr>
            <w:r>
              <w:rPr>
                <w:rFonts w:ascii="Arial" w:hAnsi="Arial" w:cs="Arial"/>
                <w:iCs/>
                <w:color w:val="000000"/>
                <w:sz w:val="16"/>
                <w:szCs w:val="16"/>
              </w:rPr>
              <w:t>0</w:t>
            </w:r>
          </w:p>
        </w:tc>
      </w:tr>
    </w:tbl>
    <w:p w14:paraId="42E0F030" w14:textId="77777777" w:rsidR="00F7430B" w:rsidRPr="00CC511B" w:rsidRDefault="00F7430B" w:rsidP="00F7430B">
      <w:pPr>
        <w:autoSpaceDE w:val="0"/>
        <w:jc w:val="both"/>
        <w:rPr>
          <w:lang w:val="ro-RO"/>
        </w:rPr>
      </w:pPr>
    </w:p>
    <w:p w14:paraId="4A6B4C6F" w14:textId="77777777" w:rsidR="00F7430B" w:rsidRDefault="00F7430B" w:rsidP="00F7430B">
      <w:pPr>
        <w:autoSpaceDE w:val="0"/>
        <w:jc w:val="both"/>
        <w:rPr>
          <w:rFonts w:ascii="Arial" w:hAnsi="Arial" w:cs="Arial"/>
          <w:lang w:val="ro-RO"/>
        </w:rPr>
      </w:pPr>
    </w:p>
    <w:p w14:paraId="116026DA" w14:textId="77777777" w:rsidR="00F7430B" w:rsidRDefault="00F7430B" w:rsidP="00F7430B">
      <w:pPr>
        <w:autoSpaceDE w:val="0"/>
        <w:jc w:val="both"/>
        <w:rPr>
          <w:rFonts w:ascii="Arial" w:hAnsi="Arial" w:cs="Arial"/>
          <w:lang w:val="ro-RO"/>
        </w:rPr>
      </w:pPr>
    </w:p>
    <w:p w14:paraId="30BF3B95" w14:textId="77777777" w:rsidR="00F7430B" w:rsidRPr="007251A3" w:rsidRDefault="00F7430B" w:rsidP="00F7430B">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335D9A6C" w14:textId="77777777" w:rsidR="00F7430B" w:rsidRPr="007251A3" w:rsidRDefault="00F7430B" w:rsidP="00F7430B">
      <w:pPr>
        <w:jc w:val="both"/>
        <w:rPr>
          <w:lang w:val="ro-RO"/>
        </w:rPr>
      </w:pPr>
      <w:r w:rsidRPr="007251A3">
        <w:rPr>
          <w:rFonts w:ascii="Arial" w:hAnsi="Arial" w:cs="Arial"/>
          <w:lang w:val="ro-RO"/>
        </w:rPr>
        <w:t>Ţinând cont de măsurile propuse mai sus</w:t>
      </w:r>
      <w:r>
        <w:rPr>
          <w:rFonts w:ascii="Arial" w:hAnsi="Arial" w:cs="Arial"/>
          <w:lang w:val="ro-RO"/>
        </w:rPr>
        <w:t>,</w:t>
      </w:r>
      <w:r w:rsidRPr="007251A3">
        <w:rPr>
          <w:rFonts w:ascii="Arial" w:hAnsi="Arial" w:cs="Arial"/>
          <w:lang w:val="ro-RO"/>
        </w:rPr>
        <w:t xml:space="preserve"> au fost întocmite hărţi de zgomot (a se vedea anex</w:t>
      </w:r>
      <w:r>
        <w:rPr>
          <w:rFonts w:ascii="Arial" w:hAnsi="Arial" w:cs="Arial"/>
          <w:lang w:val="ro-RO"/>
        </w:rPr>
        <w:t>a</w:t>
      </w:r>
      <w:r w:rsidRPr="007251A3">
        <w:rPr>
          <w:rFonts w:ascii="Arial" w:hAnsi="Arial" w:cs="Arial"/>
          <w:lang w:val="ro-RO"/>
        </w:rPr>
        <w:t xml:space="preserve"> </w:t>
      </w:r>
      <w:r>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8F9EC2A" w14:textId="77777777" w:rsidR="00F7430B" w:rsidRPr="007251A3" w:rsidRDefault="00F7430B" w:rsidP="00F7430B">
      <w:pPr>
        <w:jc w:val="both"/>
        <w:rPr>
          <w:lang w:val="ro-RO"/>
        </w:rPr>
      </w:pPr>
    </w:p>
    <w:p w14:paraId="16E5D350" w14:textId="7EB35304" w:rsidR="00F7430B" w:rsidRDefault="00F7430B" w:rsidP="00F7430B">
      <w:pPr>
        <w:jc w:val="both"/>
        <w:rPr>
          <w:rFonts w:ascii="Arial" w:hAnsi="Arial" w:cs="Arial"/>
          <w:lang w:val="ro-RO"/>
        </w:rPr>
      </w:pPr>
      <w:r w:rsidRPr="007251A3">
        <w:rPr>
          <w:rFonts w:ascii="Arial" w:hAnsi="Arial" w:cs="Arial"/>
          <w:lang w:val="ro-RO"/>
        </w:rPr>
        <w:t>Din rezultatele de mai sus se poate constata că prin măsurile propuse se poate reduce numărul persoanelor expuse la zgomot peste valorile de prag cu</w:t>
      </w:r>
      <w:r>
        <w:rPr>
          <w:rFonts w:ascii="Arial" w:hAnsi="Arial" w:cs="Arial"/>
          <w:lang w:val="ro-RO"/>
        </w:rPr>
        <w:t xml:space="preserve"> </w:t>
      </w:r>
      <w:r w:rsidR="005B2359">
        <w:rPr>
          <w:rFonts w:ascii="Arial" w:hAnsi="Arial" w:cs="Arial"/>
          <w:lang w:val="ro-RO"/>
        </w:rPr>
        <w:t>289</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Pr>
          <w:rFonts w:ascii="Arial" w:hAnsi="Arial" w:cs="Arial"/>
          <w:lang w:val="ro-RO"/>
        </w:rPr>
        <w:t xml:space="preserve"> </w:t>
      </w:r>
      <w:r w:rsidR="005B2359">
        <w:rPr>
          <w:rFonts w:ascii="Arial" w:hAnsi="Arial" w:cs="Arial"/>
          <w:lang w:val="ro-RO"/>
        </w:rPr>
        <w:t>407</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Pr>
          <w:rFonts w:ascii="Arial" w:hAnsi="Arial" w:cs="Arial"/>
          <w:lang w:val="ro-RO"/>
        </w:rPr>
        <w:t xml:space="preserve">Dacă ne referim la limitele admisibile avem o scădere de </w:t>
      </w:r>
      <w:r w:rsidR="005B2359">
        <w:rPr>
          <w:rFonts w:ascii="Arial" w:hAnsi="Arial" w:cs="Arial"/>
          <w:lang w:val="ro-RO"/>
        </w:rPr>
        <w:t>406</w:t>
      </w:r>
      <w:r>
        <w:rPr>
          <w:rFonts w:ascii="Arial" w:hAnsi="Arial" w:cs="Arial"/>
          <w:lang w:val="ro-RO"/>
        </w:rPr>
        <w:t xml:space="preserve"> persoane pentru L</w:t>
      </w:r>
      <w:r>
        <w:rPr>
          <w:rFonts w:ascii="Arial" w:hAnsi="Arial" w:cs="Arial"/>
          <w:vertAlign w:val="subscript"/>
          <w:lang w:val="ro-RO"/>
        </w:rPr>
        <w:t>zsn</w:t>
      </w:r>
      <w:r>
        <w:rPr>
          <w:rFonts w:ascii="Arial" w:hAnsi="Arial" w:cs="Arial"/>
          <w:lang w:val="ro-RO"/>
        </w:rPr>
        <w:t xml:space="preserve">, respectiv </w:t>
      </w:r>
      <w:r w:rsidR="005B2359">
        <w:rPr>
          <w:rFonts w:ascii="Arial" w:hAnsi="Arial" w:cs="Arial"/>
          <w:lang w:val="ro-RO"/>
        </w:rPr>
        <w:t>408</w:t>
      </w:r>
      <w:r>
        <w:rPr>
          <w:rFonts w:ascii="Arial" w:hAnsi="Arial" w:cs="Arial"/>
          <w:lang w:val="ro-RO"/>
        </w:rPr>
        <w:t xml:space="preserve"> persoane pentru L</w:t>
      </w:r>
      <w:r>
        <w:rPr>
          <w:rFonts w:ascii="Arial" w:hAnsi="Arial" w:cs="Arial"/>
          <w:vertAlign w:val="subscript"/>
          <w:lang w:val="ro-RO"/>
        </w:rPr>
        <w:t>noapte</w:t>
      </w:r>
      <w:r>
        <w:rPr>
          <w:rFonts w:ascii="Arial" w:hAnsi="Arial" w:cs="Arial"/>
          <w:lang w:val="ro-RO"/>
        </w:rPr>
        <w:t>.</w:t>
      </w:r>
    </w:p>
    <w:p w14:paraId="09E8658E" w14:textId="77777777" w:rsidR="00F7430B" w:rsidRDefault="00F7430B" w:rsidP="00F7430B">
      <w:pPr>
        <w:jc w:val="both"/>
        <w:rPr>
          <w:rFonts w:ascii="Arial" w:hAnsi="Arial" w:cs="Arial"/>
          <w:lang w:val="ro-RO"/>
        </w:rPr>
      </w:pPr>
    </w:p>
    <w:p w14:paraId="338CA29F" w14:textId="2853A8C5" w:rsidR="00F7430B" w:rsidRDefault="00F7430B" w:rsidP="00F7430B">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E656FC">
        <w:rPr>
          <w:rFonts w:ascii="Arial" w:hAnsi="Arial" w:cs="Arial"/>
          <w:lang w:val="ro-RO"/>
        </w:rPr>
        <w:t>56</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E656FC">
        <w:rPr>
          <w:rFonts w:ascii="Arial" w:hAnsi="Arial" w:cs="Arial"/>
          <w:lang w:val="ro-RO"/>
        </w:rPr>
        <w:t>50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E656FC">
        <w:rPr>
          <w:rFonts w:ascii="Arial" w:hAnsi="Arial" w:cs="Arial"/>
          <w:lang w:val="ro-RO"/>
        </w:rPr>
        <w:t>56</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E656FC">
        <w:rPr>
          <w:rFonts w:ascii="Arial" w:hAnsi="Arial" w:cs="Arial"/>
          <w:lang w:val="ro-RO"/>
        </w:rPr>
        <w:t>50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 xml:space="preserve">ă </w:t>
      </w:r>
      <w:r w:rsidRPr="00F817A8">
        <w:rPr>
          <w:rFonts w:ascii="Arial" w:hAnsi="Arial" w:cs="Arial"/>
          <w:lang w:val="ro-RO"/>
        </w:rPr>
        <w:t xml:space="preserve">(prin utilizarea ferestrelor </w:t>
      </w:r>
      <w:r>
        <w:rPr>
          <w:rFonts w:ascii="Arial" w:hAnsi="Arial" w:cs="Arial"/>
          <w:lang w:val="ro-RO"/>
        </w:rPr>
        <w:t>cu caracteristici de izolare fonică ridicată</w:t>
      </w:r>
      <w:r w:rsidRPr="00F817A8">
        <w:rPr>
          <w:rFonts w:ascii="Arial" w:hAnsi="Arial" w:cs="Arial"/>
          <w:lang w:val="ro-RO"/>
        </w:rPr>
        <w:t xml:space="preserve"> pe fațadele expuse la zgomotul provenit de la sursa trafic rutier</w:t>
      </w:r>
      <w:r>
        <w:rPr>
          <w:rFonts w:ascii="Arial" w:hAnsi="Arial" w:cs="Arial"/>
          <w:lang w:val="ro-RO"/>
        </w:rPr>
        <w:t xml:space="preserve"> – de exemplu ferestre cu geamuri tip „tripan”</w:t>
      </w:r>
      <w:r w:rsidRPr="00F817A8">
        <w:rPr>
          <w:rFonts w:ascii="Arial" w:hAnsi="Arial" w:cs="Arial"/>
          <w:lang w:val="ro-RO"/>
        </w:rPr>
        <w:t>)</w:t>
      </w:r>
      <w:r w:rsidRPr="00CC511B">
        <w:rPr>
          <w:rFonts w:ascii="Arial" w:hAnsi="Arial" w:cs="Arial"/>
          <w:lang w:val="ro-RO"/>
        </w:rPr>
        <w:t xml:space="preserve">. </w:t>
      </w:r>
      <w:r>
        <w:rPr>
          <w:rFonts w:ascii="Arial" w:hAnsi="Arial" w:cs="Arial"/>
          <w:lang w:val="ro-RO"/>
        </w:rPr>
        <w:t xml:space="preserve">La reabilitarea termică și fonică a clădirilor trebuie să se utilizeze ferestre de tip tripan care pot reduce nivelul zgomotului cu până la 35 dB. Pentru acest sector de drum principal nu există </w:t>
      </w:r>
      <w:r w:rsidRPr="004B1090">
        <w:rPr>
          <w:rFonts w:ascii="Arial" w:hAnsi="Arial" w:cs="Arial"/>
          <w:lang w:val="ro-RO"/>
        </w:rPr>
        <w:t xml:space="preserve">clădiri sensibile (spitale, respectiv unități de învățământ) expuse la valori peste limitele admisibile. </w:t>
      </w:r>
    </w:p>
    <w:p w14:paraId="354783C8" w14:textId="77777777" w:rsidR="00F7430B" w:rsidRDefault="00F7430B" w:rsidP="00F7430B">
      <w:pPr>
        <w:autoSpaceDE w:val="0"/>
        <w:jc w:val="both"/>
        <w:rPr>
          <w:rFonts w:ascii="Arial" w:hAnsi="Arial" w:cs="Arial"/>
          <w:lang w:val="ro-RO"/>
        </w:rPr>
      </w:pPr>
    </w:p>
    <w:p w14:paraId="13975737" w14:textId="77777777" w:rsidR="00F7430B" w:rsidRDefault="00F7430B" w:rsidP="00F7430B">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2FF99E5E" w14:textId="04128003" w:rsidR="00121E12" w:rsidRDefault="00121E12">
      <w:pPr>
        <w:suppressAutoHyphens w:val="0"/>
        <w:rPr>
          <w:rFonts w:ascii="Arial" w:hAnsi="Arial" w:cs="Arial"/>
          <w:lang w:val="ro-RO"/>
        </w:rPr>
      </w:pPr>
      <w:r>
        <w:rPr>
          <w:rFonts w:ascii="Arial" w:hAnsi="Arial" w:cs="Arial"/>
          <w:lang w:val="ro-RO"/>
        </w:rPr>
        <w:br w:type="page"/>
      </w:r>
    </w:p>
    <w:p w14:paraId="54C5A418" w14:textId="77777777" w:rsidR="00F7430B" w:rsidRDefault="00F7430B" w:rsidP="00F7430B">
      <w:pPr>
        <w:autoSpaceDE w:val="0"/>
        <w:jc w:val="both"/>
        <w:rPr>
          <w:rFonts w:ascii="Arial" w:hAnsi="Arial" w:cs="Arial"/>
          <w:lang w:val="ro-RO"/>
        </w:rPr>
      </w:pPr>
    </w:p>
    <w:p w14:paraId="163D3745" w14:textId="77777777" w:rsidR="00F7430B" w:rsidRDefault="00F7430B" w:rsidP="00F7430B">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Pr>
          <w:rFonts w:ascii="Arial" w:hAnsi="Arial" w:cs="Arial"/>
          <w:b w:val="0"/>
          <w:i/>
          <w:color w:val="000000"/>
          <w:sz w:val="24"/>
          <w:szCs w:val="24"/>
          <w:lang w:val="ro-RO"/>
        </w:rPr>
        <w:t>19</w:t>
      </w:r>
      <w:r w:rsidRPr="007251A3">
        <w:rPr>
          <w:rFonts w:ascii="Arial" w:hAnsi="Arial" w:cs="Arial"/>
          <w:b w:val="0"/>
          <w:i/>
          <w:color w:val="000000"/>
          <w:sz w:val="24"/>
          <w:szCs w:val="24"/>
          <w:lang w:val="ro-RO"/>
        </w:rPr>
        <w:t xml:space="preserve"> - Numărul de persoane expuse la efectele dăunătoare </w:t>
      </w:r>
      <w:r>
        <w:rPr>
          <w:rFonts w:ascii="Arial" w:hAnsi="Arial" w:cs="Arial"/>
          <w:b w:val="0"/>
          <w:i/>
          <w:color w:val="000000"/>
          <w:sz w:val="24"/>
          <w:szCs w:val="24"/>
          <w:lang w:val="ro-RO"/>
        </w:rPr>
        <w:t>după aplicarea planului de acțiune</w:t>
      </w:r>
      <w:r w:rsidRPr="007251A3">
        <w:rPr>
          <w:rFonts w:ascii="Arial" w:hAnsi="Arial" w:cs="Arial"/>
          <w:b w:val="0"/>
          <w:i/>
          <w:color w:val="000000"/>
          <w:sz w:val="24"/>
          <w:szCs w:val="24"/>
          <w:lang w:val="ro-RO"/>
        </w:rPr>
        <w:t xml:space="preserve"> 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121E12" w:rsidRPr="00121E12" w14:paraId="0D1395C2" w14:textId="77777777" w:rsidTr="00121E12">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1556E88" w14:textId="77777777" w:rsidR="00121E12" w:rsidRPr="00121E12" w:rsidRDefault="00121E12" w:rsidP="00121E12">
            <w:pPr>
              <w:suppressAutoHyphens w:val="0"/>
              <w:jc w:val="center"/>
              <w:rPr>
                <w:rFonts w:ascii="Calibri" w:hAnsi="Calibri" w:cs="Calibri"/>
                <w:b/>
                <w:bCs/>
                <w:color w:val="000000"/>
                <w:kern w:val="0"/>
                <w:sz w:val="16"/>
                <w:szCs w:val="16"/>
                <w:lang w:eastAsia="en-US"/>
              </w:rPr>
            </w:pPr>
            <w:r w:rsidRPr="00121E12">
              <w:rPr>
                <w:rFonts w:ascii="Calibri" w:hAnsi="Calibri" w:cs="Calibri"/>
                <w:b/>
                <w:bCs/>
                <w:color w:val="000000"/>
                <w:kern w:val="0"/>
                <w:sz w:val="16"/>
                <w:szCs w:val="16"/>
                <w:lang w:eastAsia="en-US"/>
              </w:rPr>
              <w:t xml:space="preserve">Banda de </w:t>
            </w:r>
            <w:proofErr w:type="spellStart"/>
            <w:r w:rsidRPr="00121E12">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157E1586" w14:textId="77777777" w:rsidR="00121E12" w:rsidRPr="00121E12" w:rsidRDefault="00121E12" w:rsidP="00121E12">
            <w:pPr>
              <w:suppressAutoHyphens w:val="0"/>
              <w:jc w:val="center"/>
              <w:rPr>
                <w:rFonts w:ascii="Calibri" w:hAnsi="Calibri" w:cs="Calibri"/>
                <w:b/>
                <w:bCs/>
                <w:color w:val="000000"/>
                <w:kern w:val="0"/>
                <w:sz w:val="16"/>
                <w:szCs w:val="16"/>
                <w:lang w:eastAsia="en-US"/>
              </w:rPr>
            </w:pPr>
            <w:r w:rsidRPr="00121E12">
              <w:rPr>
                <w:rFonts w:ascii="Calibri" w:hAnsi="Calibri" w:cs="Calibri"/>
                <w:b/>
                <w:bCs/>
                <w:color w:val="000000"/>
                <w:kern w:val="0"/>
                <w:sz w:val="16"/>
                <w:szCs w:val="16"/>
                <w:lang w:eastAsia="en-US"/>
              </w:rPr>
              <w:t>Valea Mare-</w:t>
            </w:r>
            <w:proofErr w:type="spellStart"/>
            <w:r w:rsidRPr="00121E12">
              <w:rPr>
                <w:rFonts w:ascii="Calibri" w:hAnsi="Calibri" w:cs="Calibri"/>
                <w:b/>
                <w:bCs/>
                <w:color w:val="000000"/>
                <w:kern w:val="0"/>
                <w:sz w:val="16"/>
                <w:szCs w:val="16"/>
                <w:lang w:eastAsia="en-US"/>
              </w:rPr>
              <w:t>Pravăț</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10C7F69" w14:textId="77777777" w:rsidR="00121E12" w:rsidRPr="00121E12" w:rsidRDefault="00121E12" w:rsidP="00121E12">
            <w:pPr>
              <w:suppressAutoHyphens w:val="0"/>
              <w:jc w:val="center"/>
              <w:rPr>
                <w:rFonts w:ascii="Calibri" w:hAnsi="Calibri" w:cs="Calibri"/>
                <w:b/>
                <w:bCs/>
                <w:color w:val="000000"/>
                <w:kern w:val="0"/>
                <w:sz w:val="16"/>
                <w:szCs w:val="16"/>
                <w:lang w:eastAsia="en-US"/>
              </w:rPr>
            </w:pPr>
            <w:proofErr w:type="spellStart"/>
            <w:r w:rsidRPr="00121E12">
              <w:rPr>
                <w:rFonts w:ascii="Calibri" w:hAnsi="Calibri" w:cs="Calibri"/>
                <w:b/>
                <w:bCs/>
                <w:color w:val="000000"/>
                <w:kern w:val="0"/>
                <w:sz w:val="16"/>
                <w:szCs w:val="16"/>
                <w:lang w:eastAsia="en-US"/>
              </w:rPr>
              <w:t>Lerești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780AECA" w14:textId="77777777" w:rsidR="00121E12" w:rsidRPr="00121E12" w:rsidRDefault="00121E12" w:rsidP="00121E12">
            <w:pPr>
              <w:suppressAutoHyphens w:val="0"/>
              <w:jc w:val="center"/>
              <w:rPr>
                <w:rFonts w:ascii="Calibri" w:hAnsi="Calibri" w:cs="Calibri"/>
                <w:b/>
                <w:bCs/>
                <w:color w:val="000000"/>
                <w:kern w:val="0"/>
                <w:sz w:val="16"/>
                <w:szCs w:val="16"/>
                <w:lang w:eastAsia="en-US"/>
              </w:rPr>
            </w:pPr>
            <w:proofErr w:type="spellStart"/>
            <w:r w:rsidRPr="00121E12">
              <w:rPr>
                <w:rFonts w:ascii="Calibri" w:hAnsi="Calibri" w:cs="Calibri"/>
                <w:b/>
                <w:bCs/>
                <w:color w:val="000000"/>
                <w:kern w:val="0"/>
                <w:sz w:val="16"/>
                <w:szCs w:val="16"/>
                <w:lang w:eastAsia="en-US"/>
              </w:rPr>
              <w:t>Câmpulung</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EBE7ECF" w14:textId="77777777" w:rsidR="00121E12" w:rsidRPr="00121E12" w:rsidRDefault="00121E12" w:rsidP="00121E12">
            <w:pPr>
              <w:suppressAutoHyphens w:val="0"/>
              <w:jc w:val="center"/>
              <w:rPr>
                <w:rFonts w:ascii="Calibri" w:hAnsi="Calibri" w:cs="Calibri"/>
                <w:b/>
                <w:bCs/>
                <w:color w:val="000000"/>
                <w:kern w:val="0"/>
                <w:sz w:val="16"/>
                <w:szCs w:val="16"/>
                <w:lang w:eastAsia="en-US"/>
              </w:rPr>
            </w:pPr>
            <w:r w:rsidRPr="00121E12">
              <w:rPr>
                <w:rFonts w:ascii="Calibri" w:hAnsi="Calibri" w:cs="Calibri"/>
                <w:b/>
                <w:bCs/>
                <w:color w:val="000000"/>
                <w:kern w:val="0"/>
                <w:sz w:val="16"/>
                <w:szCs w:val="16"/>
                <w:lang w:eastAsia="en-US"/>
              </w:rPr>
              <w:t>TOTAL</w:t>
            </w:r>
          </w:p>
        </w:tc>
      </w:tr>
      <w:tr w:rsidR="00121E12" w:rsidRPr="00121E12" w14:paraId="0A7F26B8" w14:textId="77777777" w:rsidTr="00121E1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364DCB0" w14:textId="77777777" w:rsidR="00121E12" w:rsidRPr="00121E12" w:rsidRDefault="00121E12" w:rsidP="00121E12">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0F732209" w14:textId="77777777" w:rsidR="00121E12" w:rsidRPr="00121E12" w:rsidRDefault="00121E12" w:rsidP="00121E12">
            <w:pPr>
              <w:suppressAutoHyphens w:val="0"/>
              <w:jc w:val="center"/>
              <w:rPr>
                <w:rFonts w:ascii="Calibri" w:hAnsi="Calibri" w:cs="Calibri"/>
                <w:b/>
                <w:bCs/>
                <w:color w:val="000000"/>
                <w:kern w:val="0"/>
                <w:sz w:val="16"/>
                <w:szCs w:val="16"/>
                <w:lang w:eastAsia="en-US"/>
              </w:rPr>
            </w:pPr>
            <w:proofErr w:type="spellStart"/>
            <w:r w:rsidRPr="00121E12">
              <w:rPr>
                <w:rFonts w:ascii="Calibri" w:hAnsi="Calibri" w:cs="Calibri"/>
                <w:b/>
                <w:bCs/>
                <w:color w:val="000000"/>
                <w:kern w:val="0"/>
                <w:sz w:val="16"/>
                <w:szCs w:val="16"/>
                <w:lang w:eastAsia="en-US"/>
              </w:rPr>
              <w:t>Efect</w:t>
            </w:r>
            <w:proofErr w:type="spellEnd"/>
            <w:r w:rsidRPr="00121E12">
              <w:rPr>
                <w:rFonts w:ascii="Calibri" w:hAnsi="Calibri" w:cs="Calibri"/>
                <w:b/>
                <w:bCs/>
                <w:color w:val="000000"/>
                <w:kern w:val="0"/>
                <w:sz w:val="16"/>
                <w:szCs w:val="16"/>
                <w:lang w:eastAsia="en-US"/>
              </w:rPr>
              <w:t xml:space="preserve"> </w:t>
            </w:r>
            <w:proofErr w:type="spellStart"/>
            <w:r w:rsidRPr="00121E1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EED5B6E" w14:textId="77777777" w:rsidR="00121E12" w:rsidRPr="00121E12" w:rsidRDefault="00121E12" w:rsidP="00121E12">
            <w:pPr>
              <w:suppressAutoHyphens w:val="0"/>
              <w:jc w:val="center"/>
              <w:rPr>
                <w:rFonts w:ascii="Calibri" w:hAnsi="Calibri" w:cs="Calibri"/>
                <w:b/>
                <w:bCs/>
                <w:color w:val="000000"/>
                <w:kern w:val="0"/>
                <w:sz w:val="16"/>
                <w:szCs w:val="16"/>
                <w:lang w:eastAsia="en-US"/>
              </w:rPr>
            </w:pPr>
            <w:proofErr w:type="spellStart"/>
            <w:r w:rsidRPr="00121E12">
              <w:rPr>
                <w:rFonts w:ascii="Calibri" w:hAnsi="Calibri" w:cs="Calibri"/>
                <w:b/>
                <w:bCs/>
                <w:color w:val="000000"/>
                <w:kern w:val="0"/>
                <w:sz w:val="16"/>
                <w:szCs w:val="16"/>
                <w:lang w:eastAsia="en-US"/>
              </w:rPr>
              <w:t>Efect</w:t>
            </w:r>
            <w:proofErr w:type="spellEnd"/>
            <w:r w:rsidRPr="00121E12">
              <w:rPr>
                <w:rFonts w:ascii="Calibri" w:hAnsi="Calibri" w:cs="Calibri"/>
                <w:b/>
                <w:bCs/>
                <w:color w:val="000000"/>
                <w:kern w:val="0"/>
                <w:sz w:val="16"/>
                <w:szCs w:val="16"/>
                <w:lang w:eastAsia="en-US"/>
              </w:rPr>
              <w:t xml:space="preserve"> </w:t>
            </w:r>
            <w:proofErr w:type="spellStart"/>
            <w:r w:rsidRPr="00121E1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2D97297" w14:textId="77777777" w:rsidR="00121E12" w:rsidRPr="00121E12" w:rsidRDefault="00121E12" w:rsidP="00121E12">
            <w:pPr>
              <w:suppressAutoHyphens w:val="0"/>
              <w:jc w:val="center"/>
              <w:rPr>
                <w:rFonts w:ascii="Calibri" w:hAnsi="Calibri" w:cs="Calibri"/>
                <w:b/>
                <w:bCs/>
                <w:color w:val="000000"/>
                <w:kern w:val="0"/>
                <w:sz w:val="16"/>
                <w:szCs w:val="16"/>
                <w:lang w:eastAsia="en-US"/>
              </w:rPr>
            </w:pPr>
            <w:proofErr w:type="spellStart"/>
            <w:r w:rsidRPr="00121E12">
              <w:rPr>
                <w:rFonts w:ascii="Calibri" w:hAnsi="Calibri" w:cs="Calibri"/>
                <w:b/>
                <w:bCs/>
                <w:color w:val="000000"/>
                <w:kern w:val="0"/>
                <w:sz w:val="16"/>
                <w:szCs w:val="16"/>
                <w:lang w:eastAsia="en-US"/>
              </w:rPr>
              <w:t>Efect</w:t>
            </w:r>
            <w:proofErr w:type="spellEnd"/>
            <w:r w:rsidRPr="00121E12">
              <w:rPr>
                <w:rFonts w:ascii="Calibri" w:hAnsi="Calibri" w:cs="Calibri"/>
                <w:b/>
                <w:bCs/>
                <w:color w:val="000000"/>
                <w:kern w:val="0"/>
                <w:sz w:val="16"/>
                <w:szCs w:val="16"/>
                <w:lang w:eastAsia="en-US"/>
              </w:rPr>
              <w:t xml:space="preserve"> </w:t>
            </w:r>
            <w:proofErr w:type="spellStart"/>
            <w:r w:rsidRPr="00121E1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B0DC659" w14:textId="77777777" w:rsidR="00121E12" w:rsidRPr="00121E12" w:rsidRDefault="00121E12" w:rsidP="00121E12">
            <w:pPr>
              <w:suppressAutoHyphens w:val="0"/>
              <w:jc w:val="center"/>
              <w:rPr>
                <w:rFonts w:ascii="Calibri" w:hAnsi="Calibri" w:cs="Calibri"/>
                <w:b/>
                <w:bCs/>
                <w:color w:val="000000"/>
                <w:kern w:val="0"/>
                <w:sz w:val="16"/>
                <w:szCs w:val="16"/>
                <w:lang w:eastAsia="en-US"/>
              </w:rPr>
            </w:pPr>
            <w:proofErr w:type="spellStart"/>
            <w:r w:rsidRPr="00121E12">
              <w:rPr>
                <w:rFonts w:ascii="Calibri" w:hAnsi="Calibri" w:cs="Calibri"/>
                <w:b/>
                <w:bCs/>
                <w:color w:val="000000"/>
                <w:kern w:val="0"/>
                <w:sz w:val="16"/>
                <w:szCs w:val="16"/>
                <w:lang w:eastAsia="en-US"/>
              </w:rPr>
              <w:t>Efect</w:t>
            </w:r>
            <w:proofErr w:type="spellEnd"/>
            <w:r w:rsidRPr="00121E12">
              <w:rPr>
                <w:rFonts w:ascii="Calibri" w:hAnsi="Calibri" w:cs="Calibri"/>
                <w:b/>
                <w:bCs/>
                <w:color w:val="000000"/>
                <w:kern w:val="0"/>
                <w:sz w:val="16"/>
                <w:szCs w:val="16"/>
                <w:lang w:eastAsia="en-US"/>
              </w:rPr>
              <w:t xml:space="preserve"> </w:t>
            </w:r>
            <w:proofErr w:type="spellStart"/>
            <w:r w:rsidRPr="00121E12">
              <w:rPr>
                <w:rFonts w:ascii="Calibri" w:hAnsi="Calibri" w:cs="Calibri"/>
                <w:b/>
                <w:bCs/>
                <w:color w:val="000000"/>
                <w:kern w:val="0"/>
                <w:sz w:val="16"/>
                <w:szCs w:val="16"/>
                <w:lang w:eastAsia="en-US"/>
              </w:rPr>
              <w:t>dăunător</w:t>
            </w:r>
            <w:proofErr w:type="spellEnd"/>
          </w:p>
        </w:tc>
      </w:tr>
      <w:tr w:rsidR="00121E12" w:rsidRPr="00121E12" w14:paraId="10336234" w14:textId="77777777" w:rsidTr="00121E1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AFD17EA" w14:textId="77777777" w:rsidR="00121E12" w:rsidRPr="00121E12" w:rsidRDefault="00121E12" w:rsidP="00121E12">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A8B5940" w14:textId="77777777" w:rsidR="00121E12" w:rsidRPr="00121E12" w:rsidRDefault="00121E12" w:rsidP="00121E12">
            <w:pPr>
              <w:suppressAutoHyphens w:val="0"/>
              <w:jc w:val="center"/>
              <w:rPr>
                <w:rFonts w:ascii="Calibri" w:hAnsi="Calibri" w:cs="Calibri"/>
                <w:b/>
                <w:bCs/>
                <w:color w:val="000000"/>
                <w:kern w:val="0"/>
                <w:sz w:val="16"/>
                <w:szCs w:val="16"/>
                <w:lang w:eastAsia="en-US"/>
              </w:rPr>
            </w:pPr>
            <w:r w:rsidRPr="00121E1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EEBE601" w14:textId="77777777" w:rsidR="00121E12" w:rsidRPr="00121E12" w:rsidRDefault="00121E12" w:rsidP="00121E12">
            <w:pPr>
              <w:suppressAutoHyphens w:val="0"/>
              <w:jc w:val="center"/>
              <w:rPr>
                <w:rFonts w:ascii="Calibri" w:hAnsi="Calibri" w:cs="Calibri"/>
                <w:b/>
                <w:bCs/>
                <w:color w:val="000000"/>
                <w:kern w:val="0"/>
                <w:sz w:val="16"/>
                <w:szCs w:val="16"/>
                <w:lang w:eastAsia="en-US"/>
              </w:rPr>
            </w:pPr>
            <w:r w:rsidRPr="00121E12">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3AE3BAEF" w14:textId="77777777" w:rsidR="00121E12" w:rsidRPr="00121E12" w:rsidRDefault="00121E12" w:rsidP="00121E12">
            <w:pPr>
              <w:suppressAutoHyphens w:val="0"/>
              <w:jc w:val="center"/>
              <w:rPr>
                <w:rFonts w:ascii="Calibri" w:hAnsi="Calibri" w:cs="Calibri"/>
                <w:b/>
                <w:bCs/>
                <w:color w:val="000000"/>
                <w:kern w:val="0"/>
                <w:sz w:val="16"/>
                <w:szCs w:val="16"/>
                <w:lang w:eastAsia="en-US"/>
              </w:rPr>
            </w:pPr>
            <w:r w:rsidRPr="00121E1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D87455B" w14:textId="77777777" w:rsidR="00121E12" w:rsidRPr="00121E12" w:rsidRDefault="00121E12" w:rsidP="00121E12">
            <w:pPr>
              <w:suppressAutoHyphens w:val="0"/>
              <w:jc w:val="center"/>
              <w:rPr>
                <w:rFonts w:ascii="Calibri" w:hAnsi="Calibri" w:cs="Calibri"/>
                <w:b/>
                <w:bCs/>
                <w:color w:val="000000"/>
                <w:kern w:val="0"/>
                <w:sz w:val="16"/>
                <w:szCs w:val="16"/>
                <w:lang w:eastAsia="en-US"/>
              </w:rPr>
            </w:pPr>
            <w:r w:rsidRPr="00121E1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97C886D" w14:textId="77777777" w:rsidR="00121E12" w:rsidRPr="00121E12" w:rsidRDefault="00121E12" w:rsidP="00121E12">
            <w:pPr>
              <w:suppressAutoHyphens w:val="0"/>
              <w:jc w:val="center"/>
              <w:rPr>
                <w:rFonts w:ascii="Calibri" w:hAnsi="Calibri" w:cs="Calibri"/>
                <w:b/>
                <w:bCs/>
                <w:color w:val="000000"/>
                <w:kern w:val="0"/>
                <w:sz w:val="16"/>
                <w:szCs w:val="16"/>
                <w:lang w:eastAsia="en-US"/>
              </w:rPr>
            </w:pPr>
            <w:r w:rsidRPr="00121E1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98AABAC" w14:textId="77777777" w:rsidR="00121E12" w:rsidRPr="00121E12" w:rsidRDefault="00121E12" w:rsidP="00121E12">
            <w:pPr>
              <w:suppressAutoHyphens w:val="0"/>
              <w:jc w:val="center"/>
              <w:rPr>
                <w:rFonts w:ascii="Calibri" w:hAnsi="Calibri" w:cs="Calibri"/>
                <w:b/>
                <w:bCs/>
                <w:color w:val="000000"/>
                <w:kern w:val="0"/>
                <w:sz w:val="16"/>
                <w:szCs w:val="16"/>
                <w:lang w:eastAsia="en-US"/>
              </w:rPr>
            </w:pPr>
            <w:r w:rsidRPr="00121E1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7E89270" w14:textId="77777777" w:rsidR="00121E12" w:rsidRPr="00121E12" w:rsidRDefault="00121E12" w:rsidP="00121E12">
            <w:pPr>
              <w:suppressAutoHyphens w:val="0"/>
              <w:jc w:val="center"/>
              <w:rPr>
                <w:rFonts w:ascii="Calibri" w:hAnsi="Calibri" w:cs="Calibri"/>
                <w:b/>
                <w:bCs/>
                <w:color w:val="000000"/>
                <w:kern w:val="0"/>
                <w:sz w:val="16"/>
                <w:szCs w:val="16"/>
                <w:lang w:eastAsia="en-US"/>
              </w:rPr>
            </w:pPr>
            <w:r w:rsidRPr="00121E1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046D24B" w14:textId="77777777" w:rsidR="00121E12" w:rsidRPr="00121E12" w:rsidRDefault="00121E12" w:rsidP="00121E12">
            <w:pPr>
              <w:suppressAutoHyphens w:val="0"/>
              <w:jc w:val="center"/>
              <w:rPr>
                <w:rFonts w:ascii="Calibri" w:hAnsi="Calibri" w:cs="Calibri"/>
                <w:b/>
                <w:bCs/>
                <w:color w:val="000000"/>
                <w:kern w:val="0"/>
                <w:sz w:val="16"/>
                <w:szCs w:val="16"/>
                <w:lang w:eastAsia="en-US"/>
              </w:rPr>
            </w:pPr>
            <w:r w:rsidRPr="00121E1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7FE479C" w14:textId="77777777" w:rsidR="00121E12" w:rsidRPr="00121E12" w:rsidRDefault="00121E12" w:rsidP="00121E12">
            <w:pPr>
              <w:suppressAutoHyphens w:val="0"/>
              <w:jc w:val="center"/>
              <w:rPr>
                <w:rFonts w:ascii="Calibri" w:hAnsi="Calibri" w:cs="Calibri"/>
                <w:b/>
                <w:bCs/>
                <w:color w:val="000000"/>
                <w:kern w:val="0"/>
                <w:sz w:val="16"/>
                <w:szCs w:val="16"/>
                <w:lang w:eastAsia="en-US"/>
              </w:rPr>
            </w:pPr>
            <w:r w:rsidRPr="00121E1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10E06A2" w14:textId="77777777" w:rsidR="00121E12" w:rsidRPr="00121E12" w:rsidRDefault="00121E12" w:rsidP="00121E12">
            <w:pPr>
              <w:suppressAutoHyphens w:val="0"/>
              <w:jc w:val="center"/>
              <w:rPr>
                <w:rFonts w:ascii="Calibri" w:hAnsi="Calibri" w:cs="Calibri"/>
                <w:b/>
                <w:bCs/>
                <w:color w:val="000000"/>
                <w:kern w:val="0"/>
                <w:sz w:val="16"/>
                <w:szCs w:val="16"/>
                <w:lang w:eastAsia="en-US"/>
              </w:rPr>
            </w:pPr>
            <w:r w:rsidRPr="00121E1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2216252" w14:textId="77777777" w:rsidR="00121E12" w:rsidRPr="00121E12" w:rsidRDefault="00121E12" w:rsidP="00121E12">
            <w:pPr>
              <w:suppressAutoHyphens w:val="0"/>
              <w:jc w:val="center"/>
              <w:rPr>
                <w:rFonts w:ascii="Calibri" w:hAnsi="Calibri" w:cs="Calibri"/>
                <w:b/>
                <w:bCs/>
                <w:color w:val="000000"/>
                <w:kern w:val="0"/>
                <w:sz w:val="16"/>
                <w:szCs w:val="16"/>
                <w:lang w:eastAsia="en-US"/>
              </w:rPr>
            </w:pPr>
            <w:r w:rsidRPr="00121E1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5C5CC18" w14:textId="77777777" w:rsidR="00121E12" w:rsidRPr="00121E12" w:rsidRDefault="00121E12" w:rsidP="00121E12">
            <w:pPr>
              <w:suppressAutoHyphens w:val="0"/>
              <w:jc w:val="center"/>
              <w:rPr>
                <w:rFonts w:ascii="Calibri" w:hAnsi="Calibri" w:cs="Calibri"/>
                <w:b/>
                <w:bCs/>
                <w:color w:val="000000"/>
                <w:kern w:val="0"/>
                <w:sz w:val="16"/>
                <w:szCs w:val="16"/>
                <w:lang w:eastAsia="en-US"/>
              </w:rPr>
            </w:pPr>
            <w:r w:rsidRPr="00121E12">
              <w:rPr>
                <w:rFonts w:ascii="Calibri" w:hAnsi="Calibri" w:cs="Calibri"/>
                <w:b/>
                <w:bCs/>
                <w:color w:val="000000"/>
                <w:kern w:val="0"/>
                <w:sz w:val="16"/>
                <w:szCs w:val="16"/>
                <w:lang w:eastAsia="en-US"/>
              </w:rPr>
              <w:t>HSD</w:t>
            </w:r>
          </w:p>
        </w:tc>
      </w:tr>
      <w:tr w:rsidR="00121E12" w:rsidRPr="00121E12" w14:paraId="49AFB680" w14:textId="77777777" w:rsidTr="00121E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4B222F"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36B2EE1"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2445C"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6353000"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17F3AC9"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FEDFC7"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DB95F5"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14B3FA"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496975"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5F7164"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8DD288"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D29700"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7F7D4E9"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4</w:t>
            </w:r>
          </w:p>
        </w:tc>
      </w:tr>
      <w:tr w:rsidR="00121E12" w:rsidRPr="00121E12" w14:paraId="1684C16D" w14:textId="77777777" w:rsidTr="00121E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F92DC1"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65D3C7A"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5D570"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3939D73F"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B035025"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26877D"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289D8D"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310D94"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E2BB0F"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2F158D"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5A99AB"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C5E79F"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A53A8F0"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5</w:t>
            </w:r>
          </w:p>
        </w:tc>
      </w:tr>
      <w:tr w:rsidR="00121E12" w:rsidRPr="00121E12" w14:paraId="292DDE54" w14:textId="77777777" w:rsidTr="00121E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FD3BF3"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6F1D2CF"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314104"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1A980CFF"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637649B"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1B8393"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935C26"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42C4B2"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09E8E"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4F88C6"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3EEFF1"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87CC7E"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8BCAC60"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5</w:t>
            </w:r>
          </w:p>
        </w:tc>
      </w:tr>
      <w:tr w:rsidR="00121E12" w:rsidRPr="00121E12" w14:paraId="1E527ED2" w14:textId="77777777" w:rsidTr="00121E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B7153B"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DB654AC"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B14F7"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3DC01056"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C3F8D76"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228FA7"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EDE4D1"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6FF62D"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43E46D"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9F1FC2"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92408C"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C32A5A"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13CA353"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6</w:t>
            </w:r>
          </w:p>
        </w:tc>
      </w:tr>
      <w:tr w:rsidR="00121E12" w:rsidRPr="00121E12" w14:paraId="4D577B47" w14:textId="77777777" w:rsidTr="00121E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D805B2"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35F5B79"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451AAE"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421D6A5D"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D8653DD"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4C3C93"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BC8D78"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8C2C07"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81F710"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EFF7A7"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FCAF84"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E6195E"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26810C0"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3</w:t>
            </w:r>
          </w:p>
        </w:tc>
      </w:tr>
      <w:tr w:rsidR="00121E12" w:rsidRPr="00121E12" w14:paraId="4D25FC93" w14:textId="77777777" w:rsidTr="00121E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21315B"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46F2C61"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06412F"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62FF6789"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B33ED33"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FB617"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994DDF"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4D42B9"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057D76"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AAF1EF"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01E0A"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5D32AA"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56D4CBF"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3</w:t>
            </w:r>
          </w:p>
        </w:tc>
      </w:tr>
      <w:tr w:rsidR="00121E12" w:rsidRPr="00121E12" w14:paraId="40C80D5E" w14:textId="77777777" w:rsidTr="00121E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576E4A"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62EF362"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3BE307"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1E8130A7"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D34377B"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414818"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779576"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ADBA6B"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D55997"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DAAA9B"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CFD15B"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9F49C1"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1DD45B6"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4</w:t>
            </w:r>
          </w:p>
        </w:tc>
      </w:tr>
      <w:tr w:rsidR="00121E12" w:rsidRPr="00121E12" w14:paraId="14DD4375" w14:textId="77777777" w:rsidTr="00121E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B5961B"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24C642C"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ABC812"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54273D72"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06D0F44"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EF56CD"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E1F207"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0EF028"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1FDA71"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20BE576"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6EB37E"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E89128"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715A80F"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2</w:t>
            </w:r>
          </w:p>
        </w:tc>
      </w:tr>
      <w:tr w:rsidR="00121E12" w:rsidRPr="00121E12" w14:paraId="251E83A2" w14:textId="77777777" w:rsidTr="00121E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71AAA9"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EACCFFD"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B3F866"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314D3294"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9A2337"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45F1D0"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5A83B6"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7BE470"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F77853"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CFE79C"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F5353F"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08892D"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438374A4"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1</w:t>
            </w:r>
          </w:p>
        </w:tc>
      </w:tr>
      <w:tr w:rsidR="00121E12" w:rsidRPr="00121E12" w14:paraId="33D63119" w14:textId="77777777" w:rsidTr="00121E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AC9F57"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F699D00"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B90561"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62104828"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AD125B"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A5EF24"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D4403A"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0A633"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E49DAF"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8823463"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20B6CC"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117B44"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59B29A4C"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1</w:t>
            </w:r>
          </w:p>
        </w:tc>
      </w:tr>
      <w:tr w:rsidR="00121E12" w:rsidRPr="00121E12" w14:paraId="2E56DCC0" w14:textId="77777777" w:rsidTr="00121E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265D9B"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9E1CEC3"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C5E54E"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20FAD2B4"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2167C"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D57DBF"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945D50A"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AB381"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531A9"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9ED30B"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3451B"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4F08C7"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2F10B0AE"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r>
      <w:tr w:rsidR="00121E12" w:rsidRPr="00121E12" w14:paraId="0465ECF1" w14:textId="77777777" w:rsidTr="00121E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5F8DE9"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DD40D85"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17740B"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2DCBA3D6"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591A69"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72DE7"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889EDA"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430A47"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EE3403"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4E3859"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D47F7B"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2B60A9"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5C27F81A"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r>
      <w:tr w:rsidR="00121E12" w:rsidRPr="00121E12" w14:paraId="1B426779" w14:textId="77777777" w:rsidTr="00121E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3F97D1"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3B00499"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AD02A1"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124A91F0"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CD678C"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0A4B03"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5EC942C"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FD2CE8"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B0A0B7"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125D8E"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9BD897"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D1080D"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5F2EA37A"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r>
      <w:tr w:rsidR="00121E12" w:rsidRPr="00121E12" w14:paraId="39D3141B" w14:textId="77777777" w:rsidTr="00121E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8852DD"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1DFD42E"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DBD822"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16FF47A7"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6C8717"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876AC1"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172915"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FE299"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F4C47F"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232FD4"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EE9CE0"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051471"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1AEE0F71"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r>
      <w:tr w:rsidR="00121E12" w:rsidRPr="00121E12" w14:paraId="5B88CFE6" w14:textId="77777777" w:rsidTr="00121E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B7102B"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6F442F3"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B92B89"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61C7F6A4"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4DE38B"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1F2FE6"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7D73AF"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BAE0D"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E132BE"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646CFA"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B5975F"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7D0E94"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12A4E8EF"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r>
      <w:tr w:rsidR="00121E12" w:rsidRPr="00121E12" w14:paraId="090D04DE" w14:textId="77777777" w:rsidTr="00121E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9C8871"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22B2161"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AC6745"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0002A487"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E7616"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B4CF76"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879C49"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836E27"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25B738"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F2AC24"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C2E83F"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54ACCE"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1760E3C"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r>
      <w:tr w:rsidR="00121E12" w:rsidRPr="00121E12" w14:paraId="656366B6" w14:textId="77777777" w:rsidTr="00121E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806FCB"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14DB2F7"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D756A5"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0C23B22A"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76B968"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B39931"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08DD32"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1A8C53"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618BB"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6F89D7"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07B0A7"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10F5AC"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EAD9CC0"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r>
      <w:tr w:rsidR="00121E12" w:rsidRPr="00121E12" w14:paraId="5F05CE92" w14:textId="77777777" w:rsidTr="00121E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6842CA"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7D6FDBA"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080D7"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22EBA1C2"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A9474C"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2114D0"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28401C"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05620"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4EF4F"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3D4979"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385B0A"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093076"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6950C4D"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r>
      <w:tr w:rsidR="00121E12" w:rsidRPr="00121E12" w14:paraId="357678E5" w14:textId="77777777" w:rsidTr="00121E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D2A6C1"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85433A6"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4E32C3"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FFE12F1"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2998EB"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DC4277"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EEB9ED"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5FAC1D"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5AA77A"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D7F672"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164875"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E69091"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44B8E9"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r>
      <w:tr w:rsidR="00121E12" w:rsidRPr="00121E12" w14:paraId="31EAA702" w14:textId="77777777" w:rsidTr="00121E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08B027"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15A7C2A"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5A59B5"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03057BD"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A29F1C"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BEF0E0"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2BBD62"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0D23C1"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218413"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D48207"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D1810"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E10FA2"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2169F5"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r>
      <w:tr w:rsidR="00121E12" w:rsidRPr="00121E12" w14:paraId="15F1937C" w14:textId="77777777" w:rsidTr="00121E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15CAC0"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90FE51D"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D580AC"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6B618FC"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E92E7F"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A9ABC2"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2F0159"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53A54C"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F93903"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D1137"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5A3ED4"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29084E"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308881"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r>
      <w:tr w:rsidR="00121E12" w:rsidRPr="00121E12" w14:paraId="1E448014" w14:textId="77777777" w:rsidTr="00121E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B3AE9F"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B3EFAE7"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2C548D"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1B45687"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684072"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7D5997"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E2B937"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E85822"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89F26E"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265D3F"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D41A52"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028CDD"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E2C24B"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r>
      <w:tr w:rsidR="00121E12" w:rsidRPr="00121E12" w14:paraId="13F0FD9D" w14:textId="77777777" w:rsidTr="00121E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F24805"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DC1CFF8"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542301"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9CFA2E5"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A91A9C"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6EB056"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F88AC"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DACF27"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49EC80"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02CDED"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A2FEB8"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12E257"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81E311"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r>
      <w:tr w:rsidR="00121E12" w:rsidRPr="00121E12" w14:paraId="0FEA6BFD" w14:textId="77777777" w:rsidTr="00121E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3E1BDF"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CBFF774"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84F4E1"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6B3507B"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233202"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4260D2"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89604A"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3F9E11"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9FF24F"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1F7C1E"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E96650"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06EC9E"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B05645"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r>
      <w:tr w:rsidR="00121E12" w:rsidRPr="00121E12" w14:paraId="4D6D9E09" w14:textId="77777777" w:rsidTr="00121E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3D7100"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324C74B"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FE6E3A"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FD762B6"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2D070"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3316F3"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04664F"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D5AC42"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3E255C"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2C1BE8"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3752D2"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711D53"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7EED98"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r>
      <w:tr w:rsidR="00121E12" w:rsidRPr="00121E12" w14:paraId="220FBCC3" w14:textId="77777777" w:rsidTr="00121E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54937E" w14:textId="77777777" w:rsidR="00121E12" w:rsidRPr="00121E12" w:rsidRDefault="00121E12" w:rsidP="00121E12">
            <w:pPr>
              <w:suppressAutoHyphens w:val="0"/>
              <w:jc w:val="center"/>
              <w:rPr>
                <w:rFonts w:ascii="Calibri" w:hAnsi="Calibri" w:cs="Calibri"/>
                <w:color w:val="000000"/>
                <w:kern w:val="0"/>
                <w:sz w:val="16"/>
                <w:szCs w:val="16"/>
                <w:lang w:eastAsia="en-US"/>
              </w:rPr>
            </w:pPr>
            <w:proofErr w:type="spellStart"/>
            <w:r w:rsidRPr="00121E12">
              <w:rPr>
                <w:rFonts w:ascii="Calibri" w:hAnsi="Calibri" w:cs="Calibri"/>
                <w:color w:val="000000"/>
                <w:kern w:val="0"/>
                <w:sz w:val="16"/>
                <w:szCs w:val="16"/>
                <w:lang w:eastAsia="en-US"/>
              </w:rPr>
              <w:t>peste</w:t>
            </w:r>
            <w:proofErr w:type="spellEnd"/>
            <w:r w:rsidRPr="00121E12">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4AB028C"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8D6A0F"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F2AA570"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9B612"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6A9818"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59BC77"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A002B6"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4E606"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4928DB"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B127A3"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4A5609"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D3451F" w14:textId="77777777" w:rsidR="00121E12" w:rsidRPr="00121E12" w:rsidRDefault="00121E12" w:rsidP="00121E12">
            <w:pPr>
              <w:suppressAutoHyphens w:val="0"/>
              <w:jc w:val="center"/>
              <w:rPr>
                <w:rFonts w:ascii="Calibri" w:hAnsi="Calibri" w:cs="Calibri"/>
                <w:color w:val="000000"/>
                <w:kern w:val="0"/>
                <w:sz w:val="16"/>
                <w:szCs w:val="16"/>
                <w:lang w:eastAsia="en-US"/>
              </w:rPr>
            </w:pPr>
            <w:r w:rsidRPr="00121E12">
              <w:rPr>
                <w:rFonts w:ascii="Calibri" w:hAnsi="Calibri" w:cs="Calibri"/>
                <w:color w:val="000000"/>
                <w:kern w:val="0"/>
                <w:sz w:val="16"/>
                <w:szCs w:val="16"/>
                <w:lang w:eastAsia="en-US"/>
              </w:rPr>
              <w:t>0</w:t>
            </w:r>
          </w:p>
        </w:tc>
      </w:tr>
      <w:tr w:rsidR="00121E12" w:rsidRPr="00121E12" w14:paraId="78C8C803" w14:textId="77777777" w:rsidTr="00121E1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C93A1D" w14:textId="77777777" w:rsidR="00121E12" w:rsidRPr="00121E12" w:rsidRDefault="00121E12" w:rsidP="00121E12">
            <w:pPr>
              <w:suppressAutoHyphens w:val="0"/>
              <w:jc w:val="center"/>
              <w:rPr>
                <w:rFonts w:ascii="Calibri" w:hAnsi="Calibri" w:cs="Calibri"/>
                <w:b/>
                <w:bCs/>
                <w:color w:val="000000"/>
                <w:kern w:val="0"/>
                <w:sz w:val="16"/>
                <w:szCs w:val="16"/>
                <w:lang w:eastAsia="en-US"/>
              </w:rPr>
            </w:pPr>
            <w:r w:rsidRPr="00121E12">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2C749FE" w14:textId="77777777" w:rsidR="00121E12" w:rsidRPr="00121E12" w:rsidRDefault="00121E12" w:rsidP="00121E12">
            <w:pPr>
              <w:suppressAutoHyphens w:val="0"/>
              <w:jc w:val="center"/>
              <w:rPr>
                <w:rFonts w:ascii="Calibri" w:hAnsi="Calibri" w:cs="Calibri"/>
                <w:b/>
                <w:bCs/>
                <w:color w:val="000000"/>
                <w:kern w:val="0"/>
                <w:sz w:val="16"/>
                <w:szCs w:val="16"/>
                <w:lang w:eastAsia="en-US"/>
              </w:rPr>
            </w:pPr>
            <w:r w:rsidRPr="00121E1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6E7ED9" w14:textId="77777777" w:rsidR="00121E12" w:rsidRPr="00121E12" w:rsidRDefault="00121E12" w:rsidP="00121E12">
            <w:pPr>
              <w:suppressAutoHyphens w:val="0"/>
              <w:jc w:val="center"/>
              <w:rPr>
                <w:rFonts w:ascii="Calibri" w:hAnsi="Calibri" w:cs="Calibri"/>
                <w:b/>
                <w:bCs/>
                <w:color w:val="000000"/>
                <w:kern w:val="0"/>
                <w:sz w:val="16"/>
                <w:szCs w:val="16"/>
                <w:lang w:eastAsia="en-US"/>
              </w:rPr>
            </w:pPr>
            <w:r w:rsidRPr="00121E12">
              <w:rPr>
                <w:rFonts w:ascii="Calibri" w:hAnsi="Calibri" w:cs="Calibri"/>
                <w:b/>
                <w:bCs/>
                <w:color w:val="000000"/>
                <w:kern w:val="0"/>
                <w:sz w:val="16"/>
                <w:szCs w:val="16"/>
                <w:lang w:eastAsia="en-US"/>
              </w:rPr>
              <w:t>122</w:t>
            </w:r>
          </w:p>
        </w:tc>
        <w:tc>
          <w:tcPr>
            <w:tcW w:w="580" w:type="dxa"/>
            <w:tcBorders>
              <w:top w:val="nil"/>
              <w:left w:val="nil"/>
              <w:bottom w:val="single" w:sz="8" w:space="0" w:color="auto"/>
              <w:right w:val="single" w:sz="8" w:space="0" w:color="auto"/>
            </w:tcBorders>
            <w:vAlign w:val="center"/>
            <w:hideMark/>
          </w:tcPr>
          <w:p w14:paraId="2405220D" w14:textId="77777777" w:rsidR="00121E12" w:rsidRPr="00121E12" w:rsidRDefault="00121E12" w:rsidP="00121E12">
            <w:pPr>
              <w:suppressAutoHyphens w:val="0"/>
              <w:jc w:val="center"/>
              <w:rPr>
                <w:rFonts w:ascii="Calibri" w:hAnsi="Calibri" w:cs="Calibri"/>
                <w:b/>
                <w:bCs/>
                <w:color w:val="000000"/>
                <w:kern w:val="0"/>
                <w:sz w:val="16"/>
                <w:szCs w:val="16"/>
                <w:lang w:eastAsia="en-US"/>
              </w:rPr>
            </w:pPr>
            <w:r w:rsidRPr="00121E12">
              <w:rPr>
                <w:rFonts w:ascii="Calibri" w:hAnsi="Calibri" w:cs="Calibri"/>
                <w:b/>
                <w:bCs/>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73F810AE" w14:textId="77777777" w:rsidR="00121E12" w:rsidRPr="00121E12" w:rsidRDefault="00121E12" w:rsidP="00121E12">
            <w:pPr>
              <w:suppressAutoHyphens w:val="0"/>
              <w:jc w:val="center"/>
              <w:rPr>
                <w:rFonts w:ascii="Calibri" w:hAnsi="Calibri" w:cs="Calibri"/>
                <w:b/>
                <w:bCs/>
                <w:color w:val="000000"/>
                <w:kern w:val="0"/>
                <w:sz w:val="16"/>
                <w:szCs w:val="16"/>
                <w:lang w:eastAsia="en-US"/>
              </w:rPr>
            </w:pPr>
            <w:r w:rsidRPr="00121E1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A4D9C0" w14:textId="77777777" w:rsidR="00121E12" w:rsidRPr="00121E12" w:rsidRDefault="00121E12" w:rsidP="00121E12">
            <w:pPr>
              <w:suppressAutoHyphens w:val="0"/>
              <w:jc w:val="center"/>
              <w:rPr>
                <w:rFonts w:ascii="Calibri" w:hAnsi="Calibri" w:cs="Calibri"/>
                <w:b/>
                <w:bCs/>
                <w:color w:val="000000"/>
                <w:kern w:val="0"/>
                <w:sz w:val="16"/>
                <w:szCs w:val="16"/>
                <w:lang w:eastAsia="en-US"/>
              </w:rPr>
            </w:pPr>
            <w:r w:rsidRPr="00121E12">
              <w:rPr>
                <w:rFonts w:ascii="Calibri" w:hAnsi="Calibri" w:cs="Calibri"/>
                <w:b/>
                <w:bCs/>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65425C03" w14:textId="77777777" w:rsidR="00121E12" w:rsidRPr="00121E12" w:rsidRDefault="00121E12" w:rsidP="00121E12">
            <w:pPr>
              <w:suppressAutoHyphens w:val="0"/>
              <w:jc w:val="center"/>
              <w:rPr>
                <w:rFonts w:ascii="Calibri" w:hAnsi="Calibri" w:cs="Calibri"/>
                <w:b/>
                <w:bCs/>
                <w:color w:val="000000"/>
                <w:kern w:val="0"/>
                <w:sz w:val="16"/>
                <w:szCs w:val="16"/>
                <w:lang w:eastAsia="en-US"/>
              </w:rPr>
            </w:pPr>
            <w:r w:rsidRPr="00121E12">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DD0C0F2" w14:textId="77777777" w:rsidR="00121E12" w:rsidRPr="00121E12" w:rsidRDefault="00121E12" w:rsidP="00121E12">
            <w:pPr>
              <w:suppressAutoHyphens w:val="0"/>
              <w:jc w:val="center"/>
              <w:rPr>
                <w:rFonts w:ascii="Calibri" w:hAnsi="Calibri" w:cs="Calibri"/>
                <w:b/>
                <w:bCs/>
                <w:color w:val="000000"/>
                <w:kern w:val="0"/>
                <w:sz w:val="16"/>
                <w:szCs w:val="16"/>
                <w:lang w:eastAsia="en-US"/>
              </w:rPr>
            </w:pPr>
            <w:r w:rsidRPr="00121E1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86E64C" w14:textId="77777777" w:rsidR="00121E12" w:rsidRPr="00121E12" w:rsidRDefault="00121E12" w:rsidP="00121E12">
            <w:pPr>
              <w:suppressAutoHyphens w:val="0"/>
              <w:jc w:val="center"/>
              <w:rPr>
                <w:rFonts w:ascii="Calibri" w:hAnsi="Calibri" w:cs="Calibri"/>
                <w:b/>
                <w:bCs/>
                <w:color w:val="000000"/>
                <w:kern w:val="0"/>
                <w:sz w:val="16"/>
                <w:szCs w:val="16"/>
                <w:lang w:eastAsia="en-US"/>
              </w:rPr>
            </w:pPr>
            <w:r w:rsidRPr="00121E12">
              <w:rPr>
                <w:rFonts w:ascii="Calibri" w:hAnsi="Calibri" w:cs="Calibri"/>
                <w:b/>
                <w:bCs/>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2E3DB80B" w14:textId="77777777" w:rsidR="00121E12" w:rsidRPr="00121E12" w:rsidRDefault="00121E12" w:rsidP="00121E12">
            <w:pPr>
              <w:suppressAutoHyphens w:val="0"/>
              <w:jc w:val="center"/>
              <w:rPr>
                <w:rFonts w:ascii="Calibri" w:hAnsi="Calibri" w:cs="Calibri"/>
                <w:b/>
                <w:bCs/>
                <w:color w:val="000000"/>
                <w:kern w:val="0"/>
                <w:sz w:val="16"/>
                <w:szCs w:val="16"/>
                <w:lang w:eastAsia="en-US"/>
              </w:rPr>
            </w:pPr>
            <w:r w:rsidRPr="00121E12">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0CA4DF3" w14:textId="77777777" w:rsidR="00121E12" w:rsidRPr="00121E12" w:rsidRDefault="00121E12" w:rsidP="00121E12">
            <w:pPr>
              <w:suppressAutoHyphens w:val="0"/>
              <w:jc w:val="center"/>
              <w:rPr>
                <w:rFonts w:ascii="Calibri" w:hAnsi="Calibri" w:cs="Calibri"/>
                <w:b/>
                <w:bCs/>
                <w:color w:val="000000"/>
                <w:kern w:val="0"/>
                <w:sz w:val="16"/>
                <w:szCs w:val="16"/>
                <w:lang w:eastAsia="en-US"/>
              </w:rPr>
            </w:pPr>
            <w:r w:rsidRPr="00121E1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1D0F7C" w14:textId="77777777" w:rsidR="00121E12" w:rsidRPr="00121E12" w:rsidRDefault="00121E12" w:rsidP="00121E12">
            <w:pPr>
              <w:suppressAutoHyphens w:val="0"/>
              <w:jc w:val="center"/>
              <w:rPr>
                <w:rFonts w:ascii="Calibri" w:hAnsi="Calibri" w:cs="Calibri"/>
                <w:b/>
                <w:bCs/>
                <w:color w:val="000000"/>
                <w:kern w:val="0"/>
                <w:sz w:val="16"/>
                <w:szCs w:val="16"/>
                <w:lang w:eastAsia="en-US"/>
              </w:rPr>
            </w:pPr>
            <w:r w:rsidRPr="00121E12">
              <w:rPr>
                <w:rFonts w:ascii="Calibri" w:hAnsi="Calibri" w:cs="Calibri"/>
                <w:b/>
                <w:bCs/>
                <w:color w:val="000000"/>
                <w:kern w:val="0"/>
                <w:sz w:val="16"/>
                <w:szCs w:val="16"/>
                <w:lang w:eastAsia="en-US"/>
              </w:rPr>
              <w:t>152</w:t>
            </w:r>
          </w:p>
        </w:tc>
        <w:tc>
          <w:tcPr>
            <w:tcW w:w="500" w:type="dxa"/>
            <w:tcBorders>
              <w:top w:val="nil"/>
              <w:left w:val="nil"/>
              <w:bottom w:val="single" w:sz="8" w:space="0" w:color="auto"/>
              <w:right w:val="single" w:sz="8" w:space="0" w:color="auto"/>
            </w:tcBorders>
            <w:vAlign w:val="center"/>
            <w:hideMark/>
          </w:tcPr>
          <w:p w14:paraId="41E7E854" w14:textId="77777777" w:rsidR="00121E12" w:rsidRPr="00121E12" w:rsidRDefault="00121E12" w:rsidP="00121E12">
            <w:pPr>
              <w:suppressAutoHyphens w:val="0"/>
              <w:jc w:val="center"/>
              <w:rPr>
                <w:rFonts w:ascii="Calibri" w:hAnsi="Calibri" w:cs="Calibri"/>
                <w:b/>
                <w:bCs/>
                <w:color w:val="000000"/>
                <w:kern w:val="0"/>
                <w:sz w:val="16"/>
                <w:szCs w:val="16"/>
                <w:lang w:eastAsia="en-US"/>
              </w:rPr>
            </w:pPr>
            <w:r w:rsidRPr="00121E12">
              <w:rPr>
                <w:rFonts w:ascii="Calibri" w:hAnsi="Calibri" w:cs="Calibri"/>
                <w:b/>
                <w:bCs/>
                <w:color w:val="000000"/>
                <w:kern w:val="0"/>
                <w:sz w:val="16"/>
                <w:szCs w:val="16"/>
                <w:lang w:eastAsia="en-US"/>
              </w:rPr>
              <w:t>34</w:t>
            </w:r>
          </w:p>
        </w:tc>
      </w:tr>
    </w:tbl>
    <w:p w14:paraId="582F1215" w14:textId="77777777" w:rsidR="00F7430B" w:rsidRDefault="00F7430B" w:rsidP="00F7430B">
      <w:pPr>
        <w:autoSpaceDE w:val="0"/>
        <w:jc w:val="both"/>
        <w:rPr>
          <w:rFonts w:ascii="Arial" w:hAnsi="Arial" w:cs="Arial"/>
          <w:lang w:val="ro-RO"/>
        </w:rPr>
      </w:pPr>
    </w:p>
    <w:p w14:paraId="20D5899F" w14:textId="77777777" w:rsidR="00F7430B" w:rsidRDefault="00F7430B" w:rsidP="00F7430B">
      <w:pPr>
        <w:autoSpaceDE w:val="0"/>
        <w:jc w:val="both"/>
        <w:rPr>
          <w:rFonts w:ascii="Arial" w:hAnsi="Arial" w:cs="Arial"/>
          <w:lang w:val="ro-RO"/>
        </w:rPr>
      </w:pPr>
    </w:p>
    <w:p w14:paraId="3B0D5202" w14:textId="77777777" w:rsidR="00F7430B" w:rsidRPr="00F87E3E" w:rsidRDefault="00F7430B" w:rsidP="00F7430B">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090FE7E1" w14:textId="77777777" w:rsidR="00F7430B" w:rsidRPr="00CC511B" w:rsidRDefault="00F7430B" w:rsidP="00F7430B">
      <w:pPr>
        <w:autoSpaceDE w:val="0"/>
        <w:jc w:val="both"/>
        <w:rPr>
          <w:rFonts w:ascii="Arial" w:hAnsi="Arial" w:cs="Arial"/>
          <w:lang w:val="ro-RO"/>
        </w:rPr>
      </w:pPr>
      <w:r>
        <w:rPr>
          <w:rFonts w:ascii="Arial" w:hAnsi="Arial" w:cs="Arial"/>
          <w:color w:val="000000"/>
          <w:lang w:val="ro-RO"/>
        </w:rPr>
        <w:t xml:space="preserve">Strategia pe termen lung a CNAIR SA în ceea ce privește poluarea fonică trebuie să fie încadrarea în limitele admisibile pentru sursa de zgomot trafic rutier. Atenția autorității publice trebuie să se îndrepte către un mai bun management al traficului rutier, dar în colaborare cu autoritățile publice locale 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 situate de-a lungul sectorului de drum principal. </w:t>
      </w:r>
    </w:p>
    <w:p w14:paraId="423F4B5A" w14:textId="77777777" w:rsidR="00F7430B" w:rsidRDefault="00F7430B" w:rsidP="00F7430B">
      <w:pPr>
        <w:suppressAutoHyphens w:val="0"/>
        <w:rPr>
          <w:rFonts w:ascii="Arial" w:hAnsi="Arial" w:cs="Arial"/>
          <w:bCs/>
          <w:lang w:val="ro-RO"/>
        </w:rPr>
      </w:pPr>
    </w:p>
    <w:p w14:paraId="113A8068" w14:textId="77777777" w:rsidR="00F7430B" w:rsidRPr="00CC511B" w:rsidRDefault="00F7430B" w:rsidP="00F7430B">
      <w:pPr>
        <w:jc w:val="both"/>
        <w:rPr>
          <w:rFonts w:ascii="Arial" w:hAnsi="Arial" w:cs="Arial"/>
          <w:bCs/>
          <w:color w:val="000000"/>
          <w:lang w:val="ro-RO"/>
        </w:rPr>
      </w:pPr>
    </w:p>
    <w:p w14:paraId="0C5CDEEA" w14:textId="77777777" w:rsidR="00F7430B" w:rsidRPr="00CC511B" w:rsidRDefault="00F7430B" w:rsidP="00F7430B">
      <w:pPr>
        <w:autoSpaceDE w:val="0"/>
        <w:rPr>
          <w:rFonts w:ascii="Arial" w:hAnsi="Arial" w:cs="Arial"/>
          <w:color w:val="000000"/>
          <w:lang w:val="ro-RO"/>
        </w:rPr>
      </w:pPr>
      <w:r w:rsidRPr="00C13506">
        <w:rPr>
          <w:rFonts w:ascii="Arial" w:hAnsi="Arial" w:cs="Arial"/>
          <w:b/>
          <w:bCs/>
          <w:color w:val="000000"/>
          <w:lang w:val="ro-RO"/>
        </w:rPr>
        <w:t>2.1</w:t>
      </w:r>
      <w:r>
        <w:rPr>
          <w:rFonts w:ascii="Arial" w:hAnsi="Arial" w:cs="Arial"/>
          <w:b/>
          <w:bCs/>
          <w:color w:val="000000"/>
          <w:lang w:val="ro-RO"/>
        </w:rPr>
        <w:t>1</w:t>
      </w:r>
      <w:r w:rsidRPr="00C13506">
        <w:rPr>
          <w:rFonts w:ascii="Arial" w:hAnsi="Arial" w:cs="Arial"/>
          <w:b/>
          <w:bCs/>
          <w:color w:val="000000"/>
          <w:lang w:val="ro-RO"/>
        </w:rPr>
        <w:t>. Strategii pe termen lung</w:t>
      </w:r>
    </w:p>
    <w:p w14:paraId="61E07545" w14:textId="77777777" w:rsidR="00F7430B" w:rsidRPr="00CC511B" w:rsidRDefault="00F7430B" w:rsidP="00F7430B">
      <w:pPr>
        <w:autoSpaceDE w:val="0"/>
        <w:rPr>
          <w:rFonts w:ascii="Arial" w:hAnsi="Arial" w:cs="Arial"/>
          <w:color w:val="000000"/>
          <w:lang w:val="ro-RO"/>
        </w:rPr>
      </w:pPr>
    </w:p>
    <w:p w14:paraId="7AFFD618"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43C5447D" w14:textId="77777777" w:rsidR="00F7430B" w:rsidRDefault="00F7430B" w:rsidP="00F7430B">
      <w:pPr>
        <w:pStyle w:val="BodyTextIndent"/>
        <w:tabs>
          <w:tab w:val="left" w:pos="0"/>
        </w:tabs>
        <w:ind w:left="0" w:firstLine="0"/>
        <w:rPr>
          <w:rFonts w:ascii="Arial" w:hAnsi="Arial" w:cs="Arial"/>
          <w:b w:val="0"/>
          <w:color w:val="000000"/>
          <w:sz w:val="24"/>
          <w:szCs w:val="24"/>
          <w:lang w:val="ro-RO"/>
        </w:rPr>
      </w:pPr>
    </w:p>
    <w:p w14:paraId="01E14D4D" w14:textId="77777777" w:rsidR="00F7430B" w:rsidRDefault="00F7430B" w:rsidP="00F7430B">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Astfel, măsurile preconizate a se realiza pe termen lung și care pot influența în sensul reducerii nivelul de zgomot generat de traficul rutier de pe sectorul de drum principal sunt prezentate în tabelul următor.</w:t>
      </w:r>
    </w:p>
    <w:p w14:paraId="3B5F26F0" w14:textId="77777777" w:rsidR="00F7430B" w:rsidRDefault="00F7430B" w:rsidP="00F7430B">
      <w:pPr>
        <w:suppressAutoHyphens w:val="0"/>
        <w:rPr>
          <w:rFonts w:ascii="Arial" w:hAnsi="Arial" w:cs="Arial"/>
          <w:b/>
          <w:color w:val="000000"/>
          <w:lang w:val="ro-RO"/>
        </w:rPr>
        <w:sectPr w:rsidR="00F7430B" w:rsidSect="00F7430B">
          <w:pgSz w:w="11906" w:h="16838"/>
          <w:pgMar w:top="2410" w:right="1134" w:bottom="1140" w:left="1134" w:header="709" w:footer="618" w:gutter="0"/>
          <w:cols w:space="720"/>
          <w:docGrid w:linePitch="326"/>
        </w:sectPr>
      </w:pPr>
      <w:r>
        <w:rPr>
          <w:rFonts w:ascii="Arial" w:hAnsi="Arial" w:cs="Arial"/>
          <w:b/>
          <w:color w:val="000000"/>
          <w:lang w:val="ro-RO"/>
        </w:rPr>
        <w:br w:type="page"/>
      </w:r>
    </w:p>
    <w:p w14:paraId="4C65A639" w14:textId="77777777" w:rsidR="00F7430B" w:rsidRDefault="00F7430B" w:rsidP="00F7430B">
      <w:pPr>
        <w:pStyle w:val="BodyTextIndent"/>
        <w:ind w:left="0" w:firstLine="0"/>
        <w:jc w:val="center"/>
        <w:rPr>
          <w:rFonts w:ascii="Arial" w:hAnsi="Arial" w:cs="Arial"/>
          <w:b w:val="0"/>
          <w:i/>
          <w:iCs/>
          <w:color w:val="000000"/>
          <w:sz w:val="24"/>
          <w:szCs w:val="24"/>
          <w:lang w:val="ro-RO"/>
        </w:rPr>
      </w:pPr>
      <w:r w:rsidRPr="0006120B">
        <w:rPr>
          <w:rFonts w:ascii="Arial" w:hAnsi="Arial" w:cs="Arial"/>
          <w:b w:val="0"/>
          <w:i/>
          <w:iCs/>
          <w:color w:val="000000"/>
          <w:sz w:val="24"/>
          <w:szCs w:val="24"/>
          <w:lang w:val="ro-RO"/>
        </w:rPr>
        <w:lastRenderedPageBreak/>
        <w:t>Tab. 20 – Măsuri și proiecte prevăzute a se implementa pe termen lung</w:t>
      </w:r>
    </w:p>
    <w:p w14:paraId="72A6ABCD" w14:textId="77777777" w:rsidR="00F7430B" w:rsidRPr="00CC511B" w:rsidRDefault="00F7430B" w:rsidP="00F7430B">
      <w:pPr>
        <w:suppressAutoHyphens w:val="0"/>
        <w:autoSpaceDE w:val="0"/>
        <w:autoSpaceDN w:val="0"/>
        <w:adjustRightInd w:val="0"/>
        <w:jc w:val="both"/>
        <w:rPr>
          <w:rFonts w:ascii="Arial" w:hAnsi="Arial" w:cs="Arial"/>
          <w:kern w:val="0"/>
          <w:lang w:val="ro-RO" w:eastAsia="en-US"/>
        </w:rPr>
      </w:pPr>
    </w:p>
    <w:p w14:paraId="7F19C22B" w14:textId="77777777" w:rsidR="00F7430B" w:rsidRDefault="00F7430B" w:rsidP="00F7430B">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F7430B" w:rsidRPr="00C2713C" w14:paraId="6DF0A792" w14:textId="77777777" w:rsidTr="000B191A">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1A3ADEA3"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5F7BE629"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2F398FA8" w14:textId="63E592C6"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06120B">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4E48F4ED"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5FE8FA38"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07D4132F"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EA359D" w:rsidRPr="00C2713C" w14:paraId="0454A1B5" w14:textId="77777777" w:rsidTr="0097668F">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74F54AF5" w14:textId="0AB3953A" w:rsidR="00EA359D" w:rsidRPr="00C2713C" w:rsidRDefault="00EA359D" w:rsidP="0097668F">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variantei ocolitoare Câmpulung</w:t>
            </w:r>
          </w:p>
        </w:tc>
        <w:tc>
          <w:tcPr>
            <w:tcW w:w="1760" w:type="dxa"/>
            <w:tcBorders>
              <w:top w:val="nil"/>
              <w:left w:val="nil"/>
              <w:bottom w:val="single" w:sz="4" w:space="0" w:color="auto"/>
              <w:right w:val="single" w:sz="4" w:space="0" w:color="auto"/>
            </w:tcBorders>
            <w:noWrap/>
            <w:vAlign w:val="center"/>
            <w:hideMark/>
          </w:tcPr>
          <w:p w14:paraId="01497DB6" w14:textId="21B513B0" w:rsidR="00EA359D" w:rsidRPr="00C2713C" w:rsidRDefault="00EA359D" w:rsidP="00EA359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151</w:t>
            </w:r>
          </w:p>
        </w:tc>
        <w:tc>
          <w:tcPr>
            <w:tcW w:w="1800" w:type="dxa"/>
            <w:tcBorders>
              <w:top w:val="nil"/>
              <w:left w:val="nil"/>
              <w:bottom w:val="single" w:sz="4" w:space="0" w:color="auto"/>
              <w:right w:val="single" w:sz="4" w:space="0" w:color="auto"/>
            </w:tcBorders>
            <w:noWrap/>
            <w:vAlign w:val="center"/>
            <w:hideMark/>
          </w:tcPr>
          <w:p w14:paraId="7B686763" w14:textId="234E71C3" w:rsidR="00EA359D" w:rsidRPr="00C2713C" w:rsidRDefault="00EA359D" w:rsidP="00EA359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12.2023</w:t>
            </w:r>
          </w:p>
        </w:tc>
        <w:tc>
          <w:tcPr>
            <w:tcW w:w="1800" w:type="dxa"/>
            <w:tcBorders>
              <w:top w:val="nil"/>
              <w:left w:val="nil"/>
              <w:bottom w:val="single" w:sz="4" w:space="0" w:color="auto"/>
              <w:right w:val="single" w:sz="4" w:space="0" w:color="auto"/>
            </w:tcBorders>
            <w:vAlign w:val="center"/>
            <w:hideMark/>
          </w:tcPr>
          <w:p w14:paraId="6F532A9D" w14:textId="77777777" w:rsidR="00EA359D" w:rsidRPr="00C2713C" w:rsidRDefault="00EA359D" w:rsidP="0097668F">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496B2C2" w14:textId="5B668965" w:rsidR="00EA359D" w:rsidRPr="00C2713C" w:rsidRDefault="0043739E" w:rsidP="0043739E">
            <w:pPr>
              <w:suppressAutoHyphens w:val="0"/>
              <w:jc w:val="center"/>
              <w:rPr>
                <w:rFonts w:ascii="Arial" w:hAnsi="Arial" w:cs="Arial"/>
                <w:color w:val="000000"/>
                <w:kern w:val="0"/>
                <w:sz w:val="18"/>
                <w:szCs w:val="18"/>
                <w:lang w:val="ro-RO" w:eastAsia="ro-RO"/>
              </w:rPr>
            </w:pPr>
            <w:proofErr w:type="spellStart"/>
            <w:r w:rsidRPr="0043739E">
              <w:rPr>
                <w:rFonts w:ascii="Arial" w:hAnsi="Arial" w:cs="Arial"/>
                <w:color w:val="000000"/>
                <w:kern w:val="0"/>
                <w:sz w:val="18"/>
                <w:szCs w:val="18"/>
                <w:lang w:eastAsia="ro-RO"/>
              </w:rPr>
              <w:t>venituri</w:t>
            </w:r>
            <w:proofErr w:type="spellEnd"/>
            <w:r w:rsidRPr="0043739E">
              <w:rPr>
                <w:rFonts w:ascii="Arial" w:hAnsi="Arial" w:cs="Arial"/>
                <w:color w:val="000000"/>
                <w:kern w:val="0"/>
                <w:sz w:val="18"/>
                <w:szCs w:val="18"/>
                <w:lang w:eastAsia="ro-RO"/>
              </w:rPr>
              <w:t xml:space="preserve"> </w:t>
            </w:r>
            <w:proofErr w:type="spellStart"/>
            <w:r w:rsidRPr="0043739E">
              <w:rPr>
                <w:rFonts w:ascii="Arial" w:hAnsi="Arial" w:cs="Arial"/>
                <w:color w:val="000000"/>
                <w:kern w:val="0"/>
                <w:sz w:val="18"/>
                <w:szCs w:val="18"/>
                <w:lang w:eastAsia="ro-RO"/>
              </w:rPr>
              <w:t>proprii</w:t>
            </w:r>
            <w:proofErr w:type="spellEnd"/>
            <w:r w:rsidRPr="0043739E">
              <w:rPr>
                <w:rFonts w:ascii="Arial" w:hAnsi="Arial" w:cs="Arial"/>
                <w:color w:val="000000"/>
                <w:kern w:val="0"/>
                <w:sz w:val="18"/>
                <w:szCs w:val="18"/>
                <w:lang w:eastAsia="ro-RO"/>
              </w:rPr>
              <w:t>/</w:t>
            </w:r>
            <w:proofErr w:type="spellStart"/>
            <w:r w:rsidRPr="0043739E">
              <w:rPr>
                <w:rFonts w:ascii="Arial" w:hAnsi="Arial" w:cs="Arial"/>
                <w:color w:val="000000"/>
                <w:kern w:val="0"/>
                <w:sz w:val="18"/>
                <w:szCs w:val="18"/>
                <w:lang w:eastAsia="ro-RO"/>
              </w:rPr>
              <w:t>buget</w:t>
            </w:r>
            <w:proofErr w:type="spellEnd"/>
            <w:r w:rsidRPr="0043739E">
              <w:rPr>
                <w:rFonts w:ascii="Arial" w:hAnsi="Arial" w:cs="Arial"/>
                <w:color w:val="000000"/>
                <w:kern w:val="0"/>
                <w:sz w:val="18"/>
                <w:szCs w:val="18"/>
                <w:lang w:eastAsia="ro-RO"/>
              </w:rPr>
              <w:t xml:space="preserve"> de stat/</w:t>
            </w:r>
            <w:proofErr w:type="spellStart"/>
            <w:r w:rsidRPr="0043739E">
              <w:rPr>
                <w:rFonts w:ascii="Arial" w:hAnsi="Arial" w:cs="Arial"/>
                <w:color w:val="000000"/>
                <w:kern w:val="0"/>
                <w:sz w:val="18"/>
                <w:szCs w:val="18"/>
                <w:lang w:eastAsia="ro-RO"/>
              </w:rPr>
              <w:t>fonduri</w:t>
            </w:r>
            <w:proofErr w:type="spellEnd"/>
            <w:r w:rsidRPr="0043739E">
              <w:rPr>
                <w:rFonts w:ascii="Arial" w:hAnsi="Arial" w:cs="Arial"/>
                <w:color w:val="000000"/>
                <w:kern w:val="0"/>
                <w:sz w:val="18"/>
                <w:szCs w:val="18"/>
                <w:lang w:eastAsia="ro-RO"/>
              </w:rPr>
              <w:t xml:space="preserve"> </w:t>
            </w:r>
            <w:proofErr w:type="spellStart"/>
            <w:r w:rsidRPr="0043739E">
              <w:rPr>
                <w:rFonts w:ascii="Arial" w:hAnsi="Arial" w:cs="Arial"/>
                <w:color w:val="000000"/>
                <w:kern w:val="0"/>
                <w:sz w:val="18"/>
                <w:szCs w:val="18"/>
                <w:lang w:eastAsia="ro-RO"/>
              </w:rPr>
              <w:t>europene</w:t>
            </w:r>
            <w:proofErr w:type="spellEnd"/>
            <w:r w:rsidRPr="0043739E">
              <w:rPr>
                <w:rFonts w:ascii="Arial" w:hAnsi="Arial" w:cs="Arial"/>
                <w:color w:val="000000"/>
                <w:kern w:val="0"/>
                <w:sz w:val="18"/>
                <w:szCs w:val="18"/>
                <w:lang w:eastAsia="ro-RO"/>
              </w:rPr>
              <w:t>/</w:t>
            </w:r>
            <w:proofErr w:type="spellStart"/>
            <w:r w:rsidRPr="0043739E">
              <w:rPr>
                <w:rFonts w:ascii="Arial" w:hAnsi="Arial" w:cs="Arial"/>
                <w:color w:val="000000"/>
                <w:kern w:val="0"/>
                <w:sz w:val="18"/>
                <w:szCs w:val="18"/>
                <w:lang w:eastAsia="ro-RO"/>
              </w:rPr>
              <w:t>alte</w:t>
            </w:r>
            <w:proofErr w:type="spellEnd"/>
            <w:r w:rsidRPr="0043739E">
              <w:rPr>
                <w:rFonts w:ascii="Arial" w:hAnsi="Arial" w:cs="Arial"/>
                <w:color w:val="000000"/>
                <w:kern w:val="0"/>
                <w:sz w:val="18"/>
                <w:szCs w:val="18"/>
                <w:lang w:eastAsia="ro-RO"/>
              </w:rPr>
              <w:t xml:space="preserve"> </w:t>
            </w:r>
            <w:proofErr w:type="spellStart"/>
            <w:r w:rsidRPr="0043739E">
              <w:rPr>
                <w:rFonts w:ascii="Arial" w:hAnsi="Arial" w:cs="Arial"/>
                <w:color w:val="000000"/>
                <w:kern w:val="0"/>
                <w:sz w:val="18"/>
                <w:szCs w:val="18"/>
                <w:lang w:eastAsia="ro-RO"/>
              </w:rPr>
              <w:t>surse</w:t>
            </w:r>
            <w:proofErr w:type="spellEnd"/>
          </w:p>
        </w:tc>
      </w:tr>
      <w:tr w:rsidR="0006120B" w:rsidRPr="0038617C" w14:paraId="2F2C30C1"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2A8E67A0" w14:textId="77777777" w:rsidR="0006120B" w:rsidRPr="0038617C" w:rsidRDefault="0006120B"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42A3E37" w14:textId="77777777" w:rsidR="0006120B" w:rsidRPr="0038617C" w:rsidRDefault="0006120B"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Valea Mare Pravăț</w:t>
            </w:r>
          </w:p>
        </w:tc>
        <w:tc>
          <w:tcPr>
            <w:tcW w:w="1760" w:type="dxa"/>
            <w:tcBorders>
              <w:top w:val="nil"/>
              <w:left w:val="nil"/>
              <w:bottom w:val="single" w:sz="4" w:space="0" w:color="auto"/>
              <w:right w:val="single" w:sz="4" w:space="0" w:color="auto"/>
            </w:tcBorders>
            <w:vAlign w:val="center"/>
            <w:hideMark/>
          </w:tcPr>
          <w:p w14:paraId="53A19CB2" w14:textId="77777777" w:rsidR="0006120B" w:rsidRPr="0038617C" w:rsidRDefault="0006120B"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A0534E6" w14:textId="234D4B46" w:rsidR="0006120B" w:rsidRPr="0038617C" w:rsidRDefault="0006120B"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4CB4C66" w14:textId="77777777" w:rsidR="0006120B" w:rsidRDefault="0006120B"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Valea Mare Pravăț</w:t>
            </w:r>
          </w:p>
          <w:p w14:paraId="763EADCF" w14:textId="77777777" w:rsidR="0006120B" w:rsidRPr="0038617C" w:rsidRDefault="0006120B"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D9EC659" w14:textId="10F03BDD" w:rsidR="0006120B" w:rsidRPr="0038617C" w:rsidRDefault="0006120B"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43739E" w:rsidRPr="0043739E">
              <w:rPr>
                <w:rFonts w:ascii="Arial" w:hAnsi="Arial" w:cs="Arial"/>
                <w:color w:val="000000"/>
                <w:kern w:val="0"/>
                <w:sz w:val="18"/>
                <w:szCs w:val="18"/>
                <w:lang w:eastAsia="ro-RO"/>
              </w:rPr>
              <w:t>venituri</w:t>
            </w:r>
            <w:proofErr w:type="spellEnd"/>
            <w:r w:rsidR="0043739E" w:rsidRPr="0043739E">
              <w:rPr>
                <w:rFonts w:ascii="Arial" w:hAnsi="Arial" w:cs="Arial"/>
                <w:color w:val="000000"/>
                <w:kern w:val="0"/>
                <w:sz w:val="18"/>
                <w:szCs w:val="18"/>
                <w:lang w:eastAsia="ro-RO"/>
              </w:rPr>
              <w:t xml:space="preserve"> </w:t>
            </w:r>
            <w:proofErr w:type="spellStart"/>
            <w:r w:rsidR="0043739E" w:rsidRPr="0043739E">
              <w:rPr>
                <w:rFonts w:ascii="Arial" w:hAnsi="Arial" w:cs="Arial"/>
                <w:color w:val="000000"/>
                <w:kern w:val="0"/>
                <w:sz w:val="18"/>
                <w:szCs w:val="18"/>
                <w:lang w:eastAsia="ro-RO"/>
              </w:rPr>
              <w:t>proprii</w:t>
            </w:r>
            <w:proofErr w:type="spellEnd"/>
            <w:r w:rsidR="0043739E" w:rsidRPr="0043739E">
              <w:rPr>
                <w:rFonts w:ascii="Arial" w:hAnsi="Arial" w:cs="Arial"/>
                <w:color w:val="000000"/>
                <w:kern w:val="0"/>
                <w:sz w:val="18"/>
                <w:szCs w:val="18"/>
                <w:lang w:eastAsia="ro-RO"/>
              </w:rPr>
              <w:t>/</w:t>
            </w:r>
            <w:proofErr w:type="spellStart"/>
            <w:r w:rsidR="0043739E" w:rsidRPr="0043739E">
              <w:rPr>
                <w:rFonts w:ascii="Arial" w:hAnsi="Arial" w:cs="Arial"/>
                <w:color w:val="000000"/>
                <w:kern w:val="0"/>
                <w:sz w:val="18"/>
                <w:szCs w:val="18"/>
                <w:lang w:eastAsia="ro-RO"/>
              </w:rPr>
              <w:t>buget</w:t>
            </w:r>
            <w:proofErr w:type="spellEnd"/>
            <w:r w:rsidR="0043739E" w:rsidRPr="0043739E">
              <w:rPr>
                <w:rFonts w:ascii="Arial" w:hAnsi="Arial" w:cs="Arial"/>
                <w:color w:val="000000"/>
                <w:kern w:val="0"/>
                <w:sz w:val="18"/>
                <w:szCs w:val="18"/>
                <w:lang w:eastAsia="ro-RO"/>
              </w:rPr>
              <w:t xml:space="preserve"> de stat/</w:t>
            </w:r>
            <w:proofErr w:type="spellStart"/>
            <w:r w:rsidR="0043739E" w:rsidRPr="0043739E">
              <w:rPr>
                <w:rFonts w:ascii="Arial" w:hAnsi="Arial" w:cs="Arial"/>
                <w:color w:val="000000"/>
                <w:kern w:val="0"/>
                <w:sz w:val="18"/>
                <w:szCs w:val="18"/>
                <w:lang w:eastAsia="ro-RO"/>
              </w:rPr>
              <w:t>fonduri</w:t>
            </w:r>
            <w:proofErr w:type="spellEnd"/>
            <w:r w:rsidR="0043739E" w:rsidRPr="0043739E">
              <w:rPr>
                <w:rFonts w:ascii="Arial" w:hAnsi="Arial" w:cs="Arial"/>
                <w:color w:val="000000"/>
                <w:kern w:val="0"/>
                <w:sz w:val="18"/>
                <w:szCs w:val="18"/>
                <w:lang w:eastAsia="ro-RO"/>
              </w:rPr>
              <w:t xml:space="preserve"> </w:t>
            </w:r>
            <w:proofErr w:type="spellStart"/>
            <w:r w:rsidR="0043739E" w:rsidRPr="0043739E">
              <w:rPr>
                <w:rFonts w:ascii="Arial" w:hAnsi="Arial" w:cs="Arial"/>
                <w:color w:val="000000"/>
                <w:kern w:val="0"/>
                <w:sz w:val="18"/>
                <w:szCs w:val="18"/>
                <w:lang w:eastAsia="ro-RO"/>
              </w:rPr>
              <w:t>europene</w:t>
            </w:r>
            <w:proofErr w:type="spellEnd"/>
            <w:r w:rsidR="0043739E" w:rsidRPr="0043739E">
              <w:rPr>
                <w:rFonts w:ascii="Arial" w:hAnsi="Arial" w:cs="Arial"/>
                <w:color w:val="000000"/>
                <w:kern w:val="0"/>
                <w:sz w:val="18"/>
                <w:szCs w:val="18"/>
                <w:lang w:eastAsia="ro-RO"/>
              </w:rPr>
              <w:t>/</w:t>
            </w:r>
            <w:proofErr w:type="spellStart"/>
            <w:r w:rsidR="0043739E" w:rsidRPr="0043739E">
              <w:rPr>
                <w:rFonts w:ascii="Arial" w:hAnsi="Arial" w:cs="Arial"/>
                <w:color w:val="000000"/>
                <w:kern w:val="0"/>
                <w:sz w:val="18"/>
                <w:szCs w:val="18"/>
                <w:lang w:eastAsia="ro-RO"/>
              </w:rPr>
              <w:t>alte</w:t>
            </w:r>
            <w:proofErr w:type="spellEnd"/>
            <w:r w:rsidR="0043739E" w:rsidRPr="0043739E">
              <w:rPr>
                <w:rFonts w:ascii="Arial" w:hAnsi="Arial" w:cs="Arial"/>
                <w:color w:val="000000"/>
                <w:kern w:val="0"/>
                <w:sz w:val="18"/>
                <w:szCs w:val="18"/>
                <w:lang w:eastAsia="ro-RO"/>
              </w:rPr>
              <w:t xml:space="preserve"> </w:t>
            </w:r>
            <w:proofErr w:type="spellStart"/>
            <w:r w:rsidR="0043739E" w:rsidRPr="0043739E">
              <w:rPr>
                <w:rFonts w:ascii="Arial" w:hAnsi="Arial" w:cs="Arial"/>
                <w:color w:val="000000"/>
                <w:kern w:val="0"/>
                <w:sz w:val="18"/>
                <w:szCs w:val="18"/>
                <w:lang w:eastAsia="ro-RO"/>
              </w:rPr>
              <w:t>surse</w:t>
            </w:r>
            <w:proofErr w:type="spellEnd"/>
          </w:p>
        </w:tc>
      </w:tr>
      <w:tr w:rsidR="0006120B" w:rsidRPr="0038617C" w14:paraId="3D897BF5"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4D572F95" w14:textId="77777777" w:rsidR="0006120B" w:rsidRPr="0038617C" w:rsidRDefault="0006120B"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4C94E4F" w14:textId="77777777" w:rsidR="0006120B" w:rsidRPr="0038617C" w:rsidRDefault="0006120B"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Lerești</w:t>
            </w:r>
          </w:p>
        </w:tc>
        <w:tc>
          <w:tcPr>
            <w:tcW w:w="1760" w:type="dxa"/>
            <w:tcBorders>
              <w:top w:val="nil"/>
              <w:left w:val="nil"/>
              <w:bottom w:val="single" w:sz="4" w:space="0" w:color="auto"/>
              <w:right w:val="single" w:sz="4" w:space="0" w:color="auto"/>
            </w:tcBorders>
            <w:vAlign w:val="center"/>
            <w:hideMark/>
          </w:tcPr>
          <w:p w14:paraId="59CDE4BF" w14:textId="77777777" w:rsidR="0006120B" w:rsidRPr="0038617C" w:rsidRDefault="0006120B"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ACD4821" w14:textId="25B03092" w:rsidR="0006120B" w:rsidRPr="0038617C" w:rsidRDefault="0006120B"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0550489" w14:textId="77777777" w:rsidR="0006120B" w:rsidRDefault="0006120B"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Lerești</w:t>
            </w:r>
          </w:p>
          <w:p w14:paraId="189BE0DA" w14:textId="77777777" w:rsidR="0006120B" w:rsidRPr="0038617C" w:rsidRDefault="0006120B"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F0DBFF2" w14:textId="132AD9D4" w:rsidR="0006120B" w:rsidRPr="0038617C" w:rsidRDefault="0006120B"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43739E" w:rsidRPr="0043739E">
              <w:rPr>
                <w:rFonts w:ascii="Arial" w:hAnsi="Arial" w:cs="Arial"/>
                <w:color w:val="000000"/>
                <w:kern w:val="0"/>
                <w:sz w:val="18"/>
                <w:szCs w:val="18"/>
                <w:lang w:eastAsia="ro-RO"/>
              </w:rPr>
              <w:t>venituri</w:t>
            </w:r>
            <w:proofErr w:type="spellEnd"/>
            <w:r w:rsidR="0043739E" w:rsidRPr="0043739E">
              <w:rPr>
                <w:rFonts w:ascii="Arial" w:hAnsi="Arial" w:cs="Arial"/>
                <w:color w:val="000000"/>
                <w:kern w:val="0"/>
                <w:sz w:val="18"/>
                <w:szCs w:val="18"/>
                <w:lang w:eastAsia="ro-RO"/>
              </w:rPr>
              <w:t xml:space="preserve"> </w:t>
            </w:r>
            <w:proofErr w:type="spellStart"/>
            <w:r w:rsidR="0043739E" w:rsidRPr="0043739E">
              <w:rPr>
                <w:rFonts w:ascii="Arial" w:hAnsi="Arial" w:cs="Arial"/>
                <w:color w:val="000000"/>
                <w:kern w:val="0"/>
                <w:sz w:val="18"/>
                <w:szCs w:val="18"/>
                <w:lang w:eastAsia="ro-RO"/>
              </w:rPr>
              <w:t>proprii</w:t>
            </w:r>
            <w:proofErr w:type="spellEnd"/>
            <w:r w:rsidR="0043739E" w:rsidRPr="0043739E">
              <w:rPr>
                <w:rFonts w:ascii="Arial" w:hAnsi="Arial" w:cs="Arial"/>
                <w:color w:val="000000"/>
                <w:kern w:val="0"/>
                <w:sz w:val="18"/>
                <w:szCs w:val="18"/>
                <w:lang w:eastAsia="ro-RO"/>
              </w:rPr>
              <w:t>/</w:t>
            </w:r>
            <w:proofErr w:type="spellStart"/>
            <w:r w:rsidR="0043739E" w:rsidRPr="0043739E">
              <w:rPr>
                <w:rFonts w:ascii="Arial" w:hAnsi="Arial" w:cs="Arial"/>
                <w:color w:val="000000"/>
                <w:kern w:val="0"/>
                <w:sz w:val="18"/>
                <w:szCs w:val="18"/>
                <w:lang w:eastAsia="ro-RO"/>
              </w:rPr>
              <w:t>buget</w:t>
            </w:r>
            <w:proofErr w:type="spellEnd"/>
            <w:r w:rsidR="0043739E" w:rsidRPr="0043739E">
              <w:rPr>
                <w:rFonts w:ascii="Arial" w:hAnsi="Arial" w:cs="Arial"/>
                <w:color w:val="000000"/>
                <w:kern w:val="0"/>
                <w:sz w:val="18"/>
                <w:szCs w:val="18"/>
                <w:lang w:eastAsia="ro-RO"/>
              </w:rPr>
              <w:t xml:space="preserve"> de stat/</w:t>
            </w:r>
            <w:proofErr w:type="spellStart"/>
            <w:r w:rsidR="0043739E" w:rsidRPr="0043739E">
              <w:rPr>
                <w:rFonts w:ascii="Arial" w:hAnsi="Arial" w:cs="Arial"/>
                <w:color w:val="000000"/>
                <w:kern w:val="0"/>
                <w:sz w:val="18"/>
                <w:szCs w:val="18"/>
                <w:lang w:eastAsia="ro-RO"/>
              </w:rPr>
              <w:t>fonduri</w:t>
            </w:r>
            <w:proofErr w:type="spellEnd"/>
            <w:r w:rsidR="0043739E" w:rsidRPr="0043739E">
              <w:rPr>
                <w:rFonts w:ascii="Arial" w:hAnsi="Arial" w:cs="Arial"/>
                <w:color w:val="000000"/>
                <w:kern w:val="0"/>
                <w:sz w:val="18"/>
                <w:szCs w:val="18"/>
                <w:lang w:eastAsia="ro-RO"/>
              </w:rPr>
              <w:t xml:space="preserve"> </w:t>
            </w:r>
            <w:proofErr w:type="spellStart"/>
            <w:r w:rsidR="0043739E" w:rsidRPr="0043739E">
              <w:rPr>
                <w:rFonts w:ascii="Arial" w:hAnsi="Arial" w:cs="Arial"/>
                <w:color w:val="000000"/>
                <w:kern w:val="0"/>
                <w:sz w:val="18"/>
                <w:szCs w:val="18"/>
                <w:lang w:eastAsia="ro-RO"/>
              </w:rPr>
              <w:t>europene</w:t>
            </w:r>
            <w:proofErr w:type="spellEnd"/>
            <w:r w:rsidR="0043739E" w:rsidRPr="0043739E">
              <w:rPr>
                <w:rFonts w:ascii="Arial" w:hAnsi="Arial" w:cs="Arial"/>
                <w:color w:val="000000"/>
                <w:kern w:val="0"/>
                <w:sz w:val="18"/>
                <w:szCs w:val="18"/>
                <w:lang w:eastAsia="ro-RO"/>
              </w:rPr>
              <w:t>/</w:t>
            </w:r>
            <w:proofErr w:type="spellStart"/>
            <w:r w:rsidR="0043739E" w:rsidRPr="0043739E">
              <w:rPr>
                <w:rFonts w:ascii="Arial" w:hAnsi="Arial" w:cs="Arial"/>
                <w:color w:val="000000"/>
                <w:kern w:val="0"/>
                <w:sz w:val="18"/>
                <w:szCs w:val="18"/>
                <w:lang w:eastAsia="ro-RO"/>
              </w:rPr>
              <w:t>alte</w:t>
            </w:r>
            <w:proofErr w:type="spellEnd"/>
            <w:r w:rsidR="0043739E" w:rsidRPr="0043739E">
              <w:rPr>
                <w:rFonts w:ascii="Arial" w:hAnsi="Arial" w:cs="Arial"/>
                <w:color w:val="000000"/>
                <w:kern w:val="0"/>
                <w:sz w:val="18"/>
                <w:szCs w:val="18"/>
                <w:lang w:eastAsia="ro-RO"/>
              </w:rPr>
              <w:t xml:space="preserve"> </w:t>
            </w:r>
            <w:proofErr w:type="spellStart"/>
            <w:r w:rsidR="0043739E" w:rsidRPr="0043739E">
              <w:rPr>
                <w:rFonts w:ascii="Arial" w:hAnsi="Arial" w:cs="Arial"/>
                <w:color w:val="000000"/>
                <w:kern w:val="0"/>
                <w:sz w:val="18"/>
                <w:szCs w:val="18"/>
                <w:lang w:eastAsia="ro-RO"/>
              </w:rPr>
              <w:t>surse</w:t>
            </w:r>
            <w:proofErr w:type="spellEnd"/>
          </w:p>
        </w:tc>
      </w:tr>
      <w:tr w:rsidR="0006120B" w:rsidRPr="0038617C" w14:paraId="310722BE"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5E65460F" w14:textId="77777777" w:rsidR="0006120B" w:rsidRPr="0038617C" w:rsidRDefault="0006120B"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E3DA867" w14:textId="77777777" w:rsidR="0006120B" w:rsidRPr="0038617C" w:rsidRDefault="0006120B"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Câmpulung</w:t>
            </w:r>
          </w:p>
        </w:tc>
        <w:tc>
          <w:tcPr>
            <w:tcW w:w="1760" w:type="dxa"/>
            <w:tcBorders>
              <w:top w:val="nil"/>
              <w:left w:val="nil"/>
              <w:bottom w:val="single" w:sz="4" w:space="0" w:color="auto"/>
              <w:right w:val="single" w:sz="4" w:space="0" w:color="auto"/>
            </w:tcBorders>
            <w:vAlign w:val="center"/>
            <w:hideMark/>
          </w:tcPr>
          <w:p w14:paraId="4E727A64" w14:textId="77777777" w:rsidR="0006120B" w:rsidRPr="0038617C" w:rsidRDefault="0006120B"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8CE3BA7" w14:textId="144E438A" w:rsidR="0006120B" w:rsidRPr="0038617C" w:rsidRDefault="0006120B"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AD329AB" w14:textId="77777777" w:rsidR="0006120B" w:rsidRDefault="0006120B"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Câmpulung</w:t>
            </w:r>
          </w:p>
          <w:p w14:paraId="51F26135" w14:textId="77777777" w:rsidR="0006120B" w:rsidRPr="0038617C" w:rsidRDefault="0006120B"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A881128" w14:textId="67AD8916" w:rsidR="0006120B" w:rsidRPr="0038617C" w:rsidRDefault="0006120B"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43739E" w:rsidRPr="0043739E">
              <w:rPr>
                <w:rFonts w:ascii="Arial" w:hAnsi="Arial" w:cs="Arial"/>
                <w:color w:val="000000"/>
                <w:kern w:val="0"/>
                <w:sz w:val="18"/>
                <w:szCs w:val="18"/>
                <w:lang w:eastAsia="ro-RO"/>
              </w:rPr>
              <w:t>venituri</w:t>
            </w:r>
            <w:proofErr w:type="spellEnd"/>
            <w:r w:rsidR="0043739E" w:rsidRPr="0043739E">
              <w:rPr>
                <w:rFonts w:ascii="Arial" w:hAnsi="Arial" w:cs="Arial"/>
                <w:color w:val="000000"/>
                <w:kern w:val="0"/>
                <w:sz w:val="18"/>
                <w:szCs w:val="18"/>
                <w:lang w:eastAsia="ro-RO"/>
              </w:rPr>
              <w:t xml:space="preserve"> </w:t>
            </w:r>
            <w:proofErr w:type="spellStart"/>
            <w:r w:rsidR="0043739E" w:rsidRPr="0043739E">
              <w:rPr>
                <w:rFonts w:ascii="Arial" w:hAnsi="Arial" w:cs="Arial"/>
                <w:color w:val="000000"/>
                <w:kern w:val="0"/>
                <w:sz w:val="18"/>
                <w:szCs w:val="18"/>
                <w:lang w:eastAsia="ro-RO"/>
              </w:rPr>
              <w:t>proprii</w:t>
            </w:r>
            <w:proofErr w:type="spellEnd"/>
            <w:r w:rsidR="0043739E" w:rsidRPr="0043739E">
              <w:rPr>
                <w:rFonts w:ascii="Arial" w:hAnsi="Arial" w:cs="Arial"/>
                <w:color w:val="000000"/>
                <w:kern w:val="0"/>
                <w:sz w:val="18"/>
                <w:szCs w:val="18"/>
                <w:lang w:eastAsia="ro-RO"/>
              </w:rPr>
              <w:t>/</w:t>
            </w:r>
            <w:proofErr w:type="spellStart"/>
            <w:r w:rsidR="0043739E" w:rsidRPr="0043739E">
              <w:rPr>
                <w:rFonts w:ascii="Arial" w:hAnsi="Arial" w:cs="Arial"/>
                <w:color w:val="000000"/>
                <w:kern w:val="0"/>
                <w:sz w:val="18"/>
                <w:szCs w:val="18"/>
                <w:lang w:eastAsia="ro-RO"/>
              </w:rPr>
              <w:t>buget</w:t>
            </w:r>
            <w:proofErr w:type="spellEnd"/>
            <w:r w:rsidR="0043739E" w:rsidRPr="0043739E">
              <w:rPr>
                <w:rFonts w:ascii="Arial" w:hAnsi="Arial" w:cs="Arial"/>
                <w:color w:val="000000"/>
                <w:kern w:val="0"/>
                <w:sz w:val="18"/>
                <w:szCs w:val="18"/>
                <w:lang w:eastAsia="ro-RO"/>
              </w:rPr>
              <w:t xml:space="preserve"> de stat/</w:t>
            </w:r>
            <w:proofErr w:type="spellStart"/>
            <w:r w:rsidR="0043739E" w:rsidRPr="0043739E">
              <w:rPr>
                <w:rFonts w:ascii="Arial" w:hAnsi="Arial" w:cs="Arial"/>
                <w:color w:val="000000"/>
                <w:kern w:val="0"/>
                <w:sz w:val="18"/>
                <w:szCs w:val="18"/>
                <w:lang w:eastAsia="ro-RO"/>
              </w:rPr>
              <w:t>fonduri</w:t>
            </w:r>
            <w:proofErr w:type="spellEnd"/>
            <w:r w:rsidR="0043739E" w:rsidRPr="0043739E">
              <w:rPr>
                <w:rFonts w:ascii="Arial" w:hAnsi="Arial" w:cs="Arial"/>
                <w:color w:val="000000"/>
                <w:kern w:val="0"/>
                <w:sz w:val="18"/>
                <w:szCs w:val="18"/>
                <w:lang w:eastAsia="ro-RO"/>
              </w:rPr>
              <w:t xml:space="preserve"> </w:t>
            </w:r>
            <w:proofErr w:type="spellStart"/>
            <w:r w:rsidR="0043739E" w:rsidRPr="0043739E">
              <w:rPr>
                <w:rFonts w:ascii="Arial" w:hAnsi="Arial" w:cs="Arial"/>
                <w:color w:val="000000"/>
                <w:kern w:val="0"/>
                <w:sz w:val="18"/>
                <w:szCs w:val="18"/>
                <w:lang w:eastAsia="ro-RO"/>
              </w:rPr>
              <w:t>europene</w:t>
            </w:r>
            <w:proofErr w:type="spellEnd"/>
            <w:r w:rsidR="0043739E" w:rsidRPr="0043739E">
              <w:rPr>
                <w:rFonts w:ascii="Arial" w:hAnsi="Arial" w:cs="Arial"/>
                <w:color w:val="000000"/>
                <w:kern w:val="0"/>
                <w:sz w:val="18"/>
                <w:szCs w:val="18"/>
                <w:lang w:eastAsia="ro-RO"/>
              </w:rPr>
              <w:t>/</w:t>
            </w:r>
            <w:proofErr w:type="spellStart"/>
            <w:r w:rsidR="0043739E" w:rsidRPr="0043739E">
              <w:rPr>
                <w:rFonts w:ascii="Arial" w:hAnsi="Arial" w:cs="Arial"/>
                <w:color w:val="000000"/>
                <w:kern w:val="0"/>
                <w:sz w:val="18"/>
                <w:szCs w:val="18"/>
                <w:lang w:eastAsia="ro-RO"/>
              </w:rPr>
              <w:t>alte</w:t>
            </w:r>
            <w:proofErr w:type="spellEnd"/>
            <w:r w:rsidR="0043739E" w:rsidRPr="0043739E">
              <w:rPr>
                <w:rFonts w:ascii="Arial" w:hAnsi="Arial" w:cs="Arial"/>
                <w:color w:val="000000"/>
                <w:kern w:val="0"/>
                <w:sz w:val="18"/>
                <w:szCs w:val="18"/>
                <w:lang w:eastAsia="ro-RO"/>
              </w:rPr>
              <w:t xml:space="preserve"> </w:t>
            </w:r>
            <w:proofErr w:type="spellStart"/>
            <w:r w:rsidR="0043739E" w:rsidRPr="0043739E">
              <w:rPr>
                <w:rFonts w:ascii="Arial" w:hAnsi="Arial" w:cs="Arial"/>
                <w:color w:val="000000"/>
                <w:kern w:val="0"/>
                <w:sz w:val="18"/>
                <w:szCs w:val="18"/>
                <w:lang w:eastAsia="ro-RO"/>
              </w:rPr>
              <w:t>surse</w:t>
            </w:r>
            <w:proofErr w:type="spellEnd"/>
          </w:p>
        </w:tc>
      </w:tr>
    </w:tbl>
    <w:p w14:paraId="7D540BDF" w14:textId="77777777" w:rsidR="00F7430B" w:rsidRDefault="00F7430B" w:rsidP="00F7430B">
      <w:pPr>
        <w:autoSpaceDE w:val="0"/>
        <w:jc w:val="center"/>
        <w:rPr>
          <w:rFonts w:ascii="Arial" w:hAnsi="Arial" w:cs="Arial"/>
          <w:b/>
          <w:bCs/>
          <w:lang w:val="ro-RO"/>
        </w:rPr>
        <w:sectPr w:rsidR="00F7430B" w:rsidSect="00F7430B">
          <w:pgSz w:w="16838" w:h="11906" w:orient="landscape"/>
          <w:pgMar w:top="2552" w:right="2410" w:bottom="1134" w:left="1140" w:header="709" w:footer="618" w:gutter="0"/>
          <w:cols w:space="720"/>
          <w:docGrid w:linePitch="326"/>
        </w:sectPr>
      </w:pPr>
    </w:p>
    <w:p w14:paraId="1C58717C" w14:textId="77777777" w:rsidR="00F7430B" w:rsidRPr="00CC511B" w:rsidRDefault="00F7430B" w:rsidP="00F7430B">
      <w:pPr>
        <w:autoSpaceDE w:val="0"/>
        <w:jc w:val="center"/>
        <w:rPr>
          <w:rFonts w:ascii="Arial" w:hAnsi="Arial" w:cs="Arial"/>
          <w:b/>
          <w:bCs/>
          <w:lang w:val="ro-RO"/>
        </w:rPr>
      </w:pPr>
    </w:p>
    <w:p w14:paraId="0806651D" w14:textId="77777777" w:rsidR="00F7430B" w:rsidRPr="00CC511B" w:rsidRDefault="00F7430B" w:rsidP="00F7430B">
      <w:pPr>
        <w:autoSpaceDE w:val="0"/>
        <w:jc w:val="both"/>
        <w:rPr>
          <w:rFonts w:ascii="Arial" w:hAnsi="Arial" w:cs="Arial"/>
          <w:lang w:val="ro-RO"/>
        </w:rPr>
      </w:pPr>
      <w:r w:rsidRPr="00FC6703">
        <w:rPr>
          <w:rFonts w:ascii="Arial" w:hAnsi="Arial" w:cs="Arial"/>
          <w:b/>
          <w:bCs/>
          <w:lang w:val="ro-RO"/>
        </w:rPr>
        <w:t>2.1</w:t>
      </w:r>
      <w:r>
        <w:rPr>
          <w:rFonts w:ascii="Arial" w:hAnsi="Arial" w:cs="Arial"/>
          <w:b/>
          <w:bCs/>
          <w:lang w:val="ro-RO"/>
        </w:rPr>
        <w:t>2</w:t>
      </w:r>
      <w:r w:rsidRPr="00FC6703">
        <w:rPr>
          <w:rFonts w:ascii="Arial" w:hAnsi="Arial" w:cs="Arial"/>
          <w:b/>
          <w:bCs/>
          <w:lang w:val="ro-RO"/>
        </w:rPr>
        <w:t>. Informaţii financiare (dacă sunt disponibile): bugete, evaluarea cost-eficienţă, evaluare cost-profit</w:t>
      </w:r>
    </w:p>
    <w:p w14:paraId="7861AC73" w14:textId="77777777" w:rsidR="00F7430B" w:rsidRPr="00CC511B" w:rsidRDefault="00F7430B" w:rsidP="00F7430B">
      <w:pPr>
        <w:autoSpaceDE w:val="0"/>
        <w:jc w:val="both"/>
        <w:rPr>
          <w:rFonts w:ascii="Arial" w:hAnsi="Arial" w:cs="Arial"/>
          <w:color w:val="FF0000"/>
          <w:lang w:val="ro-RO"/>
        </w:rPr>
      </w:pPr>
      <w:r w:rsidRPr="006A3A07">
        <w:rPr>
          <w:rFonts w:ascii="Arial" w:hAnsi="Arial" w:cs="Arial"/>
          <w:lang w:val="ro-RO"/>
        </w:rPr>
        <w:t xml:space="preserve">Informaţiile financiare oficiale sunt cele prezentate </w:t>
      </w:r>
      <w:r>
        <w:rPr>
          <w:rFonts w:ascii="Arial" w:hAnsi="Arial" w:cs="Arial"/>
          <w:lang w:val="ro-RO"/>
        </w:rPr>
        <w:t>î</w:t>
      </w:r>
      <w:r w:rsidRPr="006A3A07">
        <w:rPr>
          <w:rFonts w:ascii="Arial" w:hAnsi="Arial" w:cs="Arial"/>
          <w:lang w:val="ro-RO"/>
        </w:rPr>
        <w:t>n tabel</w:t>
      </w:r>
      <w:r>
        <w:rPr>
          <w:rFonts w:ascii="Arial" w:hAnsi="Arial" w:cs="Arial"/>
          <w:lang w:val="ro-RO"/>
        </w:rPr>
        <w:t>ul</w:t>
      </w:r>
      <w:r w:rsidRPr="006A3A07">
        <w:rPr>
          <w:rFonts w:ascii="Arial" w:hAnsi="Arial" w:cs="Arial"/>
          <w:lang w:val="ro-RO"/>
        </w:rPr>
        <w:t xml:space="preserve"> </w:t>
      </w:r>
      <w:r>
        <w:rPr>
          <w:rFonts w:ascii="Arial" w:hAnsi="Arial" w:cs="Arial"/>
          <w:lang w:val="ro-RO"/>
        </w:rPr>
        <w:t>11</w:t>
      </w:r>
      <w:r w:rsidRPr="006A3A07">
        <w:rPr>
          <w:rFonts w:ascii="Arial" w:hAnsi="Arial" w:cs="Arial"/>
          <w:lang w:val="ro-RO"/>
        </w:rPr>
        <w:t xml:space="preserve"> </w:t>
      </w:r>
      <w:r>
        <w:rPr>
          <w:rFonts w:ascii="Arial" w:hAnsi="Arial" w:cs="Arial"/>
          <w:lang w:val="ro-RO"/>
        </w:rPr>
        <w:t>ș</w:t>
      </w:r>
      <w:r w:rsidRPr="006A3A07">
        <w:rPr>
          <w:rFonts w:ascii="Arial" w:hAnsi="Arial" w:cs="Arial"/>
          <w:lang w:val="ro-RO"/>
        </w:rPr>
        <w:t xml:space="preserve">i au fost furnizate de </w:t>
      </w:r>
      <w:r>
        <w:rPr>
          <w:rFonts w:ascii="Arial" w:hAnsi="Arial" w:cs="Arial"/>
          <w:lang w:val="ro-RO"/>
        </w:rPr>
        <w:t>CNAIR SA</w:t>
      </w:r>
      <w:r w:rsidRPr="006A3A07">
        <w:rPr>
          <w:rFonts w:ascii="Arial" w:hAnsi="Arial" w:cs="Arial"/>
          <w:lang w:val="ro-RO"/>
        </w:rPr>
        <w:t>.</w:t>
      </w:r>
    </w:p>
    <w:p w14:paraId="5621AA57" w14:textId="77777777" w:rsidR="00F7430B" w:rsidRPr="00CC511B" w:rsidRDefault="00F7430B" w:rsidP="00F7430B">
      <w:pPr>
        <w:autoSpaceDE w:val="0"/>
        <w:jc w:val="both"/>
        <w:rPr>
          <w:rFonts w:ascii="Arial" w:hAnsi="Arial" w:cs="Arial"/>
          <w:color w:val="FF0000"/>
          <w:lang w:val="ro-RO"/>
        </w:rPr>
      </w:pPr>
    </w:p>
    <w:p w14:paraId="6490C177" w14:textId="77777777" w:rsidR="00F7430B" w:rsidRDefault="00F7430B" w:rsidP="00F7430B">
      <w:pPr>
        <w:jc w:val="both"/>
        <w:rPr>
          <w:rFonts w:ascii="Arial" w:hAnsi="Arial" w:cs="Arial"/>
          <w:lang w:val="ro-RO"/>
        </w:rPr>
      </w:pPr>
      <w:r w:rsidRPr="00CC511B">
        <w:rPr>
          <w:rFonts w:ascii="Arial" w:hAnsi="Arial" w:cs="Arial"/>
          <w:lang w:val="ro-RO"/>
        </w:rPr>
        <w:t xml:space="preserve">În ceea ce urmează va fi prezentat costul măsurilor descrise în documentaţie. Este important de subliniat, că în faza actuală se face numai o evaluare bazată pe experienţa profesională şi pe estimările realizate în </w:t>
      </w:r>
      <w:r>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205AE7B8" w14:textId="77777777" w:rsidR="00F7430B" w:rsidRPr="00CC511B" w:rsidRDefault="00F7430B" w:rsidP="00F7430B">
      <w:pPr>
        <w:jc w:val="both"/>
        <w:rPr>
          <w:rFonts w:ascii="Arial" w:hAnsi="Arial" w:cs="Arial"/>
          <w:lang w:val="ro-RO"/>
        </w:rPr>
      </w:pPr>
    </w:p>
    <w:p w14:paraId="5A78507D" w14:textId="77777777" w:rsidR="00F7430B" w:rsidRPr="00CC511B" w:rsidRDefault="00F7430B" w:rsidP="00F7430B">
      <w:pPr>
        <w:jc w:val="center"/>
        <w:rPr>
          <w:rFonts w:ascii="Arial" w:hAnsi="Arial" w:cs="Arial"/>
          <w:lang w:val="ro-RO"/>
        </w:rPr>
      </w:pPr>
      <w:r w:rsidRPr="00630140">
        <w:rPr>
          <w:rFonts w:ascii="Arial" w:hAnsi="Arial" w:cs="Arial"/>
          <w:lang w:val="ro-RO"/>
        </w:rPr>
        <w:t xml:space="preserve">Tab. </w:t>
      </w:r>
      <w:r>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F7430B" w:rsidRPr="00CC511B" w14:paraId="5BA6968D" w14:textId="77777777" w:rsidTr="000B191A">
        <w:trPr>
          <w:trHeight w:val="264"/>
          <w:jc w:val="center"/>
        </w:trPr>
        <w:tc>
          <w:tcPr>
            <w:tcW w:w="4177" w:type="dxa"/>
            <w:vMerge w:val="restart"/>
            <w:tcBorders>
              <w:top w:val="single" w:sz="8" w:space="0" w:color="000000"/>
              <w:left w:val="single" w:sz="8" w:space="0" w:color="000000"/>
            </w:tcBorders>
            <w:vAlign w:val="center"/>
          </w:tcPr>
          <w:p w14:paraId="54B4B2A9" w14:textId="77777777" w:rsidR="00F7430B" w:rsidRPr="00CC511B" w:rsidRDefault="00F7430B" w:rsidP="000B191A">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336E2C6" w14:textId="2B8575E9" w:rsidR="00F7430B" w:rsidRPr="00CC511B" w:rsidRDefault="00F7430B" w:rsidP="000B191A">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06120B">
              <w:rPr>
                <w:rFonts w:ascii="Arial" w:hAnsi="Arial" w:cs="Arial"/>
                <w:sz w:val="20"/>
                <w:szCs w:val="20"/>
                <w:lang w:val="ro-RO"/>
              </w:rPr>
              <w:t>lei</w:t>
            </w:r>
            <w:r w:rsidRPr="00CC511B">
              <w:rPr>
                <w:rFonts w:ascii="Arial" w:hAnsi="Arial" w:cs="Arial"/>
                <w:sz w:val="20"/>
                <w:szCs w:val="20"/>
                <w:lang w:val="ro-RO"/>
              </w:rPr>
              <w:t>]</w:t>
            </w:r>
          </w:p>
        </w:tc>
      </w:tr>
      <w:tr w:rsidR="00F7430B" w:rsidRPr="00CC511B" w14:paraId="217D8725" w14:textId="77777777" w:rsidTr="000B191A">
        <w:trPr>
          <w:trHeight w:val="300"/>
          <w:jc w:val="center"/>
        </w:trPr>
        <w:tc>
          <w:tcPr>
            <w:tcW w:w="4177" w:type="dxa"/>
            <w:vMerge/>
            <w:tcBorders>
              <w:left w:val="single" w:sz="8" w:space="0" w:color="000000"/>
              <w:bottom w:val="single" w:sz="4" w:space="0" w:color="000000"/>
            </w:tcBorders>
            <w:vAlign w:val="center"/>
          </w:tcPr>
          <w:p w14:paraId="20EA8A26" w14:textId="77777777" w:rsidR="00F7430B" w:rsidRPr="00CC511B" w:rsidRDefault="00F7430B" w:rsidP="000B191A">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60C28EFF" w14:textId="77777777" w:rsidR="00F7430B" w:rsidRPr="00CC511B" w:rsidRDefault="00F7430B" w:rsidP="000B191A">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2F4B982" w14:textId="77777777" w:rsidR="00F7430B" w:rsidRPr="00CC511B" w:rsidRDefault="00F7430B" w:rsidP="000B191A">
            <w:pPr>
              <w:jc w:val="center"/>
              <w:rPr>
                <w:rFonts w:ascii="Arial" w:hAnsi="Arial" w:cs="Arial"/>
                <w:sz w:val="20"/>
                <w:szCs w:val="20"/>
                <w:lang w:val="ro-RO"/>
              </w:rPr>
            </w:pPr>
            <w:r w:rsidRPr="00CC511B">
              <w:rPr>
                <w:rFonts w:ascii="Arial" w:hAnsi="Arial" w:cs="Arial"/>
                <w:sz w:val="20"/>
                <w:szCs w:val="20"/>
                <w:lang w:val="ro-RO"/>
              </w:rPr>
              <w:t>Termen lung</w:t>
            </w:r>
          </w:p>
        </w:tc>
      </w:tr>
      <w:tr w:rsidR="00F7430B" w:rsidRPr="00CC511B" w14:paraId="4EFF570B" w14:textId="77777777" w:rsidTr="000B191A">
        <w:trPr>
          <w:trHeight w:val="300"/>
          <w:jc w:val="center"/>
        </w:trPr>
        <w:tc>
          <w:tcPr>
            <w:tcW w:w="4177" w:type="dxa"/>
            <w:tcBorders>
              <w:left w:val="single" w:sz="4" w:space="0" w:color="000000"/>
              <w:bottom w:val="single" w:sz="4" w:space="0" w:color="000000"/>
            </w:tcBorders>
            <w:vAlign w:val="center"/>
          </w:tcPr>
          <w:p w14:paraId="023979BB" w14:textId="57F46C32" w:rsidR="00F7430B" w:rsidRPr="00EA359D" w:rsidRDefault="00EA359D" w:rsidP="000B191A">
            <w:pPr>
              <w:rPr>
                <w:rFonts w:ascii="Arial" w:hAnsi="Arial" w:cs="Arial"/>
                <w:iCs/>
                <w:sz w:val="20"/>
                <w:szCs w:val="20"/>
                <w:lang w:val="ro-RO"/>
              </w:rPr>
            </w:pPr>
            <w:r w:rsidRPr="00EA359D">
              <w:rPr>
                <w:rFonts w:ascii="Arial" w:hAnsi="Arial" w:cs="Arial"/>
                <w:color w:val="000000"/>
                <w:kern w:val="0"/>
                <w:sz w:val="20"/>
                <w:szCs w:val="20"/>
                <w:lang w:val="ro-RO" w:eastAsia="ro-RO"/>
              </w:rPr>
              <w:t>Reducerea traficului prin construirea variantei ocolitoare Câmpulung</w:t>
            </w:r>
          </w:p>
        </w:tc>
        <w:tc>
          <w:tcPr>
            <w:tcW w:w="2250" w:type="dxa"/>
            <w:tcBorders>
              <w:left w:val="single" w:sz="4" w:space="0" w:color="000000"/>
              <w:bottom w:val="single" w:sz="4" w:space="0" w:color="000000"/>
              <w:right w:val="single" w:sz="4" w:space="0" w:color="auto"/>
            </w:tcBorders>
            <w:vAlign w:val="center"/>
          </w:tcPr>
          <w:p w14:paraId="71FF9E26" w14:textId="25E2E111" w:rsidR="00F7430B" w:rsidRPr="006117FF" w:rsidRDefault="00EA359D" w:rsidP="000B191A">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7662FFE1" w14:textId="65735D4E" w:rsidR="00F7430B" w:rsidRDefault="00EA359D" w:rsidP="000B191A">
            <w:pPr>
              <w:jc w:val="center"/>
              <w:rPr>
                <w:rFonts w:ascii="Arial" w:hAnsi="Arial" w:cs="Arial"/>
                <w:sz w:val="20"/>
                <w:szCs w:val="20"/>
                <w:lang w:val="ro-RO"/>
              </w:rPr>
            </w:pPr>
            <w:r>
              <w:rPr>
                <w:rFonts w:ascii="Arial" w:hAnsi="Arial" w:cs="Arial"/>
                <w:sz w:val="20"/>
                <w:szCs w:val="20"/>
                <w:lang w:val="ro-RO"/>
              </w:rPr>
              <w:t>151</w:t>
            </w:r>
          </w:p>
        </w:tc>
      </w:tr>
      <w:tr w:rsidR="00EA359D" w:rsidRPr="00CC511B" w14:paraId="0080AF9E" w14:textId="77777777" w:rsidTr="000B191A">
        <w:trPr>
          <w:trHeight w:val="300"/>
          <w:jc w:val="center"/>
        </w:trPr>
        <w:tc>
          <w:tcPr>
            <w:tcW w:w="4177" w:type="dxa"/>
            <w:tcBorders>
              <w:left w:val="single" w:sz="4" w:space="0" w:color="000000"/>
              <w:bottom w:val="single" w:sz="4" w:space="0" w:color="000000"/>
            </w:tcBorders>
            <w:vAlign w:val="center"/>
          </w:tcPr>
          <w:p w14:paraId="12E74028" w14:textId="75EC173C" w:rsidR="00EA359D" w:rsidRPr="00760B50" w:rsidRDefault="00EA359D" w:rsidP="00EA35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4C950723" w14:textId="7D44473D" w:rsidR="00EA359D" w:rsidRDefault="00EA359D" w:rsidP="00EA359D">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0C3FA3EF" w14:textId="3F6DE579" w:rsidR="00EA359D" w:rsidRDefault="00EA359D" w:rsidP="00EA359D">
            <w:pPr>
              <w:jc w:val="center"/>
              <w:rPr>
                <w:rFonts w:ascii="Arial" w:hAnsi="Arial" w:cs="Arial"/>
                <w:sz w:val="20"/>
                <w:szCs w:val="20"/>
                <w:lang w:val="ro-RO"/>
              </w:rPr>
            </w:pPr>
            <w:r>
              <w:rPr>
                <w:rFonts w:ascii="Arial" w:hAnsi="Arial" w:cs="Arial"/>
                <w:sz w:val="20"/>
                <w:szCs w:val="20"/>
                <w:lang w:val="ro-RO"/>
              </w:rPr>
              <w:t>n/a</w:t>
            </w:r>
          </w:p>
        </w:tc>
      </w:tr>
      <w:tr w:rsidR="00EA359D" w:rsidRPr="00CC511B" w14:paraId="75A51577" w14:textId="77777777" w:rsidTr="000B191A">
        <w:trPr>
          <w:trHeight w:val="300"/>
          <w:jc w:val="center"/>
        </w:trPr>
        <w:tc>
          <w:tcPr>
            <w:tcW w:w="4177" w:type="dxa"/>
            <w:tcBorders>
              <w:left w:val="single" w:sz="4" w:space="0" w:color="000000"/>
              <w:bottom w:val="single" w:sz="4" w:space="0" w:color="000000"/>
            </w:tcBorders>
            <w:vAlign w:val="center"/>
          </w:tcPr>
          <w:p w14:paraId="34BB2806" w14:textId="77777777" w:rsidR="00EA359D" w:rsidRPr="00CC511B" w:rsidRDefault="00EA359D" w:rsidP="00EA35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0AFB3EA8" w14:textId="310E6134" w:rsidR="00EA359D" w:rsidRPr="002E2900" w:rsidRDefault="00EA359D" w:rsidP="00EA359D">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39F69A7" w14:textId="7F42DC9E" w:rsidR="00EA359D" w:rsidRPr="002E2900" w:rsidRDefault="00EA359D" w:rsidP="00EA359D">
            <w:pPr>
              <w:jc w:val="center"/>
              <w:rPr>
                <w:rFonts w:ascii="Arial" w:hAnsi="Arial" w:cs="Arial"/>
                <w:b/>
                <w:bCs/>
                <w:sz w:val="20"/>
                <w:szCs w:val="20"/>
                <w:lang w:val="ro-RO"/>
              </w:rPr>
            </w:pPr>
            <w:r>
              <w:rPr>
                <w:rFonts w:ascii="Arial" w:hAnsi="Arial" w:cs="Arial"/>
                <w:b/>
                <w:bCs/>
                <w:sz w:val="20"/>
                <w:szCs w:val="20"/>
                <w:lang w:val="ro-RO"/>
              </w:rPr>
              <w:t>151</w:t>
            </w:r>
          </w:p>
        </w:tc>
      </w:tr>
    </w:tbl>
    <w:p w14:paraId="5935625A" w14:textId="77777777" w:rsidR="00F7430B" w:rsidRPr="00820B72" w:rsidRDefault="00F7430B" w:rsidP="00F7430B">
      <w:pPr>
        <w:jc w:val="both"/>
        <w:rPr>
          <w:rFonts w:ascii="Arial" w:hAnsi="Arial" w:cs="Arial"/>
          <w:sz w:val="20"/>
          <w:szCs w:val="20"/>
          <w:lang w:val="ro-RO"/>
        </w:rPr>
      </w:pPr>
    </w:p>
    <w:p w14:paraId="700AF4BA" w14:textId="77777777" w:rsidR="00F7430B" w:rsidRDefault="00F7430B" w:rsidP="00F7430B">
      <w:pPr>
        <w:jc w:val="both"/>
        <w:rPr>
          <w:rFonts w:ascii="Arial" w:hAnsi="Arial" w:cs="Arial"/>
          <w:b/>
          <w:lang w:val="ro-RO"/>
        </w:rPr>
      </w:pPr>
    </w:p>
    <w:p w14:paraId="6F5B8232" w14:textId="77777777" w:rsidR="00F7430B" w:rsidRDefault="00F7430B" w:rsidP="00F7430B">
      <w:pPr>
        <w:jc w:val="both"/>
        <w:rPr>
          <w:rFonts w:ascii="Arial" w:hAnsi="Arial" w:cs="Arial"/>
          <w:b/>
          <w:lang w:val="ro-RO"/>
        </w:rPr>
      </w:pPr>
      <w:r>
        <w:rPr>
          <w:rFonts w:ascii="Arial" w:hAnsi="Arial" w:cs="Arial"/>
          <w:b/>
          <w:lang w:val="ro-RO"/>
        </w:rPr>
        <w:t>2.12.1 Evaluarea cost-eficienţă şi cost-profit</w:t>
      </w:r>
    </w:p>
    <w:p w14:paraId="249EB778" w14:textId="77777777" w:rsidR="00F7430B" w:rsidRPr="00520903" w:rsidRDefault="00F7430B" w:rsidP="00F7430B">
      <w:pPr>
        <w:jc w:val="both"/>
        <w:rPr>
          <w:rFonts w:ascii="Arial" w:hAnsi="Arial" w:cs="Arial"/>
          <w:lang w:val="ro-RO"/>
        </w:rPr>
      </w:pPr>
    </w:p>
    <w:p w14:paraId="77F14172" w14:textId="77777777" w:rsidR="00F7430B" w:rsidRPr="00231AD4" w:rsidRDefault="00F7430B" w:rsidP="00F7430B">
      <w:pPr>
        <w:jc w:val="both"/>
        <w:rPr>
          <w:rFonts w:ascii="Arial" w:hAnsi="Arial" w:cs="Arial"/>
          <w:lang w:val="ro-RO"/>
        </w:rPr>
      </w:pPr>
      <w:r>
        <w:rPr>
          <w:rFonts w:ascii="Arial" w:hAnsi="Arial" w:cs="Arial"/>
          <w:lang w:val="ro-RO"/>
        </w:rPr>
        <w:t>Aşa cum s-a mai menţionat în cadrul acestui plan, depăşirile valorilor de prag sunt cauzate de traficul rutier. De aceea, măsurile propuse în cadrul acestui plan de acţiune au ca scop reducerea traficului rutier general.</w:t>
      </w:r>
    </w:p>
    <w:p w14:paraId="7D689DDC" w14:textId="77777777" w:rsidR="00F7430B" w:rsidRPr="00520903" w:rsidRDefault="00F7430B" w:rsidP="00F7430B">
      <w:pPr>
        <w:jc w:val="both"/>
        <w:rPr>
          <w:rFonts w:ascii="Arial" w:hAnsi="Arial" w:cs="Arial"/>
          <w:lang w:val="ro-RO"/>
        </w:rPr>
      </w:pPr>
    </w:p>
    <w:p w14:paraId="317CED0B" w14:textId="77777777" w:rsidR="00F7430B" w:rsidRPr="00520903" w:rsidRDefault="00F7430B" w:rsidP="00F7430B">
      <w:pPr>
        <w:jc w:val="both"/>
        <w:rPr>
          <w:rFonts w:ascii="Arial" w:hAnsi="Arial" w:cs="Arial"/>
          <w:lang w:val="ro-RO"/>
        </w:rPr>
      </w:pPr>
      <w:r>
        <w:rPr>
          <w:rFonts w:ascii="Arial" w:hAnsi="Arial" w:cs="Arial"/>
          <w:lang w:val="ro-RO"/>
        </w:rPr>
        <w:t>Evaluarea financiară a măsurilor a fost făcută în cadrul sub-capitolului 2.10.1. De asemenea, în acelaşi capitol s-a făcut şi evaluarea numărului de persoane care beneficiază de efectele implementării proiectelor. In cele ce urmează se va realiza o evaluare a eficienţei acestor măsuri pe baza experienţei şi a studiilor existente pe plan internaţional.</w:t>
      </w:r>
    </w:p>
    <w:p w14:paraId="209E9D09" w14:textId="77777777" w:rsidR="00F7430B" w:rsidRDefault="00F7430B" w:rsidP="00F7430B">
      <w:pPr>
        <w:jc w:val="both"/>
        <w:rPr>
          <w:rFonts w:ascii="Arial" w:hAnsi="Arial" w:cs="Arial"/>
          <w:lang w:val="ro-RO"/>
        </w:rPr>
      </w:pPr>
    </w:p>
    <w:p w14:paraId="7FFB142B" w14:textId="77777777" w:rsidR="00F7430B" w:rsidRDefault="00F7430B" w:rsidP="00F7430B">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5E41B4C6" w14:textId="77777777" w:rsidR="00F7430B" w:rsidRDefault="00F7430B" w:rsidP="00F7430B">
      <w:pPr>
        <w:jc w:val="both"/>
        <w:rPr>
          <w:rFonts w:ascii="Arial" w:hAnsi="Arial" w:cs="Arial"/>
          <w:lang w:val="ro-RO"/>
        </w:rPr>
      </w:pPr>
    </w:p>
    <w:p w14:paraId="19C0F336" w14:textId="77777777" w:rsidR="00F7430B" w:rsidRDefault="00F7430B" w:rsidP="00F7430B">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suprafeţelor de rulare (covoare asfaltice cu proprietăți fonoabsorbante) poate contribui la reducerea nivelului de zgomot cu până la 5 dB (în funcţie de soluţia aleasă).</w:t>
      </w:r>
    </w:p>
    <w:p w14:paraId="1A3F2BF2" w14:textId="77777777" w:rsidR="00F7430B" w:rsidRDefault="00F7430B" w:rsidP="00F7430B">
      <w:pPr>
        <w:jc w:val="both"/>
        <w:rPr>
          <w:rFonts w:ascii="Arial" w:hAnsi="Arial" w:cs="Arial"/>
          <w:lang w:val="ro-RO"/>
        </w:rPr>
      </w:pPr>
    </w:p>
    <w:p w14:paraId="6BDBFA98" w14:textId="46630705" w:rsidR="00F7430B" w:rsidRPr="00CC511B" w:rsidRDefault="00F7430B" w:rsidP="00F7430B">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Astfel, numărul de persoane afectate de efectele dăunătoare prezentate în tab. </w:t>
      </w:r>
      <w:r>
        <w:rPr>
          <w:rFonts w:ascii="Arial" w:hAnsi="Arial" w:cs="Arial"/>
          <w:lang w:val="ro-RO"/>
        </w:rPr>
        <w:t>22</w:t>
      </w:r>
      <w:r w:rsidRPr="007251A3">
        <w:rPr>
          <w:rFonts w:ascii="Arial" w:hAnsi="Arial" w:cs="Arial"/>
          <w:lang w:val="ro-RO"/>
        </w:rPr>
        <w:t xml:space="preserve"> se estimează a se reduce cu </w:t>
      </w:r>
      <w:r w:rsidR="00121E12">
        <w:rPr>
          <w:rFonts w:ascii="Arial" w:hAnsi="Arial" w:cs="Arial"/>
          <w:lang w:val="ro-RO"/>
        </w:rPr>
        <w:t>274.</w:t>
      </w:r>
      <w:r w:rsidRPr="00CC511B">
        <w:rPr>
          <w:rFonts w:ascii="Arial" w:hAnsi="Arial" w:cs="Arial"/>
          <w:lang w:val="ro-RO"/>
        </w:rPr>
        <w:t xml:space="preserve"> </w:t>
      </w:r>
    </w:p>
    <w:p w14:paraId="71297FF1" w14:textId="77777777" w:rsidR="00F7430B" w:rsidRDefault="00F7430B" w:rsidP="00F7430B">
      <w:pPr>
        <w:autoSpaceDE w:val="0"/>
        <w:jc w:val="both"/>
        <w:rPr>
          <w:rFonts w:ascii="Arial" w:hAnsi="Arial" w:cs="Arial"/>
          <w:color w:val="FF0000"/>
          <w:lang w:val="ro-RO"/>
        </w:rPr>
      </w:pPr>
    </w:p>
    <w:p w14:paraId="601E41F3" w14:textId="77777777" w:rsidR="00F7430B" w:rsidRDefault="00F7430B" w:rsidP="00F7430B">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03D4FBCB" w14:textId="473503D5" w:rsidR="0006120B" w:rsidRDefault="0006120B">
      <w:pPr>
        <w:suppressAutoHyphens w:val="0"/>
        <w:rPr>
          <w:rFonts w:ascii="Arial" w:hAnsi="Arial" w:cs="Arial"/>
          <w:color w:val="FF0000"/>
          <w:lang w:val="ro-RO"/>
        </w:rPr>
      </w:pPr>
      <w:r>
        <w:rPr>
          <w:rFonts w:ascii="Arial" w:hAnsi="Arial" w:cs="Arial"/>
          <w:color w:val="FF0000"/>
          <w:lang w:val="ro-RO"/>
        </w:rPr>
        <w:br w:type="page"/>
      </w:r>
    </w:p>
    <w:p w14:paraId="57E0ED13" w14:textId="77777777" w:rsidR="00F7430B" w:rsidRDefault="00F7430B" w:rsidP="00F7430B">
      <w:pPr>
        <w:autoSpaceDE w:val="0"/>
        <w:jc w:val="both"/>
        <w:rPr>
          <w:rFonts w:ascii="Arial" w:hAnsi="Arial" w:cs="Arial"/>
          <w:color w:val="FF0000"/>
          <w:lang w:val="ro-RO"/>
        </w:rPr>
      </w:pPr>
    </w:p>
    <w:p w14:paraId="1CCC5F88" w14:textId="77777777" w:rsidR="00F7430B" w:rsidRDefault="00F7430B" w:rsidP="00F7430B">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expuse la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F7430B" w:rsidRPr="008A78C6" w14:paraId="221EA98E" w14:textId="77777777" w:rsidTr="00475EAB">
        <w:trPr>
          <w:jc w:val="center"/>
        </w:trPr>
        <w:tc>
          <w:tcPr>
            <w:tcW w:w="1178" w:type="dxa"/>
            <w:vMerge w:val="restart"/>
            <w:shd w:val="clear" w:color="auto" w:fill="D9D9D9" w:themeFill="background1" w:themeFillShade="D9"/>
            <w:vAlign w:val="center"/>
          </w:tcPr>
          <w:p w14:paraId="6779B481" w14:textId="77777777" w:rsidR="00F7430B" w:rsidRPr="008A78C6" w:rsidRDefault="00F7430B" w:rsidP="000B191A">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30E995F" w14:textId="77777777" w:rsidR="00F7430B" w:rsidRPr="008A78C6" w:rsidRDefault="00F7430B" w:rsidP="000B191A">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F7430B" w:rsidRPr="008A78C6" w14:paraId="012C6993" w14:textId="77777777" w:rsidTr="00475EAB">
        <w:trPr>
          <w:jc w:val="center"/>
        </w:trPr>
        <w:tc>
          <w:tcPr>
            <w:tcW w:w="1178" w:type="dxa"/>
            <w:vMerge/>
            <w:shd w:val="clear" w:color="auto" w:fill="D9D9D9" w:themeFill="background1" w:themeFillShade="D9"/>
          </w:tcPr>
          <w:p w14:paraId="0D5B7079" w14:textId="77777777" w:rsidR="00F7430B" w:rsidRPr="008A78C6" w:rsidRDefault="00F7430B" w:rsidP="000B191A">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07F69B2A" w14:textId="77777777" w:rsidR="00F7430B" w:rsidRPr="0025054A"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1AAB5F7F" w14:textId="77777777" w:rsidR="00F7430B" w:rsidRPr="0025054A"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3B7B3852"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F7430B" w:rsidRPr="008A78C6" w14:paraId="46379FF1" w14:textId="77777777" w:rsidTr="00475EAB">
        <w:trPr>
          <w:jc w:val="center"/>
        </w:trPr>
        <w:tc>
          <w:tcPr>
            <w:tcW w:w="1178" w:type="dxa"/>
            <w:vMerge/>
            <w:shd w:val="clear" w:color="auto" w:fill="D9D9D9" w:themeFill="background1" w:themeFillShade="D9"/>
          </w:tcPr>
          <w:p w14:paraId="1FDAE054" w14:textId="77777777" w:rsidR="00F7430B" w:rsidRPr="008A78C6" w:rsidRDefault="00F7430B" w:rsidP="000B191A">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2ADCCBA3"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37CF860"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1C51805D"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7DB626DB"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4FFD8CCE"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4D0F8E61"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8D60D61"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76CC42E3"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152EF9F3"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121E12" w:rsidRPr="008A78C6" w14:paraId="14C1342A" w14:textId="77777777" w:rsidTr="00475EAB">
        <w:trPr>
          <w:jc w:val="center"/>
        </w:trPr>
        <w:tc>
          <w:tcPr>
            <w:tcW w:w="1178" w:type="dxa"/>
            <w:shd w:val="clear" w:color="auto" w:fill="D9D9D9" w:themeFill="background1" w:themeFillShade="D9"/>
          </w:tcPr>
          <w:p w14:paraId="5EFFB106" w14:textId="77777777" w:rsidR="00121E12" w:rsidRPr="008A78C6" w:rsidRDefault="00121E12" w:rsidP="00121E1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1237102B" w14:textId="160A5885"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0</w:t>
            </w:r>
          </w:p>
        </w:tc>
        <w:tc>
          <w:tcPr>
            <w:tcW w:w="960" w:type="dxa"/>
            <w:shd w:val="clear" w:color="auto" w:fill="FF0000"/>
            <w:vAlign w:val="center"/>
          </w:tcPr>
          <w:p w14:paraId="6574050E" w14:textId="25F2AB54"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36</w:t>
            </w:r>
          </w:p>
        </w:tc>
        <w:tc>
          <w:tcPr>
            <w:tcW w:w="920" w:type="dxa"/>
            <w:shd w:val="clear" w:color="auto" w:fill="FF0000"/>
            <w:vAlign w:val="center"/>
          </w:tcPr>
          <w:p w14:paraId="2EF2D635" w14:textId="69A37427"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3</w:t>
            </w:r>
          </w:p>
        </w:tc>
        <w:tc>
          <w:tcPr>
            <w:tcW w:w="917" w:type="dxa"/>
            <w:shd w:val="clear" w:color="auto" w:fill="00B0F0"/>
            <w:vAlign w:val="center"/>
          </w:tcPr>
          <w:p w14:paraId="35108D37" w14:textId="1FE7A441"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13" w:type="dxa"/>
            <w:shd w:val="clear" w:color="auto" w:fill="00B0F0"/>
            <w:vAlign w:val="center"/>
          </w:tcPr>
          <w:p w14:paraId="57064847" w14:textId="1495278F"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3</w:t>
            </w:r>
          </w:p>
        </w:tc>
        <w:tc>
          <w:tcPr>
            <w:tcW w:w="923" w:type="dxa"/>
            <w:shd w:val="clear" w:color="auto" w:fill="00B0F0"/>
            <w:vAlign w:val="center"/>
          </w:tcPr>
          <w:p w14:paraId="270FA8B5" w14:textId="391B598A"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4</w:t>
            </w:r>
          </w:p>
        </w:tc>
        <w:tc>
          <w:tcPr>
            <w:tcW w:w="924" w:type="dxa"/>
            <w:shd w:val="clear" w:color="auto" w:fill="00B050"/>
            <w:vAlign w:val="center"/>
          </w:tcPr>
          <w:p w14:paraId="1EC7E439" w14:textId="6946CCA3"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1" w:type="dxa"/>
            <w:shd w:val="clear" w:color="auto" w:fill="00B050"/>
            <w:vAlign w:val="center"/>
          </w:tcPr>
          <w:p w14:paraId="758B2895" w14:textId="5C256A52"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33</w:t>
            </w:r>
          </w:p>
        </w:tc>
        <w:tc>
          <w:tcPr>
            <w:tcW w:w="930" w:type="dxa"/>
            <w:shd w:val="clear" w:color="auto" w:fill="00B050"/>
            <w:vAlign w:val="center"/>
          </w:tcPr>
          <w:p w14:paraId="76A0E013" w14:textId="226CB537"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-1</w:t>
            </w:r>
          </w:p>
        </w:tc>
      </w:tr>
      <w:tr w:rsidR="00121E12" w:rsidRPr="008A78C6" w14:paraId="2F81227E" w14:textId="77777777" w:rsidTr="00475EAB">
        <w:trPr>
          <w:jc w:val="center"/>
        </w:trPr>
        <w:tc>
          <w:tcPr>
            <w:tcW w:w="1178" w:type="dxa"/>
            <w:shd w:val="clear" w:color="auto" w:fill="D9D9D9" w:themeFill="background1" w:themeFillShade="D9"/>
          </w:tcPr>
          <w:p w14:paraId="52FADB17" w14:textId="77777777" w:rsidR="00121E12" w:rsidRPr="008A78C6" w:rsidRDefault="00121E12" w:rsidP="00121E1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7CB3E528" w14:textId="3EABF6AD"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0</w:t>
            </w:r>
          </w:p>
        </w:tc>
        <w:tc>
          <w:tcPr>
            <w:tcW w:w="960" w:type="dxa"/>
            <w:shd w:val="clear" w:color="auto" w:fill="FF0000"/>
            <w:vAlign w:val="center"/>
          </w:tcPr>
          <w:p w14:paraId="1C6B2DA3" w14:textId="66232403"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20</w:t>
            </w:r>
          </w:p>
        </w:tc>
        <w:tc>
          <w:tcPr>
            <w:tcW w:w="920" w:type="dxa"/>
            <w:shd w:val="clear" w:color="auto" w:fill="FF0000"/>
            <w:vAlign w:val="center"/>
          </w:tcPr>
          <w:p w14:paraId="56C294AA" w14:textId="6D2966C5"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2</w:t>
            </w:r>
          </w:p>
        </w:tc>
        <w:tc>
          <w:tcPr>
            <w:tcW w:w="917" w:type="dxa"/>
            <w:shd w:val="clear" w:color="auto" w:fill="00B0F0"/>
            <w:vAlign w:val="center"/>
          </w:tcPr>
          <w:p w14:paraId="01CE1E6B" w14:textId="3F70C843"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13" w:type="dxa"/>
            <w:shd w:val="clear" w:color="auto" w:fill="00B0F0"/>
            <w:vAlign w:val="center"/>
          </w:tcPr>
          <w:p w14:paraId="5B71AE7C" w14:textId="64BF7E8A"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5</w:t>
            </w:r>
          </w:p>
        </w:tc>
        <w:tc>
          <w:tcPr>
            <w:tcW w:w="923" w:type="dxa"/>
            <w:shd w:val="clear" w:color="auto" w:fill="00B0F0"/>
            <w:vAlign w:val="center"/>
          </w:tcPr>
          <w:p w14:paraId="333FAD0E" w14:textId="216669EC"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5</w:t>
            </w:r>
          </w:p>
        </w:tc>
        <w:tc>
          <w:tcPr>
            <w:tcW w:w="924" w:type="dxa"/>
            <w:shd w:val="clear" w:color="auto" w:fill="00B050"/>
            <w:vAlign w:val="center"/>
          </w:tcPr>
          <w:p w14:paraId="2CDED30B" w14:textId="70FA4AE3"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1" w:type="dxa"/>
            <w:shd w:val="clear" w:color="auto" w:fill="00B050"/>
            <w:vAlign w:val="center"/>
          </w:tcPr>
          <w:p w14:paraId="7B53287B" w14:textId="4D17E398"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15</w:t>
            </w:r>
          </w:p>
        </w:tc>
        <w:tc>
          <w:tcPr>
            <w:tcW w:w="930" w:type="dxa"/>
            <w:shd w:val="clear" w:color="auto" w:fill="00B050"/>
            <w:vAlign w:val="center"/>
          </w:tcPr>
          <w:p w14:paraId="4044EE92" w14:textId="2883253F"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-3</w:t>
            </w:r>
          </w:p>
        </w:tc>
      </w:tr>
      <w:tr w:rsidR="00121E12" w:rsidRPr="008A78C6" w14:paraId="5CFE89F4" w14:textId="77777777" w:rsidTr="00475EAB">
        <w:trPr>
          <w:jc w:val="center"/>
        </w:trPr>
        <w:tc>
          <w:tcPr>
            <w:tcW w:w="1178" w:type="dxa"/>
            <w:shd w:val="clear" w:color="auto" w:fill="D9D9D9" w:themeFill="background1" w:themeFillShade="D9"/>
          </w:tcPr>
          <w:p w14:paraId="0815123F" w14:textId="77777777" w:rsidR="00121E12" w:rsidRPr="008A78C6" w:rsidRDefault="00121E12" w:rsidP="00121E1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2B699F87" w14:textId="6858920B"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1</w:t>
            </w:r>
          </w:p>
        </w:tc>
        <w:tc>
          <w:tcPr>
            <w:tcW w:w="960" w:type="dxa"/>
            <w:shd w:val="clear" w:color="auto" w:fill="FF0000"/>
            <w:vAlign w:val="center"/>
          </w:tcPr>
          <w:p w14:paraId="0E19D111" w14:textId="28E7A137"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20</w:t>
            </w:r>
          </w:p>
        </w:tc>
        <w:tc>
          <w:tcPr>
            <w:tcW w:w="920" w:type="dxa"/>
            <w:shd w:val="clear" w:color="auto" w:fill="FF0000"/>
            <w:vAlign w:val="center"/>
          </w:tcPr>
          <w:p w14:paraId="0F76368C" w14:textId="59208010"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2</w:t>
            </w:r>
          </w:p>
        </w:tc>
        <w:tc>
          <w:tcPr>
            <w:tcW w:w="917" w:type="dxa"/>
            <w:shd w:val="clear" w:color="auto" w:fill="00B0F0"/>
            <w:vAlign w:val="center"/>
          </w:tcPr>
          <w:p w14:paraId="45174345" w14:textId="4A38B25C"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13" w:type="dxa"/>
            <w:shd w:val="clear" w:color="auto" w:fill="00B0F0"/>
            <w:vAlign w:val="center"/>
          </w:tcPr>
          <w:p w14:paraId="287C8090" w14:textId="7C1F5068"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3</w:t>
            </w:r>
          </w:p>
        </w:tc>
        <w:tc>
          <w:tcPr>
            <w:tcW w:w="923" w:type="dxa"/>
            <w:shd w:val="clear" w:color="auto" w:fill="00B0F0"/>
            <w:vAlign w:val="center"/>
          </w:tcPr>
          <w:p w14:paraId="4B5CEDA0" w14:textId="585C8F94"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5</w:t>
            </w:r>
          </w:p>
        </w:tc>
        <w:tc>
          <w:tcPr>
            <w:tcW w:w="924" w:type="dxa"/>
            <w:shd w:val="clear" w:color="auto" w:fill="00B050"/>
            <w:vAlign w:val="center"/>
          </w:tcPr>
          <w:p w14:paraId="471500BF" w14:textId="71FD0CE2"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1</w:t>
            </w:r>
          </w:p>
        </w:tc>
        <w:tc>
          <w:tcPr>
            <w:tcW w:w="921" w:type="dxa"/>
            <w:shd w:val="clear" w:color="auto" w:fill="00B050"/>
            <w:vAlign w:val="center"/>
          </w:tcPr>
          <w:p w14:paraId="0BCA6F44" w14:textId="13E43E6E"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17</w:t>
            </w:r>
          </w:p>
        </w:tc>
        <w:tc>
          <w:tcPr>
            <w:tcW w:w="930" w:type="dxa"/>
            <w:shd w:val="clear" w:color="auto" w:fill="00B050"/>
            <w:vAlign w:val="center"/>
          </w:tcPr>
          <w:p w14:paraId="701B28F1" w14:textId="363BAD0C"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-3</w:t>
            </w:r>
          </w:p>
        </w:tc>
      </w:tr>
      <w:tr w:rsidR="00121E12" w:rsidRPr="008A78C6" w14:paraId="4376EB1E" w14:textId="77777777" w:rsidTr="00475EAB">
        <w:trPr>
          <w:jc w:val="center"/>
        </w:trPr>
        <w:tc>
          <w:tcPr>
            <w:tcW w:w="1178" w:type="dxa"/>
            <w:shd w:val="clear" w:color="auto" w:fill="D9D9D9" w:themeFill="background1" w:themeFillShade="D9"/>
          </w:tcPr>
          <w:p w14:paraId="2BFF3EC4" w14:textId="77777777" w:rsidR="00121E12" w:rsidRPr="008A78C6" w:rsidRDefault="00121E12" w:rsidP="00121E1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7A17B8F8" w14:textId="4EDDD1C9"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0</w:t>
            </w:r>
          </w:p>
        </w:tc>
        <w:tc>
          <w:tcPr>
            <w:tcW w:w="960" w:type="dxa"/>
            <w:shd w:val="clear" w:color="auto" w:fill="FF0000"/>
            <w:vAlign w:val="center"/>
          </w:tcPr>
          <w:p w14:paraId="7B200524" w14:textId="2EC5DC0B"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10</w:t>
            </w:r>
          </w:p>
        </w:tc>
        <w:tc>
          <w:tcPr>
            <w:tcW w:w="920" w:type="dxa"/>
            <w:shd w:val="clear" w:color="auto" w:fill="FF0000"/>
            <w:vAlign w:val="center"/>
          </w:tcPr>
          <w:p w14:paraId="16722A72" w14:textId="77976B88"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1</w:t>
            </w:r>
          </w:p>
        </w:tc>
        <w:tc>
          <w:tcPr>
            <w:tcW w:w="917" w:type="dxa"/>
            <w:shd w:val="clear" w:color="auto" w:fill="00B0F0"/>
            <w:vAlign w:val="center"/>
          </w:tcPr>
          <w:p w14:paraId="34D30E56" w14:textId="2A6A69D8"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13" w:type="dxa"/>
            <w:shd w:val="clear" w:color="auto" w:fill="00B0F0"/>
            <w:vAlign w:val="center"/>
          </w:tcPr>
          <w:p w14:paraId="1FD9D88E" w14:textId="4F6B5E0E"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4</w:t>
            </w:r>
          </w:p>
        </w:tc>
        <w:tc>
          <w:tcPr>
            <w:tcW w:w="923" w:type="dxa"/>
            <w:shd w:val="clear" w:color="auto" w:fill="00B0F0"/>
            <w:vAlign w:val="center"/>
          </w:tcPr>
          <w:p w14:paraId="035574DD" w14:textId="65043013"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6</w:t>
            </w:r>
          </w:p>
        </w:tc>
        <w:tc>
          <w:tcPr>
            <w:tcW w:w="924" w:type="dxa"/>
            <w:shd w:val="clear" w:color="auto" w:fill="00B050"/>
            <w:vAlign w:val="center"/>
          </w:tcPr>
          <w:p w14:paraId="0070FB62" w14:textId="6CB545CE"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1" w:type="dxa"/>
            <w:shd w:val="clear" w:color="auto" w:fill="00B050"/>
            <w:vAlign w:val="center"/>
          </w:tcPr>
          <w:p w14:paraId="0968A1D1" w14:textId="0143E82D"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6</w:t>
            </w:r>
          </w:p>
        </w:tc>
        <w:tc>
          <w:tcPr>
            <w:tcW w:w="930" w:type="dxa"/>
            <w:shd w:val="clear" w:color="auto" w:fill="00B050"/>
            <w:vAlign w:val="center"/>
          </w:tcPr>
          <w:p w14:paraId="0E147FC9" w14:textId="252EAF09"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-5</w:t>
            </w:r>
          </w:p>
        </w:tc>
      </w:tr>
      <w:tr w:rsidR="00121E12" w:rsidRPr="008A78C6" w14:paraId="210DC707" w14:textId="77777777" w:rsidTr="00475EAB">
        <w:trPr>
          <w:jc w:val="center"/>
        </w:trPr>
        <w:tc>
          <w:tcPr>
            <w:tcW w:w="1178" w:type="dxa"/>
            <w:shd w:val="clear" w:color="auto" w:fill="D9D9D9" w:themeFill="background1" w:themeFillShade="D9"/>
          </w:tcPr>
          <w:p w14:paraId="4426BCB8" w14:textId="77777777" w:rsidR="00121E12" w:rsidRDefault="00121E12" w:rsidP="00121E1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1D22C6B2" w14:textId="070542EF"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0</w:t>
            </w:r>
          </w:p>
        </w:tc>
        <w:tc>
          <w:tcPr>
            <w:tcW w:w="960" w:type="dxa"/>
            <w:shd w:val="clear" w:color="auto" w:fill="FF0000"/>
            <w:vAlign w:val="center"/>
          </w:tcPr>
          <w:p w14:paraId="5A2D6B10" w14:textId="6FE58E7B"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9</w:t>
            </w:r>
          </w:p>
        </w:tc>
        <w:tc>
          <w:tcPr>
            <w:tcW w:w="920" w:type="dxa"/>
            <w:shd w:val="clear" w:color="auto" w:fill="FF0000"/>
            <w:vAlign w:val="center"/>
          </w:tcPr>
          <w:p w14:paraId="1B711AD5" w14:textId="549805B6"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3</w:t>
            </w:r>
          </w:p>
        </w:tc>
        <w:tc>
          <w:tcPr>
            <w:tcW w:w="917" w:type="dxa"/>
            <w:shd w:val="clear" w:color="auto" w:fill="00B0F0"/>
            <w:vAlign w:val="center"/>
          </w:tcPr>
          <w:p w14:paraId="5D1F24EF" w14:textId="0AFDB7F4"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13" w:type="dxa"/>
            <w:shd w:val="clear" w:color="auto" w:fill="00B0F0"/>
            <w:vAlign w:val="center"/>
          </w:tcPr>
          <w:p w14:paraId="0ED8D093" w14:textId="4286B5CA"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5</w:t>
            </w:r>
          </w:p>
        </w:tc>
        <w:tc>
          <w:tcPr>
            <w:tcW w:w="923" w:type="dxa"/>
            <w:shd w:val="clear" w:color="auto" w:fill="00B0F0"/>
            <w:vAlign w:val="center"/>
          </w:tcPr>
          <w:p w14:paraId="2EC65286" w14:textId="44F8D3AC"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3</w:t>
            </w:r>
          </w:p>
        </w:tc>
        <w:tc>
          <w:tcPr>
            <w:tcW w:w="924" w:type="dxa"/>
            <w:shd w:val="clear" w:color="auto" w:fill="00B050"/>
            <w:vAlign w:val="center"/>
          </w:tcPr>
          <w:p w14:paraId="09589E39" w14:textId="18DD4202"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1" w:type="dxa"/>
            <w:shd w:val="clear" w:color="auto" w:fill="00B050"/>
            <w:vAlign w:val="center"/>
          </w:tcPr>
          <w:p w14:paraId="27BAA562" w14:textId="7B39F601"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4</w:t>
            </w:r>
          </w:p>
        </w:tc>
        <w:tc>
          <w:tcPr>
            <w:tcW w:w="930" w:type="dxa"/>
            <w:shd w:val="clear" w:color="auto" w:fill="00B050"/>
            <w:vAlign w:val="center"/>
          </w:tcPr>
          <w:p w14:paraId="3E676EAD" w14:textId="799F75CD"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r>
      <w:tr w:rsidR="00121E12" w:rsidRPr="008A78C6" w14:paraId="517D7E92" w14:textId="77777777" w:rsidTr="00475EAB">
        <w:trPr>
          <w:jc w:val="center"/>
        </w:trPr>
        <w:tc>
          <w:tcPr>
            <w:tcW w:w="1178" w:type="dxa"/>
            <w:shd w:val="clear" w:color="auto" w:fill="D9D9D9" w:themeFill="background1" w:themeFillShade="D9"/>
          </w:tcPr>
          <w:p w14:paraId="28992BC4" w14:textId="77777777" w:rsidR="00121E12" w:rsidRDefault="00121E12" w:rsidP="00121E1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1730B7FA" w14:textId="671FE8DD"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0</w:t>
            </w:r>
          </w:p>
        </w:tc>
        <w:tc>
          <w:tcPr>
            <w:tcW w:w="960" w:type="dxa"/>
            <w:shd w:val="clear" w:color="auto" w:fill="FF0000"/>
            <w:vAlign w:val="center"/>
          </w:tcPr>
          <w:p w14:paraId="430EA705" w14:textId="4E3546A4"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9</w:t>
            </w:r>
          </w:p>
        </w:tc>
        <w:tc>
          <w:tcPr>
            <w:tcW w:w="920" w:type="dxa"/>
            <w:shd w:val="clear" w:color="auto" w:fill="FF0000"/>
            <w:vAlign w:val="center"/>
          </w:tcPr>
          <w:p w14:paraId="242A434F" w14:textId="6CE3F20B"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5</w:t>
            </w:r>
          </w:p>
        </w:tc>
        <w:tc>
          <w:tcPr>
            <w:tcW w:w="917" w:type="dxa"/>
            <w:shd w:val="clear" w:color="auto" w:fill="00B0F0"/>
            <w:vAlign w:val="center"/>
          </w:tcPr>
          <w:p w14:paraId="0464F509" w14:textId="757739F9"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13" w:type="dxa"/>
            <w:shd w:val="clear" w:color="auto" w:fill="00B0F0"/>
            <w:vAlign w:val="center"/>
          </w:tcPr>
          <w:p w14:paraId="30190AC0" w14:textId="79F7F313"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6</w:t>
            </w:r>
          </w:p>
        </w:tc>
        <w:tc>
          <w:tcPr>
            <w:tcW w:w="923" w:type="dxa"/>
            <w:shd w:val="clear" w:color="auto" w:fill="00B0F0"/>
            <w:vAlign w:val="center"/>
          </w:tcPr>
          <w:p w14:paraId="4BBE2F3B" w14:textId="38351637"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3</w:t>
            </w:r>
          </w:p>
        </w:tc>
        <w:tc>
          <w:tcPr>
            <w:tcW w:w="924" w:type="dxa"/>
            <w:shd w:val="clear" w:color="auto" w:fill="00B050"/>
            <w:vAlign w:val="center"/>
          </w:tcPr>
          <w:p w14:paraId="5A26CF36" w14:textId="67A20EA0"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1" w:type="dxa"/>
            <w:shd w:val="clear" w:color="auto" w:fill="00B050"/>
            <w:vAlign w:val="center"/>
          </w:tcPr>
          <w:p w14:paraId="1DE83039" w14:textId="4F17F760"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3</w:t>
            </w:r>
          </w:p>
        </w:tc>
        <w:tc>
          <w:tcPr>
            <w:tcW w:w="930" w:type="dxa"/>
            <w:shd w:val="clear" w:color="auto" w:fill="00B050"/>
            <w:vAlign w:val="center"/>
          </w:tcPr>
          <w:p w14:paraId="6F8EB9DE" w14:textId="657A0340"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2</w:t>
            </w:r>
          </w:p>
        </w:tc>
      </w:tr>
      <w:tr w:rsidR="00121E12" w:rsidRPr="008A78C6" w14:paraId="0E1A71CE" w14:textId="77777777" w:rsidTr="00475EAB">
        <w:trPr>
          <w:jc w:val="center"/>
        </w:trPr>
        <w:tc>
          <w:tcPr>
            <w:tcW w:w="1178" w:type="dxa"/>
            <w:shd w:val="clear" w:color="auto" w:fill="D9D9D9" w:themeFill="background1" w:themeFillShade="D9"/>
          </w:tcPr>
          <w:p w14:paraId="566D89DE" w14:textId="77777777" w:rsidR="00121E12" w:rsidRDefault="00121E12" w:rsidP="00121E1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34EF9E4" w14:textId="7FC9827C"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0</w:t>
            </w:r>
          </w:p>
        </w:tc>
        <w:tc>
          <w:tcPr>
            <w:tcW w:w="960" w:type="dxa"/>
            <w:shd w:val="clear" w:color="auto" w:fill="FF0000"/>
            <w:vAlign w:val="center"/>
          </w:tcPr>
          <w:p w14:paraId="47D57D6A" w14:textId="709FBDDD"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10</w:t>
            </w:r>
          </w:p>
        </w:tc>
        <w:tc>
          <w:tcPr>
            <w:tcW w:w="920" w:type="dxa"/>
            <w:shd w:val="clear" w:color="auto" w:fill="FF0000"/>
            <w:vAlign w:val="center"/>
          </w:tcPr>
          <w:p w14:paraId="64392053" w14:textId="3B43BA00"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3</w:t>
            </w:r>
          </w:p>
        </w:tc>
        <w:tc>
          <w:tcPr>
            <w:tcW w:w="917" w:type="dxa"/>
            <w:shd w:val="clear" w:color="auto" w:fill="00B0F0"/>
            <w:vAlign w:val="center"/>
          </w:tcPr>
          <w:p w14:paraId="7E9A01AA" w14:textId="14DBA53D"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13" w:type="dxa"/>
            <w:shd w:val="clear" w:color="auto" w:fill="00B0F0"/>
            <w:vAlign w:val="center"/>
          </w:tcPr>
          <w:p w14:paraId="753EDE13" w14:textId="495ED9B8"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6</w:t>
            </w:r>
          </w:p>
        </w:tc>
        <w:tc>
          <w:tcPr>
            <w:tcW w:w="923" w:type="dxa"/>
            <w:shd w:val="clear" w:color="auto" w:fill="00B0F0"/>
            <w:vAlign w:val="center"/>
          </w:tcPr>
          <w:p w14:paraId="07DA80E8" w14:textId="56D34966"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4</w:t>
            </w:r>
          </w:p>
        </w:tc>
        <w:tc>
          <w:tcPr>
            <w:tcW w:w="924" w:type="dxa"/>
            <w:shd w:val="clear" w:color="auto" w:fill="00B050"/>
            <w:vAlign w:val="center"/>
          </w:tcPr>
          <w:p w14:paraId="648FFD73" w14:textId="02B3BAEE"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1" w:type="dxa"/>
            <w:shd w:val="clear" w:color="auto" w:fill="00B050"/>
            <w:vAlign w:val="center"/>
          </w:tcPr>
          <w:p w14:paraId="02FB1553" w14:textId="4416ED04"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4</w:t>
            </w:r>
          </w:p>
        </w:tc>
        <w:tc>
          <w:tcPr>
            <w:tcW w:w="930" w:type="dxa"/>
            <w:shd w:val="clear" w:color="auto" w:fill="00B050"/>
            <w:vAlign w:val="center"/>
          </w:tcPr>
          <w:p w14:paraId="756DBDE2" w14:textId="3E8F80E8"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-1</w:t>
            </w:r>
          </w:p>
        </w:tc>
      </w:tr>
      <w:tr w:rsidR="00121E12" w:rsidRPr="008A78C6" w14:paraId="1BC52633" w14:textId="77777777" w:rsidTr="00475EAB">
        <w:trPr>
          <w:jc w:val="center"/>
        </w:trPr>
        <w:tc>
          <w:tcPr>
            <w:tcW w:w="1178" w:type="dxa"/>
            <w:shd w:val="clear" w:color="auto" w:fill="D9D9D9" w:themeFill="background1" w:themeFillShade="D9"/>
          </w:tcPr>
          <w:p w14:paraId="278CA934" w14:textId="77777777" w:rsidR="00121E12" w:rsidRDefault="00121E12" w:rsidP="00121E1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5A4400A9" w14:textId="30436F70"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0</w:t>
            </w:r>
          </w:p>
        </w:tc>
        <w:tc>
          <w:tcPr>
            <w:tcW w:w="960" w:type="dxa"/>
            <w:shd w:val="clear" w:color="auto" w:fill="FF0000"/>
            <w:vAlign w:val="center"/>
          </w:tcPr>
          <w:p w14:paraId="7DDA4C40" w14:textId="2616E292"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8</w:t>
            </w:r>
          </w:p>
        </w:tc>
        <w:tc>
          <w:tcPr>
            <w:tcW w:w="920" w:type="dxa"/>
            <w:shd w:val="clear" w:color="auto" w:fill="FF0000"/>
            <w:vAlign w:val="center"/>
          </w:tcPr>
          <w:p w14:paraId="3AAC32EE" w14:textId="56FECE6F"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7</w:t>
            </w:r>
          </w:p>
        </w:tc>
        <w:tc>
          <w:tcPr>
            <w:tcW w:w="917" w:type="dxa"/>
            <w:shd w:val="clear" w:color="auto" w:fill="00B0F0"/>
            <w:vAlign w:val="center"/>
          </w:tcPr>
          <w:p w14:paraId="7B2A9BB7" w14:textId="22511595"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13" w:type="dxa"/>
            <w:shd w:val="clear" w:color="auto" w:fill="00B0F0"/>
            <w:vAlign w:val="center"/>
          </w:tcPr>
          <w:p w14:paraId="2CA4B1B8" w14:textId="1BB5ABAE"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9</w:t>
            </w:r>
          </w:p>
        </w:tc>
        <w:tc>
          <w:tcPr>
            <w:tcW w:w="923" w:type="dxa"/>
            <w:shd w:val="clear" w:color="auto" w:fill="00B0F0"/>
            <w:vAlign w:val="center"/>
          </w:tcPr>
          <w:p w14:paraId="4542AB99" w14:textId="2387EEAE"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2</w:t>
            </w:r>
          </w:p>
        </w:tc>
        <w:tc>
          <w:tcPr>
            <w:tcW w:w="924" w:type="dxa"/>
            <w:shd w:val="clear" w:color="auto" w:fill="00B050"/>
            <w:vAlign w:val="center"/>
          </w:tcPr>
          <w:p w14:paraId="29BDD890" w14:textId="30DC5317"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1" w:type="dxa"/>
            <w:shd w:val="clear" w:color="auto" w:fill="00B050"/>
            <w:vAlign w:val="center"/>
          </w:tcPr>
          <w:p w14:paraId="7329C6D4" w14:textId="0F6C76F2"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-1</w:t>
            </w:r>
          </w:p>
        </w:tc>
        <w:tc>
          <w:tcPr>
            <w:tcW w:w="930" w:type="dxa"/>
            <w:shd w:val="clear" w:color="auto" w:fill="00B050"/>
            <w:vAlign w:val="center"/>
          </w:tcPr>
          <w:p w14:paraId="24BDADE6" w14:textId="4F1BD05E"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5</w:t>
            </w:r>
          </w:p>
        </w:tc>
      </w:tr>
      <w:tr w:rsidR="00121E12" w:rsidRPr="008A78C6" w14:paraId="3C66C180" w14:textId="77777777" w:rsidTr="00475EAB">
        <w:trPr>
          <w:jc w:val="center"/>
        </w:trPr>
        <w:tc>
          <w:tcPr>
            <w:tcW w:w="1178" w:type="dxa"/>
            <w:shd w:val="clear" w:color="auto" w:fill="D9D9D9" w:themeFill="background1" w:themeFillShade="D9"/>
          </w:tcPr>
          <w:p w14:paraId="75573D9A" w14:textId="77777777" w:rsidR="00121E12" w:rsidRDefault="00121E12" w:rsidP="00121E1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EE33D4D" w14:textId="08425889"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0</w:t>
            </w:r>
          </w:p>
        </w:tc>
        <w:tc>
          <w:tcPr>
            <w:tcW w:w="960" w:type="dxa"/>
            <w:shd w:val="clear" w:color="auto" w:fill="FF0000"/>
            <w:vAlign w:val="center"/>
          </w:tcPr>
          <w:p w14:paraId="5EB36C4B" w14:textId="744B3BEF"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7</w:t>
            </w:r>
          </w:p>
        </w:tc>
        <w:tc>
          <w:tcPr>
            <w:tcW w:w="920" w:type="dxa"/>
            <w:shd w:val="clear" w:color="auto" w:fill="FF0000"/>
            <w:vAlign w:val="center"/>
          </w:tcPr>
          <w:p w14:paraId="244E515D" w14:textId="05473A90"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7</w:t>
            </w:r>
          </w:p>
        </w:tc>
        <w:tc>
          <w:tcPr>
            <w:tcW w:w="917" w:type="dxa"/>
            <w:shd w:val="clear" w:color="auto" w:fill="00B0F0"/>
            <w:vAlign w:val="center"/>
          </w:tcPr>
          <w:p w14:paraId="6B9427A3" w14:textId="791597A9"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13" w:type="dxa"/>
            <w:shd w:val="clear" w:color="auto" w:fill="00B0F0"/>
            <w:vAlign w:val="center"/>
          </w:tcPr>
          <w:p w14:paraId="2DC183AA" w14:textId="4C6835B7"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12</w:t>
            </w:r>
          </w:p>
        </w:tc>
        <w:tc>
          <w:tcPr>
            <w:tcW w:w="923" w:type="dxa"/>
            <w:shd w:val="clear" w:color="auto" w:fill="00B0F0"/>
            <w:vAlign w:val="center"/>
          </w:tcPr>
          <w:p w14:paraId="73E4D683" w14:textId="54E1891E"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1</w:t>
            </w:r>
          </w:p>
        </w:tc>
        <w:tc>
          <w:tcPr>
            <w:tcW w:w="924" w:type="dxa"/>
            <w:shd w:val="clear" w:color="auto" w:fill="00B050"/>
            <w:vAlign w:val="center"/>
          </w:tcPr>
          <w:p w14:paraId="2D0663EA" w14:textId="6B56235B"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1" w:type="dxa"/>
            <w:shd w:val="clear" w:color="auto" w:fill="00B050"/>
            <w:vAlign w:val="center"/>
          </w:tcPr>
          <w:p w14:paraId="6933D974" w14:textId="629743A1"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-5</w:t>
            </w:r>
          </w:p>
        </w:tc>
        <w:tc>
          <w:tcPr>
            <w:tcW w:w="930" w:type="dxa"/>
            <w:shd w:val="clear" w:color="auto" w:fill="00B050"/>
            <w:vAlign w:val="center"/>
          </w:tcPr>
          <w:p w14:paraId="052A21FE" w14:textId="600A7524"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6</w:t>
            </w:r>
          </w:p>
        </w:tc>
      </w:tr>
      <w:tr w:rsidR="00121E12" w:rsidRPr="008A78C6" w14:paraId="1DC03C67" w14:textId="77777777" w:rsidTr="00475EAB">
        <w:trPr>
          <w:jc w:val="center"/>
        </w:trPr>
        <w:tc>
          <w:tcPr>
            <w:tcW w:w="1178" w:type="dxa"/>
            <w:shd w:val="clear" w:color="auto" w:fill="D9D9D9" w:themeFill="background1" w:themeFillShade="D9"/>
          </w:tcPr>
          <w:p w14:paraId="4D1A1621" w14:textId="77777777" w:rsidR="00121E12" w:rsidRDefault="00121E12" w:rsidP="00121E1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7CCFC687" w14:textId="189E47CF"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0</w:t>
            </w:r>
          </w:p>
        </w:tc>
        <w:tc>
          <w:tcPr>
            <w:tcW w:w="960" w:type="dxa"/>
            <w:shd w:val="clear" w:color="auto" w:fill="FF0000"/>
            <w:vAlign w:val="center"/>
          </w:tcPr>
          <w:p w14:paraId="4A002161" w14:textId="0B358B19"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7</w:t>
            </w:r>
          </w:p>
        </w:tc>
        <w:tc>
          <w:tcPr>
            <w:tcW w:w="920" w:type="dxa"/>
            <w:shd w:val="clear" w:color="auto" w:fill="FF0000"/>
            <w:vAlign w:val="center"/>
          </w:tcPr>
          <w:p w14:paraId="020D554B" w14:textId="2025E8B8"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8</w:t>
            </w:r>
          </w:p>
        </w:tc>
        <w:tc>
          <w:tcPr>
            <w:tcW w:w="917" w:type="dxa"/>
            <w:shd w:val="clear" w:color="auto" w:fill="00B0F0"/>
            <w:vAlign w:val="center"/>
          </w:tcPr>
          <w:p w14:paraId="548DC38F" w14:textId="0C3CD760"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13" w:type="dxa"/>
            <w:shd w:val="clear" w:color="auto" w:fill="00B0F0"/>
            <w:vAlign w:val="center"/>
          </w:tcPr>
          <w:p w14:paraId="5D943053" w14:textId="151F2391"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14</w:t>
            </w:r>
          </w:p>
        </w:tc>
        <w:tc>
          <w:tcPr>
            <w:tcW w:w="923" w:type="dxa"/>
            <w:shd w:val="clear" w:color="auto" w:fill="00B0F0"/>
            <w:vAlign w:val="center"/>
          </w:tcPr>
          <w:p w14:paraId="190EB5CC" w14:textId="66A43329"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1</w:t>
            </w:r>
          </w:p>
        </w:tc>
        <w:tc>
          <w:tcPr>
            <w:tcW w:w="924" w:type="dxa"/>
            <w:shd w:val="clear" w:color="auto" w:fill="00B050"/>
            <w:vAlign w:val="center"/>
          </w:tcPr>
          <w:p w14:paraId="64611E30" w14:textId="444BA2A8"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1" w:type="dxa"/>
            <w:shd w:val="clear" w:color="auto" w:fill="00B050"/>
            <w:vAlign w:val="center"/>
          </w:tcPr>
          <w:p w14:paraId="7CCFF16C" w14:textId="24ABDD0D"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-7</w:t>
            </w:r>
          </w:p>
        </w:tc>
        <w:tc>
          <w:tcPr>
            <w:tcW w:w="930" w:type="dxa"/>
            <w:shd w:val="clear" w:color="auto" w:fill="00B050"/>
            <w:vAlign w:val="center"/>
          </w:tcPr>
          <w:p w14:paraId="506DC235" w14:textId="704C0347"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7</w:t>
            </w:r>
          </w:p>
        </w:tc>
      </w:tr>
      <w:tr w:rsidR="00121E12" w:rsidRPr="008A78C6" w14:paraId="2BBB24D1" w14:textId="77777777" w:rsidTr="00475EAB">
        <w:trPr>
          <w:jc w:val="center"/>
        </w:trPr>
        <w:tc>
          <w:tcPr>
            <w:tcW w:w="1178" w:type="dxa"/>
            <w:shd w:val="clear" w:color="auto" w:fill="D9D9D9" w:themeFill="background1" w:themeFillShade="D9"/>
          </w:tcPr>
          <w:p w14:paraId="72DA0A64" w14:textId="77777777" w:rsidR="00121E12" w:rsidRDefault="00121E12" w:rsidP="00121E1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31CD8967" w14:textId="695D9BE1"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0</w:t>
            </w:r>
          </w:p>
        </w:tc>
        <w:tc>
          <w:tcPr>
            <w:tcW w:w="960" w:type="dxa"/>
            <w:shd w:val="clear" w:color="auto" w:fill="FF0000"/>
            <w:vAlign w:val="center"/>
          </w:tcPr>
          <w:p w14:paraId="351CFDA0" w14:textId="4731FA0E"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4</w:t>
            </w:r>
          </w:p>
        </w:tc>
        <w:tc>
          <w:tcPr>
            <w:tcW w:w="920" w:type="dxa"/>
            <w:shd w:val="clear" w:color="auto" w:fill="FF0000"/>
            <w:vAlign w:val="center"/>
          </w:tcPr>
          <w:p w14:paraId="343AA85C" w14:textId="6352B377"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8</w:t>
            </w:r>
          </w:p>
        </w:tc>
        <w:tc>
          <w:tcPr>
            <w:tcW w:w="917" w:type="dxa"/>
            <w:shd w:val="clear" w:color="auto" w:fill="00B0F0"/>
            <w:vAlign w:val="center"/>
          </w:tcPr>
          <w:p w14:paraId="4959A4F7" w14:textId="2F26A68B"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13" w:type="dxa"/>
            <w:shd w:val="clear" w:color="auto" w:fill="00B0F0"/>
            <w:vAlign w:val="center"/>
          </w:tcPr>
          <w:p w14:paraId="0F1A85E1" w14:textId="78CFDDC3"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14</w:t>
            </w:r>
          </w:p>
        </w:tc>
        <w:tc>
          <w:tcPr>
            <w:tcW w:w="923" w:type="dxa"/>
            <w:shd w:val="clear" w:color="auto" w:fill="00B0F0"/>
            <w:vAlign w:val="center"/>
          </w:tcPr>
          <w:p w14:paraId="078EBCAB" w14:textId="597B75AE"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4" w:type="dxa"/>
            <w:shd w:val="clear" w:color="auto" w:fill="00B050"/>
            <w:vAlign w:val="center"/>
          </w:tcPr>
          <w:p w14:paraId="09E89AE1" w14:textId="705E6727"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1" w:type="dxa"/>
            <w:shd w:val="clear" w:color="auto" w:fill="00B050"/>
            <w:vAlign w:val="center"/>
          </w:tcPr>
          <w:p w14:paraId="3B8A6A67" w14:textId="70A8464A"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-10</w:t>
            </w:r>
          </w:p>
        </w:tc>
        <w:tc>
          <w:tcPr>
            <w:tcW w:w="930" w:type="dxa"/>
            <w:shd w:val="clear" w:color="auto" w:fill="00B050"/>
            <w:vAlign w:val="center"/>
          </w:tcPr>
          <w:p w14:paraId="4820C1E4" w14:textId="029D804B"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8</w:t>
            </w:r>
          </w:p>
        </w:tc>
      </w:tr>
      <w:tr w:rsidR="00121E12" w:rsidRPr="008A78C6" w14:paraId="5418B0F6" w14:textId="77777777" w:rsidTr="00475EAB">
        <w:trPr>
          <w:jc w:val="center"/>
        </w:trPr>
        <w:tc>
          <w:tcPr>
            <w:tcW w:w="1178" w:type="dxa"/>
            <w:shd w:val="clear" w:color="auto" w:fill="D9D9D9" w:themeFill="background1" w:themeFillShade="D9"/>
          </w:tcPr>
          <w:p w14:paraId="4580295C" w14:textId="77777777" w:rsidR="00121E12" w:rsidRDefault="00121E12" w:rsidP="00121E1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60BF9A8B" w14:textId="76BBC7E6"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0</w:t>
            </w:r>
          </w:p>
        </w:tc>
        <w:tc>
          <w:tcPr>
            <w:tcW w:w="960" w:type="dxa"/>
            <w:shd w:val="clear" w:color="auto" w:fill="FF0000"/>
            <w:vAlign w:val="center"/>
          </w:tcPr>
          <w:p w14:paraId="3198A475" w14:textId="1CF0C36F"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7</w:t>
            </w:r>
          </w:p>
        </w:tc>
        <w:tc>
          <w:tcPr>
            <w:tcW w:w="920" w:type="dxa"/>
            <w:shd w:val="clear" w:color="auto" w:fill="FF0000"/>
            <w:vAlign w:val="center"/>
          </w:tcPr>
          <w:p w14:paraId="47E9EDCD" w14:textId="5B863CFC"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7</w:t>
            </w:r>
          </w:p>
        </w:tc>
        <w:tc>
          <w:tcPr>
            <w:tcW w:w="917" w:type="dxa"/>
            <w:shd w:val="clear" w:color="auto" w:fill="00B0F0"/>
            <w:vAlign w:val="center"/>
          </w:tcPr>
          <w:p w14:paraId="7454AE62" w14:textId="6F4F7703"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13" w:type="dxa"/>
            <w:shd w:val="clear" w:color="auto" w:fill="00B0F0"/>
            <w:vAlign w:val="center"/>
          </w:tcPr>
          <w:p w14:paraId="6FB2C86E" w14:textId="5695B004"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17</w:t>
            </w:r>
          </w:p>
        </w:tc>
        <w:tc>
          <w:tcPr>
            <w:tcW w:w="923" w:type="dxa"/>
            <w:shd w:val="clear" w:color="auto" w:fill="00B0F0"/>
            <w:vAlign w:val="center"/>
          </w:tcPr>
          <w:p w14:paraId="38C01447" w14:textId="478E7905"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4" w:type="dxa"/>
            <w:shd w:val="clear" w:color="auto" w:fill="00B050"/>
            <w:vAlign w:val="center"/>
          </w:tcPr>
          <w:p w14:paraId="3BD6CC6C" w14:textId="3FC5A06A"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1" w:type="dxa"/>
            <w:shd w:val="clear" w:color="auto" w:fill="00B050"/>
            <w:vAlign w:val="center"/>
          </w:tcPr>
          <w:p w14:paraId="3A6D22E7" w14:textId="1BA7D60E"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-10</w:t>
            </w:r>
          </w:p>
        </w:tc>
        <w:tc>
          <w:tcPr>
            <w:tcW w:w="930" w:type="dxa"/>
            <w:shd w:val="clear" w:color="auto" w:fill="00B050"/>
            <w:vAlign w:val="center"/>
          </w:tcPr>
          <w:p w14:paraId="07E0BF54" w14:textId="10CB9EDF"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7</w:t>
            </w:r>
          </w:p>
        </w:tc>
      </w:tr>
      <w:tr w:rsidR="00121E12" w:rsidRPr="008A78C6" w14:paraId="6DB250F4" w14:textId="77777777" w:rsidTr="00475EAB">
        <w:trPr>
          <w:jc w:val="center"/>
        </w:trPr>
        <w:tc>
          <w:tcPr>
            <w:tcW w:w="1178" w:type="dxa"/>
            <w:shd w:val="clear" w:color="auto" w:fill="D9D9D9" w:themeFill="background1" w:themeFillShade="D9"/>
          </w:tcPr>
          <w:p w14:paraId="5249B717" w14:textId="77777777" w:rsidR="00121E12" w:rsidRDefault="00121E12" w:rsidP="00121E1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7101D282" w14:textId="47DE6A36"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0</w:t>
            </w:r>
          </w:p>
        </w:tc>
        <w:tc>
          <w:tcPr>
            <w:tcW w:w="960" w:type="dxa"/>
            <w:shd w:val="clear" w:color="auto" w:fill="FF0000"/>
            <w:vAlign w:val="center"/>
          </w:tcPr>
          <w:p w14:paraId="6DF5A74E" w14:textId="3A9D6B37"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8</w:t>
            </w:r>
          </w:p>
        </w:tc>
        <w:tc>
          <w:tcPr>
            <w:tcW w:w="920" w:type="dxa"/>
            <w:shd w:val="clear" w:color="auto" w:fill="FF0000"/>
            <w:vAlign w:val="center"/>
          </w:tcPr>
          <w:p w14:paraId="042052B3" w14:textId="4426EF67"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8</w:t>
            </w:r>
          </w:p>
        </w:tc>
        <w:tc>
          <w:tcPr>
            <w:tcW w:w="917" w:type="dxa"/>
            <w:shd w:val="clear" w:color="auto" w:fill="00B0F0"/>
            <w:vAlign w:val="center"/>
          </w:tcPr>
          <w:p w14:paraId="67115E23" w14:textId="6E9A84EF"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13" w:type="dxa"/>
            <w:shd w:val="clear" w:color="auto" w:fill="00B0F0"/>
            <w:vAlign w:val="center"/>
          </w:tcPr>
          <w:p w14:paraId="20555F00" w14:textId="38EAC04F"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14</w:t>
            </w:r>
          </w:p>
        </w:tc>
        <w:tc>
          <w:tcPr>
            <w:tcW w:w="923" w:type="dxa"/>
            <w:shd w:val="clear" w:color="auto" w:fill="00B0F0"/>
            <w:vAlign w:val="center"/>
          </w:tcPr>
          <w:p w14:paraId="062A4743" w14:textId="20E0575D"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4" w:type="dxa"/>
            <w:shd w:val="clear" w:color="auto" w:fill="00B050"/>
            <w:vAlign w:val="center"/>
          </w:tcPr>
          <w:p w14:paraId="1EFC9B07" w14:textId="59845B42"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1" w:type="dxa"/>
            <w:shd w:val="clear" w:color="auto" w:fill="00B050"/>
            <w:vAlign w:val="center"/>
          </w:tcPr>
          <w:p w14:paraId="5BD40C2C" w14:textId="45ADCFF6"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-6</w:t>
            </w:r>
          </w:p>
        </w:tc>
        <w:tc>
          <w:tcPr>
            <w:tcW w:w="930" w:type="dxa"/>
            <w:shd w:val="clear" w:color="auto" w:fill="00B050"/>
            <w:vAlign w:val="center"/>
          </w:tcPr>
          <w:p w14:paraId="70E3C966" w14:textId="380FFA2B"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8</w:t>
            </w:r>
          </w:p>
        </w:tc>
      </w:tr>
      <w:tr w:rsidR="00121E12" w:rsidRPr="008A78C6" w14:paraId="7630375E" w14:textId="77777777" w:rsidTr="00475EAB">
        <w:trPr>
          <w:jc w:val="center"/>
        </w:trPr>
        <w:tc>
          <w:tcPr>
            <w:tcW w:w="1178" w:type="dxa"/>
            <w:shd w:val="clear" w:color="auto" w:fill="D9D9D9" w:themeFill="background1" w:themeFillShade="D9"/>
          </w:tcPr>
          <w:p w14:paraId="6CD88711" w14:textId="77777777" w:rsidR="00121E12" w:rsidRDefault="00121E12" w:rsidP="00121E1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49C27CB4" w14:textId="24BB14C4"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0</w:t>
            </w:r>
          </w:p>
        </w:tc>
        <w:tc>
          <w:tcPr>
            <w:tcW w:w="960" w:type="dxa"/>
            <w:shd w:val="clear" w:color="auto" w:fill="FF0000"/>
            <w:vAlign w:val="center"/>
          </w:tcPr>
          <w:p w14:paraId="4536E406" w14:textId="38186E95"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10</w:t>
            </w:r>
          </w:p>
        </w:tc>
        <w:tc>
          <w:tcPr>
            <w:tcW w:w="920" w:type="dxa"/>
            <w:shd w:val="clear" w:color="auto" w:fill="FF0000"/>
            <w:vAlign w:val="center"/>
          </w:tcPr>
          <w:p w14:paraId="65D6A3D4" w14:textId="1C5719A1"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7</w:t>
            </w:r>
          </w:p>
        </w:tc>
        <w:tc>
          <w:tcPr>
            <w:tcW w:w="917" w:type="dxa"/>
            <w:shd w:val="clear" w:color="auto" w:fill="00B0F0"/>
            <w:vAlign w:val="center"/>
          </w:tcPr>
          <w:p w14:paraId="7657DA33" w14:textId="57FD0961"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13" w:type="dxa"/>
            <w:shd w:val="clear" w:color="auto" w:fill="00B0F0"/>
            <w:vAlign w:val="center"/>
          </w:tcPr>
          <w:p w14:paraId="235ABCBB" w14:textId="215DAC33"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12</w:t>
            </w:r>
          </w:p>
        </w:tc>
        <w:tc>
          <w:tcPr>
            <w:tcW w:w="923" w:type="dxa"/>
            <w:shd w:val="clear" w:color="auto" w:fill="00B0F0"/>
            <w:vAlign w:val="center"/>
          </w:tcPr>
          <w:p w14:paraId="6B07227B" w14:textId="21A3F1D4"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4" w:type="dxa"/>
            <w:shd w:val="clear" w:color="auto" w:fill="00B050"/>
            <w:vAlign w:val="center"/>
          </w:tcPr>
          <w:p w14:paraId="0BC2ACA4" w14:textId="29810891"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1" w:type="dxa"/>
            <w:shd w:val="clear" w:color="auto" w:fill="00B050"/>
            <w:vAlign w:val="center"/>
          </w:tcPr>
          <w:p w14:paraId="4665CF0B" w14:textId="56325F24"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-2</w:t>
            </w:r>
          </w:p>
        </w:tc>
        <w:tc>
          <w:tcPr>
            <w:tcW w:w="930" w:type="dxa"/>
            <w:shd w:val="clear" w:color="auto" w:fill="00B050"/>
            <w:vAlign w:val="center"/>
          </w:tcPr>
          <w:p w14:paraId="4AC4AD11" w14:textId="6578D852"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7</w:t>
            </w:r>
          </w:p>
        </w:tc>
      </w:tr>
      <w:tr w:rsidR="00121E12" w:rsidRPr="008A78C6" w14:paraId="0DB11492" w14:textId="77777777" w:rsidTr="00475EAB">
        <w:trPr>
          <w:jc w:val="center"/>
        </w:trPr>
        <w:tc>
          <w:tcPr>
            <w:tcW w:w="1178" w:type="dxa"/>
            <w:shd w:val="clear" w:color="auto" w:fill="D9D9D9" w:themeFill="background1" w:themeFillShade="D9"/>
          </w:tcPr>
          <w:p w14:paraId="32C91B51" w14:textId="77777777" w:rsidR="00121E12" w:rsidRDefault="00121E12" w:rsidP="00121E1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6829CA2A" w14:textId="547F049D"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0</w:t>
            </w:r>
          </w:p>
        </w:tc>
        <w:tc>
          <w:tcPr>
            <w:tcW w:w="960" w:type="dxa"/>
            <w:shd w:val="clear" w:color="auto" w:fill="FF0000"/>
            <w:vAlign w:val="center"/>
          </w:tcPr>
          <w:p w14:paraId="263DA1FF" w14:textId="27E0CDAF"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11</w:t>
            </w:r>
          </w:p>
        </w:tc>
        <w:tc>
          <w:tcPr>
            <w:tcW w:w="920" w:type="dxa"/>
            <w:shd w:val="clear" w:color="auto" w:fill="FF0000"/>
            <w:vAlign w:val="center"/>
          </w:tcPr>
          <w:p w14:paraId="257C8D54" w14:textId="763F7376"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4</w:t>
            </w:r>
          </w:p>
        </w:tc>
        <w:tc>
          <w:tcPr>
            <w:tcW w:w="917" w:type="dxa"/>
            <w:shd w:val="clear" w:color="auto" w:fill="00B0F0"/>
            <w:vAlign w:val="center"/>
          </w:tcPr>
          <w:p w14:paraId="36469340" w14:textId="680F9F5F"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13" w:type="dxa"/>
            <w:shd w:val="clear" w:color="auto" w:fill="00B0F0"/>
            <w:vAlign w:val="center"/>
          </w:tcPr>
          <w:p w14:paraId="4C8BDFE2" w14:textId="3A61FAB2"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11</w:t>
            </w:r>
          </w:p>
        </w:tc>
        <w:tc>
          <w:tcPr>
            <w:tcW w:w="923" w:type="dxa"/>
            <w:shd w:val="clear" w:color="auto" w:fill="00B0F0"/>
            <w:vAlign w:val="center"/>
          </w:tcPr>
          <w:p w14:paraId="2D18AE94" w14:textId="5BDB49D1"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4" w:type="dxa"/>
            <w:shd w:val="clear" w:color="auto" w:fill="00B050"/>
            <w:vAlign w:val="center"/>
          </w:tcPr>
          <w:p w14:paraId="26EE3690" w14:textId="06ABB7E3"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1" w:type="dxa"/>
            <w:shd w:val="clear" w:color="auto" w:fill="00B050"/>
            <w:vAlign w:val="center"/>
          </w:tcPr>
          <w:p w14:paraId="1BB00124" w14:textId="04BA3498"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30" w:type="dxa"/>
            <w:shd w:val="clear" w:color="auto" w:fill="00B050"/>
            <w:vAlign w:val="center"/>
          </w:tcPr>
          <w:p w14:paraId="4A2878DA" w14:textId="76805660"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4</w:t>
            </w:r>
          </w:p>
        </w:tc>
      </w:tr>
      <w:tr w:rsidR="00121E12" w:rsidRPr="008A78C6" w14:paraId="6FC26B37" w14:textId="77777777" w:rsidTr="00475EAB">
        <w:trPr>
          <w:jc w:val="center"/>
        </w:trPr>
        <w:tc>
          <w:tcPr>
            <w:tcW w:w="1178" w:type="dxa"/>
            <w:shd w:val="clear" w:color="auto" w:fill="D9D9D9" w:themeFill="background1" w:themeFillShade="D9"/>
          </w:tcPr>
          <w:p w14:paraId="5D6EE28E" w14:textId="77777777" w:rsidR="00121E12" w:rsidRDefault="00121E12" w:rsidP="00121E1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01F6404D" w14:textId="7B3D5B3E"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0</w:t>
            </w:r>
          </w:p>
        </w:tc>
        <w:tc>
          <w:tcPr>
            <w:tcW w:w="960" w:type="dxa"/>
            <w:shd w:val="clear" w:color="auto" w:fill="FF0000"/>
            <w:vAlign w:val="center"/>
          </w:tcPr>
          <w:p w14:paraId="5F0D6DDD" w14:textId="7BE25095"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15</w:t>
            </w:r>
          </w:p>
        </w:tc>
        <w:tc>
          <w:tcPr>
            <w:tcW w:w="920" w:type="dxa"/>
            <w:shd w:val="clear" w:color="auto" w:fill="FF0000"/>
            <w:vAlign w:val="center"/>
          </w:tcPr>
          <w:p w14:paraId="213C915A" w14:textId="343A5619"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4</w:t>
            </w:r>
          </w:p>
        </w:tc>
        <w:tc>
          <w:tcPr>
            <w:tcW w:w="917" w:type="dxa"/>
            <w:shd w:val="clear" w:color="auto" w:fill="00B0F0"/>
            <w:vAlign w:val="center"/>
          </w:tcPr>
          <w:p w14:paraId="2BA100EA" w14:textId="347E92B1"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13" w:type="dxa"/>
            <w:shd w:val="clear" w:color="auto" w:fill="00B0F0"/>
            <w:vAlign w:val="center"/>
          </w:tcPr>
          <w:p w14:paraId="5AACD4F7" w14:textId="76CE66D7"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6</w:t>
            </w:r>
          </w:p>
        </w:tc>
        <w:tc>
          <w:tcPr>
            <w:tcW w:w="923" w:type="dxa"/>
            <w:shd w:val="clear" w:color="auto" w:fill="00B0F0"/>
            <w:vAlign w:val="center"/>
          </w:tcPr>
          <w:p w14:paraId="3372FE45" w14:textId="674C3E70"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4" w:type="dxa"/>
            <w:shd w:val="clear" w:color="auto" w:fill="00B050"/>
            <w:vAlign w:val="center"/>
          </w:tcPr>
          <w:p w14:paraId="5D915E2D" w14:textId="73044419"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1" w:type="dxa"/>
            <w:shd w:val="clear" w:color="auto" w:fill="00B050"/>
            <w:vAlign w:val="center"/>
          </w:tcPr>
          <w:p w14:paraId="2CD6DEA2" w14:textId="05B56520"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9</w:t>
            </w:r>
          </w:p>
        </w:tc>
        <w:tc>
          <w:tcPr>
            <w:tcW w:w="930" w:type="dxa"/>
            <w:shd w:val="clear" w:color="auto" w:fill="00B050"/>
            <w:vAlign w:val="center"/>
          </w:tcPr>
          <w:p w14:paraId="4A27B11C" w14:textId="1AF541C9"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4</w:t>
            </w:r>
          </w:p>
        </w:tc>
      </w:tr>
      <w:tr w:rsidR="00121E12" w:rsidRPr="008A78C6" w14:paraId="3A86F09B" w14:textId="77777777" w:rsidTr="00475EAB">
        <w:trPr>
          <w:jc w:val="center"/>
        </w:trPr>
        <w:tc>
          <w:tcPr>
            <w:tcW w:w="1178" w:type="dxa"/>
            <w:shd w:val="clear" w:color="auto" w:fill="D9D9D9" w:themeFill="background1" w:themeFillShade="D9"/>
          </w:tcPr>
          <w:p w14:paraId="10981A57" w14:textId="77777777" w:rsidR="00121E12" w:rsidRDefault="00121E12" w:rsidP="00121E1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36372ABC" w14:textId="3D05BB33"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0</w:t>
            </w:r>
          </w:p>
        </w:tc>
        <w:tc>
          <w:tcPr>
            <w:tcW w:w="960" w:type="dxa"/>
            <w:shd w:val="clear" w:color="auto" w:fill="FF0000"/>
            <w:vAlign w:val="center"/>
          </w:tcPr>
          <w:p w14:paraId="7D6F51CC" w14:textId="1FEB5D42"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18</w:t>
            </w:r>
          </w:p>
        </w:tc>
        <w:tc>
          <w:tcPr>
            <w:tcW w:w="920" w:type="dxa"/>
            <w:shd w:val="clear" w:color="auto" w:fill="FF0000"/>
            <w:vAlign w:val="center"/>
          </w:tcPr>
          <w:p w14:paraId="32A207B4" w14:textId="23657CA1"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3</w:t>
            </w:r>
          </w:p>
        </w:tc>
        <w:tc>
          <w:tcPr>
            <w:tcW w:w="917" w:type="dxa"/>
            <w:shd w:val="clear" w:color="auto" w:fill="00B0F0"/>
            <w:vAlign w:val="center"/>
          </w:tcPr>
          <w:p w14:paraId="0D0E6354" w14:textId="4DE98899"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13" w:type="dxa"/>
            <w:shd w:val="clear" w:color="auto" w:fill="00B0F0"/>
            <w:vAlign w:val="center"/>
          </w:tcPr>
          <w:p w14:paraId="7C05464F" w14:textId="132A217D"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6</w:t>
            </w:r>
          </w:p>
        </w:tc>
        <w:tc>
          <w:tcPr>
            <w:tcW w:w="923" w:type="dxa"/>
            <w:shd w:val="clear" w:color="auto" w:fill="00B0F0"/>
            <w:vAlign w:val="center"/>
          </w:tcPr>
          <w:p w14:paraId="716738C3" w14:textId="52536BF6"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4" w:type="dxa"/>
            <w:shd w:val="clear" w:color="auto" w:fill="00B050"/>
            <w:vAlign w:val="center"/>
          </w:tcPr>
          <w:p w14:paraId="1FF9789E" w14:textId="65619501"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1" w:type="dxa"/>
            <w:shd w:val="clear" w:color="auto" w:fill="00B050"/>
            <w:vAlign w:val="center"/>
          </w:tcPr>
          <w:p w14:paraId="40950EE7" w14:textId="6B9E42FE"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12</w:t>
            </w:r>
          </w:p>
        </w:tc>
        <w:tc>
          <w:tcPr>
            <w:tcW w:w="930" w:type="dxa"/>
            <w:shd w:val="clear" w:color="auto" w:fill="00B050"/>
            <w:vAlign w:val="center"/>
          </w:tcPr>
          <w:p w14:paraId="31699507" w14:textId="317CFF3D"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3</w:t>
            </w:r>
          </w:p>
        </w:tc>
      </w:tr>
      <w:tr w:rsidR="00121E12" w:rsidRPr="008A78C6" w14:paraId="711C7A10" w14:textId="77777777" w:rsidTr="00475EAB">
        <w:trPr>
          <w:jc w:val="center"/>
        </w:trPr>
        <w:tc>
          <w:tcPr>
            <w:tcW w:w="1178" w:type="dxa"/>
            <w:shd w:val="clear" w:color="auto" w:fill="D9D9D9" w:themeFill="background1" w:themeFillShade="D9"/>
          </w:tcPr>
          <w:p w14:paraId="65C93396" w14:textId="77777777" w:rsidR="00121E12" w:rsidRDefault="00121E12" w:rsidP="00121E1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72CCF40E" w14:textId="076AE331"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0</w:t>
            </w:r>
          </w:p>
        </w:tc>
        <w:tc>
          <w:tcPr>
            <w:tcW w:w="960" w:type="dxa"/>
            <w:shd w:val="clear" w:color="auto" w:fill="FF0000"/>
            <w:vAlign w:val="center"/>
          </w:tcPr>
          <w:p w14:paraId="3BBBB2E0" w14:textId="2A9A72D8"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23</w:t>
            </w:r>
          </w:p>
        </w:tc>
        <w:tc>
          <w:tcPr>
            <w:tcW w:w="920" w:type="dxa"/>
            <w:shd w:val="clear" w:color="auto" w:fill="FF0000"/>
            <w:vAlign w:val="center"/>
          </w:tcPr>
          <w:p w14:paraId="2ACA0388" w14:textId="02348A1C"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2</w:t>
            </w:r>
          </w:p>
        </w:tc>
        <w:tc>
          <w:tcPr>
            <w:tcW w:w="917" w:type="dxa"/>
            <w:shd w:val="clear" w:color="auto" w:fill="00B0F0"/>
            <w:vAlign w:val="center"/>
          </w:tcPr>
          <w:p w14:paraId="22F64F2D" w14:textId="23588F78"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13" w:type="dxa"/>
            <w:shd w:val="clear" w:color="auto" w:fill="00B0F0"/>
            <w:vAlign w:val="center"/>
          </w:tcPr>
          <w:p w14:paraId="5E4831DC" w14:textId="1784ACF0"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5</w:t>
            </w:r>
          </w:p>
        </w:tc>
        <w:tc>
          <w:tcPr>
            <w:tcW w:w="923" w:type="dxa"/>
            <w:shd w:val="clear" w:color="auto" w:fill="00B0F0"/>
            <w:vAlign w:val="center"/>
          </w:tcPr>
          <w:p w14:paraId="12ADADD3" w14:textId="57EB2B75"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4" w:type="dxa"/>
            <w:shd w:val="clear" w:color="auto" w:fill="00B050"/>
            <w:vAlign w:val="center"/>
          </w:tcPr>
          <w:p w14:paraId="2BF23685" w14:textId="73EF1126"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1" w:type="dxa"/>
            <w:shd w:val="clear" w:color="auto" w:fill="00B050"/>
            <w:vAlign w:val="center"/>
          </w:tcPr>
          <w:p w14:paraId="06224F02" w14:textId="3571E35B"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18</w:t>
            </w:r>
          </w:p>
        </w:tc>
        <w:tc>
          <w:tcPr>
            <w:tcW w:w="930" w:type="dxa"/>
            <w:shd w:val="clear" w:color="auto" w:fill="00B050"/>
            <w:vAlign w:val="center"/>
          </w:tcPr>
          <w:p w14:paraId="6D3DA62A" w14:textId="6D2BD9F8"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2</w:t>
            </w:r>
          </w:p>
        </w:tc>
      </w:tr>
      <w:tr w:rsidR="00121E12" w:rsidRPr="008A78C6" w14:paraId="2B2260F8" w14:textId="77777777" w:rsidTr="00475EAB">
        <w:trPr>
          <w:jc w:val="center"/>
        </w:trPr>
        <w:tc>
          <w:tcPr>
            <w:tcW w:w="1178" w:type="dxa"/>
            <w:shd w:val="clear" w:color="auto" w:fill="D9D9D9" w:themeFill="background1" w:themeFillShade="D9"/>
          </w:tcPr>
          <w:p w14:paraId="6C83ABB9" w14:textId="77777777" w:rsidR="00121E12" w:rsidRDefault="00121E12" w:rsidP="00121E1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125FD86A" w14:textId="34A30C25"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0</w:t>
            </w:r>
          </w:p>
        </w:tc>
        <w:tc>
          <w:tcPr>
            <w:tcW w:w="960" w:type="dxa"/>
            <w:shd w:val="clear" w:color="auto" w:fill="FF0000"/>
            <w:vAlign w:val="center"/>
          </w:tcPr>
          <w:p w14:paraId="01FE05E5" w14:textId="6E15B538"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22</w:t>
            </w:r>
          </w:p>
        </w:tc>
        <w:tc>
          <w:tcPr>
            <w:tcW w:w="920" w:type="dxa"/>
            <w:shd w:val="clear" w:color="auto" w:fill="FF0000"/>
            <w:vAlign w:val="center"/>
          </w:tcPr>
          <w:p w14:paraId="0934DC31" w14:textId="51D604A7"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0</w:t>
            </w:r>
          </w:p>
        </w:tc>
        <w:tc>
          <w:tcPr>
            <w:tcW w:w="917" w:type="dxa"/>
            <w:shd w:val="clear" w:color="auto" w:fill="00B0F0"/>
            <w:vAlign w:val="center"/>
          </w:tcPr>
          <w:p w14:paraId="4BEFE78B" w14:textId="4655FCF9"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13" w:type="dxa"/>
            <w:shd w:val="clear" w:color="auto" w:fill="00B0F0"/>
            <w:vAlign w:val="center"/>
          </w:tcPr>
          <w:p w14:paraId="4D92A29E" w14:textId="6BD6BC4A"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3" w:type="dxa"/>
            <w:shd w:val="clear" w:color="auto" w:fill="00B0F0"/>
            <w:vAlign w:val="center"/>
          </w:tcPr>
          <w:p w14:paraId="0D755DDE" w14:textId="280248F0"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4" w:type="dxa"/>
            <w:shd w:val="clear" w:color="auto" w:fill="00B050"/>
            <w:vAlign w:val="center"/>
          </w:tcPr>
          <w:p w14:paraId="6A9ED8A6" w14:textId="7AB4E1F2"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1" w:type="dxa"/>
            <w:shd w:val="clear" w:color="auto" w:fill="00B050"/>
            <w:vAlign w:val="center"/>
          </w:tcPr>
          <w:p w14:paraId="6AEA51B0" w14:textId="084CFB0D"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22</w:t>
            </w:r>
          </w:p>
        </w:tc>
        <w:tc>
          <w:tcPr>
            <w:tcW w:w="930" w:type="dxa"/>
            <w:shd w:val="clear" w:color="auto" w:fill="00B050"/>
            <w:vAlign w:val="center"/>
          </w:tcPr>
          <w:p w14:paraId="3A4CB0AB" w14:textId="0C47D833"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r>
      <w:tr w:rsidR="00121E12" w:rsidRPr="008A78C6" w14:paraId="4BE1E7D5" w14:textId="77777777" w:rsidTr="00475EAB">
        <w:trPr>
          <w:jc w:val="center"/>
        </w:trPr>
        <w:tc>
          <w:tcPr>
            <w:tcW w:w="1178" w:type="dxa"/>
            <w:shd w:val="clear" w:color="auto" w:fill="D9D9D9" w:themeFill="background1" w:themeFillShade="D9"/>
          </w:tcPr>
          <w:p w14:paraId="60EEE38E" w14:textId="77777777" w:rsidR="00121E12" w:rsidRDefault="00121E12" w:rsidP="00121E1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479CBA24" w14:textId="1A7D564F"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0</w:t>
            </w:r>
          </w:p>
        </w:tc>
        <w:tc>
          <w:tcPr>
            <w:tcW w:w="960" w:type="dxa"/>
            <w:shd w:val="clear" w:color="auto" w:fill="FF0000"/>
            <w:vAlign w:val="center"/>
          </w:tcPr>
          <w:p w14:paraId="629DE512" w14:textId="5564CDCB"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27</w:t>
            </w:r>
          </w:p>
        </w:tc>
        <w:tc>
          <w:tcPr>
            <w:tcW w:w="920" w:type="dxa"/>
            <w:shd w:val="clear" w:color="auto" w:fill="FF0000"/>
            <w:vAlign w:val="center"/>
          </w:tcPr>
          <w:p w14:paraId="5E69D641" w14:textId="1737CE53"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0</w:t>
            </w:r>
          </w:p>
        </w:tc>
        <w:tc>
          <w:tcPr>
            <w:tcW w:w="917" w:type="dxa"/>
            <w:shd w:val="clear" w:color="auto" w:fill="00B0F0"/>
            <w:vAlign w:val="center"/>
          </w:tcPr>
          <w:p w14:paraId="1D4D58FA" w14:textId="3B3DD207"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13" w:type="dxa"/>
            <w:shd w:val="clear" w:color="auto" w:fill="00B0F0"/>
            <w:vAlign w:val="center"/>
          </w:tcPr>
          <w:p w14:paraId="3B5B2EBC" w14:textId="4DAF248B"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3" w:type="dxa"/>
            <w:shd w:val="clear" w:color="auto" w:fill="00B0F0"/>
            <w:vAlign w:val="center"/>
          </w:tcPr>
          <w:p w14:paraId="341CB9D0" w14:textId="5319C5B5"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4" w:type="dxa"/>
            <w:shd w:val="clear" w:color="auto" w:fill="00B050"/>
            <w:vAlign w:val="center"/>
          </w:tcPr>
          <w:p w14:paraId="4D114065" w14:textId="1EC28919"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1" w:type="dxa"/>
            <w:shd w:val="clear" w:color="auto" w:fill="00B050"/>
            <w:vAlign w:val="center"/>
          </w:tcPr>
          <w:p w14:paraId="29E048BF" w14:textId="28123D7B"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27</w:t>
            </w:r>
          </w:p>
        </w:tc>
        <w:tc>
          <w:tcPr>
            <w:tcW w:w="930" w:type="dxa"/>
            <w:shd w:val="clear" w:color="auto" w:fill="00B050"/>
            <w:vAlign w:val="center"/>
          </w:tcPr>
          <w:p w14:paraId="1C538A00" w14:textId="5ECD5067"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r>
      <w:tr w:rsidR="00121E12" w:rsidRPr="008A78C6" w14:paraId="0ACB8A6C" w14:textId="77777777" w:rsidTr="00475EAB">
        <w:trPr>
          <w:jc w:val="center"/>
        </w:trPr>
        <w:tc>
          <w:tcPr>
            <w:tcW w:w="1178" w:type="dxa"/>
            <w:shd w:val="clear" w:color="auto" w:fill="D9D9D9" w:themeFill="background1" w:themeFillShade="D9"/>
          </w:tcPr>
          <w:p w14:paraId="3487BB4F" w14:textId="77777777" w:rsidR="00121E12" w:rsidRDefault="00121E12" w:rsidP="00121E1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62992E0" w14:textId="52F2F701"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0</w:t>
            </w:r>
          </w:p>
        </w:tc>
        <w:tc>
          <w:tcPr>
            <w:tcW w:w="960" w:type="dxa"/>
            <w:shd w:val="clear" w:color="auto" w:fill="FF0000"/>
            <w:vAlign w:val="center"/>
          </w:tcPr>
          <w:p w14:paraId="13F478AA" w14:textId="4DFACBB0"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26</w:t>
            </w:r>
          </w:p>
        </w:tc>
        <w:tc>
          <w:tcPr>
            <w:tcW w:w="920" w:type="dxa"/>
            <w:shd w:val="clear" w:color="auto" w:fill="FF0000"/>
            <w:vAlign w:val="center"/>
          </w:tcPr>
          <w:p w14:paraId="24C5CAB5" w14:textId="2964EF1D"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0</w:t>
            </w:r>
          </w:p>
        </w:tc>
        <w:tc>
          <w:tcPr>
            <w:tcW w:w="917" w:type="dxa"/>
            <w:shd w:val="clear" w:color="auto" w:fill="00B0F0"/>
            <w:vAlign w:val="center"/>
          </w:tcPr>
          <w:p w14:paraId="52FE3707" w14:textId="05926C84"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13" w:type="dxa"/>
            <w:shd w:val="clear" w:color="auto" w:fill="00B0F0"/>
            <w:vAlign w:val="center"/>
          </w:tcPr>
          <w:p w14:paraId="7D91E700" w14:textId="5D59C969"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3" w:type="dxa"/>
            <w:shd w:val="clear" w:color="auto" w:fill="00B0F0"/>
            <w:vAlign w:val="center"/>
          </w:tcPr>
          <w:p w14:paraId="6157D492" w14:textId="5890A998"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4" w:type="dxa"/>
            <w:shd w:val="clear" w:color="auto" w:fill="00B050"/>
            <w:vAlign w:val="center"/>
          </w:tcPr>
          <w:p w14:paraId="0182E2B3" w14:textId="40C70E00"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1" w:type="dxa"/>
            <w:shd w:val="clear" w:color="auto" w:fill="00B050"/>
            <w:vAlign w:val="center"/>
          </w:tcPr>
          <w:p w14:paraId="153F9198" w14:textId="2F70F16A"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26</w:t>
            </w:r>
          </w:p>
        </w:tc>
        <w:tc>
          <w:tcPr>
            <w:tcW w:w="930" w:type="dxa"/>
            <w:shd w:val="clear" w:color="auto" w:fill="00B050"/>
            <w:vAlign w:val="center"/>
          </w:tcPr>
          <w:p w14:paraId="42C14046" w14:textId="1AEA3A10"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r>
      <w:tr w:rsidR="00121E12" w:rsidRPr="008A78C6" w14:paraId="1804BCA6" w14:textId="77777777" w:rsidTr="00475EAB">
        <w:trPr>
          <w:jc w:val="center"/>
        </w:trPr>
        <w:tc>
          <w:tcPr>
            <w:tcW w:w="1178" w:type="dxa"/>
            <w:shd w:val="clear" w:color="auto" w:fill="D9D9D9" w:themeFill="background1" w:themeFillShade="D9"/>
          </w:tcPr>
          <w:p w14:paraId="3D8A09E1" w14:textId="77777777" w:rsidR="00121E12" w:rsidRDefault="00121E12" w:rsidP="00121E1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73A9E2DD" w14:textId="2035ECA6"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0</w:t>
            </w:r>
          </w:p>
        </w:tc>
        <w:tc>
          <w:tcPr>
            <w:tcW w:w="960" w:type="dxa"/>
            <w:shd w:val="clear" w:color="auto" w:fill="FF0000"/>
            <w:vAlign w:val="center"/>
          </w:tcPr>
          <w:p w14:paraId="5771283A" w14:textId="4FC47039"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19</w:t>
            </w:r>
          </w:p>
        </w:tc>
        <w:tc>
          <w:tcPr>
            <w:tcW w:w="920" w:type="dxa"/>
            <w:shd w:val="clear" w:color="auto" w:fill="FF0000"/>
            <w:vAlign w:val="center"/>
          </w:tcPr>
          <w:p w14:paraId="2B21214C" w14:textId="3E122555"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0</w:t>
            </w:r>
          </w:p>
        </w:tc>
        <w:tc>
          <w:tcPr>
            <w:tcW w:w="917" w:type="dxa"/>
            <w:shd w:val="clear" w:color="auto" w:fill="00B0F0"/>
            <w:vAlign w:val="center"/>
          </w:tcPr>
          <w:p w14:paraId="31072D7D" w14:textId="26C24763"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13" w:type="dxa"/>
            <w:shd w:val="clear" w:color="auto" w:fill="00B0F0"/>
            <w:vAlign w:val="center"/>
          </w:tcPr>
          <w:p w14:paraId="7B68D5D2" w14:textId="06397710"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3" w:type="dxa"/>
            <w:shd w:val="clear" w:color="auto" w:fill="00B0F0"/>
            <w:vAlign w:val="center"/>
          </w:tcPr>
          <w:p w14:paraId="7FDFC914" w14:textId="659948F9"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4" w:type="dxa"/>
            <w:shd w:val="clear" w:color="auto" w:fill="00B050"/>
            <w:vAlign w:val="center"/>
          </w:tcPr>
          <w:p w14:paraId="473204C4" w14:textId="44916015"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1" w:type="dxa"/>
            <w:shd w:val="clear" w:color="auto" w:fill="00B050"/>
            <w:vAlign w:val="center"/>
          </w:tcPr>
          <w:p w14:paraId="64EDC0D2" w14:textId="181FE77D"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19</w:t>
            </w:r>
          </w:p>
        </w:tc>
        <w:tc>
          <w:tcPr>
            <w:tcW w:w="930" w:type="dxa"/>
            <w:shd w:val="clear" w:color="auto" w:fill="00B050"/>
            <w:vAlign w:val="center"/>
          </w:tcPr>
          <w:p w14:paraId="100B2E87" w14:textId="1B00626E"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r>
      <w:tr w:rsidR="00121E12" w:rsidRPr="008A78C6" w14:paraId="373EF1BC" w14:textId="77777777" w:rsidTr="00475EAB">
        <w:trPr>
          <w:jc w:val="center"/>
        </w:trPr>
        <w:tc>
          <w:tcPr>
            <w:tcW w:w="1178" w:type="dxa"/>
            <w:shd w:val="clear" w:color="auto" w:fill="D9D9D9" w:themeFill="background1" w:themeFillShade="D9"/>
          </w:tcPr>
          <w:p w14:paraId="08C5EA59" w14:textId="77777777" w:rsidR="00121E12" w:rsidRDefault="00121E12" w:rsidP="00121E1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2BBC1B18" w14:textId="592EF390"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0</w:t>
            </w:r>
          </w:p>
        </w:tc>
        <w:tc>
          <w:tcPr>
            <w:tcW w:w="960" w:type="dxa"/>
            <w:shd w:val="clear" w:color="auto" w:fill="FF0000"/>
            <w:vAlign w:val="center"/>
          </w:tcPr>
          <w:p w14:paraId="6A683B7C" w14:textId="7942B24D"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14</w:t>
            </w:r>
          </w:p>
        </w:tc>
        <w:tc>
          <w:tcPr>
            <w:tcW w:w="920" w:type="dxa"/>
            <w:shd w:val="clear" w:color="auto" w:fill="FF0000"/>
            <w:vAlign w:val="center"/>
          </w:tcPr>
          <w:p w14:paraId="3BBF0719" w14:textId="0EBF2FC2"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0</w:t>
            </w:r>
          </w:p>
        </w:tc>
        <w:tc>
          <w:tcPr>
            <w:tcW w:w="917" w:type="dxa"/>
            <w:shd w:val="clear" w:color="auto" w:fill="00B0F0"/>
            <w:vAlign w:val="center"/>
          </w:tcPr>
          <w:p w14:paraId="2A801802" w14:textId="78CCDC64"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13" w:type="dxa"/>
            <w:shd w:val="clear" w:color="auto" w:fill="00B0F0"/>
            <w:vAlign w:val="center"/>
          </w:tcPr>
          <w:p w14:paraId="0F25DAF9" w14:textId="662FDEA3"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3" w:type="dxa"/>
            <w:shd w:val="clear" w:color="auto" w:fill="00B0F0"/>
            <w:vAlign w:val="center"/>
          </w:tcPr>
          <w:p w14:paraId="3A4E388E" w14:textId="557D0C39"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4" w:type="dxa"/>
            <w:shd w:val="clear" w:color="auto" w:fill="00B050"/>
            <w:vAlign w:val="center"/>
          </w:tcPr>
          <w:p w14:paraId="65DC7EF8" w14:textId="394ACDF5"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1" w:type="dxa"/>
            <w:shd w:val="clear" w:color="auto" w:fill="00B050"/>
            <w:vAlign w:val="center"/>
          </w:tcPr>
          <w:p w14:paraId="56FFD2B3" w14:textId="05CC1563"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14</w:t>
            </w:r>
          </w:p>
        </w:tc>
        <w:tc>
          <w:tcPr>
            <w:tcW w:w="930" w:type="dxa"/>
            <w:shd w:val="clear" w:color="auto" w:fill="00B050"/>
            <w:vAlign w:val="center"/>
          </w:tcPr>
          <w:p w14:paraId="2F42F85E" w14:textId="015D213B"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r>
      <w:tr w:rsidR="00121E12" w:rsidRPr="008A78C6" w14:paraId="578B6630" w14:textId="77777777" w:rsidTr="00475EAB">
        <w:trPr>
          <w:jc w:val="center"/>
        </w:trPr>
        <w:tc>
          <w:tcPr>
            <w:tcW w:w="1178" w:type="dxa"/>
            <w:shd w:val="clear" w:color="auto" w:fill="D9D9D9" w:themeFill="background1" w:themeFillShade="D9"/>
          </w:tcPr>
          <w:p w14:paraId="04CC8CFF" w14:textId="77777777" w:rsidR="00121E12" w:rsidRDefault="00121E12" w:rsidP="00121E1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3649C1FE" w14:textId="5797DBA6"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0</w:t>
            </w:r>
          </w:p>
        </w:tc>
        <w:tc>
          <w:tcPr>
            <w:tcW w:w="960" w:type="dxa"/>
            <w:shd w:val="clear" w:color="auto" w:fill="FF0000"/>
            <w:vAlign w:val="center"/>
          </w:tcPr>
          <w:p w14:paraId="46A3FF52" w14:textId="77D255A7"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17</w:t>
            </w:r>
          </w:p>
        </w:tc>
        <w:tc>
          <w:tcPr>
            <w:tcW w:w="920" w:type="dxa"/>
            <w:shd w:val="clear" w:color="auto" w:fill="FF0000"/>
            <w:vAlign w:val="center"/>
          </w:tcPr>
          <w:p w14:paraId="1C86C2A9" w14:textId="5B2CEC84"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0</w:t>
            </w:r>
          </w:p>
        </w:tc>
        <w:tc>
          <w:tcPr>
            <w:tcW w:w="917" w:type="dxa"/>
            <w:shd w:val="clear" w:color="auto" w:fill="00B0F0"/>
            <w:vAlign w:val="center"/>
          </w:tcPr>
          <w:p w14:paraId="78E68703" w14:textId="6CD072A1"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13" w:type="dxa"/>
            <w:shd w:val="clear" w:color="auto" w:fill="00B0F0"/>
            <w:vAlign w:val="center"/>
          </w:tcPr>
          <w:p w14:paraId="3ED67214" w14:textId="13CA6C0D"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3" w:type="dxa"/>
            <w:shd w:val="clear" w:color="auto" w:fill="00B0F0"/>
            <w:vAlign w:val="center"/>
          </w:tcPr>
          <w:p w14:paraId="43E34A00" w14:textId="579FDA68"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4" w:type="dxa"/>
            <w:shd w:val="clear" w:color="auto" w:fill="00B050"/>
            <w:vAlign w:val="center"/>
          </w:tcPr>
          <w:p w14:paraId="019AA896" w14:textId="2A8A9DA7"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1" w:type="dxa"/>
            <w:shd w:val="clear" w:color="auto" w:fill="00B050"/>
            <w:vAlign w:val="center"/>
          </w:tcPr>
          <w:p w14:paraId="25423A04" w14:textId="22CEC94A"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17</w:t>
            </w:r>
          </w:p>
        </w:tc>
        <w:tc>
          <w:tcPr>
            <w:tcW w:w="930" w:type="dxa"/>
            <w:shd w:val="clear" w:color="auto" w:fill="00B050"/>
            <w:vAlign w:val="center"/>
          </w:tcPr>
          <w:p w14:paraId="78B875C8" w14:textId="720CE981"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r>
      <w:tr w:rsidR="00121E12" w:rsidRPr="008A78C6" w14:paraId="360ACADB" w14:textId="77777777" w:rsidTr="00475EAB">
        <w:trPr>
          <w:jc w:val="center"/>
        </w:trPr>
        <w:tc>
          <w:tcPr>
            <w:tcW w:w="1178" w:type="dxa"/>
            <w:shd w:val="clear" w:color="auto" w:fill="D9D9D9" w:themeFill="background1" w:themeFillShade="D9"/>
          </w:tcPr>
          <w:p w14:paraId="19DC30A8" w14:textId="77777777" w:rsidR="00121E12" w:rsidRDefault="00121E12" w:rsidP="00121E1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2F43621E" w14:textId="657A5FBD"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0</w:t>
            </w:r>
          </w:p>
        </w:tc>
        <w:tc>
          <w:tcPr>
            <w:tcW w:w="960" w:type="dxa"/>
            <w:shd w:val="clear" w:color="auto" w:fill="FF0000"/>
            <w:vAlign w:val="center"/>
          </w:tcPr>
          <w:p w14:paraId="4717DE82" w14:textId="22B7C30F"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10</w:t>
            </w:r>
          </w:p>
        </w:tc>
        <w:tc>
          <w:tcPr>
            <w:tcW w:w="920" w:type="dxa"/>
            <w:shd w:val="clear" w:color="auto" w:fill="FF0000"/>
            <w:vAlign w:val="center"/>
          </w:tcPr>
          <w:p w14:paraId="79BFF13F" w14:textId="7EC2D16A"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0</w:t>
            </w:r>
          </w:p>
        </w:tc>
        <w:tc>
          <w:tcPr>
            <w:tcW w:w="917" w:type="dxa"/>
            <w:shd w:val="clear" w:color="auto" w:fill="00B0F0"/>
            <w:vAlign w:val="center"/>
          </w:tcPr>
          <w:p w14:paraId="5396FDCA" w14:textId="746700F5"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13" w:type="dxa"/>
            <w:shd w:val="clear" w:color="auto" w:fill="00B0F0"/>
            <w:vAlign w:val="center"/>
          </w:tcPr>
          <w:p w14:paraId="62930A9E" w14:textId="2E9CA407"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3" w:type="dxa"/>
            <w:shd w:val="clear" w:color="auto" w:fill="00B0F0"/>
            <w:vAlign w:val="center"/>
          </w:tcPr>
          <w:p w14:paraId="3E0B403E" w14:textId="4A4D5F1C"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4" w:type="dxa"/>
            <w:shd w:val="clear" w:color="auto" w:fill="00B050"/>
            <w:vAlign w:val="center"/>
          </w:tcPr>
          <w:p w14:paraId="50AC5321" w14:textId="1546825A"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1" w:type="dxa"/>
            <w:shd w:val="clear" w:color="auto" w:fill="00B050"/>
            <w:vAlign w:val="center"/>
          </w:tcPr>
          <w:p w14:paraId="7DFDF333" w14:textId="4D036D9E"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10</w:t>
            </w:r>
          </w:p>
        </w:tc>
        <w:tc>
          <w:tcPr>
            <w:tcW w:w="930" w:type="dxa"/>
            <w:shd w:val="clear" w:color="auto" w:fill="00B050"/>
            <w:vAlign w:val="center"/>
          </w:tcPr>
          <w:p w14:paraId="1267E00B" w14:textId="179125B6"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r>
      <w:tr w:rsidR="00121E12" w:rsidRPr="008A78C6" w14:paraId="4421BE85" w14:textId="77777777" w:rsidTr="00475EAB">
        <w:trPr>
          <w:jc w:val="center"/>
        </w:trPr>
        <w:tc>
          <w:tcPr>
            <w:tcW w:w="1178" w:type="dxa"/>
            <w:shd w:val="clear" w:color="auto" w:fill="D9D9D9" w:themeFill="background1" w:themeFillShade="D9"/>
          </w:tcPr>
          <w:p w14:paraId="57150AA0" w14:textId="77777777" w:rsidR="00121E12" w:rsidRDefault="00121E12" w:rsidP="00121E1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457883" w14:textId="12E8CDD7"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0</w:t>
            </w:r>
          </w:p>
        </w:tc>
        <w:tc>
          <w:tcPr>
            <w:tcW w:w="960" w:type="dxa"/>
            <w:shd w:val="clear" w:color="auto" w:fill="FF0000"/>
            <w:vAlign w:val="center"/>
          </w:tcPr>
          <w:p w14:paraId="4D2D1201" w14:textId="082D6E2D"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8</w:t>
            </w:r>
          </w:p>
        </w:tc>
        <w:tc>
          <w:tcPr>
            <w:tcW w:w="920" w:type="dxa"/>
            <w:shd w:val="clear" w:color="auto" w:fill="FF0000"/>
            <w:vAlign w:val="center"/>
          </w:tcPr>
          <w:p w14:paraId="55189717" w14:textId="51E8693F" w:rsidR="00121E12" w:rsidRPr="00475EAB" w:rsidRDefault="00121E12" w:rsidP="00121E12">
            <w:pPr>
              <w:pStyle w:val="BodyTextIndent"/>
              <w:ind w:left="0" w:firstLine="0"/>
              <w:jc w:val="center"/>
              <w:rPr>
                <w:rFonts w:ascii="Arial" w:hAnsi="Arial" w:cs="Arial"/>
                <w:b w:val="0"/>
                <w:bCs w:val="0"/>
                <w:iCs/>
                <w:color w:val="000000"/>
                <w:sz w:val="20"/>
                <w:szCs w:val="20"/>
                <w:lang w:val="ro-RO"/>
              </w:rPr>
            </w:pPr>
            <w:r w:rsidRPr="00475EAB">
              <w:rPr>
                <w:rFonts w:ascii="Arial" w:hAnsi="Arial" w:cs="Arial"/>
                <w:b w:val="0"/>
                <w:bCs w:val="0"/>
                <w:color w:val="000000"/>
                <w:sz w:val="20"/>
                <w:szCs w:val="20"/>
              </w:rPr>
              <w:t>0</w:t>
            </w:r>
          </w:p>
        </w:tc>
        <w:tc>
          <w:tcPr>
            <w:tcW w:w="917" w:type="dxa"/>
            <w:shd w:val="clear" w:color="auto" w:fill="00B0F0"/>
            <w:vAlign w:val="center"/>
          </w:tcPr>
          <w:p w14:paraId="2B692852" w14:textId="36606C64"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13" w:type="dxa"/>
            <w:shd w:val="clear" w:color="auto" w:fill="00B0F0"/>
            <w:vAlign w:val="center"/>
          </w:tcPr>
          <w:p w14:paraId="7C3C98E5" w14:textId="2C2B17CA"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3" w:type="dxa"/>
            <w:shd w:val="clear" w:color="auto" w:fill="00B0F0"/>
            <w:vAlign w:val="center"/>
          </w:tcPr>
          <w:p w14:paraId="3BC2717E" w14:textId="0C3C6399"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4" w:type="dxa"/>
            <w:shd w:val="clear" w:color="auto" w:fill="00B050"/>
            <w:vAlign w:val="center"/>
          </w:tcPr>
          <w:p w14:paraId="2D88C29F" w14:textId="03C59570"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c>
          <w:tcPr>
            <w:tcW w:w="921" w:type="dxa"/>
            <w:shd w:val="clear" w:color="auto" w:fill="00B050"/>
            <w:vAlign w:val="center"/>
          </w:tcPr>
          <w:p w14:paraId="729F0B0D" w14:textId="4E02ADA6"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8</w:t>
            </w:r>
          </w:p>
        </w:tc>
        <w:tc>
          <w:tcPr>
            <w:tcW w:w="930" w:type="dxa"/>
            <w:shd w:val="clear" w:color="auto" w:fill="00B050"/>
            <w:vAlign w:val="center"/>
          </w:tcPr>
          <w:p w14:paraId="5A77E1E4" w14:textId="57CC897A" w:rsidR="00121E12" w:rsidRPr="00121E12" w:rsidRDefault="00121E12" w:rsidP="00121E12">
            <w:pPr>
              <w:pStyle w:val="BodyTextIndent"/>
              <w:ind w:left="0" w:firstLine="0"/>
              <w:jc w:val="center"/>
              <w:rPr>
                <w:rFonts w:ascii="Arial" w:hAnsi="Arial" w:cs="Arial"/>
                <w:b w:val="0"/>
                <w:bCs w:val="0"/>
                <w:iCs/>
                <w:color w:val="000000"/>
                <w:sz w:val="20"/>
                <w:szCs w:val="20"/>
                <w:lang w:val="ro-RO"/>
              </w:rPr>
            </w:pPr>
            <w:r w:rsidRPr="00121E12">
              <w:rPr>
                <w:rFonts w:ascii="Arial" w:hAnsi="Arial" w:cs="Arial"/>
                <w:b w:val="0"/>
                <w:bCs w:val="0"/>
                <w:color w:val="000000"/>
                <w:sz w:val="20"/>
                <w:szCs w:val="20"/>
              </w:rPr>
              <w:t>0</w:t>
            </w:r>
          </w:p>
        </w:tc>
      </w:tr>
      <w:tr w:rsidR="00121E12" w:rsidRPr="0025054A" w14:paraId="624C5496" w14:textId="77777777" w:rsidTr="00475EAB">
        <w:trPr>
          <w:jc w:val="center"/>
        </w:trPr>
        <w:tc>
          <w:tcPr>
            <w:tcW w:w="1178" w:type="dxa"/>
            <w:shd w:val="clear" w:color="auto" w:fill="D9D9D9" w:themeFill="background1" w:themeFillShade="D9"/>
          </w:tcPr>
          <w:p w14:paraId="5D96D439" w14:textId="77777777" w:rsidR="00121E12" w:rsidRPr="0025054A" w:rsidRDefault="00121E12" w:rsidP="00121E12">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7E587BB9" w14:textId="5C1A78DE" w:rsidR="00121E12" w:rsidRPr="00475EAB" w:rsidRDefault="00121E12" w:rsidP="00121E12">
            <w:pPr>
              <w:pStyle w:val="BodyTextIndent"/>
              <w:ind w:left="0" w:firstLine="0"/>
              <w:jc w:val="center"/>
              <w:rPr>
                <w:rFonts w:ascii="Arial" w:hAnsi="Arial" w:cs="Arial"/>
                <w:iCs/>
                <w:color w:val="000000"/>
                <w:sz w:val="20"/>
                <w:szCs w:val="20"/>
                <w:lang w:val="ro-RO"/>
              </w:rPr>
            </w:pPr>
            <w:r w:rsidRPr="00475EAB">
              <w:rPr>
                <w:rFonts w:ascii="Arial" w:hAnsi="Arial" w:cs="Arial"/>
                <w:color w:val="000000"/>
                <w:sz w:val="20"/>
                <w:szCs w:val="20"/>
              </w:rPr>
              <w:t>1</w:t>
            </w:r>
          </w:p>
        </w:tc>
        <w:tc>
          <w:tcPr>
            <w:tcW w:w="960" w:type="dxa"/>
            <w:shd w:val="clear" w:color="auto" w:fill="FF0000"/>
            <w:vAlign w:val="center"/>
          </w:tcPr>
          <w:p w14:paraId="238F736D" w14:textId="7E9BB476" w:rsidR="00121E12" w:rsidRPr="00475EAB" w:rsidRDefault="00121E12" w:rsidP="00121E12">
            <w:pPr>
              <w:pStyle w:val="BodyTextIndent"/>
              <w:ind w:left="0" w:firstLine="0"/>
              <w:jc w:val="center"/>
              <w:rPr>
                <w:rFonts w:ascii="Arial" w:hAnsi="Arial" w:cs="Arial"/>
                <w:iCs/>
                <w:color w:val="000000"/>
                <w:sz w:val="20"/>
                <w:szCs w:val="20"/>
                <w:lang w:val="ro-RO"/>
              </w:rPr>
            </w:pPr>
            <w:r w:rsidRPr="00475EAB">
              <w:rPr>
                <w:rFonts w:ascii="Arial" w:hAnsi="Arial" w:cs="Arial"/>
                <w:color w:val="000000"/>
                <w:sz w:val="20"/>
                <w:szCs w:val="20"/>
              </w:rPr>
              <w:t>375</w:t>
            </w:r>
          </w:p>
        </w:tc>
        <w:tc>
          <w:tcPr>
            <w:tcW w:w="920" w:type="dxa"/>
            <w:shd w:val="clear" w:color="auto" w:fill="FF0000"/>
            <w:vAlign w:val="center"/>
          </w:tcPr>
          <w:p w14:paraId="514BE2F4" w14:textId="36670E93" w:rsidR="00121E12" w:rsidRPr="00475EAB" w:rsidRDefault="00121E12" w:rsidP="00121E12">
            <w:pPr>
              <w:pStyle w:val="BodyTextIndent"/>
              <w:ind w:left="0" w:firstLine="0"/>
              <w:jc w:val="center"/>
              <w:rPr>
                <w:rFonts w:ascii="Arial" w:hAnsi="Arial" w:cs="Arial"/>
                <w:iCs/>
                <w:color w:val="000000"/>
                <w:sz w:val="20"/>
                <w:szCs w:val="20"/>
                <w:lang w:val="ro-RO"/>
              </w:rPr>
            </w:pPr>
            <w:r w:rsidRPr="00475EAB">
              <w:rPr>
                <w:rFonts w:ascii="Arial" w:hAnsi="Arial" w:cs="Arial"/>
                <w:color w:val="000000"/>
                <w:sz w:val="20"/>
                <w:szCs w:val="20"/>
              </w:rPr>
              <w:t>84</w:t>
            </w:r>
          </w:p>
        </w:tc>
        <w:tc>
          <w:tcPr>
            <w:tcW w:w="917" w:type="dxa"/>
            <w:shd w:val="clear" w:color="auto" w:fill="00B0F0"/>
            <w:vAlign w:val="center"/>
          </w:tcPr>
          <w:p w14:paraId="674E99FB" w14:textId="5CC2F4CB" w:rsidR="00121E12" w:rsidRPr="00121E12" w:rsidRDefault="00121E12" w:rsidP="00121E12">
            <w:pPr>
              <w:pStyle w:val="BodyTextIndent"/>
              <w:ind w:left="0" w:firstLine="0"/>
              <w:jc w:val="center"/>
              <w:rPr>
                <w:rFonts w:ascii="Arial" w:hAnsi="Arial" w:cs="Arial"/>
                <w:iCs/>
                <w:color w:val="000000"/>
                <w:sz w:val="20"/>
                <w:szCs w:val="20"/>
                <w:lang w:val="ro-RO"/>
              </w:rPr>
            </w:pPr>
            <w:r w:rsidRPr="00121E12">
              <w:rPr>
                <w:rFonts w:ascii="Arial" w:hAnsi="Arial" w:cs="Arial"/>
                <w:color w:val="000000"/>
                <w:sz w:val="20"/>
                <w:szCs w:val="20"/>
              </w:rPr>
              <w:t>0</w:t>
            </w:r>
          </w:p>
        </w:tc>
        <w:tc>
          <w:tcPr>
            <w:tcW w:w="913" w:type="dxa"/>
            <w:shd w:val="clear" w:color="auto" w:fill="00B0F0"/>
            <w:vAlign w:val="center"/>
          </w:tcPr>
          <w:p w14:paraId="4D762F3D" w14:textId="3E360A08" w:rsidR="00121E12" w:rsidRPr="00121E12" w:rsidRDefault="00121E12" w:rsidP="00121E12">
            <w:pPr>
              <w:pStyle w:val="BodyTextIndent"/>
              <w:ind w:left="0" w:firstLine="0"/>
              <w:jc w:val="center"/>
              <w:rPr>
                <w:rFonts w:ascii="Arial" w:hAnsi="Arial" w:cs="Arial"/>
                <w:iCs/>
                <w:color w:val="000000"/>
                <w:sz w:val="20"/>
                <w:szCs w:val="20"/>
                <w:lang w:val="ro-RO"/>
              </w:rPr>
            </w:pPr>
            <w:r w:rsidRPr="00121E12">
              <w:rPr>
                <w:rFonts w:ascii="Arial" w:hAnsi="Arial" w:cs="Arial"/>
                <w:color w:val="000000"/>
                <w:sz w:val="20"/>
                <w:szCs w:val="20"/>
              </w:rPr>
              <w:t>152</w:t>
            </w:r>
          </w:p>
        </w:tc>
        <w:tc>
          <w:tcPr>
            <w:tcW w:w="923" w:type="dxa"/>
            <w:shd w:val="clear" w:color="auto" w:fill="00B0F0"/>
            <w:vAlign w:val="center"/>
          </w:tcPr>
          <w:p w14:paraId="49FF1711" w14:textId="3A2B992B" w:rsidR="00121E12" w:rsidRPr="00121E12" w:rsidRDefault="00121E12" w:rsidP="00121E12">
            <w:pPr>
              <w:pStyle w:val="BodyTextIndent"/>
              <w:ind w:left="0" w:firstLine="0"/>
              <w:jc w:val="center"/>
              <w:rPr>
                <w:rFonts w:ascii="Arial" w:hAnsi="Arial" w:cs="Arial"/>
                <w:iCs/>
                <w:color w:val="000000"/>
                <w:sz w:val="20"/>
                <w:szCs w:val="20"/>
                <w:lang w:val="ro-RO"/>
              </w:rPr>
            </w:pPr>
            <w:r w:rsidRPr="00121E12">
              <w:rPr>
                <w:rFonts w:ascii="Arial" w:hAnsi="Arial" w:cs="Arial"/>
                <w:color w:val="000000"/>
                <w:sz w:val="20"/>
                <w:szCs w:val="20"/>
              </w:rPr>
              <w:t>34</w:t>
            </w:r>
          </w:p>
        </w:tc>
        <w:tc>
          <w:tcPr>
            <w:tcW w:w="924" w:type="dxa"/>
            <w:shd w:val="clear" w:color="auto" w:fill="00B050"/>
            <w:vAlign w:val="center"/>
          </w:tcPr>
          <w:p w14:paraId="5A24D432" w14:textId="359FCC4E" w:rsidR="00121E12" w:rsidRPr="00121E12" w:rsidRDefault="00121E12" w:rsidP="00121E12">
            <w:pPr>
              <w:pStyle w:val="BodyTextIndent"/>
              <w:ind w:left="0" w:firstLine="0"/>
              <w:jc w:val="center"/>
              <w:rPr>
                <w:rFonts w:ascii="Arial" w:hAnsi="Arial" w:cs="Arial"/>
                <w:iCs/>
                <w:color w:val="000000"/>
                <w:sz w:val="20"/>
                <w:szCs w:val="20"/>
                <w:lang w:val="ro-RO"/>
              </w:rPr>
            </w:pPr>
            <w:r w:rsidRPr="00121E12">
              <w:rPr>
                <w:rFonts w:ascii="Arial" w:hAnsi="Arial" w:cs="Arial"/>
                <w:color w:val="000000"/>
                <w:sz w:val="20"/>
                <w:szCs w:val="20"/>
              </w:rPr>
              <w:t>1</w:t>
            </w:r>
          </w:p>
        </w:tc>
        <w:tc>
          <w:tcPr>
            <w:tcW w:w="921" w:type="dxa"/>
            <w:shd w:val="clear" w:color="auto" w:fill="00B050"/>
            <w:vAlign w:val="center"/>
          </w:tcPr>
          <w:p w14:paraId="51ED6704" w14:textId="4E6DA354" w:rsidR="00121E12" w:rsidRPr="00121E12" w:rsidRDefault="00121E12" w:rsidP="00121E12">
            <w:pPr>
              <w:pStyle w:val="BodyTextIndent"/>
              <w:ind w:left="0" w:firstLine="0"/>
              <w:jc w:val="center"/>
              <w:rPr>
                <w:rFonts w:ascii="Arial" w:hAnsi="Arial" w:cs="Arial"/>
                <w:iCs/>
                <w:color w:val="000000"/>
                <w:sz w:val="20"/>
                <w:szCs w:val="20"/>
                <w:lang w:val="ro-RO"/>
              </w:rPr>
            </w:pPr>
            <w:r w:rsidRPr="00121E12">
              <w:rPr>
                <w:rFonts w:ascii="Arial" w:hAnsi="Arial" w:cs="Arial"/>
                <w:color w:val="000000"/>
                <w:sz w:val="20"/>
                <w:szCs w:val="20"/>
              </w:rPr>
              <w:t>223</w:t>
            </w:r>
          </w:p>
        </w:tc>
        <w:tc>
          <w:tcPr>
            <w:tcW w:w="930" w:type="dxa"/>
            <w:shd w:val="clear" w:color="auto" w:fill="00B050"/>
            <w:vAlign w:val="center"/>
          </w:tcPr>
          <w:p w14:paraId="1B95F107" w14:textId="5F1FA2EF" w:rsidR="00121E12" w:rsidRPr="00121E12" w:rsidRDefault="00121E12" w:rsidP="00121E12">
            <w:pPr>
              <w:pStyle w:val="BodyTextIndent"/>
              <w:ind w:left="0" w:firstLine="0"/>
              <w:jc w:val="center"/>
              <w:rPr>
                <w:rFonts w:ascii="Arial" w:hAnsi="Arial" w:cs="Arial"/>
                <w:iCs/>
                <w:color w:val="000000"/>
                <w:sz w:val="20"/>
                <w:szCs w:val="20"/>
                <w:lang w:val="ro-RO"/>
              </w:rPr>
            </w:pPr>
            <w:r w:rsidRPr="00121E12">
              <w:rPr>
                <w:rFonts w:ascii="Arial" w:hAnsi="Arial" w:cs="Arial"/>
                <w:color w:val="000000"/>
                <w:sz w:val="20"/>
                <w:szCs w:val="20"/>
              </w:rPr>
              <w:t>50</w:t>
            </w:r>
          </w:p>
        </w:tc>
      </w:tr>
    </w:tbl>
    <w:p w14:paraId="2555DD6E" w14:textId="77777777" w:rsidR="00F7430B" w:rsidRDefault="00F7430B" w:rsidP="00F7430B">
      <w:pPr>
        <w:pStyle w:val="BodyTextIndent"/>
        <w:ind w:left="0" w:firstLine="0"/>
        <w:jc w:val="center"/>
        <w:rPr>
          <w:rFonts w:ascii="Arial" w:hAnsi="Arial" w:cs="Arial"/>
          <w:b w:val="0"/>
          <w:iCs/>
          <w:color w:val="000000"/>
          <w:sz w:val="24"/>
          <w:szCs w:val="24"/>
          <w:lang w:val="ro-RO"/>
        </w:rPr>
      </w:pPr>
    </w:p>
    <w:p w14:paraId="154D5430" w14:textId="77777777" w:rsidR="00F7430B" w:rsidRDefault="00F7430B" w:rsidP="00F7430B">
      <w:pPr>
        <w:jc w:val="both"/>
        <w:rPr>
          <w:rFonts w:ascii="Arial" w:hAnsi="Arial" w:cs="Arial"/>
          <w:b/>
          <w:lang w:val="ro-RO"/>
        </w:rPr>
      </w:pPr>
    </w:p>
    <w:p w14:paraId="52A36D55" w14:textId="77777777" w:rsidR="00F7430B" w:rsidRDefault="00F7430B" w:rsidP="00F7430B">
      <w:pPr>
        <w:jc w:val="both"/>
        <w:rPr>
          <w:rFonts w:ascii="Arial" w:hAnsi="Arial" w:cs="Arial"/>
          <w:b/>
          <w:lang w:val="ro-RO"/>
        </w:rPr>
      </w:pPr>
      <w:r>
        <w:rPr>
          <w:rFonts w:ascii="Arial" w:hAnsi="Arial" w:cs="Arial"/>
          <w:b/>
          <w:lang w:val="ro-RO"/>
        </w:rPr>
        <w:t>2.12.2 Prioritizarea măsurilor de reducere a zgomotului</w:t>
      </w:r>
    </w:p>
    <w:p w14:paraId="62A6430C" w14:textId="77777777" w:rsidR="00F7430B" w:rsidRPr="000263FB" w:rsidRDefault="00F7430B" w:rsidP="00F7430B">
      <w:pPr>
        <w:jc w:val="both"/>
        <w:rPr>
          <w:rFonts w:ascii="Arial" w:hAnsi="Arial" w:cs="Arial"/>
          <w:lang w:val="ro-RO"/>
        </w:rPr>
      </w:pPr>
    </w:p>
    <w:p w14:paraId="1F671627" w14:textId="77777777" w:rsidR="00F7430B" w:rsidRDefault="00F7430B" w:rsidP="00F7430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termen </w:t>
      </w:r>
      <w:proofErr w:type="spellStart"/>
      <w:r>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12),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20)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CNAIR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Pr>
          <w:rFonts w:ascii="Arial" w:hAnsi="Arial" w:cs="Arial"/>
          <w:lang w:eastAsia="en-US"/>
        </w:rPr>
        <w:t>rețelei</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0C99422" w14:textId="77777777" w:rsidR="00F7430B" w:rsidRDefault="00F7430B" w:rsidP="00F7430B">
      <w:pPr>
        <w:jc w:val="both"/>
        <w:rPr>
          <w:rFonts w:ascii="Arial" w:hAnsi="Arial" w:cs="Arial"/>
          <w:lang w:val="ro-RO"/>
        </w:rPr>
      </w:pPr>
    </w:p>
    <w:p w14:paraId="6044BE82" w14:textId="77777777" w:rsidR="00F7430B" w:rsidRPr="00CC511B" w:rsidRDefault="00F7430B" w:rsidP="00F7430B">
      <w:pPr>
        <w:jc w:val="both"/>
        <w:rPr>
          <w:rFonts w:ascii="Arial" w:hAnsi="Arial" w:cs="Arial"/>
          <w:bCs/>
          <w:lang w:val="ro-RO"/>
        </w:rPr>
      </w:pPr>
    </w:p>
    <w:p w14:paraId="484D591E" w14:textId="77777777" w:rsidR="00F7430B" w:rsidRPr="00CC511B" w:rsidRDefault="00F7430B" w:rsidP="00F7430B">
      <w:pPr>
        <w:autoSpaceDE w:val="0"/>
        <w:jc w:val="both"/>
        <w:rPr>
          <w:rFonts w:ascii="Arial" w:hAnsi="Arial" w:cs="Arial"/>
          <w:lang w:val="ro-RO"/>
        </w:rPr>
      </w:pPr>
      <w:r w:rsidRPr="00CC511B">
        <w:rPr>
          <w:rFonts w:ascii="Arial" w:hAnsi="Arial" w:cs="Arial"/>
          <w:b/>
          <w:bCs/>
          <w:color w:val="000000"/>
          <w:lang w:val="ro-RO"/>
        </w:rPr>
        <w:t>2.1</w:t>
      </w:r>
      <w:r>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A60B035" w14:textId="77777777" w:rsidR="00F7430B" w:rsidRPr="00CC511B" w:rsidRDefault="00F7430B" w:rsidP="00F7430B">
      <w:pPr>
        <w:autoSpaceDE w:val="0"/>
        <w:jc w:val="both"/>
        <w:rPr>
          <w:rFonts w:ascii="Arial" w:hAnsi="Arial" w:cs="Arial"/>
          <w:lang w:val="ro-RO"/>
        </w:rPr>
      </w:pPr>
    </w:p>
    <w:p w14:paraId="4A54D910"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Rezultatele implementării planului de acţiune vor </w:t>
      </w:r>
      <w:r>
        <w:rPr>
          <w:rFonts w:ascii="Arial" w:hAnsi="Arial" w:cs="Arial"/>
          <w:lang w:val="ro-RO"/>
        </w:rPr>
        <w:t xml:space="preserve">putea </w:t>
      </w:r>
      <w:r w:rsidRPr="00CC511B">
        <w:rPr>
          <w:rFonts w:ascii="Arial" w:hAnsi="Arial" w:cs="Arial"/>
          <w:lang w:val="ro-RO"/>
        </w:rPr>
        <w:t xml:space="preserve">fi evaluate </w:t>
      </w:r>
      <w:r>
        <w:rPr>
          <w:rFonts w:ascii="Arial" w:hAnsi="Arial" w:cs="Arial"/>
          <w:lang w:val="ro-RO"/>
        </w:rPr>
        <w:t>la urm</w:t>
      </w:r>
      <w:r w:rsidRPr="00CC511B">
        <w:rPr>
          <w:rFonts w:ascii="Arial" w:hAnsi="Arial" w:cs="Arial"/>
          <w:lang w:val="ro-RO"/>
        </w:rPr>
        <w:t>ă</w:t>
      </w:r>
      <w:r>
        <w:rPr>
          <w:rFonts w:ascii="Arial" w:hAnsi="Arial" w:cs="Arial"/>
          <w:lang w:val="ro-RO"/>
        </w:rPr>
        <w:t xml:space="preserve">toarea cartare a zgomotului, când se va recalcula </w:t>
      </w:r>
      <w:r w:rsidRPr="00CC511B">
        <w:rPr>
          <w:rFonts w:ascii="Arial" w:hAnsi="Arial" w:cs="Arial"/>
          <w:lang w:val="ro-RO"/>
        </w:rPr>
        <w:t xml:space="preserve">numărul de persoane </w:t>
      </w:r>
      <w:r>
        <w:rPr>
          <w:rFonts w:ascii="Arial" w:hAnsi="Arial" w:cs="Arial"/>
          <w:lang w:val="ro-RO"/>
        </w:rPr>
        <w:t>expuse</w:t>
      </w:r>
      <w:r w:rsidRPr="00CC511B">
        <w:rPr>
          <w:rFonts w:ascii="Arial" w:hAnsi="Arial" w:cs="Arial"/>
          <w:lang w:val="ro-RO"/>
        </w:rPr>
        <w:t xml:space="preserve"> </w:t>
      </w:r>
      <w:r>
        <w:rPr>
          <w:rFonts w:ascii="Arial" w:hAnsi="Arial" w:cs="Arial"/>
          <w:lang w:val="ro-RO"/>
        </w:rPr>
        <w:t>la</w:t>
      </w:r>
      <w:r w:rsidRPr="00CC511B">
        <w:rPr>
          <w:rFonts w:ascii="Arial" w:hAnsi="Arial" w:cs="Arial"/>
          <w:lang w:val="ro-RO"/>
        </w:rPr>
        <w:t xml:space="preserve"> zgomot.</w:t>
      </w:r>
      <w:r>
        <w:rPr>
          <w:rFonts w:ascii="Arial" w:hAnsi="Arial" w:cs="Arial"/>
          <w:lang w:val="ro-RO"/>
        </w:rPr>
        <w:t xml:space="preserve"> De asemenea, dup</w:t>
      </w:r>
      <w:r w:rsidRPr="00CC511B">
        <w:rPr>
          <w:rFonts w:ascii="Arial" w:hAnsi="Arial" w:cs="Arial"/>
          <w:lang w:val="ro-RO"/>
        </w:rPr>
        <w:t>ă</w:t>
      </w:r>
      <w:r>
        <w:rPr>
          <w:rFonts w:ascii="Arial" w:hAnsi="Arial" w:cs="Arial"/>
          <w:lang w:val="ro-RO"/>
        </w:rPr>
        <w:t xml:space="preserve"> implementarea oric</w:t>
      </w:r>
      <w:r w:rsidRPr="00CC511B">
        <w:rPr>
          <w:rFonts w:ascii="Arial" w:hAnsi="Arial" w:cs="Arial"/>
          <w:lang w:val="ro-RO"/>
        </w:rPr>
        <w:t>ă</w:t>
      </w:r>
      <w:r>
        <w:rPr>
          <w:rFonts w:ascii="Arial" w:hAnsi="Arial" w:cs="Arial"/>
          <w:lang w:val="ro-RO"/>
        </w:rPr>
        <w:t>rui proiect de infrastructur</w:t>
      </w:r>
      <w:r w:rsidRPr="00CC511B">
        <w:rPr>
          <w:rFonts w:ascii="Arial" w:hAnsi="Arial" w:cs="Arial"/>
          <w:lang w:val="ro-RO"/>
        </w:rPr>
        <w:t>ă</w:t>
      </w:r>
      <w:r>
        <w:rPr>
          <w:rFonts w:ascii="Arial" w:hAnsi="Arial" w:cs="Arial"/>
          <w:lang w:val="ro-RO"/>
        </w:rPr>
        <w:t xml:space="preserve"> se poate realiza o hart</w:t>
      </w:r>
      <w:r w:rsidRPr="00CC511B">
        <w:rPr>
          <w:rFonts w:ascii="Arial" w:hAnsi="Arial" w:cs="Arial"/>
          <w:lang w:val="ro-RO"/>
        </w:rPr>
        <w:t>ă</w:t>
      </w:r>
      <w:r>
        <w:rPr>
          <w:rFonts w:ascii="Arial" w:hAnsi="Arial" w:cs="Arial"/>
          <w:lang w:val="ro-RO"/>
        </w:rPr>
        <w:t xml:space="preserve"> de zgomot a zonei respective care se va putea compara cu harta elaborat</w:t>
      </w:r>
      <w:r w:rsidRPr="00CC511B">
        <w:rPr>
          <w:rFonts w:ascii="Arial" w:hAnsi="Arial" w:cs="Arial"/>
          <w:lang w:val="ro-RO"/>
        </w:rPr>
        <w:t>ă</w:t>
      </w:r>
      <w:r>
        <w:rPr>
          <w:rFonts w:ascii="Arial" w:hAnsi="Arial" w:cs="Arial"/>
          <w:lang w:val="ro-RO"/>
        </w:rPr>
        <w:t xml:space="preserve"> în cadrul planului de acţiune.</w:t>
      </w:r>
    </w:p>
    <w:p w14:paraId="341825A9" w14:textId="77777777" w:rsidR="00F7430B" w:rsidRPr="00CC511B" w:rsidRDefault="00F7430B" w:rsidP="00F7430B">
      <w:pPr>
        <w:autoSpaceDE w:val="0"/>
        <w:jc w:val="both"/>
        <w:rPr>
          <w:rFonts w:ascii="Arial" w:hAnsi="Arial" w:cs="Arial"/>
          <w:lang w:val="ro-RO"/>
        </w:rPr>
      </w:pPr>
    </w:p>
    <w:p w14:paraId="1D699EFC"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Numărul persoanelor </w:t>
      </w:r>
      <w:r>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7804F42C" w14:textId="77777777" w:rsidR="00F7430B" w:rsidRPr="00CC511B" w:rsidRDefault="00F7430B" w:rsidP="00F7430B">
      <w:pPr>
        <w:autoSpaceDE w:val="0"/>
        <w:jc w:val="both"/>
        <w:rPr>
          <w:rFonts w:ascii="Arial" w:hAnsi="Arial" w:cs="Arial"/>
          <w:lang w:val="ro-RO"/>
        </w:rPr>
      </w:pPr>
    </w:p>
    <w:p w14:paraId="711838E3" w14:textId="77777777" w:rsidR="00F7430B" w:rsidRPr="00CC511B" w:rsidRDefault="00F7430B" w:rsidP="00F7430B">
      <w:pPr>
        <w:autoSpaceDE w:val="0"/>
        <w:jc w:val="both"/>
        <w:rPr>
          <w:rFonts w:ascii="Arial" w:hAnsi="Arial" w:cs="Arial"/>
          <w:lang w:val="ro-RO"/>
        </w:rPr>
      </w:pPr>
    </w:p>
    <w:p w14:paraId="494B54E0" w14:textId="77777777" w:rsidR="00F7430B" w:rsidRPr="00051A43" w:rsidRDefault="00F7430B" w:rsidP="00F7430B">
      <w:pPr>
        <w:pStyle w:val="Heading2"/>
        <w:jc w:val="left"/>
        <w:rPr>
          <w:rFonts w:ascii="Arial" w:hAnsi="Arial" w:cs="Arial"/>
          <w:lang w:val="ro-RO"/>
        </w:rPr>
      </w:pPr>
      <w:bookmarkStart w:id="15"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5"/>
    </w:p>
    <w:p w14:paraId="6A03EB51" w14:textId="77777777" w:rsidR="00F7430B" w:rsidRPr="00CC511B" w:rsidRDefault="00F7430B" w:rsidP="00F7430B">
      <w:pPr>
        <w:autoSpaceDE w:val="0"/>
        <w:jc w:val="both"/>
        <w:rPr>
          <w:rFonts w:ascii="Arial" w:hAnsi="Arial" w:cs="Arial"/>
          <w:lang w:val="ro-RO"/>
        </w:rPr>
      </w:pPr>
    </w:p>
    <w:p w14:paraId="33676961" w14:textId="77777777" w:rsidR="00F7430B" w:rsidRDefault="00F7430B" w:rsidP="00F7430B">
      <w:pPr>
        <w:autoSpaceDE w:val="0"/>
        <w:jc w:val="both"/>
        <w:rPr>
          <w:rFonts w:ascii="Arial" w:hAnsi="Arial" w:cs="Arial"/>
          <w:lang w:val="ro-RO"/>
        </w:rPr>
      </w:pPr>
      <w:r>
        <w:rPr>
          <w:rFonts w:ascii="Arial" w:hAnsi="Arial" w:cs="Arial"/>
          <w:lang w:val="ro-RO"/>
        </w:rPr>
        <w:t>În vederea creșterii calității hărților strategice de zgomot elaborate pentru drumurile principale, se recomandă ca autoritatea publică responsabilă să actualizeze baza de date geospațială necesară cartării zgomotului astfel încât să conțină următoarele informații la nivelul anului 2026:</w:t>
      </w:r>
    </w:p>
    <w:p w14:paraId="214277BF" w14:textId="77777777" w:rsidR="00F7430B" w:rsidRDefault="00F7430B" w:rsidP="00F7430B">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0DF89522"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 a localităților din zona de influență a drumurilor naționale și autostrăzilor administrate de CNAIR SA;</w:t>
      </w:r>
    </w:p>
    <w:p w14:paraId="147DFC6A"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404937CA" w14:textId="77777777" w:rsidR="00F7430B" w:rsidRPr="007F712C"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sectoarele de drum principal </w:t>
      </w:r>
      <w:r w:rsidRPr="00D840BB">
        <w:rPr>
          <w:rFonts w:ascii="Arial" w:hAnsi="Arial" w:cs="Arial"/>
          <w:iCs/>
          <w:lang w:val="it-IT"/>
        </w:rPr>
        <w:t>care să conţină denumirea şi alte atribute ca: tip acoperire, număr de benzi pe sens și caracteristicile geometrice</w:t>
      </w:r>
      <w:r>
        <w:rPr>
          <w:rFonts w:ascii="Arial" w:hAnsi="Arial" w:cs="Arial"/>
          <w:iCs/>
          <w:lang w:val="it-IT"/>
        </w:rPr>
        <w:t>;</w:t>
      </w:r>
    </w:p>
    <w:p w14:paraId="53EE0C96"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6E65A5EA"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 fonice, inclusiv caracteristicile constructive ale acestora;</w:t>
      </w:r>
    </w:p>
    <w:p w14:paraId="4C9AF087"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 dacă e cazul.</w:t>
      </w:r>
    </w:p>
    <w:p w14:paraId="6F0A41E2" w14:textId="77777777" w:rsidR="00F7430B" w:rsidRPr="0089217D" w:rsidRDefault="00F7430B" w:rsidP="00F7430B">
      <w:pPr>
        <w:autoSpaceDE w:val="0"/>
        <w:jc w:val="both"/>
        <w:rPr>
          <w:rFonts w:ascii="Arial" w:hAnsi="Arial" w:cs="Arial"/>
          <w:lang w:val="ro-RO"/>
        </w:rPr>
      </w:pPr>
    </w:p>
    <w:p w14:paraId="778E68F2" w14:textId="77777777" w:rsidR="00F7430B" w:rsidRDefault="00F7430B" w:rsidP="00F7430B">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2D5CF0D8" w14:textId="77777777" w:rsidR="00F7430B" w:rsidRPr="00E14C32" w:rsidRDefault="00F7430B" w:rsidP="00F7430B">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61905BB8" w14:textId="77777777" w:rsidR="00F7430B" w:rsidRPr="00E14C32" w:rsidRDefault="00F7430B" w:rsidP="00F7430B">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7A1B8618"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valorile vitezelor medii de deplasare ale vehiculelor pe fiecare segment omogen al sectorului de drum principal.</w:t>
      </w:r>
    </w:p>
    <w:p w14:paraId="0CF44846" w14:textId="77777777" w:rsidR="00F7430B" w:rsidRPr="00CC511B" w:rsidRDefault="00F7430B" w:rsidP="00F7430B">
      <w:pPr>
        <w:autoSpaceDE w:val="0"/>
        <w:jc w:val="both"/>
        <w:rPr>
          <w:rFonts w:ascii="Arial" w:hAnsi="Arial" w:cs="Arial"/>
          <w:lang w:val="ro-RO"/>
        </w:rPr>
      </w:pPr>
    </w:p>
    <w:p w14:paraId="12855B28" w14:textId="77777777" w:rsidR="00F7430B" w:rsidRPr="00CC511B" w:rsidRDefault="00F7430B" w:rsidP="00F7430B">
      <w:pPr>
        <w:jc w:val="both"/>
        <w:rPr>
          <w:lang w:val="ro-RO"/>
        </w:rPr>
      </w:pPr>
    </w:p>
    <w:p w14:paraId="1F624797" w14:textId="77777777" w:rsidR="00125C33" w:rsidRPr="00CC511B" w:rsidRDefault="00125C33" w:rsidP="00F7430B">
      <w:pPr>
        <w:autoSpaceDE w:val="0"/>
        <w:rPr>
          <w:lang w:val="ro-RO"/>
        </w:rPr>
      </w:pPr>
    </w:p>
    <w:sectPr w:rsidR="00125C33" w:rsidRPr="00CC511B" w:rsidSect="00CC10EB">
      <w:headerReference w:type="even" r:id="rId25"/>
      <w:headerReference w:type="default" r:id="rId26"/>
      <w:footerReference w:type="even" r:id="rId27"/>
      <w:footerReference w:type="default" r:id="rId28"/>
      <w:headerReference w:type="first" r:id="rId29"/>
      <w:footerReference w:type="first" r:id="rId30"/>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C6E48" w14:textId="77777777" w:rsidR="00887036" w:rsidRDefault="00887036">
      <w:r>
        <w:separator/>
      </w:r>
    </w:p>
  </w:endnote>
  <w:endnote w:type="continuationSeparator" w:id="0">
    <w:p w14:paraId="104DB836" w14:textId="77777777" w:rsidR="00887036" w:rsidRDefault="00887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12447" w14:textId="77777777" w:rsidR="00F7430B" w:rsidRDefault="00F7430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26C6F" w14:textId="77777777" w:rsidR="00F7430B" w:rsidRDefault="00F7430B"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73B6BDDB" w14:textId="77777777" w:rsidR="00F7430B" w:rsidRDefault="00F7430B">
    <w:pPr>
      <w:pStyle w:val="Footer"/>
      <w:tabs>
        <w:tab w:val="left" w:pos="501"/>
        <w:tab w:val="right" w:pos="9638"/>
      </w:tabs>
      <w:jc w:val="right"/>
    </w:pPr>
    <w:r>
      <w:tab/>
    </w:r>
    <w:r>
      <w:fldChar w:fldCharType="begin"/>
    </w:r>
    <w:r>
      <w:instrText xml:space="preserve"> PAGE </w:instrText>
    </w:r>
    <w:r>
      <w:fldChar w:fldCharType="separate"/>
    </w:r>
    <w:r>
      <w:rPr>
        <w:noProof/>
      </w:rPr>
      <w:t>40</w:t>
    </w:r>
    <w:r>
      <w:rPr>
        <w:noProof/>
      </w:rPr>
      <w:fldChar w:fldCharType="end"/>
    </w:r>
  </w:p>
  <w:p w14:paraId="449E6B1A" w14:textId="77777777" w:rsidR="00F7430B" w:rsidRDefault="00F7430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3C930" w14:textId="77777777" w:rsidR="00F7430B" w:rsidRDefault="00F7430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F8A60" w14:textId="77777777" w:rsidR="00887036" w:rsidRDefault="00887036">
      <w:r>
        <w:separator/>
      </w:r>
    </w:p>
  </w:footnote>
  <w:footnote w:type="continuationSeparator" w:id="0">
    <w:p w14:paraId="0DD920AE" w14:textId="77777777" w:rsidR="00887036" w:rsidRDefault="00887036">
      <w:r>
        <w:continuationSeparator/>
      </w:r>
    </w:p>
  </w:footnote>
  <w:footnote w:id="1">
    <w:p w14:paraId="492AF878" w14:textId="77777777" w:rsidR="00EE1094" w:rsidRPr="00C9714F" w:rsidRDefault="00EE1094" w:rsidP="00EE1094">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86FD5" w14:textId="77777777" w:rsidR="00F7430B" w:rsidRDefault="00F7430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83593" w14:textId="77777777" w:rsidR="00F7430B" w:rsidRDefault="00F7430B" w:rsidP="00925C46">
    <w:pPr>
      <w:jc w:val="center"/>
      <w:rPr>
        <w:sz w:val="28"/>
        <w:szCs w:val="28"/>
        <w:bdr w:val="single" w:sz="18" w:space="0" w:color="FF0000"/>
      </w:rPr>
    </w:pPr>
    <w:r>
      <w:rPr>
        <w:noProof/>
      </w:rPr>
      <w:drawing>
        <wp:anchor distT="0" distB="0" distL="114300" distR="114300" simplePos="0" relativeHeight="251672576" behindDoc="0" locked="0" layoutInCell="1" allowOverlap="1" wp14:anchorId="06511C78" wp14:editId="70BDE76E">
          <wp:simplePos x="0" y="0"/>
          <wp:positionH relativeFrom="column">
            <wp:posOffset>5162550</wp:posOffset>
          </wp:positionH>
          <wp:positionV relativeFrom="paragraph">
            <wp:posOffset>-192405</wp:posOffset>
          </wp:positionV>
          <wp:extent cx="1485900" cy="1419225"/>
          <wp:effectExtent l="0" t="0" r="0" b="0"/>
          <wp:wrapNone/>
          <wp:docPr id="737494172"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1552" behindDoc="0" locked="0" layoutInCell="1" allowOverlap="1" wp14:anchorId="40645DDF" wp14:editId="6572180A">
          <wp:simplePos x="0" y="0"/>
          <wp:positionH relativeFrom="page">
            <wp:posOffset>172085</wp:posOffset>
          </wp:positionH>
          <wp:positionV relativeFrom="paragraph">
            <wp:posOffset>-259715</wp:posOffset>
          </wp:positionV>
          <wp:extent cx="1514475" cy="1590675"/>
          <wp:effectExtent l="0" t="0" r="9525" b="9525"/>
          <wp:wrapNone/>
          <wp:docPr id="414572463"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CC162E" w14:textId="77777777" w:rsidR="00F7430B" w:rsidRDefault="00F7430B"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077BAB05" w14:textId="77777777" w:rsidR="00F7430B" w:rsidRDefault="00F7430B" w:rsidP="00925C46">
    <w:pPr>
      <w:pStyle w:val="Header"/>
    </w:pPr>
  </w:p>
  <w:p w14:paraId="2E5C9D28" w14:textId="77777777" w:rsidR="00F7430B" w:rsidRPr="00CF0728" w:rsidRDefault="00F7430B" w:rsidP="00925C46">
    <w:pPr>
      <w:pStyle w:val="Header"/>
    </w:pPr>
  </w:p>
  <w:p w14:paraId="3205E62B" w14:textId="77777777" w:rsidR="00F7430B" w:rsidRPr="008978B2" w:rsidRDefault="00F7430B"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B3393" w14:textId="77777777" w:rsidR="00F7430B" w:rsidRDefault="00F7430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E9E"/>
    <w:rsid w:val="000240A6"/>
    <w:rsid w:val="000263FB"/>
    <w:rsid w:val="00030853"/>
    <w:rsid w:val="00040226"/>
    <w:rsid w:val="00040507"/>
    <w:rsid w:val="00041F69"/>
    <w:rsid w:val="000437C2"/>
    <w:rsid w:val="00043FD7"/>
    <w:rsid w:val="000456EC"/>
    <w:rsid w:val="000457D1"/>
    <w:rsid w:val="000460F9"/>
    <w:rsid w:val="00053F3F"/>
    <w:rsid w:val="000579F4"/>
    <w:rsid w:val="0006120B"/>
    <w:rsid w:val="0006459A"/>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87DCB"/>
    <w:rsid w:val="00095EF2"/>
    <w:rsid w:val="000A1AEF"/>
    <w:rsid w:val="000A27C0"/>
    <w:rsid w:val="000A28B5"/>
    <w:rsid w:val="000A4B41"/>
    <w:rsid w:val="000A76B6"/>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1FA6"/>
    <w:rsid w:val="0011333F"/>
    <w:rsid w:val="001134CC"/>
    <w:rsid w:val="00117D52"/>
    <w:rsid w:val="00117F36"/>
    <w:rsid w:val="00121E12"/>
    <w:rsid w:val="0012596A"/>
    <w:rsid w:val="00125C33"/>
    <w:rsid w:val="0013060A"/>
    <w:rsid w:val="00131133"/>
    <w:rsid w:val="0013258A"/>
    <w:rsid w:val="00133BBA"/>
    <w:rsid w:val="0014255F"/>
    <w:rsid w:val="00142E0F"/>
    <w:rsid w:val="00142FE4"/>
    <w:rsid w:val="001453C8"/>
    <w:rsid w:val="00146D57"/>
    <w:rsid w:val="00147083"/>
    <w:rsid w:val="00147C2E"/>
    <w:rsid w:val="0015443E"/>
    <w:rsid w:val="0016032F"/>
    <w:rsid w:val="0016165E"/>
    <w:rsid w:val="00161BC2"/>
    <w:rsid w:val="001620DE"/>
    <w:rsid w:val="00166343"/>
    <w:rsid w:val="00166F31"/>
    <w:rsid w:val="00170BDC"/>
    <w:rsid w:val="00171824"/>
    <w:rsid w:val="00177D89"/>
    <w:rsid w:val="001911D6"/>
    <w:rsid w:val="001915FC"/>
    <w:rsid w:val="0019179C"/>
    <w:rsid w:val="001957A8"/>
    <w:rsid w:val="00197E55"/>
    <w:rsid w:val="001A0771"/>
    <w:rsid w:val="001A2258"/>
    <w:rsid w:val="001A3170"/>
    <w:rsid w:val="001A3417"/>
    <w:rsid w:val="001A419F"/>
    <w:rsid w:val="001A5BC1"/>
    <w:rsid w:val="001A6B92"/>
    <w:rsid w:val="001A6E75"/>
    <w:rsid w:val="001A7B61"/>
    <w:rsid w:val="001B259B"/>
    <w:rsid w:val="001B44C9"/>
    <w:rsid w:val="001B4BAA"/>
    <w:rsid w:val="001B7C2B"/>
    <w:rsid w:val="001C05F4"/>
    <w:rsid w:val="001C0C99"/>
    <w:rsid w:val="001C16D6"/>
    <w:rsid w:val="001C2986"/>
    <w:rsid w:val="001C2C12"/>
    <w:rsid w:val="001C2D0A"/>
    <w:rsid w:val="001C4705"/>
    <w:rsid w:val="001C4EE7"/>
    <w:rsid w:val="001C79B9"/>
    <w:rsid w:val="001D5026"/>
    <w:rsid w:val="001E35C3"/>
    <w:rsid w:val="001E7311"/>
    <w:rsid w:val="001F1F4D"/>
    <w:rsid w:val="001F4915"/>
    <w:rsid w:val="001F497C"/>
    <w:rsid w:val="001F5803"/>
    <w:rsid w:val="00200ABC"/>
    <w:rsid w:val="002066DF"/>
    <w:rsid w:val="002138C9"/>
    <w:rsid w:val="00222801"/>
    <w:rsid w:val="00225F59"/>
    <w:rsid w:val="00227937"/>
    <w:rsid w:val="00227EB1"/>
    <w:rsid w:val="0023039B"/>
    <w:rsid w:val="002316FE"/>
    <w:rsid w:val="0023189A"/>
    <w:rsid w:val="00231AD4"/>
    <w:rsid w:val="00231CC6"/>
    <w:rsid w:val="0023278D"/>
    <w:rsid w:val="0023307F"/>
    <w:rsid w:val="002405D6"/>
    <w:rsid w:val="00240B52"/>
    <w:rsid w:val="00241090"/>
    <w:rsid w:val="00243A35"/>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1332"/>
    <w:rsid w:val="00281D99"/>
    <w:rsid w:val="00282900"/>
    <w:rsid w:val="002841E2"/>
    <w:rsid w:val="00286305"/>
    <w:rsid w:val="0028684A"/>
    <w:rsid w:val="00291100"/>
    <w:rsid w:val="00293BBA"/>
    <w:rsid w:val="00294320"/>
    <w:rsid w:val="002A0693"/>
    <w:rsid w:val="002A1E9D"/>
    <w:rsid w:val="002A24DD"/>
    <w:rsid w:val="002A3D3D"/>
    <w:rsid w:val="002A7AD9"/>
    <w:rsid w:val="002B20F8"/>
    <w:rsid w:val="002B23AE"/>
    <w:rsid w:val="002B45F0"/>
    <w:rsid w:val="002C1B2A"/>
    <w:rsid w:val="002C5638"/>
    <w:rsid w:val="002D07E3"/>
    <w:rsid w:val="002D0F39"/>
    <w:rsid w:val="002E06A5"/>
    <w:rsid w:val="002E2900"/>
    <w:rsid w:val="002E2CC2"/>
    <w:rsid w:val="002E4CC3"/>
    <w:rsid w:val="002F5142"/>
    <w:rsid w:val="002F5911"/>
    <w:rsid w:val="002F70D8"/>
    <w:rsid w:val="00300CC9"/>
    <w:rsid w:val="00307CA0"/>
    <w:rsid w:val="00310649"/>
    <w:rsid w:val="00311138"/>
    <w:rsid w:val="00312222"/>
    <w:rsid w:val="00312DB2"/>
    <w:rsid w:val="0031350D"/>
    <w:rsid w:val="003143F4"/>
    <w:rsid w:val="003171C4"/>
    <w:rsid w:val="00322B18"/>
    <w:rsid w:val="00322F80"/>
    <w:rsid w:val="003251CD"/>
    <w:rsid w:val="00325E76"/>
    <w:rsid w:val="00326185"/>
    <w:rsid w:val="00326A40"/>
    <w:rsid w:val="00326E9E"/>
    <w:rsid w:val="00333921"/>
    <w:rsid w:val="00335C79"/>
    <w:rsid w:val="0033639B"/>
    <w:rsid w:val="00336547"/>
    <w:rsid w:val="00345042"/>
    <w:rsid w:val="00350460"/>
    <w:rsid w:val="003551C7"/>
    <w:rsid w:val="00356B74"/>
    <w:rsid w:val="00360891"/>
    <w:rsid w:val="003612D1"/>
    <w:rsid w:val="00365507"/>
    <w:rsid w:val="00366746"/>
    <w:rsid w:val="00370DC6"/>
    <w:rsid w:val="003713CA"/>
    <w:rsid w:val="00371F23"/>
    <w:rsid w:val="00377112"/>
    <w:rsid w:val="00383CCA"/>
    <w:rsid w:val="003844FC"/>
    <w:rsid w:val="0038617C"/>
    <w:rsid w:val="00386217"/>
    <w:rsid w:val="00386E65"/>
    <w:rsid w:val="003952CB"/>
    <w:rsid w:val="00397B07"/>
    <w:rsid w:val="003A0863"/>
    <w:rsid w:val="003A427C"/>
    <w:rsid w:val="003A482A"/>
    <w:rsid w:val="003A4B2F"/>
    <w:rsid w:val="003A52F8"/>
    <w:rsid w:val="003A6028"/>
    <w:rsid w:val="003A6C1F"/>
    <w:rsid w:val="003A719D"/>
    <w:rsid w:val="003B0516"/>
    <w:rsid w:val="003B72D3"/>
    <w:rsid w:val="003C1A68"/>
    <w:rsid w:val="003C1BC0"/>
    <w:rsid w:val="003C3EAC"/>
    <w:rsid w:val="003C7134"/>
    <w:rsid w:val="003D0693"/>
    <w:rsid w:val="003D1A03"/>
    <w:rsid w:val="003D3B3D"/>
    <w:rsid w:val="003D4B40"/>
    <w:rsid w:val="003D4C6F"/>
    <w:rsid w:val="003E2CED"/>
    <w:rsid w:val="003E49C1"/>
    <w:rsid w:val="003F468A"/>
    <w:rsid w:val="003F52AD"/>
    <w:rsid w:val="003F54B3"/>
    <w:rsid w:val="003F55CD"/>
    <w:rsid w:val="003F7BA4"/>
    <w:rsid w:val="0040215A"/>
    <w:rsid w:val="00407D38"/>
    <w:rsid w:val="00415C1F"/>
    <w:rsid w:val="00417186"/>
    <w:rsid w:val="00420FA3"/>
    <w:rsid w:val="00423069"/>
    <w:rsid w:val="00423365"/>
    <w:rsid w:val="0042534E"/>
    <w:rsid w:val="004273DF"/>
    <w:rsid w:val="00430B18"/>
    <w:rsid w:val="00434639"/>
    <w:rsid w:val="0043739E"/>
    <w:rsid w:val="00437AA6"/>
    <w:rsid w:val="004427ED"/>
    <w:rsid w:val="00442D3E"/>
    <w:rsid w:val="00444E58"/>
    <w:rsid w:val="00444F53"/>
    <w:rsid w:val="00447104"/>
    <w:rsid w:val="00450350"/>
    <w:rsid w:val="00450B41"/>
    <w:rsid w:val="004518AD"/>
    <w:rsid w:val="00454B72"/>
    <w:rsid w:val="0045520A"/>
    <w:rsid w:val="00457453"/>
    <w:rsid w:val="004648C0"/>
    <w:rsid w:val="004667D8"/>
    <w:rsid w:val="0046773F"/>
    <w:rsid w:val="004717C2"/>
    <w:rsid w:val="00475B13"/>
    <w:rsid w:val="00475EAB"/>
    <w:rsid w:val="00475FAD"/>
    <w:rsid w:val="0048639C"/>
    <w:rsid w:val="00486549"/>
    <w:rsid w:val="004877AA"/>
    <w:rsid w:val="00487EE9"/>
    <w:rsid w:val="0049196D"/>
    <w:rsid w:val="00493A53"/>
    <w:rsid w:val="004A0B2F"/>
    <w:rsid w:val="004A1564"/>
    <w:rsid w:val="004A29AA"/>
    <w:rsid w:val="004A2B20"/>
    <w:rsid w:val="004A4862"/>
    <w:rsid w:val="004B09B3"/>
    <w:rsid w:val="004B1090"/>
    <w:rsid w:val="004B2758"/>
    <w:rsid w:val="004B2C99"/>
    <w:rsid w:val="004B361C"/>
    <w:rsid w:val="004B4052"/>
    <w:rsid w:val="004B4930"/>
    <w:rsid w:val="004B59B6"/>
    <w:rsid w:val="004B6887"/>
    <w:rsid w:val="004B6A48"/>
    <w:rsid w:val="004C0194"/>
    <w:rsid w:val="004C14B0"/>
    <w:rsid w:val="004C223E"/>
    <w:rsid w:val="004C358A"/>
    <w:rsid w:val="004C4760"/>
    <w:rsid w:val="004C4875"/>
    <w:rsid w:val="004C50C5"/>
    <w:rsid w:val="004C53BC"/>
    <w:rsid w:val="004C6F97"/>
    <w:rsid w:val="004D1313"/>
    <w:rsid w:val="004D37AC"/>
    <w:rsid w:val="004D450A"/>
    <w:rsid w:val="004E0F5E"/>
    <w:rsid w:val="004E14B1"/>
    <w:rsid w:val="004E1B03"/>
    <w:rsid w:val="004E3096"/>
    <w:rsid w:val="004E3879"/>
    <w:rsid w:val="004E69FE"/>
    <w:rsid w:val="004F036F"/>
    <w:rsid w:val="004F08EA"/>
    <w:rsid w:val="004F6404"/>
    <w:rsid w:val="004F7B52"/>
    <w:rsid w:val="00504D3A"/>
    <w:rsid w:val="00506A16"/>
    <w:rsid w:val="00512D11"/>
    <w:rsid w:val="00514532"/>
    <w:rsid w:val="0051541F"/>
    <w:rsid w:val="00515C06"/>
    <w:rsid w:val="005162EB"/>
    <w:rsid w:val="00520903"/>
    <w:rsid w:val="00520F0B"/>
    <w:rsid w:val="0052391B"/>
    <w:rsid w:val="00523B74"/>
    <w:rsid w:val="00526354"/>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74A3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2359"/>
    <w:rsid w:val="005B3DD5"/>
    <w:rsid w:val="005B4293"/>
    <w:rsid w:val="005C0B77"/>
    <w:rsid w:val="005C26BD"/>
    <w:rsid w:val="005C2BD4"/>
    <w:rsid w:val="005C2CA7"/>
    <w:rsid w:val="005C7520"/>
    <w:rsid w:val="005C7E29"/>
    <w:rsid w:val="005D02AA"/>
    <w:rsid w:val="005D0A9E"/>
    <w:rsid w:val="005D1610"/>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4CA1"/>
    <w:rsid w:val="0061610E"/>
    <w:rsid w:val="00625555"/>
    <w:rsid w:val="0062740F"/>
    <w:rsid w:val="00630140"/>
    <w:rsid w:val="00632B3E"/>
    <w:rsid w:val="00633B24"/>
    <w:rsid w:val="00634655"/>
    <w:rsid w:val="00636B28"/>
    <w:rsid w:val="00641384"/>
    <w:rsid w:val="00641F21"/>
    <w:rsid w:val="006446D5"/>
    <w:rsid w:val="00645372"/>
    <w:rsid w:val="00653C38"/>
    <w:rsid w:val="006551F2"/>
    <w:rsid w:val="00655DA3"/>
    <w:rsid w:val="00664576"/>
    <w:rsid w:val="0066558B"/>
    <w:rsid w:val="006666E9"/>
    <w:rsid w:val="0067421D"/>
    <w:rsid w:val="0067596C"/>
    <w:rsid w:val="00675D44"/>
    <w:rsid w:val="00676A44"/>
    <w:rsid w:val="006770F6"/>
    <w:rsid w:val="0067758E"/>
    <w:rsid w:val="006779EA"/>
    <w:rsid w:val="00677B0E"/>
    <w:rsid w:val="00680D5E"/>
    <w:rsid w:val="00682509"/>
    <w:rsid w:val="00692559"/>
    <w:rsid w:val="00693DB4"/>
    <w:rsid w:val="00694764"/>
    <w:rsid w:val="006952E2"/>
    <w:rsid w:val="00696D92"/>
    <w:rsid w:val="00697E73"/>
    <w:rsid w:val="006A0FBD"/>
    <w:rsid w:val="006A17AD"/>
    <w:rsid w:val="006A3A07"/>
    <w:rsid w:val="006A5C91"/>
    <w:rsid w:val="006B2526"/>
    <w:rsid w:val="006B2F3D"/>
    <w:rsid w:val="006B3609"/>
    <w:rsid w:val="006B3A43"/>
    <w:rsid w:val="006B3F0C"/>
    <w:rsid w:val="006B4422"/>
    <w:rsid w:val="006B7A55"/>
    <w:rsid w:val="006C09B8"/>
    <w:rsid w:val="006C4AC6"/>
    <w:rsid w:val="006C6389"/>
    <w:rsid w:val="006C7200"/>
    <w:rsid w:val="006D6F69"/>
    <w:rsid w:val="006D7E6D"/>
    <w:rsid w:val="006E0A2D"/>
    <w:rsid w:val="006E0E4E"/>
    <w:rsid w:val="006E357A"/>
    <w:rsid w:val="006E5637"/>
    <w:rsid w:val="00701891"/>
    <w:rsid w:val="007051F8"/>
    <w:rsid w:val="007109B9"/>
    <w:rsid w:val="00715148"/>
    <w:rsid w:val="0071694C"/>
    <w:rsid w:val="00723508"/>
    <w:rsid w:val="007251A3"/>
    <w:rsid w:val="00725870"/>
    <w:rsid w:val="00726A8F"/>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66202"/>
    <w:rsid w:val="00776752"/>
    <w:rsid w:val="007804D2"/>
    <w:rsid w:val="00780832"/>
    <w:rsid w:val="00785C46"/>
    <w:rsid w:val="00790E23"/>
    <w:rsid w:val="007927C6"/>
    <w:rsid w:val="00794081"/>
    <w:rsid w:val="00796960"/>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469A"/>
    <w:rsid w:val="007E533F"/>
    <w:rsid w:val="007E5A99"/>
    <w:rsid w:val="007E6931"/>
    <w:rsid w:val="007F0BB8"/>
    <w:rsid w:val="007F3FA1"/>
    <w:rsid w:val="007F5B5D"/>
    <w:rsid w:val="00800AA1"/>
    <w:rsid w:val="00802BC8"/>
    <w:rsid w:val="00802F2F"/>
    <w:rsid w:val="00803ECD"/>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4FF"/>
    <w:rsid w:val="008433BF"/>
    <w:rsid w:val="0084389C"/>
    <w:rsid w:val="00844655"/>
    <w:rsid w:val="00847BC5"/>
    <w:rsid w:val="008530A6"/>
    <w:rsid w:val="0085418C"/>
    <w:rsid w:val="00854274"/>
    <w:rsid w:val="00855BA1"/>
    <w:rsid w:val="008576FE"/>
    <w:rsid w:val="00860907"/>
    <w:rsid w:val="008626EA"/>
    <w:rsid w:val="00864420"/>
    <w:rsid w:val="00873B90"/>
    <w:rsid w:val="00887036"/>
    <w:rsid w:val="00887ECE"/>
    <w:rsid w:val="008906A4"/>
    <w:rsid w:val="00891F3C"/>
    <w:rsid w:val="00892619"/>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53C"/>
    <w:rsid w:val="008B3FD5"/>
    <w:rsid w:val="008B4C51"/>
    <w:rsid w:val="008B5BD2"/>
    <w:rsid w:val="008C3327"/>
    <w:rsid w:val="008C3432"/>
    <w:rsid w:val="008C3A9D"/>
    <w:rsid w:val="008C450D"/>
    <w:rsid w:val="008C57D4"/>
    <w:rsid w:val="008C6B07"/>
    <w:rsid w:val="008C7442"/>
    <w:rsid w:val="008D3459"/>
    <w:rsid w:val="008D3739"/>
    <w:rsid w:val="008D4531"/>
    <w:rsid w:val="008E529D"/>
    <w:rsid w:val="008E5902"/>
    <w:rsid w:val="008E63A8"/>
    <w:rsid w:val="008E7C47"/>
    <w:rsid w:val="008F070A"/>
    <w:rsid w:val="008F4468"/>
    <w:rsid w:val="008F6A02"/>
    <w:rsid w:val="00904578"/>
    <w:rsid w:val="00906792"/>
    <w:rsid w:val="00907108"/>
    <w:rsid w:val="00910869"/>
    <w:rsid w:val="00910938"/>
    <w:rsid w:val="00911424"/>
    <w:rsid w:val="009134A0"/>
    <w:rsid w:val="00914B59"/>
    <w:rsid w:val="00914CF8"/>
    <w:rsid w:val="00917C7C"/>
    <w:rsid w:val="009205AD"/>
    <w:rsid w:val="00924A4F"/>
    <w:rsid w:val="00925068"/>
    <w:rsid w:val="00925C46"/>
    <w:rsid w:val="009269E0"/>
    <w:rsid w:val="0092747E"/>
    <w:rsid w:val="00931087"/>
    <w:rsid w:val="00931CFE"/>
    <w:rsid w:val="00932210"/>
    <w:rsid w:val="0093284A"/>
    <w:rsid w:val="00932988"/>
    <w:rsid w:val="009351F7"/>
    <w:rsid w:val="009463C5"/>
    <w:rsid w:val="009471BC"/>
    <w:rsid w:val="00947A44"/>
    <w:rsid w:val="009500CB"/>
    <w:rsid w:val="009538EF"/>
    <w:rsid w:val="00954692"/>
    <w:rsid w:val="00957FBE"/>
    <w:rsid w:val="0096104D"/>
    <w:rsid w:val="0096251E"/>
    <w:rsid w:val="00962749"/>
    <w:rsid w:val="00964655"/>
    <w:rsid w:val="00965D62"/>
    <w:rsid w:val="00966791"/>
    <w:rsid w:val="00971309"/>
    <w:rsid w:val="00973084"/>
    <w:rsid w:val="00973BB6"/>
    <w:rsid w:val="00974F6D"/>
    <w:rsid w:val="0097519E"/>
    <w:rsid w:val="00975D64"/>
    <w:rsid w:val="00976DCD"/>
    <w:rsid w:val="009811BC"/>
    <w:rsid w:val="009860AE"/>
    <w:rsid w:val="00986C0C"/>
    <w:rsid w:val="00991D05"/>
    <w:rsid w:val="0099348F"/>
    <w:rsid w:val="00993AF9"/>
    <w:rsid w:val="009952D6"/>
    <w:rsid w:val="009A128F"/>
    <w:rsid w:val="009A539F"/>
    <w:rsid w:val="009A55BB"/>
    <w:rsid w:val="009A5682"/>
    <w:rsid w:val="009A5A1D"/>
    <w:rsid w:val="009A7CF7"/>
    <w:rsid w:val="009B0BB1"/>
    <w:rsid w:val="009B13CF"/>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30657"/>
    <w:rsid w:val="00A34F16"/>
    <w:rsid w:val="00A36843"/>
    <w:rsid w:val="00A37F36"/>
    <w:rsid w:val="00A4177A"/>
    <w:rsid w:val="00A44AE7"/>
    <w:rsid w:val="00A451A8"/>
    <w:rsid w:val="00A47916"/>
    <w:rsid w:val="00A50824"/>
    <w:rsid w:val="00A55BE1"/>
    <w:rsid w:val="00A569FB"/>
    <w:rsid w:val="00A573B8"/>
    <w:rsid w:val="00A622AF"/>
    <w:rsid w:val="00A633C9"/>
    <w:rsid w:val="00A6489F"/>
    <w:rsid w:val="00A658CF"/>
    <w:rsid w:val="00A65E19"/>
    <w:rsid w:val="00A6654A"/>
    <w:rsid w:val="00A67487"/>
    <w:rsid w:val="00A71777"/>
    <w:rsid w:val="00A7731C"/>
    <w:rsid w:val="00A77BD2"/>
    <w:rsid w:val="00A77DA0"/>
    <w:rsid w:val="00A807F8"/>
    <w:rsid w:val="00A81E55"/>
    <w:rsid w:val="00A835DA"/>
    <w:rsid w:val="00A83DF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55E2"/>
    <w:rsid w:val="00AD0BF1"/>
    <w:rsid w:val="00AD18BF"/>
    <w:rsid w:val="00AD295D"/>
    <w:rsid w:val="00AD5749"/>
    <w:rsid w:val="00AD7071"/>
    <w:rsid w:val="00AE2514"/>
    <w:rsid w:val="00AE4E58"/>
    <w:rsid w:val="00AE56C8"/>
    <w:rsid w:val="00AF1A26"/>
    <w:rsid w:val="00AF2ACA"/>
    <w:rsid w:val="00AF329E"/>
    <w:rsid w:val="00AF4361"/>
    <w:rsid w:val="00AF6520"/>
    <w:rsid w:val="00B051A1"/>
    <w:rsid w:val="00B060C6"/>
    <w:rsid w:val="00B0636B"/>
    <w:rsid w:val="00B068B3"/>
    <w:rsid w:val="00B06A0F"/>
    <w:rsid w:val="00B07210"/>
    <w:rsid w:val="00B07AA4"/>
    <w:rsid w:val="00B13D95"/>
    <w:rsid w:val="00B1401C"/>
    <w:rsid w:val="00B14280"/>
    <w:rsid w:val="00B15FDB"/>
    <w:rsid w:val="00B21D85"/>
    <w:rsid w:val="00B22E5B"/>
    <w:rsid w:val="00B32EFD"/>
    <w:rsid w:val="00B35FE0"/>
    <w:rsid w:val="00B36B07"/>
    <w:rsid w:val="00B3771E"/>
    <w:rsid w:val="00B424AA"/>
    <w:rsid w:val="00B52F23"/>
    <w:rsid w:val="00B54978"/>
    <w:rsid w:val="00B55F95"/>
    <w:rsid w:val="00B570D1"/>
    <w:rsid w:val="00B6143C"/>
    <w:rsid w:val="00B62B70"/>
    <w:rsid w:val="00B62D2D"/>
    <w:rsid w:val="00B66520"/>
    <w:rsid w:val="00B66ACE"/>
    <w:rsid w:val="00B66E07"/>
    <w:rsid w:val="00B66E78"/>
    <w:rsid w:val="00B67823"/>
    <w:rsid w:val="00B71077"/>
    <w:rsid w:val="00B7735E"/>
    <w:rsid w:val="00B80191"/>
    <w:rsid w:val="00B82639"/>
    <w:rsid w:val="00B856F7"/>
    <w:rsid w:val="00B87C50"/>
    <w:rsid w:val="00B9287D"/>
    <w:rsid w:val="00B937E8"/>
    <w:rsid w:val="00B9710A"/>
    <w:rsid w:val="00B97FAF"/>
    <w:rsid w:val="00BA24BF"/>
    <w:rsid w:val="00BA25F1"/>
    <w:rsid w:val="00BA29E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5902"/>
    <w:rsid w:val="00BE022B"/>
    <w:rsid w:val="00BE0780"/>
    <w:rsid w:val="00BE2A3A"/>
    <w:rsid w:val="00BE7F99"/>
    <w:rsid w:val="00BF22CA"/>
    <w:rsid w:val="00BF2C28"/>
    <w:rsid w:val="00BF5FDC"/>
    <w:rsid w:val="00C02986"/>
    <w:rsid w:val="00C03543"/>
    <w:rsid w:val="00C04494"/>
    <w:rsid w:val="00C115D3"/>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D6C"/>
    <w:rsid w:val="00C3460D"/>
    <w:rsid w:val="00C35046"/>
    <w:rsid w:val="00C35135"/>
    <w:rsid w:val="00C35E42"/>
    <w:rsid w:val="00C37B8F"/>
    <w:rsid w:val="00C40EF2"/>
    <w:rsid w:val="00C500DF"/>
    <w:rsid w:val="00C5109E"/>
    <w:rsid w:val="00C528FB"/>
    <w:rsid w:val="00C54861"/>
    <w:rsid w:val="00C61DBE"/>
    <w:rsid w:val="00C65840"/>
    <w:rsid w:val="00C6636F"/>
    <w:rsid w:val="00C66560"/>
    <w:rsid w:val="00C67DF9"/>
    <w:rsid w:val="00C70EF8"/>
    <w:rsid w:val="00C734D0"/>
    <w:rsid w:val="00C7474F"/>
    <w:rsid w:val="00C74EEF"/>
    <w:rsid w:val="00C76000"/>
    <w:rsid w:val="00C81EAB"/>
    <w:rsid w:val="00C82BA9"/>
    <w:rsid w:val="00C82D5F"/>
    <w:rsid w:val="00C84076"/>
    <w:rsid w:val="00C85403"/>
    <w:rsid w:val="00C85641"/>
    <w:rsid w:val="00C868D8"/>
    <w:rsid w:val="00C87857"/>
    <w:rsid w:val="00C925BA"/>
    <w:rsid w:val="00C92741"/>
    <w:rsid w:val="00C93591"/>
    <w:rsid w:val="00C95E2E"/>
    <w:rsid w:val="00C979B7"/>
    <w:rsid w:val="00CA4CF1"/>
    <w:rsid w:val="00CA589C"/>
    <w:rsid w:val="00CB35E7"/>
    <w:rsid w:val="00CB3F9B"/>
    <w:rsid w:val="00CB5CCB"/>
    <w:rsid w:val="00CC10EB"/>
    <w:rsid w:val="00CC2775"/>
    <w:rsid w:val="00CC365E"/>
    <w:rsid w:val="00CC3845"/>
    <w:rsid w:val="00CC390D"/>
    <w:rsid w:val="00CC511B"/>
    <w:rsid w:val="00CD13EE"/>
    <w:rsid w:val="00CD1947"/>
    <w:rsid w:val="00CD4831"/>
    <w:rsid w:val="00CD4AC6"/>
    <w:rsid w:val="00CD6C2A"/>
    <w:rsid w:val="00CD6F04"/>
    <w:rsid w:val="00CE11AA"/>
    <w:rsid w:val="00CE258A"/>
    <w:rsid w:val="00CE694A"/>
    <w:rsid w:val="00CE7645"/>
    <w:rsid w:val="00CF0728"/>
    <w:rsid w:val="00CF343E"/>
    <w:rsid w:val="00CF5EE8"/>
    <w:rsid w:val="00D0008E"/>
    <w:rsid w:val="00D02087"/>
    <w:rsid w:val="00D06536"/>
    <w:rsid w:val="00D06982"/>
    <w:rsid w:val="00D1035F"/>
    <w:rsid w:val="00D10BC2"/>
    <w:rsid w:val="00D14B45"/>
    <w:rsid w:val="00D16D84"/>
    <w:rsid w:val="00D22C00"/>
    <w:rsid w:val="00D23D4D"/>
    <w:rsid w:val="00D247B7"/>
    <w:rsid w:val="00D24AED"/>
    <w:rsid w:val="00D40F1A"/>
    <w:rsid w:val="00D42463"/>
    <w:rsid w:val="00D438A3"/>
    <w:rsid w:val="00D530B6"/>
    <w:rsid w:val="00D53D71"/>
    <w:rsid w:val="00D54456"/>
    <w:rsid w:val="00D56398"/>
    <w:rsid w:val="00D56905"/>
    <w:rsid w:val="00D57BA3"/>
    <w:rsid w:val="00D6050E"/>
    <w:rsid w:val="00D6126F"/>
    <w:rsid w:val="00D615E2"/>
    <w:rsid w:val="00D61E7E"/>
    <w:rsid w:val="00D62C8A"/>
    <w:rsid w:val="00D63B76"/>
    <w:rsid w:val="00D6467A"/>
    <w:rsid w:val="00D662EF"/>
    <w:rsid w:val="00D66778"/>
    <w:rsid w:val="00D75430"/>
    <w:rsid w:val="00D83DDE"/>
    <w:rsid w:val="00D856E7"/>
    <w:rsid w:val="00D87D33"/>
    <w:rsid w:val="00D90742"/>
    <w:rsid w:val="00D90A0D"/>
    <w:rsid w:val="00D911D3"/>
    <w:rsid w:val="00D9374E"/>
    <w:rsid w:val="00D95A1D"/>
    <w:rsid w:val="00D95B57"/>
    <w:rsid w:val="00D97103"/>
    <w:rsid w:val="00D97D07"/>
    <w:rsid w:val="00DA1135"/>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E1027"/>
    <w:rsid w:val="00DF20CA"/>
    <w:rsid w:val="00DF4712"/>
    <w:rsid w:val="00DF66E0"/>
    <w:rsid w:val="00DF7529"/>
    <w:rsid w:val="00E00A61"/>
    <w:rsid w:val="00E02A49"/>
    <w:rsid w:val="00E04F48"/>
    <w:rsid w:val="00E07D1B"/>
    <w:rsid w:val="00E1311D"/>
    <w:rsid w:val="00E133D4"/>
    <w:rsid w:val="00E139EB"/>
    <w:rsid w:val="00E155F1"/>
    <w:rsid w:val="00E15D90"/>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47D2A"/>
    <w:rsid w:val="00E50C95"/>
    <w:rsid w:val="00E52A2E"/>
    <w:rsid w:val="00E557EF"/>
    <w:rsid w:val="00E602C7"/>
    <w:rsid w:val="00E61B49"/>
    <w:rsid w:val="00E6215F"/>
    <w:rsid w:val="00E626EF"/>
    <w:rsid w:val="00E63446"/>
    <w:rsid w:val="00E63901"/>
    <w:rsid w:val="00E64404"/>
    <w:rsid w:val="00E656FC"/>
    <w:rsid w:val="00E65790"/>
    <w:rsid w:val="00E66946"/>
    <w:rsid w:val="00E74225"/>
    <w:rsid w:val="00E742C5"/>
    <w:rsid w:val="00E767AD"/>
    <w:rsid w:val="00E7793C"/>
    <w:rsid w:val="00E8178C"/>
    <w:rsid w:val="00E84752"/>
    <w:rsid w:val="00E85E3A"/>
    <w:rsid w:val="00E87748"/>
    <w:rsid w:val="00E96C35"/>
    <w:rsid w:val="00E97EFC"/>
    <w:rsid w:val="00EA0597"/>
    <w:rsid w:val="00EA1A9D"/>
    <w:rsid w:val="00EA213D"/>
    <w:rsid w:val="00EA3413"/>
    <w:rsid w:val="00EA359D"/>
    <w:rsid w:val="00EA39B1"/>
    <w:rsid w:val="00EA46A4"/>
    <w:rsid w:val="00EA5D65"/>
    <w:rsid w:val="00EB1571"/>
    <w:rsid w:val="00EB4E47"/>
    <w:rsid w:val="00EB65B6"/>
    <w:rsid w:val="00EB6B81"/>
    <w:rsid w:val="00EC23E8"/>
    <w:rsid w:val="00EC2EC4"/>
    <w:rsid w:val="00EC5E3B"/>
    <w:rsid w:val="00EC6DC3"/>
    <w:rsid w:val="00EC73BE"/>
    <w:rsid w:val="00EC743A"/>
    <w:rsid w:val="00EC7548"/>
    <w:rsid w:val="00EC767D"/>
    <w:rsid w:val="00ED2782"/>
    <w:rsid w:val="00ED36F4"/>
    <w:rsid w:val="00ED3A02"/>
    <w:rsid w:val="00ED4002"/>
    <w:rsid w:val="00ED52D9"/>
    <w:rsid w:val="00ED766F"/>
    <w:rsid w:val="00EE1094"/>
    <w:rsid w:val="00EE166D"/>
    <w:rsid w:val="00EE352B"/>
    <w:rsid w:val="00EE45CD"/>
    <w:rsid w:val="00EF55FD"/>
    <w:rsid w:val="00EF5C57"/>
    <w:rsid w:val="00EF7B69"/>
    <w:rsid w:val="00F002D4"/>
    <w:rsid w:val="00F05F46"/>
    <w:rsid w:val="00F07CF3"/>
    <w:rsid w:val="00F130C6"/>
    <w:rsid w:val="00F1543E"/>
    <w:rsid w:val="00F21793"/>
    <w:rsid w:val="00F24933"/>
    <w:rsid w:val="00F25EC4"/>
    <w:rsid w:val="00F2644A"/>
    <w:rsid w:val="00F274F5"/>
    <w:rsid w:val="00F27875"/>
    <w:rsid w:val="00F31F05"/>
    <w:rsid w:val="00F32C98"/>
    <w:rsid w:val="00F35F15"/>
    <w:rsid w:val="00F367A0"/>
    <w:rsid w:val="00F45BD7"/>
    <w:rsid w:val="00F47403"/>
    <w:rsid w:val="00F5309A"/>
    <w:rsid w:val="00F552F8"/>
    <w:rsid w:val="00F55892"/>
    <w:rsid w:val="00F624C2"/>
    <w:rsid w:val="00F63078"/>
    <w:rsid w:val="00F644A4"/>
    <w:rsid w:val="00F65523"/>
    <w:rsid w:val="00F66457"/>
    <w:rsid w:val="00F714A4"/>
    <w:rsid w:val="00F7279E"/>
    <w:rsid w:val="00F7430B"/>
    <w:rsid w:val="00F7534C"/>
    <w:rsid w:val="00F75E41"/>
    <w:rsid w:val="00F7658C"/>
    <w:rsid w:val="00F773FD"/>
    <w:rsid w:val="00F77993"/>
    <w:rsid w:val="00F830E1"/>
    <w:rsid w:val="00F872F7"/>
    <w:rsid w:val="00F87E3E"/>
    <w:rsid w:val="00F9247B"/>
    <w:rsid w:val="00F9308A"/>
    <w:rsid w:val="00F96D0F"/>
    <w:rsid w:val="00F97957"/>
    <w:rsid w:val="00F97D4F"/>
    <w:rsid w:val="00FA0F3D"/>
    <w:rsid w:val="00FA25D0"/>
    <w:rsid w:val="00FA50D6"/>
    <w:rsid w:val="00FA5E01"/>
    <w:rsid w:val="00FB0F43"/>
    <w:rsid w:val="00FB3C50"/>
    <w:rsid w:val="00FB481A"/>
    <w:rsid w:val="00FB48ED"/>
    <w:rsid w:val="00FB5F26"/>
    <w:rsid w:val="00FC4CF2"/>
    <w:rsid w:val="00FC534B"/>
    <w:rsid w:val="00FC6703"/>
    <w:rsid w:val="00FC7E4F"/>
    <w:rsid w:val="00FD1C6E"/>
    <w:rsid w:val="00FD31DB"/>
    <w:rsid w:val="00FD3D69"/>
    <w:rsid w:val="00FD4BCA"/>
    <w:rsid w:val="00FD4D68"/>
    <w:rsid w:val="00FD6AD2"/>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28" Type="http://schemas.openxmlformats.org/officeDocument/2006/relationships/footer" Target="footer5.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 Id="rId27" Type="http://schemas.openxmlformats.org/officeDocument/2006/relationships/footer" Target="footer4.xml"/><Relationship Id="rId30" Type="http://schemas.openxmlformats.org/officeDocument/2006/relationships/footer" Target="footer6.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5.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1130</TotalTime>
  <Pages>25</Pages>
  <Words>6731</Words>
  <Characters>38373</Characters>
  <Application>Microsoft Office Word</Application>
  <DocSecurity>0</DocSecurity>
  <Lines>319</Lines>
  <Paragraphs>90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55</cp:revision>
  <cp:lastPrinted>2019-05-27T06:53:00Z</cp:lastPrinted>
  <dcterms:created xsi:type="dcterms:W3CDTF">2025-05-05T11:18:00Z</dcterms:created>
  <dcterms:modified xsi:type="dcterms:W3CDTF">2026-05-24T15:19:00Z</dcterms:modified>
</cp:coreProperties>
</file>