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52F166F" w14:textId="45C19F5C" w:rsidR="00157BC4" w:rsidRDefault="00157BC4" w:rsidP="00157BC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7738F">
        <w:rPr>
          <w:rFonts w:ascii="Arial" w:hAnsi="Arial" w:cs="Arial"/>
          <w:b/>
          <w:noProof/>
          <w:sz w:val="40"/>
          <w:szCs w:val="40"/>
          <w:lang w:val="fr-FR"/>
        </w:rPr>
        <w:drawing>
          <wp:inline distT="0" distB="0" distL="0" distR="0" wp14:anchorId="1F76A1EF" wp14:editId="6F450444">
            <wp:extent cx="5181600" cy="4377055"/>
            <wp:effectExtent l="0" t="0" r="0" b="4445"/>
            <wp:docPr id="95703358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4377055"/>
                    </a:xfrm>
                    <a:prstGeom prst="rect">
                      <a:avLst/>
                    </a:prstGeom>
                    <a:noFill/>
                    <a:ln>
                      <a:noFill/>
                    </a:ln>
                  </pic:spPr>
                </pic:pic>
              </a:graphicData>
            </a:graphic>
          </wp:inline>
        </w:drawing>
      </w:r>
    </w:p>
    <w:p w14:paraId="1A7C542D" w14:textId="77777777" w:rsidR="00157BC4" w:rsidRDefault="00157BC4" w:rsidP="00157BC4">
      <w:pPr>
        <w:pStyle w:val="DefaultText"/>
        <w:jc w:val="center"/>
        <w:rPr>
          <w:rFonts w:ascii="Arial" w:hAnsi="Arial" w:cs="Arial"/>
          <w:b/>
          <w:sz w:val="32"/>
          <w:szCs w:val="32"/>
          <w:lang w:val="ro-RO"/>
        </w:rPr>
      </w:pPr>
      <w:r>
        <w:rPr>
          <w:rFonts w:ascii="Arial" w:hAnsi="Arial" w:cs="Arial"/>
          <w:b/>
          <w:sz w:val="32"/>
          <w:szCs w:val="32"/>
          <w:lang w:val="ro-RO"/>
        </w:rPr>
        <w:t>DN73_km92+000-km112+600</w:t>
      </w:r>
    </w:p>
    <w:p w14:paraId="49A8F3D5" w14:textId="2EB61080" w:rsidR="00CF0728" w:rsidRDefault="00157BC4" w:rsidP="00157BC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0CF728B"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F756E4">
        <w:rPr>
          <w:rFonts w:ascii="Arial" w:hAnsi="Arial" w:cs="Arial"/>
          <w:lang w:val="pt-BR"/>
        </w:rPr>
        <w:t>3</w:t>
      </w:r>
      <w:r w:rsidR="00CF0728">
        <w:rPr>
          <w:rFonts w:ascii="Arial" w:hAnsi="Arial" w:cs="Arial"/>
          <w:lang w:val="pt-BR"/>
        </w:rPr>
        <w:t>_km</w:t>
      </w:r>
      <w:r w:rsidR="00157BC4">
        <w:rPr>
          <w:rFonts w:ascii="Arial" w:hAnsi="Arial" w:cs="Arial"/>
          <w:lang w:val="pt-BR"/>
        </w:rPr>
        <w:t>92</w:t>
      </w:r>
      <w:r w:rsidR="00CF0728">
        <w:rPr>
          <w:rFonts w:ascii="Arial" w:hAnsi="Arial" w:cs="Arial"/>
          <w:lang w:val="pt-BR"/>
        </w:rPr>
        <w:t>+</w:t>
      </w:r>
      <w:r w:rsidR="00157BC4">
        <w:rPr>
          <w:rFonts w:ascii="Arial" w:hAnsi="Arial" w:cs="Arial"/>
          <w:lang w:val="pt-BR"/>
        </w:rPr>
        <w:t>000</w:t>
      </w:r>
      <w:r w:rsidR="00CF0728">
        <w:rPr>
          <w:rFonts w:ascii="Arial" w:hAnsi="Arial" w:cs="Arial"/>
          <w:lang w:val="pt-BR"/>
        </w:rPr>
        <w:t>-km</w:t>
      </w:r>
      <w:r w:rsidR="00157BC4">
        <w:rPr>
          <w:rFonts w:ascii="Arial" w:hAnsi="Arial" w:cs="Arial"/>
          <w:lang w:val="pt-BR"/>
        </w:rPr>
        <w:t>112</w:t>
      </w:r>
      <w:r w:rsidR="00CF0728">
        <w:rPr>
          <w:rFonts w:ascii="Arial" w:hAnsi="Arial" w:cs="Arial"/>
          <w:lang w:val="pt-BR"/>
        </w:rPr>
        <w:t>+</w:t>
      </w:r>
      <w:r w:rsidR="00157BC4">
        <w:rPr>
          <w:rFonts w:ascii="Arial" w:hAnsi="Arial" w:cs="Arial"/>
          <w:lang w:val="pt-BR"/>
        </w:rPr>
        <w:t>60</w:t>
      </w:r>
      <w:r w:rsidR="00562032">
        <w:rPr>
          <w:rFonts w:ascii="Arial" w:hAnsi="Arial" w:cs="Arial"/>
          <w:lang w:val="pt-BR"/>
        </w:rPr>
        <w:t>0</w:t>
      </w:r>
      <w:r w:rsidR="00F36458">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1B13AB2E"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52391B" w:rsidRPr="0052391B">
        <w:rPr>
          <w:rFonts w:ascii="Arial" w:hAnsi="Arial" w:cs="Arial"/>
          <w:b/>
          <w:lang w:eastAsia="en-US"/>
        </w:rPr>
        <w:t xml:space="preserve"> km </w:t>
      </w:r>
      <w:r w:rsidR="00157BC4">
        <w:rPr>
          <w:rFonts w:ascii="Arial" w:hAnsi="Arial" w:cs="Arial"/>
          <w:b/>
          <w:lang w:eastAsia="en-US"/>
        </w:rPr>
        <w:t>92</w:t>
      </w:r>
      <w:r w:rsidR="009F0895" w:rsidRPr="0052391B">
        <w:rPr>
          <w:rFonts w:ascii="Arial" w:hAnsi="Arial" w:cs="Arial"/>
          <w:b/>
          <w:lang w:eastAsia="en-US"/>
        </w:rPr>
        <w:t>+</w:t>
      </w:r>
      <w:r w:rsidR="00157BC4">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157BC4">
        <w:rPr>
          <w:rFonts w:ascii="Arial" w:hAnsi="Arial" w:cs="Arial"/>
          <w:b/>
          <w:lang w:eastAsia="en-US"/>
        </w:rPr>
        <w:t>112</w:t>
      </w:r>
      <w:r w:rsidR="0052391B" w:rsidRPr="0052391B">
        <w:rPr>
          <w:rFonts w:ascii="Arial" w:hAnsi="Arial" w:cs="Arial"/>
          <w:b/>
          <w:lang w:eastAsia="en-US"/>
        </w:rPr>
        <w:t>+</w:t>
      </w:r>
      <w:r w:rsidR="00157BC4">
        <w:rPr>
          <w:rFonts w:ascii="Arial" w:hAnsi="Arial" w:cs="Arial"/>
          <w:b/>
          <w:lang w:eastAsia="en-US"/>
        </w:rPr>
        <w:t>600</w:t>
      </w:r>
    </w:p>
    <w:p w14:paraId="6C39F394" w14:textId="77777777" w:rsidR="00157BC4" w:rsidRDefault="00157BC4" w:rsidP="00157BC4">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w:t>
      </w:r>
      <w:r>
        <w:rPr>
          <w:rFonts w:ascii="Arial" w:hAnsi="Arial" w:cs="Arial"/>
          <w:color w:val="auto"/>
          <w:lang w:val="pt-BR"/>
        </w:rPr>
        <w:t>3</w:t>
      </w:r>
      <w:r w:rsidRPr="00F306E9">
        <w:rPr>
          <w:rFonts w:ascii="Arial" w:hAnsi="Arial" w:cs="Arial"/>
          <w:color w:val="auto"/>
          <w:lang w:val="pt-BR"/>
        </w:rPr>
        <w:t>_km</w:t>
      </w:r>
      <w:r>
        <w:rPr>
          <w:rFonts w:ascii="Arial" w:hAnsi="Arial" w:cs="Arial"/>
          <w:color w:val="auto"/>
          <w:lang w:val="pt-BR"/>
        </w:rPr>
        <w:t>92</w:t>
      </w:r>
      <w:r w:rsidRPr="00F306E9">
        <w:rPr>
          <w:rFonts w:ascii="Arial" w:hAnsi="Arial" w:cs="Arial"/>
          <w:color w:val="auto"/>
          <w:lang w:val="pt-BR"/>
        </w:rPr>
        <w:t>+</w:t>
      </w:r>
      <w:r>
        <w:rPr>
          <w:rFonts w:ascii="Arial" w:hAnsi="Arial" w:cs="Arial"/>
          <w:color w:val="auto"/>
          <w:lang w:val="pt-BR"/>
        </w:rPr>
        <w:t>000</w:t>
      </w:r>
      <w:r w:rsidRPr="00F306E9">
        <w:rPr>
          <w:rFonts w:ascii="Arial" w:hAnsi="Arial" w:cs="Arial"/>
          <w:color w:val="auto"/>
          <w:lang w:val="pt-BR"/>
        </w:rPr>
        <w:t>-km</w:t>
      </w:r>
      <w:r>
        <w:rPr>
          <w:rFonts w:ascii="Arial" w:hAnsi="Arial" w:cs="Arial"/>
          <w:color w:val="auto"/>
          <w:lang w:val="pt-BR"/>
        </w:rPr>
        <w:t>112</w:t>
      </w:r>
      <w:r w:rsidRPr="00F306E9">
        <w:rPr>
          <w:rFonts w:ascii="Arial" w:hAnsi="Arial" w:cs="Arial"/>
          <w:color w:val="auto"/>
          <w:lang w:val="pt-BR"/>
        </w:rPr>
        <w:t>+</w:t>
      </w:r>
      <w:bookmarkEnd w:id="9"/>
      <w:r>
        <w:rPr>
          <w:rFonts w:ascii="Arial" w:hAnsi="Arial" w:cs="Arial"/>
          <w:color w:val="auto"/>
          <w:lang w:val="pt-BR"/>
        </w:rPr>
        <w:t>600</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w:t>
      </w:r>
      <w:r>
        <w:rPr>
          <w:rFonts w:ascii="Arial" w:hAnsi="Arial" w:cs="Arial"/>
          <w:color w:val="auto"/>
          <w:lang w:val="pt-BR"/>
        </w:rPr>
        <w:t>3</w:t>
      </w:r>
      <w:r w:rsidRPr="00F306E9">
        <w:rPr>
          <w:rFonts w:ascii="Arial" w:hAnsi="Arial" w:cs="Arial"/>
          <w:color w:val="auto"/>
          <w:lang w:val="pt-BR"/>
        </w:rPr>
        <w:t xml:space="preserve"> de </w:t>
      </w:r>
      <w:r>
        <w:rPr>
          <w:rFonts w:ascii="Arial" w:hAnsi="Arial" w:cs="Arial"/>
          <w:color w:val="auto"/>
          <w:lang w:val="pt-BR"/>
        </w:rPr>
        <w:t>132</w:t>
      </w:r>
      <w:r w:rsidRPr="00F306E9">
        <w:rPr>
          <w:rFonts w:ascii="Arial" w:hAnsi="Arial" w:cs="Arial"/>
          <w:color w:val="auto"/>
          <w:lang w:val="pt-BR"/>
        </w:rPr>
        <w:t>,</w:t>
      </w:r>
      <w:r>
        <w:rPr>
          <w:rFonts w:ascii="Arial" w:hAnsi="Arial" w:cs="Arial"/>
          <w:color w:val="auto"/>
          <w:lang w:val="pt-BR"/>
        </w:rPr>
        <w:t>161</w:t>
      </w:r>
      <w:r w:rsidRPr="00F306E9">
        <w:rPr>
          <w:rFonts w:ascii="Arial" w:hAnsi="Arial" w:cs="Arial"/>
          <w:color w:val="auto"/>
          <w:lang w:val="pt-BR"/>
        </w:rPr>
        <w:t xml:space="preserve"> km care leagă</w:t>
      </w:r>
      <w:r>
        <w:rPr>
          <w:rFonts w:ascii="Arial" w:hAnsi="Arial" w:cs="Arial"/>
          <w:color w:val="auto"/>
          <w:lang w:val="pt-BR"/>
        </w:rPr>
        <w:t xml:space="preserve"> Mun. Pitești (DN7) de Mun. Brașov (DN1) pe următorul traseu:</w:t>
      </w:r>
      <w:r w:rsidRPr="00F306E9">
        <w:rPr>
          <w:rFonts w:ascii="Arial" w:hAnsi="Arial" w:cs="Arial"/>
          <w:color w:val="auto"/>
          <w:lang w:val="pt-BR"/>
        </w:rPr>
        <w:t xml:space="preserve"> </w:t>
      </w:r>
      <w:r>
        <w:rPr>
          <w:rFonts w:ascii="Arial" w:hAnsi="Arial" w:cs="Arial"/>
          <w:color w:val="auto"/>
          <w:lang w:val="pt-BR"/>
        </w:rPr>
        <w:t>Pitești, Mărăcineni, Câmpulung, Bran, Râșnov și Brașov</w:t>
      </w:r>
      <w:r w:rsidRPr="00F306E9">
        <w:rPr>
          <w:rFonts w:ascii="Arial" w:hAnsi="Arial" w:cs="Arial"/>
          <w:color w:val="auto"/>
          <w:lang w:val="pt-BR"/>
        </w:rPr>
        <w:t>.</w:t>
      </w:r>
      <w:r>
        <w:rPr>
          <w:rFonts w:ascii="Arial" w:hAnsi="Arial" w:cs="Arial"/>
          <w:color w:val="auto"/>
          <w:lang w:val="pt-BR"/>
        </w:rPr>
        <w:t xml:space="preserve"> Este delimitat de intrarea în localitatea Fundata și intersecția cu DJ112E.</w:t>
      </w:r>
    </w:p>
    <w:p w14:paraId="0642751F" w14:textId="77777777" w:rsidR="00157BC4" w:rsidRPr="0093612E" w:rsidRDefault="00157BC4" w:rsidP="00157BC4">
      <w:pPr>
        <w:pStyle w:val="WW-Default"/>
        <w:jc w:val="both"/>
        <w:rPr>
          <w:rFonts w:ascii="Arial" w:hAnsi="Arial" w:cs="Arial"/>
          <w:color w:val="auto"/>
          <w:lang w:val="pt-BR"/>
        </w:rPr>
      </w:pPr>
    </w:p>
    <w:p w14:paraId="3E93DF95" w14:textId="77777777" w:rsidR="00157BC4" w:rsidRDefault="00157BC4" w:rsidP="00157BC4">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20,600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9F52F3F" w14:textId="77777777" w:rsidR="00157BC4" w:rsidRDefault="00157BC4" w:rsidP="00157BC4">
      <w:pPr>
        <w:pStyle w:val="WW-Default"/>
        <w:jc w:val="both"/>
        <w:rPr>
          <w:rFonts w:ascii="Arial" w:hAnsi="Arial" w:cs="Arial"/>
          <w:color w:val="auto"/>
          <w:lang w:val="pt-BR"/>
        </w:rPr>
      </w:pPr>
    </w:p>
    <w:p w14:paraId="5E224EBD" w14:textId="77777777" w:rsidR="00157BC4" w:rsidRPr="00A46DA2" w:rsidRDefault="00157BC4" w:rsidP="00157BC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7738F">
        <w:rPr>
          <w:rFonts w:ascii="Arial" w:hAnsi="Arial" w:cs="Arial"/>
          <w:color w:val="auto"/>
          <w:lang w:val="pt-BR"/>
        </w:rPr>
        <w:t>3</w:t>
      </w:r>
      <w:r>
        <w:rPr>
          <w:rFonts w:ascii="Arial" w:hAnsi="Arial" w:cs="Arial"/>
          <w:color w:val="auto"/>
          <w:lang w:val="pt-BR"/>
        </w:rPr>
        <w:t>.</w:t>
      </w:r>
      <w:r w:rsidRPr="00C7738F">
        <w:rPr>
          <w:rFonts w:ascii="Arial" w:hAnsi="Arial" w:cs="Arial"/>
          <w:color w:val="auto"/>
          <w:lang w:val="pt-BR"/>
        </w:rPr>
        <w:t>420</w:t>
      </w:r>
      <w:r>
        <w:rPr>
          <w:rFonts w:ascii="Arial" w:hAnsi="Arial" w:cs="Arial"/>
          <w:color w:val="auto"/>
          <w:lang w:val="pt-BR"/>
        </w:rPr>
        <w:t>.</w:t>
      </w:r>
      <w:r w:rsidRPr="00C7738F">
        <w:rPr>
          <w:rFonts w:ascii="Arial" w:hAnsi="Arial" w:cs="Arial"/>
          <w:color w:val="auto"/>
          <w:lang w:val="pt-BR"/>
        </w:rPr>
        <w:t>780</w:t>
      </w:r>
    </w:p>
    <w:p w14:paraId="6533941B" w14:textId="77777777" w:rsidR="00157BC4" w:rsidRDefault="00157BC4" w:rsidP="00157BC4">
      <w:pPr>
        <w:pStyle w:val="NormalWeb"/>
        <w:shd w:val="clear" w:color="auto" w:fill="FFFFFF"/>
        <w:spacing w:before="0" w:after="0"/>
        <w:jc w:val="both"/>
        <w:rPr>
          <w:rFonts w:ascii="Arial" w:hAnsi="Arial" w:cs="Arial"/>
          <w:b/>
          <w:bCs/>
          <w:lang w:val="pt-BR"/>
        </w:rPr>
      </w:pPr>
    </w:p>
    <w:p w14:paraId="06C5BBC9" w14:textId="77777777" w:rsidR="00157BC4" w:rsidRDefault="00157BC4" w:rsidP="00157BC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24B067C1" w14:textId="77777777" w:rsidR="00157BC4" w:rsidRDefault="00157BC4" w:rsidP="00157BC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157BC4" w14:paraId="1405C0E6" w14:textId="77777777" w:rsidTr="00274AD1">
        <w:trPr>
          <w:jc w:val="center"/>
        </w:trPr>
        <w:tc>
          <w:tcPr>
            <w:tcW w:w="1242" w:type="dxa"/>
            <w:vAlign w:val="center"/>
          </w:tcPr>
          <w:p w14:paraId="1E890CEA" w14:textId="77777777" w:rsidR="00157BC4" w:rsidRDefault="00157BC4" w:rsidP="00274AD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AC13086" w14:textId="77777777" w:rsidR="00157BC4" w:rsidRDefault="00157BC4" w:rsidP="00274AD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06F2B0B" w14:textId="77777777" w:rsidR="00157BC4" w:rsidRPr="00760283" w:rsidRDefault="00157BC4" w:rsidP="00274AD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3D31ED6" w14:textId="77777777" w:rsidR="00157BC4" w:rsidRDefault="00157BC4" w:rsidP="00274AD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4552C96A" w14:textId="77777777" w:rsidR="00157BC4" w:rsidRPr="00760283" w:rsidRDefault="00157BC4" w:rsidP="00274AD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57BC4" w14:paraId="4A3BB903" w14:textId="77777777" w:rsidTr="00274AD1">
        <w:trPr>
          <w:jc w:val="center"/>
        </w:trPr>
        <w:tc>
          <w:tcPr>
            <w:tcW w:w="1242" w:type="dxa"/>
          </w:tcPr>
          <w:p w14:paraId="3BC605C8"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6D89569"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2DE8A920" w14:textId="77777777" w:rsidR="00157BC4" w:rsidRPr="00760283"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92</w:t>
            </w:r>
          </w:p>
        </w:tc>
        <w:tc>
          <w:tcPr>
            <w:tcW w:w="567" w:type="dxa"/>
          </w:tcPr>
          <w:p w14:paraId="51ACEB25" w14:textId="77777777" w:rsidR="00157BC4" w:rsidRPr="00E1681C"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71C5BEF5" w14:textId="77777777" w:rsidR="00157BC4" w:rsidRPr="00760283" w:rsidRDefault="00157BC4" w:rsidP="00274A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Fundata</w:t>
            </w:r>
            <w:proofErr w:type="spellEnd"/>
          </w:p>
        </w:tc>
      </w:tr>
      <w:tr w:rsidR="00157BC4" w14:paraId="60616D15" w14:textId="77777777" w:rsidTr="00274AD1">
        <w:trPr>
          <w:jc w:val="center"/>
        </w:trPr>
        <w:tc>
          <w:tcPr>
            <w:tcW w:w="1242" w:type="dxa"/>
          </w:tcPr>
          <w:p w14:paraId="7035733E"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92F27B" w14:textId="77777777" w:rsidR="00157BC4"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196D3453" w14:textId="77777777" w:rsidR="00157BC4" w:rsidRPr="00760283"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92</w:t>
            </w:r>
          </w:p>
        </w:tc>
        <w:tc>
          <w:tcPr>
            <w:tcW w:w="567" w:type="dxa"/>
          </w:tcPr>
          <w:p w14:paraId="0D7D0D40" w14:textId="77777777" w:rsidR="00157BC4" w:rsidRPr="00E1681C"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495</w:t>
            </w:r>
          </w:p>
        </w:tc>
        <w:tc>
          <w:tcPr>
            <w:tcW w:w="6726" w:type="dxa"/>
          </w:tcPr>
          <w:p w14:paraId="11721377" w14:textId="77777777" w:rsidR="00157BC4" w:rsidRPr="00760283" w:rsidRDefault="00157BC4" w:rsidP="00274AD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DJ730A,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57BC4" w14:paraId="314CBB84" w14:textId="77777777" w:rsidTr="00274AD1">
        <w:trPr>
          <w:jc w:val="center"/>
        </w:trPr>
        <w:tc>
          <w:tcPr>
            <w:tcW w:w="1242" w:type="dxa"/>
          </w:tcPr>
          <w:p w14:paraId="14A2A8F5"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3868D0" w14:textId="77777777" w:rsidR="00157BC4"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7219DB09"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64F4E28D"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890</w:t>
            </w:r>
          </w:p>
        </w:tc>
        <w:tc>
          <w:tcPr>
            <w:tcW w:w="6726" w:type="dxa"/>
          </w:tcPr>
          <w:p w14:paraId="21A425D9" w14:textId="77777777" w:rsidR="00157BC4" w:rsidRDefault="00157BC4" w:rsidP="00274AD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DJ730,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57BC4" w14:paraId="049D267F" w14:textId="77777777" w:rsidTr="00274AD1">
        <w:trPr>
          <w:jc w:val="center"/>
        </w:trPr>
        <w:tc>
          <w:tcPr>
            <w:tcW w:w="1242" w:type="dxa"/>
          </w:tcPr>
          <w:p w14:paraId="67C28DF1"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CC5255" w14:textId="77777777" w:rsidR="00157BC4"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127F636B"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3C15BFDC"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726" w:type="dxa"/>
          </w:tcPr>
          <w:p w14:paraId="296E3968" w14:textId="77777777" w:rsidR="00157BC4" w:rsidRDefault="00157BC4" w:rsidP="00274A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Fundata</w:t>
            </w:r>
            <w:proofErr w:type="spellEnd"/>
          </w:p>
        </w:tc>
      </w:tr>
      <w:tr w:rsidR="00157BC4" w14:paraId="0C8E8FA3" w14:textId="77777777" w:rsidTr="00274AD1">
        <w:trPr>
          <w:jc w:val="center"/>
        </w:trPr>
        <w:tc>
          <w:tcPr>
            <w:tcW w:w="1242" w:type="dxa"/>
          </w:tcPr>
          <w:p w14:paraId="1BDA9634"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C107FB" w14:textId="77777777" w:rsidR="00157BC4"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275BFFC7"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103</w:t>
            </w:r>
          </w:p>
        </w:tc>
        <w:tc>
          <w:tcPr>
            <w:tcW w:w="567" w:type="dxa"/>
          </w:tcPr>
          <w:p w14:paraId="0F7035BC"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5ECA28DD" w14:textId="77777777" w:rsidR="00157BC4" w:rsidRDefault="00157BC4" w:rsidP="00274A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Moeciu</w:t>
            </w:r>
            <w:proofErr w:type="spellEnd"/>
            <w:r>
              <w:rPr>
                <w:sz w:val="20"/>
                <w:szCs w:val="20"/>
              </w:rPr>
              <w:t xml:space="preserve"> de Jos</w:t>
            </w:r>
          </w:p>
        </w:tc>
      </w:tr>
      <w:tr w:rsidR="00157BC4" w14:paraId="443EEB58" w14:textId="77777777" w:rsidTr="00274AD1">
        <w:trPr>
          <w:jc w:val="center"/>
        </w:trPr>
        <w:tc>
          <w:tcPr>
            <w:tcW w:w="1242" w:type="dxa"/>
          </w:tcPr>
          <w:p w14:paraId="54292287"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1E655E" w14:textId="77777777" w:rsidR="00157BC4" w:rsidRPr="001223C7"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2E239633"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104</w:t>
            </w:r>
          </w:p>
        </w:tc>
        <w:tc>
          <w:tcPr>
            <w:tcW w:w="567" w:type="dxa"/>
          </w:tcPr>
          <w:p w14:paraId="2645EE35"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914</w:t>
            </w:r>
          </w:p>
        </w:tc>
        <w:tc>
          <w:tcPr>
            <w:tcW w:w="6726" w:type="dxa"/>
          </w:tcPr>
          <w:p w14:paraId="63D02C43" w14:textId="77777777" w:rsidR="00157BC4" w:rsidRDefault="00157BC4" w:rsidP="00274AD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DJ112G,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57BC4" w14:paraId="2F1623D4" w14:textId="77777777" w:rsidTr="00274AD1">
        <w:trPr>
          <w:jc w:val="center"/>
        </w:trPr>
        <w:tc>
          <w:tcPr>
            <w:tcW w:w="1242" w:type="dxa"/>
          </w:tcPr>
          <w:p w14:paraId="3CD7631D"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0228B4" w14:textId="77777777" w:rsidR="00157BC4" w:rsidRPr="001223C7"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23E03AB6"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105</w:t>
            </w:r>
          </w:p>
        </w:tc>
        <w:tc>
          <w:tcPr>
            <w:tcW w:w="567" w:type="dxa"/>
          </w:tcPr>
          <w:p w14:paraId="6C39303B"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075</w:t>
            </w:r>
          </w:p>
        </w:tc>
        <w:tc>
          <w:tcPr>
            <w:tcW w:w="6726" w:type="dxa"/>
          </w:tcPr>
          <w:p w14:paraId="68FC38A6" w14:textId="77777777" w:rsidR="00157BC4" w:rsidRDefault="00157BC4" w:rsidP="00274AD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DJ112F,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57BC4" w14:paraId="175F5284" w14:textId="77777777" w:rsidTr="00274AD1">
        <w:trPr>
          <w:jc w:val="center"/>
        </w:trPr>
        <w:tc>
          <w:tcPr>
            <w:tcW w:w="1242" w:type="dxa"/>
          </w:tcPr>
          <w:p w14:paraId="7F694897"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12BB20" w14:textId="77777777" w:rsidR="00157BC4" w:rsidRPr="001223C7"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3AA16E40"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5E0F6CDB"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726" w:type="dxa"/>
          </w:tcPr>
          <w:p w14:paraId="10D00513" w14:textId="77777777" w:rsidR="00157BC4" w:rsidRDefault="00157BC4" w:rsidP="00274A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Moeciu</w:t>
            </w:r>
            <w:proofErr w:type="spellEnd"/>
            <w:r>
              <w:rPr>
                <w:sz w:val="20"/>
                <w:szCs w:val="20"/>
              </w:rPr>
              <w:t xml:space="preserve"> de Jos</w:t>
            </w:r>
          </w:p>
        </w:tc>
      </w:tr>
      <w:tr w:rsidR="00157BC4" w14:paraId="08ABE011" w14:textId="77777777" w:rsidTr="00274AD1">
        <w:trPr>
          <w:jc w:val="center"/>
        </w:trPr>
        <w:tc>
          <w:tcPr>
            <w:tcW w:w="1242" w:type="dxa"/>
          </w:tcPr>
          <w:p w14:paraId="3EED56AA"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2280E4" w14:textId="77777777" w:rsidR="00157BC4" w:rsidRPr="001223C7"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70B76917"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47479562"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726" w:type="dxa"/>
          </w:tcPr>
          <w:p w14:paraId="203ABE86" w14:textId="77777777" w:rsidR="00157BC4" w:rsidRDefault="00157BC4" w:rsidP="00274A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Bran</w:t>
            </w:r>
          </w:p>
        </w:tc>
      </w:tr>
      <w:tr w:rsidR="00157BC4" w14:paraId="7F420F10" w14:textId="77777777" w:rsidTr="00274AD1">
        <w:trPr>
          <w:jc w:val="center"/>
        </w:trPr>
        <w:tc>
          <w:tcPr>
            <w:tcW w:w="1242" w:type="dxa"/>
          </w:tcPr>
          <w:p w14:paraId="44BFA74B"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81CE27" w14:textId="77777777" w:rsidR="00157BC4" w:rsidRPr="001223C7"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19CE62D8"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108</w:t>
            </w:r>
          </w:p>
        </w:tc>
        <w:tc>
          <w:tcPr>
            <w:tcW w:w="567" w:type="dxa"/>
          </w:tcPr>
          <w:p w14:paraId="1DB2C68C"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6E77A6AC" w14:textId="77777777" w:rsidR="00157BC4" w:rsidRDefault="00157BC4" w:rsidP="00274AD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DJ112H,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57BC4" w14:paraId="41129938" w14:textId="77777777" w:rsidTr="00274AD1">
        <w:trPr>
          <w:jc w:val="center"/>
        </w:trPr>
        <w:tc>
          <w:tcPr>
            <w:tcW w:w="1242" w:type="dxa"/>
          </w:tcPr>
          <w:p w14:paraId="2448DF50"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ABB557" w14:textId="77777777" w:rsidR="00157BC4" w:rsidRPr="001223C7"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485883B3"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567" w:type="dxa"/>
          </w:tcPr>
          <w:p w14:paraId="06C1539B"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726" w:type="dxa"/>
          </w:tcPr>
          <w:p w14:paraId="41B11229" w14:textId="77777777" w:rsidR="00157BC4" w:rsidRDefault="00157BC4" w:rsidP="00274A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Bran</w:t>
            </w:r>
          </w:p>
        </w:tc>
      </w:tr>
      <w:tr w:rsidR="00157BC4" w14:paraId="547912AF" w14:textId="77777777" w:rsidTr="00274AD1">
        <w:trPr>
          <w:jc w:val="center"/>
        </w:trPr>
        <w:tc>
          <w:tcPr>
            <w:tcW w:w="1242" w:type="dxa"/>
          </w:tcPr>
          <w:p w14:paraId="018CC985"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1BB46F" w14:textId="77777777" w:rsidR="00157BC4" w:rsidRPr="001223C7" w:rsidRDefault="00157BC4" w:rsidP="00274AD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6EE5B3E1"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567" w:type="dxa"/>
          </w:tcPr>
          <w:p w14:paraId="7D32B4DC" w14:textId="77777777" w:rsidR="00157BC4" w:rsidRDefault="00157BC4" w:rsidP="00274AD1">
            <w:pPr>
              <w:pStyle w:val="NormalWeb"/>
              <w:spacing w:before="0" w:after="0"/>
              <w:jc w:val="center"/>
              <w:rPr>
                <w:rFonts w:ascii="Arial" w:hAnsi="Arial" w:cs="Arial"/>
                <w:sz w:val="20"/>
                <w:szCs w:val="20"/>
                <w:lang w:val="pt-BR"/>
              </w:rPr>
            </w:pPr>
            <w:r>
              <w:rPr>
                <w:rFonts w:ascii="Arial" w:hAnsi="Arial" w:cs="Arial"/>
                <w:sz w:val="20"/>
                <w:szCs w:val="20"/>
                <w:lang w:val="pt-BR"/>
              </w:rPr>
              <w:t>240</w:t>
            </w:r>
          </w:p>
        </w:tc>
        <w:tc>
          <w:tcPr>
            <w:tcW w:w="6726" w:type="dxa"/>
          </w:tcPr>
          <w:p w14:paraId="1D5156BB" w14:textId="77777777" w:rsidR="00157BC4" w:rsidRDefault="00157BC4" w:rsidP="00274A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Tohanu</w:t>
            </w:r>
            <w:proofErr w:type="spellEnd"/>
            <w:r>
              <w:rPr>
                <w:sz w:val="20"/>
                <w:szCs w:val="20"/>
              </w:rPr>
              <w:t xml:space="preserve"> Nou (UAT </w:t>
            </w:r>
            <w:proofErr w:type="spellStart"/>
            <w:r>
              <w:rPr>
                <w:sz w:val="20"/>
                <w:szCs w:val="20"/>
              </w:rPr>
              <w:t>Zărnești</w:t>
            </w:r>
            <w:proofErr w:type="spellEnd"/>
            <w:r>
              <w:rPr>
                <w:sz w:val="20"/>
                <w:szCs w:val="20"/>
              </w:rPr>
              <w:t>)</w:t>
            </w:r>
          </w:p>
        </w:tc>
      </w:tr>
    </w:tbl>
    <w:p w14:paraId="43CE99BE" w14:textId="77777777" w:rsidR="00157BC4" w:rsidRDefault="00157BC4" w:rsidP="00157BC4">
      <w:pPr>
        <w:jc w:val="center"/>
        <w:rPr>
          <w:rFonts w:ascii="Arial" w:hAnsi="Arial" w:cs="Arial"/>
          <w:b/>
          <w:noProof/>
          <w:sz w:val="40"/>
          <w:szCs w:val="40"/>
          <w:lang w:val="fr-FR"/>
        </w:rPr>
      </w:pPr>
    </w:p>
    <w:p w14:paraId="67ECE384" w14:textId="26FB2378" w:rsidR="00157BC4" w:rsidRPr="00C11403" w:rsidRDefault="00157BC4" w:rsidP="00157BC4">
      <w:pPr>
        <w:jc w:val="center"/>
        <w:rPr>
          <w:noProof/>
        </w:rPr>
      </w:pPr>
      <w:r w:rsidRPr="00C7738F">
        <w:rPr>
          <w:rFonts w:ascii="Arial" w:hAnsi="Arial" w:cs="Arial"/>
          <w:b/>
          <w:noProof/>
          <w:sz w:val="40"/>
          <w:szCs w:val="40"/>
          <w:lang w:val="fr-FR"/>
        </w:rPr>
        <w:drawing>
          <wp:inline distT="0" distB="0" distL="0" distR="0" wp14:anchorId="18902075" wp14:editId="40E4DCE5">
            <wp:extent cx="5181600" cy="4377055"/>
            <wp:effectExtent l="0" t="0" r="0" b="4445"/>
            <wp:docPr id="148851490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4377055"/>
                    </a:xfrm>
                    <a:prstGeom prst="rect">
                      <a:avLst/>
                    </a:prstGeom>
                    <a:noFill/>
                    <a:ln>
                      <a:noFill/>
                    </a:ln>
                  </pic:spPr>
                </pic:pic>
              </a:graphicData>
            </a:graphic>
          </wp:inline>
        </w:drawing>
      </w:r>
    </w:p>
    <w:p w14:paraId="05E12276" w14:textId="77777777" w:rsidR="00157BC4" w:rsidRPr="004C4798" w:rsidRDefault="00157BC4" w:rsidP="00157BC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DN73 = km 92+000 – km 112+600</w:t>
      </w:r>
    </w:p>
    <w:p w14:paraId="28F3C4BD" w14:textId="77777777" w:rsidR="00157BC4" w:rsidRDefault="00157BC4" w:rsidP="00157BC4">
      <w:pPr>
        <w:jc w:val="both"/>
        <w:rPr>
          <w:rFonts w:ascii="Arial" w:hAnsi="Arial" w:cs="Arial"/>
          <w:lang w:val="ro-RO"/>
        </w:rPr>
      </w:pPr>
    </w:p>
    <w:p w14:paraId="2ACF3F28" w14:textId="77777777" w:rsidR="00157BC4" w:rsidRPr="000171AB" w:rsidRDefault="00157BC4" w:rsidP="00157BC4">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32.544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6.674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BB6B9B8" w14:textId="77777777" w:rsidR="00157BC4" w:rsidRDefault="00157BC4" w:rsidP="00157BC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16.011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3.513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BFFC007" w14:textId="77777777" w:rsidR="00157BC4" w:rsidRDefault="00157BC4" w:rsidP="00157BC4">
      <w:pPr>
        <w:pStyle w:val="NormalWeb"/>
        <w:shd w:val="clear" w:color="auto" w:fill="FFFFFF"/>
        <w:spacing w:before="0" w:after="0"/>
        <w:jc w:val="center"/>
        <w:rPr>
          <w:rFonts w:ascii="Arial" w:hAnsi="Arial" w:cs="Arial"/>
          <w:lang w:val="pt-BR"/>
        </w:rPr>
      </w:pPr>
    </w:p>
    <w:p w14:paraId="7D76B3DE" w14:textId="77777777" w:rsidR="00157BC4" w:rsidRDefault="00157BC4" w:rsidP="00157BC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57BC4" w14:paraId="7CD62D6A" w14:textId="77777777" w:rsidTr="00274AD1">
        <w:trPr>
          <w:jc w:val="center"/>
        </w:trPr>
        <w:tc>
          <w:tcPr>
            <w:tcW w:w="2432" w:type="dxa"/>
            <w:vAlign w:val="center"/>
          </w:tcPr>
          <w:p w14:paraId="4DDF37FF"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773FE4B"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7EF2FC2"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E07D4E7"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D7FA14D"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45BB25A"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57BC4" w14:paraId="3DFE8034" w14:textId="77777777" w:rsidTr="00274AD1">
        <w:trPr>
          <w:jc w:val="center"/>
        </w:trPr>
        <w:tc>
          <w:tcPr>
            <w:tcW w:w="2432" w:type="dxa"/>
            <w:vAlign w:val="bottom"/>
          </w:tcPr>
          <w:p w14:paraId="3F992C20" w14:textId="77777777" w:rsidR="00157BC4" w:rsidRDefault="00157BC4" w:rsidP="00274AD1">
            <w:pPr>
              <w:jc w:val="center"/>
              <w:rPr>
                <w:rFonts w:ascii="Arial" w:hAnsi="Arial" w:cs="Arial"/>
                <w:sz w:val="20"/>
                <w:szCs w:val="20"/>
                <w:lang w:val="ro-RO"/>
              </w:rPr>
            </w:pPr>
            <w:r>
              <w:rPr>
                <w:rFonts w:ascii="Arial" w:hAnsi="Arial" w:cs="Arial"/>
                <w:sz w:val="20"/>
                <w:szCs w:val="20"/>
              </w:rPr>
              <w:t>BRAN</w:t>
            </w:r>
          </w:p>
        </w:tc>
        <w:tc>
          <w:tcPr>
            <w:tcW w:w="864" w:type="dxa"/>
            <w:vAlign w:val="bottom"/>
          </w:tcPr>
          <w:p w14:paraId="723EA1C3" w14:textId="77777777" w:rsidR="00157BC4" w:rsidRDefault="00157BC4" w:rsidP="00274AD1">
            <w:pPr>
              <w:jc w:val="center"/>
              <w:rPr>
                <w:rFonts w:ascii="Arial" w:hAnsi="Arial" w:cs="Arial"/>
                <w:sz w:val="20"/>
                <w:szCs w:val="20"/>
                <w:lang w:val="ro-RO"/>
              </w:rPr>
            </w:pPr>
            <w:r>
              <w:rPr>
                <w:rFonts w:ascii="Arial" w:hAnsi="Arial" w:cs="Arial"/>
                <w:sz w:val="20"/>
                <w:szCs w:val="20"/>
              </w:rPr>
              <w:t>BV</w:t>
            </w:r>
          </w:p>
        </w:tc>
        <w:tc>
          <w:tcPr>
            <w:tcW w:w="1370" w:type="dxa"/>
            <w:vAlign w:val="bottom"/>
          </w:tcPr>
          <w:p w14:paraId="67D0A362" w14:textId="77777777" w:rsidR="00157BC4" w:rsidRDefault="00157BC4" w:rsidP="00274AD1">
            <w:pPr>
              <w:jc w:val="center"/>
              <w:rPr>
                <w:rFonts w:ascii="Arial" w:hAnsi="Arial" w:cs="Arial"/>
                <w:sz w:val="20"/>
                <w:szCs w:val="20"/>
                <w:lang w:val="ro-RO"/>
              </w:rPr>
            </w:pPr>
            <w:r>
              <w:rPr>
                <w:rFonts w:ascii="Arial" w:hAnsi="Arial" w:cs="Arial"/>
                <w:sz w:val="20"/>
                <w:szCs w:val="20"/>
              </w:rPr>
              <w:t>4866</w:t>
            </w:r>
          </w:p>
        </w:tc>
        <w:tc>
          <w:tcPr>
            <w:tcW w:w="1356" w:type="dxa"/>
          </w:tcPr>
          <w:p w14:paraId="4A18D605" w14:textId="77777777" w:rsidR="00157BC4" w:rsidRPr="005B61BE" w:rsidRDefault="00157BC4" w:rsidP="00274AD1">
            <w:pPr>
              <w:jc w:val="center"/>
              <w:rPr>
                <w:rFonts w:ascii="Arial" w:hAnsi="Arial" w:cs="Arial"/>
                <w:sz w:val="20"/>
                <w:szCs w:val="20"/>
                <w:lang w:val="ro-RO"/>
              </w:rPr>
            </w:pPr>
            <w:r>
              <w:rPr>
                <w:rFonts w:ascii="Arial" w:hAnsi="Arial" w:cs="Arial"/>
                <w:sz w:val="20"/>
                <w:szCs w:val="20"/>
                <w:lang w:val="ro-RO"/>
              </w:rPr>
              <w:t>1690</w:t>
            </w:r>
          </w:p>
        </w:tc>
        <w:tc>
          <w:tcPr>
            <w:tcW w:w="1701" w:type="dxa"/>
            <w:vAlign w:val="bottom"/>
          </w:tcPr>
          <w:p w14:paraId="35D75B7A" w14:textId="77777777" w:rsidR="00157BC4" w:rsidRDefault="00157BC4" w:rsidP="00274AD1">
            <w:pPr>
              <w:suppressAutoHyphens w:val="0"/>
              <w:jc w:val="center"/>
              <w:rPr>
                <w:rFonts w:ascii="Arial" w:hAnsi="Arial" w:cs="Arial"/>
                <w:sz w:val="20"/>
                <w:szCs w:val="20"/>
                <w:lang w:val="ro-RO" w:eastAsia="ro-RO"/>
              </w:rPr>
            </w:pPr>
            <w:r>
              <w:rPr>
                <w:rFonts w:ascii="Arial" w:hAnsi="Arial" w:cs="Arial"/>
                <w:sz w:val="20"/>
                <w:szCs w:val="20"/>
              </w:rPr>
              <w:t>2937</w:t>
            </w:r>
          </w:p>
        </w:tc>
        <w:tc>
          <w:tcPr>
            <w:tcW w:w="1701" w:type="dxa"/>
          </w:tcPr>
          <w:p w14:paraId="21DD331C" w14:textId="77777777" w:rsidR="00157BC4" w:rsidRPr="00492178" w:rsidRDefault="00157BC4" w:rsidP="00274AD1">
            <w:pPr>
              <w:jc w:val="center"/>
              <w:rPr>
                <w:rFonts w:ascii="Arial" w:hAnsi="Arial" w:cs="Arial"/>
                <w:sz w:val="20"/>
                <w:szCs w:val="20"/>
                <w:lang w:val="ro-RO"/>
              </w:rPr>
            </w:pPr>
            <w:r>
              <w:rPr>
                <w:rFonts w:ascii="Arial" w:hAnsi="Arial" w:cs="Arial"/>
                <w:sz w:val="20"/>
                <w:szCs w:val="20"/>
                <w:lang w:val="ro-RO"/>
              </w:rPr>
              <w:t>1004</w:t>
            </w:r>
          </w:p>
        </w:tc>
      </w:tr>
      <w:tr w:rsidR="00157BC4" w14:paraId="66C4163F" w14:textId="77777777" w:rsidTr="00274AD1">
        <w:trPr>
          <w:jc w:val="center"/>
        </w:trPr>
        <w:tc>
          <w:tcPr>
            <w:tcW w:w="2432" w:type="dxa"/>
            <w:vAlign w:val="bottom"/>
          </w:tcPr>
          <w:p w14:paraId="67892C38" w14:textId="77777777" w:rsidR="00157BC4" w:rsidRDefault="00157BC4" w:rsidP="00274AD1">
            <w:pPr>
              <w:jc w:val="center"/>
              <w:rPr>
                <w:rFonts w:ascii="Arial" w:hAnsi="Arial" w:cs="Arial"/>
                <w:sz w:val="20"/>
                <w:szCs w:val="20"/>
                <w:lang w:val="ro-RO"/>
              </w:rPr>
            </w:pPr>
            <w:r>
              <w:rPr>
                <w:rFonts w:ascii="Arial" w:hAnsi="Arial" w:cs="Arial"/>
                <w:sz w:val="20"/>
                <w:szCs w:val="20"/>
              </w:rPr>
              <w:t>DÂMBOVICIOARA</w:t>
            </w:r>
          </w:p>
        </w:tc>
        <w:tc>
          <w:tcPr>
            <w:tcW w:w="864" w:type="dxa"/>
            <w:vAlign w:val="bottom"/>
          </w:tcPr>
          <w:p w14:paraId="14725EAD" w14:textId="77777777" w:rsidR="00157BC4" w:rsidRDefault="00157BC4" w:rsidP="00274AD1">
            <w:pPr>
              <w:jc w:val="center"/>
              <w:rPr>
                <w:rFonts w:ascii="Arial" w:hAnsi="Arial" w:cs="Arial"/>
                <w:sz w:val="20"/>
                <w:szCs w:val="20"/>
                <w:lang w:val="ro-RO"/>
              </w:rPr>
            </w:pPr>
            <w:r>
              <w:rPr>
                <w:rFonts w:ascii="Arial" w:hAnsi="Arial" w:cs="Arial"/>
                <w:sz w:val="20"/>
                <w:szCs w:val="20"/>
              </w:rPr>
              <w:t>AG</w:t>
            </w:r>
          </w:p>
        </w:tc>
        <w:tc>
          <w:tcPr>
            <w:tcW w:w="1370" w:type="dxa"/>
            <w:vAlign w:val="bottom"/>
          </w:tcPr>
          <w:p w14:paraId="02A6CFC5" w14:textId="77777777" w:rsidR="00157BC4" w:rsidRDefault="00157BC4" w:rsidP="00274AD1">
            <w:pPr>
              <w:jc w:val="center"/>
              <w:rPr>
                <w:rFonts w:ascii="Arial" w:hAnsi="Arial" w:cs="Arial"/>
                <w:sz w:val="20"/>
                <w:szCs w:val="20"/>
                <w:lang w:val="ro-RO"/>
              </w:rPr>
            </w:pPr>
            <w:r>
              <w:rPr>
                <w:rFonts w:ascii="Arial" w:hAnsi="Arial" w:cs="Arial"/>
                <w:sz w:val="20"/>
                <w:szCs w:val="20"/>
              </w:rPr>
              <w:t>815</w:t>
            </w:r>
          </w:p>
        </w:tc>
        <w:tc>
          <w:tcPr>
            <w:tcW w:w="1356" w:type="dxa"/>
          </w:tcPr>
          <w:p w14:paraId="547D5F87" w14:textId="77777777" w:rsidR="00157BC4" w:rsidRPr="005B61BE" w:rsidRDefault="00157BC4" w:rsidP="00274AD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8C6A944" w14:textId="77777777" w:rsidR="00157BC4" w:rsidRDefault="00157BC4" w:rsidP="00274AD1">
            <w:pPr>
              <w:suppressAutoHyphens w:val="0"/>
              <w:jc w:val="center"/>
              <w:rPr>
                <w:rFonts w:ascii="Arial" w:hAnsi="Arial" w:cs="Arial"/>
                <w:sz w:val="20"/>
                <w:szCs w:val="20"/>
                <w:lang w:val="ro-RO" w:eastAsia="ro-RO"/>
              </w:rPr>
            </w:pPr>
            <w:r>
              <w:rPr>
                <w:rFonts w:ascii="Arial" w:hAnsi="Arial" w:cs="Arial"/>
                <w:sz w:val="20"/>
                <w:szCs w:val="20"/>
              </w:rPr>
              <w:t>853</w:t>
            </w:r>
          </w:p>
        </w:tc>
        <w:tc>
          <w:tcPr>
            <w:tcW w:w="1701" w:type="dxa"/>
          </w:tcPr>
          <w:p w14:paraId="285883C6" w14:textId="77777777" w:rsidR="00157BC4" w:rsidRPr="00492178" w:rsidRDefault="00157BC4" w:rsidP="00274AD1">
            <w:pPr>
              <w:jc w:val="center"/>
              <w:rPr>
                <w:rFonts w:ascii="Arial" w:hAnsi="Arial" w:cs="Arial"/>
                <w:sz w:val="20"/>
                <w:szCs w:val="20"/>
                <w:lang w:val="ro-RO"/>
              </w:rPr>
            </w:pPr>
            <w:r>
              <w:rPr>
                <w:rFonts w:ascii="Arial" w:hAnsi="Arial" w:cs="Arial"/>
                <w:sz w:val="20"/>
                <w:szCs w:val="20"/>
                <w:lang w:val="ro-RO"/>
              </w:rPr>
              <w:t>0</w:t>
            </w:r>
          </w:p>
        </w:tc>
      </w:tr>
      <w:tr w:rsidR="00157BC4" w14:paraId="3A139068" w14:textId="77777777" w:rsidTr="00274AD1">
        <w:trPr>
          <w:jc w:val="center"/>
        </w:trPr>
        <w:tc>
          <w:tcPr>
            <w:tcW w:w="2432" w:type="dxa"/>
            <w:vAlign w:val="bottom"/>
          </w:tcPr>
          <w:p w14:paraId="0B966E7E" w14:textId="77777777" w:rsidR="00157BC4" w:rsidRDefault="00157BC4" w:rsidP="00274AD1">
            <w:pPr>
              <w:jc w:val="center"/>
              <w:rPr>
                <w:rFonts w:ascii="Arial" w:hAnsi="Arial" w:cs="Arial"/>
                <w:sz w:val="20"/>
                <w:szCs w:val="20"/>
                <w:lang w:val="ro-RO"/>
              </w:rPr>
            </w:pPr>
            <w:r>
              <w:rPr>
                <w:rFonts w:ascii="Arial" w:hAnsi="Arial" w:cs="Arial"/>
                <w:sz w:val="20"/>
                <w:szCs w:val="20"/>
              </w:rPr>
              <w:t>FUNDATA</w:t>
            </w:r>
          </w:p>
        </w:tc>
        <w:tc>
          <w:tcPr>
            <w:tcW w:w="864" w:type="dxa"/>
            <w:vAlign w:val="bottom"/>
          </w:tcPr>
          <w:p w14:paraId="25199810" w14:textId="77777777" w:rsidR="00157BC4" w:rsidRDefault="00157BC4" w:rsidP="00274AD1">
            <w:pPr>
              <w:jc w:val="center"/>
              <w:rPr>
                <w:rFonts w:ascii="Arial" w:hAnsi="Arial" w:cs="Arial"/>
                <w:sz w:val="20"/>
                <w:szCs w:val="20"/>
                <w:lang w:val="ro-RO"/>
              </w:rPr>
            </w:pPr>
            <w:r>
              <w:rPr>
                <w:rFonts w:ascii="Arial" w:hAnsi="Arial" w:cs="Arial"/>
                <w:sz w:val="20"/>
                <w:szCs w:val="20"/>
              </w:rPr>
              <w:t>BV</w:t>
            </w:r>
          </w:p>
        </w:tc>
        <w:tc>
          <w:tcPr>
            <w:tcW w:w="1370" w:type="dxa"/>
            <w:vAlign w:val="bottom"/>
          </w:tcPr>
          <w:p w14:paraId="61EB71CE" w14:textId="77777777" w:rsidR="00157BC4" w:rsidRDefault="00157BC4" w:rsidP="00274AD1">
            <w:pPr>
              <w:jc w:val="center"/>
              <w:rPr>
                <w:rFonts w:ascii="Arial" w:hAnsi="Arial" w:cs="Arial"/>
                <w:sz w:val="20"/>
                <w:szCs w:val="20"/>
                <w:lang w:val="ro-RO"/>
              </w:rPr>
            </w:pPr>
            <w:r>
              <w:rPr>
                <w:rFonts w:ascii="Arial" w:hAnsi="Arial" w:cs="Arial"/>
                <w:sz w:val="20"/>
                <w:szCs w:val="20"/>
              </w:rPr>
              <w:t>683</w:t>
            </w:r>
          </w:p>
        </w:tc>
        <w:tc>
          <w:tcPr>
            <w:tcW w:w="1356" w:type="dxa"/>
          </w:tcPr>
          <w:p w14:paraId="2079DD6E" w14:textId="77777777" w:rsidR="00157BC4" w:rsidRPr="005B61BE" w:rsidRDefault="00157BC4" w:rsidP="00274AD1">
            <w:pPr>
              <w:jc w:val="center"/>
              <w:rPr>
                <w:rFonts w:ascii="Arial" w:hAnsi="Arial" w:cs="Arial"/>
                <w:sz w:val="20"/>
                <w:szCs w:val="20"/>
                <w:lang w:val="ro-RO"/>
              </w:rPr>
            </w:pPr>
            <w:r>
              <w:rPr>
                <w:rFonts w:ascii="Arial" w:hAnsi="Arial" w:cs="Arial"/>
                <w:sz w:val="20"/>
                <w:szCs w:val="20"/>
                <w:lang w:val="ro-RO"/>
              </w:rPr>
              <w:t>155</w:t>
            </w:r>
          </w:p>
        </w:tc>
        <w:tc>
          <w:tcPr>
            <w:tcW w:w="1701" w:type="dxa"/>
            <w:vAlign w:val="bottom"/>
          </w:tcPr>
          <w:p w14:paraId="7E308685" w14:textId="77777777" w:rsidR="00157BC4" w:rsidRDefault="00157BC4" w:rsidP="00274AD1">
            <w:pPr>
              <w:suppressAutoHyphens w:val="0"/>
              <w:jc w:val="center"/>
              <w:rPr>
                <w:rFonts w:ascii="Arial" w:hAnsi="Arial" w:cs="Arial"/>
                <w:sz w:val="20"/>
                <w:szCs w:val="20"/>
                <w:lang w:val="ro-RO" w:eastAsia="ro-RO"/>
              </w:rPr>
            </w:pPr>
            <w:r>
              <w:rPr>
                <w:rFonts w:ascii="Arial" w:hAnsi="Arial" w:cs="Arial"/>
                <w:sz w:val="20"/>
                <w:szCs w:val="20"/>
              </w:rPr>
              <w:t>840</w:t>
            </w:r>
          </w:p>
        </w:tc>
        <w:tc>
          <w:tcPr>
            <w:tcW w:w="1701" w:type="dxa"/>
          </w:tcPr>
          <w:p w14:paraId="26A59A0C" w14:textId="77777777" w:rsidR="00157BC4" w:rsidRPr="00492178" w:rsidRDefault="00157BC4" w:rsidP="00274AD1">
            <w:pPr>
              <w:jc w:val="center"/>
              <w:rPr>
                <w:rFonts w:ascii="Arial" w:hAnsi="Arial" w:cs="Arial"/>
                <w:sz w:val="20"/>
                <w:szCs w:val="20"/>
                <w:lang w:val="ro-RO"/>
              </w:rPr>
            </w:pPr>
            <w:r>
              <w:rPr>
                <w:rFonts w:ascii="Arial" w:hAnsi="Arial" w:cs="Arial"/>
                <w:sz w:val="20"/>
                <w:szCs w:val="20"/>
                <w:lang w:val="ro-RO"/>
              </w:rPr>
              <w:t>180</w:t>
            </w:r>
          </w:p>
        </w:tc>
      </w:tr>
      <w:tr w:rsidR="00157BC4" w14:paraId="6FA52696" w14:textId="77777777" w:rsidTr="00274AD1">
        <w:trPr>
          <w:jc w:val="center"/>
        </w:trPr>
        <w:tc>
          <w:tcPr>
            <w:tcW w:w="2432" w:type="dxa"/>
            <w:vAlign w:val="bottom"/>
          </w:tcPr>
          <w:p w14:paraId="1B97BBA7" w14:textId="77777777" w:rsidR="00157BC4" w:rsidRDefault="00157BC4" w:rsidP="00274AD1">
            <w:pPr>
              <w:jc w:val="center"/>
              <w:rPr>
                <w:rFonts w:ascii="Arial" w:hAnsi="Arial" w:cs="Arial"/>
                <w:sz w:val="20"/>
                <w:szCs w:val="20"/>
                <w:lang w:val="ro-RO"/>
              </w:rPr>
            </w:pPr>
            <w:r>
              <w:rPr>
                <w:rFonts w:ascii="Arial" w:hAnsi="Arial" w:cs="Arial"/>
                <w:sz w:val="20"/>
                <w:szCs w:val="20"/>
              </w:rPr>
              <w:t>MOIECIU</w:t>
            </w:r>
          </w:p>
        </w:tc>
        <w:tc>
          <w:tcPr>
            <w:tcW w:w="864" w:type="dxa"/>
            <w:vAlign w:val="bottom"/>
          </w:tcPr>
          <w:p w14:paraId="2706AF4A" w14:textId="77777777" w:rsidR="00157BC4" w:rsidRDefault="00157BC4" w:rsidP="00274AD1">
            <w:pPr>
              <w:jc w:val="center"/>
              <w:rPr>
                <w:rFonts w:ascii="Arial" w:hAnsi="Arial" w:cs="Arial"/>
                <w:sz w:val="20"/>
                <w:szCs w:val="20"/>
                <w:lang w:val="ro-RO"/>
              </w:rPr>
            </w:pPr>
            <w:r>
              <w:rPr>
                <w:rFonts w:ascii="Arial" w:hAnsi="Arial" w:cs="Arial"/>
                <w:sz w:val="20"/>
                <w:szCs w:val="20"/>
              </w:rPr>
              <w:t>BV</w:t>
            </w:r>
          </w:p>
        </w:tc>
        <w:tc>
          <w:tcPr>
            <w:tcW w:w="1370" w:type="dxa"/>
            <w:vAlign w:val="bottom"/>
          </w:tcPr>
          <w:p w14:paraId="467F7782" w14:textId="77777777" w:rsidR="00157BC4" w:rsidRDefault="00157BC4" w:rsidP="00274AD1">
            <w:pPr>
              <w:jc w:val="center"/>
              <w:rPr>
                <w:rFonts w:ascii="Arial" w:hAnsi="Arial" w:cs="Arial"/>
                <w:sz w:val="20"/>
                <w:szCs w:val="20"/>
                <w:lang w:val="ro-RO"/>
              </w:rPr>
            </w:pPr>
            <w:r>
              <w:rPr>
                <w:rFonts w:ascii="Arial" w:hAnsi="Arial" w:cs="Arial"/>
                <w:sz w:val="20"/>
                <w:szCs w:val="20"/>
              </w:rPr>
              <w:t>4556</w:t>
            </w:r>
          </w:p>
        </w:tc>
        <w:tc>
          <w:tcPr>
            <w:tcW w:w="1356" w:type="dxa"/>
          </w:tcPr>
          <w:p w14:paraId="231896F6" w14:textId="77777777" w:rsidR="00157BC4" w:rsidRPr="005B61BE" w:rsidRDefault="00157BC4" w:rsidP="00274AD1">
            <w:pPr>
              <w:jc w:val="center"/>
              <w:rPr>
                <w:rFonts w:ascii="Arial" w:hAnsi="Arial" w:cs="Arial"/>
                <w:sz w:val="20"/>
                <w:szCs w:val="20"/>
                <w:lang w:val="ro-RO"/>
              </w:rPr>
            </w:pPr>
            <w:r>
              <w:rPr>
                <w:rFonts w:ascii="Arial" w:hAnsi="Arial" w:cs="Arial"/>
                <w:sz w:val="20"/>
                <w:szCs w:val="20"/>
                <w:lang w:val="ro-RO"/>
              </w:rPr>
              <w:t>2828</w:t>
            </w:r>
          </w:p>
        </w:tc>
        <w:tc>
          <w:tcPr>
            <w:tcW w:w="1701" w:type="dxa"/>
            <w:vAlign w:val="bottom"/>
          </w:tcPr>
          <w:p w14:paraId="016421F4" w14:textId="77777777" w:rsidR="00157BC4" w:rsidRDefault="00157BC4" w:rsidP="00274AD1">
            <w:pPr>
              <w:suppressAutoHyphens w:val="0"/>
              <w:jc w:val="center"/>
              <w:rPr>
                <w:rFonts w:ascii="Arial" w:hAnsi="Arial" w:cs="Arial"/>
                <w:sz w:val="20"/>
                <w:szCs w:val="20"/>
                <w:lang w:val="ro-RO" w:eastAsia="ro-RO"/>
              </w:rPr>
            </w:pPr>
            <w:r>
              <w:rPr>
                <w:rFonts w:ascii="Arial" w:hAnsi="Arial" w:cs="Arial"/>
                <w:sz w:val="20"/>
                <w:szCs w:val="20"/>
              </w:rPr>
              <w:t>2290</w:t>
            </w:r>
          </w:p>
        </w:tc>
        <w:tc>
          <w:tcPr>
            <w:tcW w:w="1701" w:type="dxa"/>
          </w:tcPr>
          <w:p w14:paraId="79774529" w14:textId="77777777" w:rsidR="00157BC4" w:rsidRPr="00492178" w:rsidRDefault="00157BC4" w:rsidP="00274AD1">
            <w:pPr>
              <w:jc w:val="center"/>
              <w:rPr>
                <w:rFonts w:ascii="Arial" w:hAnsi="Arial" w:cs="Arial"/>
                <w:sz w:val="20"/>
                <w:szCs w:val="20"/>
                <w:lang w:val="ro-RO"/>
              </w:rPr>
            </w:pPr>
            <w:r>
              <w:rPr>
                <w:rFonts w:ascii="Arial" w:hAnsi="Arial" w:cs="Arial"/>
                <w:sz w:val="20"/>
                <w:szCs w:val="20"/>
                <w:lang w:val="ro-RO"/>
              </w:rPr>
              <w:t>1415</w:t>
            </w:r>
          </w:p>
        </w:tc>
      </w:tr>
      <w:tr w:rsidR="00157BC4" w14:paraId="2CEA1BCF" w14:textId="77777777" w:rsidTr="00274AD1">
        <w:trPr>
          <w:jc w:val="center"/>
        </w:trPr>
        <w:tc>
          <w:tcPr>
            <w:tcW w:w="2432" w:type="dxa"/>
            <w:vAlign w:val="bottom"/>
          </w:tcPr>
          <w:p w14:paraId="2DC63511" w14:textId="77777777" w:rsidR="00157BC4" w:rsidRDefault="00157BC4" w:rsidP="00274AD1">
            <w:pPr>
              <w:jc w:val="center"/>
              <w:rPr>
                <w:rFonts w:ascii="Arial" w:hAnsi="Arial" w:cs="Arial"/>
                <w:sz w:val="20"/>
                <w:szCs w:val="20"/>
                <w:lang w:val="ro-RO"/>
              </w:rPr>
            </w:pPr>
            <w:r>
              <w:rPr>
                <w:rFonts w:ascii="Arial" w:hAnsi="Arial" w:cs="Arial"/>
                <w:sz w:val="20"/>
                <w:szCs w:val="20"/>
              </w:rPr>
              <w:t>ZĂRNEŞTI</w:t>
            </w:r>
          </w:p>
        </w:tc>
        <w:tc>
          <w:tcPr>
            <w:tcW w:w="864" w:type="dxa"/>
            <w:vAlign w:val="bottom"/>
          </w:tcPr>
          <w:p w14:paraId="27EE884C" w14:textId="77777777" w:rsidR="00157BC4" w:rsidRDefault="00157BC4" w:rsidP="00274AD1">
            <w:pPr>
              <w:jc w:val="center"/>
              <w:rPr>
                <w:rFonts w:ascii="Arial" w:hAnsi="Arial" w:cs="Arial"/>
                <w:sz w:val="20"/>
                <w:szCs w:val="20"/>
                <w:lang w:val="ro-RO"/>
              </w:rPr>
            </w:pPr>
            <w:r>
              <w:rPr>
                <w:rFonts w:ascii="Arial" w:hAnsi="Arial" w:cs="Arial"/>
                <w:sz w:val="20"/>
                <w:szCs w:val="20"/>
              </w:rPr>
              <w:t>BV</w:t>
            </w:r>
          </w:p>
        </w:tc>
        <w:tc>
          <w:tcPr>
            <w:tcW w:w="1370" w:type="dxa"/>
            <w:vAlign w:val="bottom"/>
          </w:tcPr>
          <w:p w14:paraId="04EF8B27" w14:textId="77777777" w:rsidR="00157BC4" w:rsidRDefault="00157BC4" w:rsidP="00274AD1">
            <w:pPr>
              <w:jc w:val="center"/>
              <w:rPr>
                <w:rFonts w:ascii="Arial" w:hAnsi="Arial" w:cs="Arial"/>
                <w:sz w:val="20"/>
                <w:szCs w:val="20"/>
                <w:lang w:val="ro-RO"/>
              </w:rPr>
            </w:pPr>
            <w:r>
              <w:rPr>
                <w:rFonts w:ascii="Arial" w:hAnsi="Arial" w:cs="Arial"/>
                <w:sz w:val="20"/>
                <w:szCs w:val="20"/>
              </w:rPr>
              <w:t>21624</w:t>
            </w:r>
          </w:p>
        </w:tc>
        <w:tc>
          <w:tcPr>
            <w:tcW w:w="1356" w:type="dxa"/>
          </w:tcPr>
          <w:p w14:paraId="74BA0BD7" w14:textId="77777777" w:rsidR="00157BC4" w:rsidRPr="005B61BE" w:rsidRDefault="00157BC4" w:rsidP="00274AD1">
            <w:pPr>
              <w:jc w:val="center"/>
              <w:rPr>
                <w:rFonts w:ascii="Arial" w:hAnsi="Arial" w:cs="Arial"/>
                <w:sz w:val="20"/>
                <w:szCs w:val="20"/>
                <w:lang w:val="ro-RO"/>
              </w:rPr>
            </w:pPr>
            <w:r>
              <w:rPr>
                <w:rFonts w:ascii="Arial" w:hAnsi="Arial" w:cs="Arial"/>
                <w:sz w:val="20"/>
                <w:szCs w:val="20"/>
                <w:lang w:val="ro-RO"/>
              </w:rPr>
              <w:t>2001</w:t>
            </w:r>
          </w:p>
        </w:tc>
        <w:tc>
          <w:tcPr>
            <w:tcW w:w="1701" w:type="dxa"/>
            <w:vAlign w:val="bottom"/>
          </w:tcPr>
          <w:p w14:paraId="20652B8C" w14:textId="77777777" w:rsidR="00157BC4" w:rsidRDefault="00157BC4" w:rsidP="00274AD1">
            <w:pPr>
              <w:suppressAutoHyphens w:val="0"/>
              <w:jc w:val="center"/>
              <w:rPr>
                <w:rFonts w:ascii="Arial" w:hAnsi="Arial" w:cs="Arial"/>
                <w:sz w:val="20"/>
                <w:szCs w:val="20"/>
                <w:lang w:val="ro-RO" w:eastAsia="ro-RO"/>
              </w:rPr>
            </w:pPr>
            <w:r>
              <w:rPr>
                <w:rFonts w:ascii="Arial" w:hAnsi="Arial" w:cs="Arial"/>
                <w:sz w:val="20"/>
                <w:szCs w:val="20"/>
              </w:rPr>
              <w:t>9091</w:t>
            </w:r>
          </w:p>
        </w:tc>
        <w:tc>
          <w:tcPr>
            <w:tcW w:w="1701" w:type="dxa"/>
          </w:tcPr>
          <w:p w14:paraId="644457D3" w14:textId="77777777" w:rsidR="00157BC4" w:rsidRPr="00492178" w:rsidRDefault="00157BC4" w:rsidP="00274AD1">
            <w:pPr>
              <w:jc w:val="center"/>
              <w:rPr>
                <w:rFonts w:ascii="Arial" w:hAnsi="Arial" w:cs="Arial"/>
                <w:sz w:val="20"/>
                <w:szCs w:val="20"/>
                <w:lang w:val="ro-RO"/>
              </w:rPr>
            </w:pPr>
            <w:r>
              <w:rPr>
                <w:rFonts w:ascii="Arial" w:hAnsi="Arial" w:cs="Arial"/>
                <w:sz w:val="20"/>
                <w:szCs w:val="20"/>
                <w:lang w:val="ro-RO"/>
              </w:rPr>
              <w:t>914</w:t>
            </w:r>
          </w:p>
        </w:tc>
      </w:tr>
      <w:tr w:rsidR="00157BC4" w14:paraId="1A807724" w14:textId="77777777" w:rsidTr="00274AD1">
        <w:trPr>
          <w:jc w:val="center"/>
        </w:trPr>
        <w:tc>
          <w:tcPr>
            <w:tcW w:w="2432" w:type="dxa"/>
            <w:vAlign w:val="center"/>
          </w:tcPr>
          <w:p w14:paraId="2C39AC17"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B8BCAAB" w14:textId="77777777" w:rsidR="00157BC4" w:rsidRDefault="00157BC4" w:rsidP="00274AD1">
            <w:pPr>
              <w:jc w:val="center"/>
              <w:rPr>
                <w:rFonts w:ascii="Arial" w:hAnsi="Arial" w:cs="Arial"/>
                <w:b/>
                <w:bCs/>
                <w:sz w:val="20"/>
                <w:szCs w:val="20"/>
                <w:lang w:val="ro-RO"/>
              </w:rPr>
            </w:pPr>
          </w:p>
        </w:tc>
        <w:tc>
          <w:tcPr>
            <w:tcW w:w="1370" w:type="dxa"/>
            <w:vAlign w:val="center"/>
          </w:tcPr>
          <w:p w14:paraId="7CEAD391"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32544</w:t>
            </w:r>
          </w:p>
        </w:tc>
        <w:tc>
          <w:tcPr>
            <w:tcW w:w="1356" w:type="dxa"/>
          </w:tcPr>
          <w:p w14:paraId="57C34C86" w14:textId="77777777" w:rsidR="00157BC4" w:rsidRPr="005B61BE" w:rsidRDefault="00157BC4" w:rsidP="00274AD1">
            <w:pPr>
              <w:jc w:val="center"/>
              <w:rPr>
                <w:rFonts w:ascii="Arial" w:hAnsi="Arial" w:cs="Arial"/>
                <w:b/>
                <w:bCs/>
                <w:sz w:val="20"/>
                <w:szCs w:val="20"/>
                <w:lang w:val="ro-RO"/>
              </w:rPr>
            </w:pPr>
            <w:r>
              <w:rPr>
                <w:rFonts w:ascii="Arial" w:hAnsi="Arial" w:cs="Arial"/>
                <w:b/>
                <w:bCs/>
                <w:sz w:val="20"/>
                <w:szCs w:val="20"/>
                <w:lang w:val="ro-RO"/>
              </w:rPr>
              <w:t>6674</w:t>
            </w:r>
          </w:p>
        </w:tc>
        <w:tc>
          <w:tcPr>
            <w:tcW w:w="1701" w:type="dxa"/>
            <w:vAlign w:val="center"/>
          </w:tcPr>
          <w:p w14:paraId="7A5B8B6A" w14:textId="77777777" w:rsidR="00157BC4" w:rsidRDefault="00157BC4" w:rsidP="00274AD1">
            <w:pPr>
              <w:jc w:val="center"/>
              <w:rPr>
                <w:rFonts w:ascii="Arial" w:hAnsi="Arial" w:cs="Arial"/>
                <w:b/>
                <w:bCs/>
                <w:sz w:val="20"/>
                <w:szCs w:val="20"/>
                <w:lang w:val="ro-RO"/>
              </w:rPr>
            </w:pPr>
            <w:r>
              <w:rPr>
                <w:rFonts w:ascii="Arial" w:hAnsi="Arial" w:cs="Arial"/>
                <w:b/>
                <w:bCs/>
                <w:sz w:val="20"/>
                <w:szCs w:val="20"/>
                <w:lang w:val="ro-RO"/>
              </w:rPr>
              <w:t>16011</w:t>
            </w:r>
          </w:p>
        </w:tc>
        <w:tc>
          <w:tcPr>
            <w:tcW w:w="1701" w:type="dxa"/>
          </w:tcPr>
          <w:p w14:paraId="25006070" w14:textId="77777777" w:rsidR="00157BC4" w:rsidRPr="005B61BE" w:rsidRDefault="00157BC4" w:rsidP="00274AD1">
            <w:pPr>
              <w:jc w:val="center"/>
              <w:rPr>
                <w:rFonts w:ascii="Arial" w:hAnsi="Arial" w:cs="Arial"/>
                <w:b/>
                <w:bCs/>
                <w:sz w:val="20"/>
                <w:szCs w:val="20"/>
                <w:lang w:val="ro-RO"/>
              </w:rPr>
            </w:pPr>
            <w:r>
              <w:rPr>
                <w:rFonts w:ascii="Arial" w:hAnsi="Arial" w:cs="Arial"/>
                <w:b/>
                <w:bCs/>
                <w:sz w:val="20"/>
                <w:szCs w:val="20"/>
                <w:lang w:val="ro-RO"/>
              </w:rPr>
              <w:t>3513</w:t>
            </w:r>
          </w:p>
        </w:tc>
      </w:tr>
    </w:tbl>
    <w:p w14:paraId="4D675A5F" w14:textId="77777777" w:rsidR="00157BC4" w:rsidRDefault="00157BC4" w:rsidP="00157BC4">
      <w:pPr>
        <w:jc w:val="both"/>
        <w:rPr>
          <w:rFonts w:ascii="Arial" w:hAnsi="Arial" w:cs="Arial"/>
          <w:sz w:val="28"/>
          <w:szCs w:val="28"/>
          <w:lang w:val="ro-RO"/>
        </w:rPr>
      </w:pPr>
    </w:p>
    <w:p w14:paraId="1102D47E" w14:textId="77777777" w:rsidR="00157BC4" w:rsidRPr="004C4798" w:rsidRDefault="00157BC4" w:rsidP="00157BC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49EA16B" w14:textId="77777777" w:rsidR="00157BC4" w:rsidRDefault="00157BC4" w:rsidP="00157BC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83A3635" w14:textId="77777777" w:rsidR="00157BC4" w:rsidRDefault="00157BC4" w:rsidP="00157BC4">
      <w:pPr>
        <w:suppressAutoHyphens w:val="0"/>
        <w:autoSpaceDE w:val="0"/>
        <w:autoSpaceDN w:val="0"/>
        <w:adjustRightInd w:val="0"/>
        <w:jc w:val="both"/>
        <w:rPr>
          <w:rFonts w:ascii="Arial" w:hAnsi="Arial" w:cs="Arial"/>
          <w:lang w:eastAsia="en-US"/>
        </w:rPr>
      </w:pPr>
    </w:p>
    <w:p w14:paraId="7C3E5FF3" w14:textId="77777777" w:rsidR="00157BC4" w:rsidRPr="004C4798" w:rsidRDefault="00157BC4" w:rsidP="00157BC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57BC4" w:rsidRPr="00E574C0" w14:paraId="31E9D068" w14:textId="77777777" w:rsidTr="00274AD1">
        <w:trPr>
          <w:jc w:val="center"/>
        </w:trPr>
        <w:tc>
          <w:tcPr>
            <w:tcW w:w="3284" w:type="dxa"/>
          </w:tcPr>
          <w:p w14:paraId="7FF3DF2A" w14:textId="77777777" w:rsidR="00157BC4" w:rsidRPr="00E574C0" w:rsidRDefault="00157BC4" w:rsidP="00274AD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9C5520E" w14:textId="77777777" w:rsidR="00157BC4" w:rsidRPr="00E574C0" w:rsidRDefault="00157BC4" w:rsidP="00274AD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57BC4" w:rsidRPr="00E574C0" w14:paraId="182F8907" w14:textId="77777777" w:rsidTr="00274AD1">
        <w:trPr>
          <w:jc w:val="center"/>
        </w:trPr>
        <w:tc>
          <w:tcPr>
            <w:tcW w:w="3284" w:type="dxa"/>
          </w:tcPr>
          <w:p w14:paraId="71ED0024" w14:textId="77777777" w:rsidR="00157BC4" w:rsidRPr="00E574C0" w:rsidRDefault="00157BC4" w:rsidP="00274AD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C2B6788" w14:textId="77777777" w:rsidR="00157BC4" w:rsidRPr="00E574C0" w:rsidRDefault="00157BC4" w:rsidP="00274AD1">
            <w:pPr>
              <w:jc w:val="center"/>
              <w:rPr>
                <w:rFonts w:ascii="Arial" w:hAnsi="Arial" w:cs="Arial"/>
                <w:sz w:val="20"/>
                <w:szCs w:val="20"/>
                <w:lang w:val="ro-RO"/>
              </w:rPr>
            </w:pPr>
            <w:r>
              <w:rPr>
                <w:rFonts w:ascii="Arial" w:hAnsi="Arial" w:cs="Arial"/>
                <w:sz w:val="20"/>
                <w:szCs w:val="20"/>
                <w:lang w:val="ro-RO"/>
              </w:rPr>
              <w:t>10</w:t>
            </w:r>
          </w:p>
        </w:tc>
      </w:tr>
      <w:tr w:rsidR="00157BC4" w:rsidRPr="00E574C0" w14:paraId="7CA783D3" w14:textId="77777777" w:rsidTr="00274AD1">
        <w:trPr>
          <w:jc w:val="center"/>
        </w:trPr>
        <w:tc>
          <w:tcPr>
            <w:tcW w:w="3284" w:type="dxa"/>
          </w:tcPr>
          <w:p w14:paraId="72A882FE" w14:textId="77777777" w:rsidR="00157BC4" w:rsidRPr="00E574C0" w:rsidRDefault="00157BC4" w:rsidP="00274AD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5B645FB" w14:textId="77777777" w:rsidR="00157BC4" w:rsidRPr="00E574C0" w:rsidRDefault="00157BC4" w:rsidP="00274AD1">
            <w:pPr>
              <w:jc w:val="center"/>
              <w:rPr>
                <w:rFonts w:ascii="Arial" w:hAnsi="Arial" w:cs="Arial"/>
                <w:sz w:val="20"/>
                <w:szCs w:val="20"/>
                <w:lang w:val="ro-RO"/>
              </w:rPr>
            </w:pPr>
            <w:r>
              <w:rPr>
                <w:rFonts w:ascii="Arial" w:hAnsi="Arial" w:cs="Arial"/>
                <w:sz w:val="20"/>
                <w:szCs w:val="20"/>
                <w:lang w:val="ro-RO"/>
              </w:rPr>
              <w:t>70</w:t>
            </w:r>
          </w:p>
        </w:tc>
      </w:tr>
      <w:tr w:rsidR="00157BC4" w:rsidRPr="00E574C0" w14:paraId="53FDC81A" w14:textId="77777777" w:rsidTr="00274AD1">
        <w:trPr>
          <w:jc w:val="center"/>
        </w:trPr>
        <w:tc>
          <w:tcPr>
            <w:tcW w:w="3284" w:type="dxa"/>
          </w:tcPr>
          <w:p w14:paraId="41792718" w14:textId="77777777" w:rsidR="00157BC4" w:rsidRPr="00E574C0" w:rsidRDefault="00157BC4" w:rsidP="00274AD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FDD9DDB" w14:textId="77777777" w:rsidR="00157BC4" w:rsidRPr="00E574C0" w:rsidRDefault="00157BC4" w:rsidP="00274AD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9F27CB7" w14:textId="77777777" w:rsidR="00157BC4" w:rsidRPr="00FB2E1D" w:rsidRDefault="00157BC4" w:rsidP="00157BC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 xml:space="preserve">au obligaţia să îndeplinească procedura de participare </w:t>
      </w:r>
      <w:r w:rsidRPr="00CC511B">
        <w:rPr>
          <w:rFonts w:ascii="Arial" w:hAnsi="Arial" w:cs="Arial"/>
          <w:color w:val="000000"/>
          <w:lang w:val="ro-RO"/>
        </w:rPr>
        <w:lastRenderedPageBreak/>
        <w:t>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13B7C8A7"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lastRenderedPageBreak/>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EEBB8B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E8178C" w:rsidRPr="0052391B">
        <w:rPr>
          <w:rFonts w:ascii="Arial" w:hAnsi="Arial" w:cs="Arial"/>
          <w:b/>
          <w:lang w:eastAsia="en-US"/>
        </w:rPr>
        <w:t xml:space="preserve"> km </w:t>
      </w:r>
      <w:r w:rsidR="00157BC4">
        <w:rPr>
          <w:rFonts w:ascii="Arial" w:hAnsi="Arial" w:cs="Arial"/>
          <w:b/>
          <w:lang w:eastAsia="en-US"/>
        </w:rPr>
        <w:t>92</w:t>
      </w:r>
      <w:r w:rsidR="00E826AE" w:rsidRPr="0052391B">
        <w:rPr>
          <w:rFonts w:ascii="Arial" w:hAnsi="Arial" w:cs="Arial"/>
          <w:b/>
          <w:lang w:eastAsia="en-US"/>
        </w:rPr>
        <w:t>+</w:t>
      </w:r>
      <w:r w:rsidR="00157BC4">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157BC4">
        <w:rPr>
          <w:rFonts w:ascii="Arial" w:hAnsi="Arial" w:cs="Arial"/>
          <w:b/>
          <w:lang w:eastAsia="en-US"/>
        </w:rPr>
        <w:t>112</w:t>
      </w:r>
      <w:r w:rsidR="00E8178C" w:rsidRPr="0052391B">
        <w:rPr>
          <w:rFonts w:ascii="Arial" w:hAnsi="Arial" w:cs="Arial"/>
          <w:b/>
          <w:lang w:eastAsia="en-US"/>
        </w:rPr>
        <w:t>+</w:t>
      </w:r>
      <w:r w:rsidR="00157BC4">
        <w:rPr>
          <w:rFonts w:ascii="Arial" w:hAnsi="Arial" w:cs="Arial"/>
          <w:b/>
          <w:lang w:eastAsia="en-US"/>
        </w:rPr>
        <w:t>600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xml:space="preserve">. Aceste hărţi </w:t>
      </w:r>
      <w:r w:rsidR="00125C33" w:rsidRPr="00CC511B">
        <w:rPr>
          <w:rFonts w:ascii="Arial" w:hAnsi="Arial" w:cs="Arial"/>
          <w:color w:val="000000"/>
          <w:lang w:val="ro-RO"/>
        </w:rPr>
        <w:lastRenderedPageBreak/>
        <w:t>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4BC5A39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F756E4">
        <w:rPr>
          <w:rFonts w:ascii="Arial" w:hAnsi="Arial" w:cs="Arial"/>
          <w:b/>
          <w:lang w:val="it-IT"/>
        </w:rPr>
        <w:t>3</w:t>
      </w:r>
      <w:r w:rsidR="00E8178C">
        <w:rPr>
          <w:rFonts w:ascii="Arial" w:hAnsi="Arial" w:cs="Arial"/>
          <w:b/>
          <w:lang w:val="it-IT"/>
        </w:rPr>
        <w:t>_km</w:t>
      </w:r>
      <w:r w:rsidR="00157BC4">
        <w:rPr>
          <w:rFonts w:ascii="Arial" w:hAnsi="Arial" w:cs="Arial"/>
          <w:b/>
          <w:lang w:val="it-IT"/>
        </w:rPr>
        <w:t>92</w:t>
      </w:r>
      <w:r w:rsidR="00E40DAA">
        <w:rPr>
          <w:rFonts w:ascii="Arial" w:hAnsi="Arial" w:cs="Arial"/>
          <w:b/>
          <w:lang w:val="it-IT"/>
        </w:rPr>
        <w:t>+</w:t>
      </w:r>
      <w:r w:rsidR="00157BC4">
        <w:rPr>
          <w:rFonts w:ascii="Arial" w:hAnsi="Arial" w:cs="Arial"/>
          <w:b/>
          <w:lang w:val="it-IT"/>
        </w:rPr>
        <w:t>000</w:t>
      </w:r>
      <w:r w:rsidR="00E8178C">
        <w:rPr>
          <w:rFonts w:ascii="Arial" w:hAnsi="Arial" w:cs="Arial"/>
          <w:b/>
          <w:lang w:val="it-IT"/>
        </w:rPr>
        <w:t>-km</w:t>
      </w:r>
      <w:r w:rsidR="00157BC4">
        <w:rPr>
          <w:rFonts w:ascii="Arial" w:hAnsi="Arial" w:cs="Arial"/>
          <w:b/>
          <w:lang w:val="it-IT"/>
        </w:rPr>
        <w:t>112</w:t>
      </w:r>
      <w:r w:rsidR="00E40DAA">
        <w:rPr>
          <w:rFonts w:ascii="Arial" w:hAnsi="Arial" w:cs="Arial"/>
          <w:b/>
          <w:lang w:val="it-IT"/>
        </w:rPr>
        <w:t>+</w:t>
      </w:r>
      <w:r w:rsidR="00157BC4">
        <w:rPr>
          <w:rFonts w:ascii="Arial" w:hAnsi="Arial" w:cs="Arial"/>
          <w:b/>
          <w:lang w:val="it-IT"/>
        </w:rPr>
        <w:t>60</w:t>
      </w:r>
      <w:r w:rsidR="00F756E4">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A825B4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57BC4" w:rsidRPr="00F306E9">
        <w:rPr>
          <w:rFonts w:ascii="Arial" w:hAnsi="Arial" w:cs="Arial"/>
          <w:lang w:val="pt-BR"/>
        </w:rPr>
        <w:t>DN7</w:t>
      </w:r>
      <w:r w:rsidR="00157BC4">
        <w:rPr>
          <w:rFonts w:ascii="Arial" w:hAnsi="Arial" w:cs="Arial"/>
          <w:lang w:val="pt-BR"/>
        </w:rPr>
        <w:t>3</w:t>
      </w:r>
      <w:r w:rsidR="00157BC4" w:rsidRPr="00F306E9">
        <w:rPr>
          <w:rFonts w:ascii="Arial" w:hAnsi="Arial" w:cs="Arial"/>
          <w:lang w:val="pt-BR"/>
        </w:rPr>
        <w:t>_km</w:t>
      </w:r>
      <w:r w:rsidR="00157BC4">
        <w:rPr>
          <w:rFonts w:ascii="Arial" w:hAnsi="Arial" w:cs="Arial"/>
          <w:lang w:val="pt-BR"/>
        </w:rPr>
        <w:t>92</w:t>
      </w:r>
      <w:r w:rsidR="00157BC4" w:rsidRPr="00F306E9">
        <w:rPr>
          <w:rFonts w:ascii="Arial" w:hAnsi="Arial" w:cs="Arial"/>
          <w:lang w:val="pt-BR"/>
        </w:rPr>
        <w:t>+</w:t>
      </w:r>
      <w:r w:rsidR="00157BC4">
        <w:rPr>
          <w:rFonts w:ascii="Arial" w:hAnsi="Arial" w:cs="Arial"/>
          <w:lang w:val="pt-BR"/>
        </w:rPr>
        <w:t>000</w:t>
      </w:r>
      <w:r w:rsidR="00157BC4" w:rsidRPr="00F306E9">
        <w:rPr>
          <w:rFonts w:ascii="Arial" w:hAnsi="Arial" w:cs="Arial"/>
          <w:lang w:val="pt-BR"/>
        </w:rPr>
        <w:t>-km</w:t>
      </w:r>
      <w:r w:rsidR="00157BC4">
        <w:rPr>
          <w:rFonts w:ascii="Arial" w:hAnsi="Arial" w:cs="Arial"/>
          <w:lang w:val="pt-BR"/>
        </w:rPr>
        <w:t>112</w:t>
      </w:r>
      <w:r w:rsidR="00157BC4" w:rsidRPr="00F306E9">
        <w:rPr>
          <w:rFonts w:ascii="Arial" w:hAnsi="Arial" w:cs="Arial"/>
          <w:lang w:val="pt-BR"/>
        </w:rPr>
        <w:t>+</w:t>
      </w:r>
      <w:r w:rsidR="00157BC4">
        <w:rPr>
          <w:rFonts w:ascii="Arial" w:hAnsi="Arial" w:cs="Arial"/>
          <w:lang w:val="pt-BR"/>
        </w:rPr>
        <w:t>600</w:t>
      </w:r>
      <w:r w:rsidR="00E8178C" w:rsidRPr="00E8178C">
        <w:rPr>
          <w:rFonts w:ascii="Arial" w:hAnsi="Arial" w:cs="Arial"/>
          <w:lang w:val="it-IT"/>
        </w:rPr>
        <w:t>, cod identificare RD_RO_00_</w:t>
      </w:r>
      <w:r w:rsidR="009A5552">
        <w:rPr>
          <w:rFonts w:ascii="Arial" w:hAnsi="Arial" w:cs="Arial"/>
          <w:lang w:val="it-IT"/>
        </w:rPr>
        <w:t>1</w:t>
      </w:r>
      <w:r w:rsidR="00E04447">
        <w:rPr>
          <w:rFonts w:ascii="Arial" w:hAnsi="Arial" w:cs="Arial"/>
          <w:lang w:val="it-IT"/>
        </w:rPr>
        <w:t>9</w:t>
      </w:r>
      <w:r w:rsidR="00157BC4">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5BDEB16" w14:textId="77777777" w:rsidR="00157BC4" w:rsidRDefault="00157BC4" w:rsidP="004A29AA">
      <w:pPr>
        <w:pStyle w:val="WW-Default"/>
        <w:jc w:val="center"/>
        <w:rPr>
          <w:rFonts w:ascii="Arial" w:hAnsi="Arial" w:cs="Arial"/>
          <w:color w:val="auto"/>
          <w:lang w:val="fr-FR"/>
        </w:rPr>
      </w:pP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57BC4" w:rsidRPr="00DD6050" w14:paraId="21EFCB88" w14:textId="77777777" w:rsidTr="00157BC4">
        <w:trPr>
          <w:trHeight w:val="312"/>
          <w:jc w:val="center"/>
        </w:trPr>
        <w:tc>
          <w:tcPr>
            <w:tcW w:w="1580" w:type="dxa"/>
            <w:vMerge w:val="restart"/>
            <w:tcBorders>
              <w:right w:val="single" w:sz="4" w:space="0" w:color="auto"/>
            </w:tcBorders>
            <w:noWrap/>
            <w:vAlign w:val="center"/>
          </w:tcPr>
          <w:p w14:paraId="5D2AD58F" w14:textId="77777777" w:rsidR="00157BC4" w:rsidRPr="00DD6050" w:rsidRDefault="00157BC4" w:rsidP="00274AD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F4FB932" w14:textId="77777777" w:rsidR="00157BC4" w:rsidRPr="00DD6050" w:rsidRDefault="00157BC4" w:rsidP="00274AD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080A2BC"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57BC4" w:rsidRPr="00DD6050" w14:paraId="28646809" w14:textId="77777777" w:rsidTr="00157BC4">
        <w:trPr>
          <w:trHeight w:val="636"/>
          <w:jc w:val="center"/>
        </w:trPr>
        <w:tc>
          <w:tcPr>
            <w:tcW w:w="1580" w:type="dxa"/>
            <w:vMerge/>
            <w:tcBorders>
              <w:bottom w:val="single" w:sz="4" w:space="0" w:color="auto"/>
              <w:right w:val="single" w:sz="4" w:space="0" w:color="auto"/>
            </w:tcBorders>
            <w:vAlign w:val="center"/>
            <w:hideMark/>
          </w:tcPr>
          <w:p w14:paraId="075FF3F5" w14:textId="77777777" w:rsidR="00157BC4" w:rsidRPr="00DD6050" w:rsidRDefault="00157BC4" w:rsidP="00274AD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71E9F6D" w14:textId="77777777" w:rsidR="00157BC4" w:rsidRPr="00DD6050" w:rsidRDefault="00157BC4" w:rsidP="00274AD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D6CC86"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7105CD"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5F84A22"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140F131"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3719B6D"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777F3" w:rsidRPr="00DD6050" w14:paraId="7C33D60F" w14:textId="77777777" w:rsidTr="00157BC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EF7F288"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2011A6" w14:textId="5956C4F0"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E52056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822</w:t>
            </w:r>
          </w:p>
        </w:tc>
        <w:tc>
          <w:tcPr>
            <w:tcW w:w="1015" w:type="dxa"/>
            <w:tcBorders>
              <w:top w:val="single" w:sz="8" w:space="0" w:color="auto"/>
              <w:left w:val="nil"/>
              <w:bottom w:val="single" w:sz="4" w:space="0" w:color="auto"/>
              <w:right w:val="single" w:sz="4" w:space="0" w:color="auto"/>
            </w:tcBorders>
            <w:noWrap/>
            <w:vAlign w:val="center"/>
          </w:tcPr>
          <w:p w14:paraId="0BA5240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274" w:type="dxa"/>
            <w:tcBorders>
              <w:top w:val="single" w:sz="8" w:space="0" w:color="auto"/>
              <w:left w:val="nil"/>
              <w:bottom w:val="single" w:sz="4" w:space="0" w:color="auto"/>
              <w:right w:val="single" w:sz="4" w:space="0" w:color="auto"/>
            </w:tcBorders>
            <w:vAlign w:val="center"/>
          </w:tcPr>
          <w:p w14:paraId="5964909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0CAFF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C7D49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r>
      <w:tr w:rsidR="00E777F3" w:rsidRPr="00DD6050" w14:paraId="5D16FD06" w14:textId="77777777" w:rsidTr="00157BC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4D25D54" w14:textId="77777777" w:rsidR="00E777F3" w:rsidRDefault="00E777F3" w:rsidP="00E777F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553577A" w14:textId="2EA5E10C"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94FB5D1" w14:textId="33A7DAEC"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635</w:t>
            </w:r>
          </w:p>
        </w:tc>
        <w:tc>
          <w:tcPr>
            <w:tcW w:w="1015" w:type="dxa"/>
            <w:tcBorders>
              <w:top w:val="single" w:sz="8" w:space="0" w:color="auto"/>
              <w:left w:val="nil"/>
              <w:bottom w:val="single" w:sz="4" w:space="0" w:color="auto"/>
              <w:right w:val="single" w:sz="4" w:space="0" w:color="auto"/>
            </w:tcBorders>
            <w:noWrap/>
            <w:vAlign w:val="center"/>
          </w:tcPr>
          <w:p w14:paraId="71FEEC3D" w14:textId="498657E4"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334</w:t>
            </w:r>
          </w:p>
        </w:tc>
        <w:tc>
          <w:tcPr>
            <w:tcW w:w="1274" w:type="dxa"/>
            <w:tcBorders>
              <w:top w:val="single" w:sz="8" w:space="0" w:color="auto"/>
              <w:left w:val="nil"/>
              <w:bottom w:val="single" w:sz="4" w:space="0" w:color="auto"/>
              <w:right w:val="single" w:sz="4" w:space="0" w:color="auto"/>
            </w:tcBorders>
            <w:vAlign w:val="center"/>
          </w:tcPr>
          <w:p w14:paraId="5BB9CDC7" w14:textId="41E69C98"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18419C" w14:textId="47125A18"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99A9E0" w14:textId="2617339F"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r>
      <w:tr w:rsidR="00E777F3" w:rsidRPr="00DD6050" w14:paraId="559BAD17" w14:textId="77777777" w:rsidTr="00157B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A8048B"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C33585" w14:textId="10548500"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E8EDE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c>
          <w:tcPr>
            <w:tcW w:w="1015" w:type="dxa"/>
            <w:tcBorders>
              <w:top w:val="nil"/>
              <w:left w:val="nil"/>
              <w:bottom w:val="single" w:sz="4" w:space="0" w:color="auto"/>
              <w:right w:val="single" w:sz="4" w:space="0" w:color="auto"/>
            </w:tcBorders>
            <w:noWrap/>
            <w:vAlign w:val="center"/>
          </w:tcPr>
          <w:p w14:paraId="30FAC44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274" w:type="dxa"/>
            <w:tcBorders>
              <w:top w:val="nil"/>
              <w:left w:val="nil"/>
              <w:bottom w:val="single" w:sz="4" w:space="0" w:color="auto"/>
              <w:right w:val="single" w:sz="4" w:space="0" w:color="auto"/>
            </w:tcBorders>
            <w:vAlign w:val="center"/>
          </w:tcPr>
          <w:p w14:paraId="1F48B51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579F9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91A60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E777F3" w:rsidRPr="00DD6050" w14:paraId="1D858270" w14:textId="77777777" w:rsidTr="00157B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4C34EE"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9765AE" w14:textId="43715E4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24882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809</w:t>
            </w:r>
          </w:p>
        </w:tc>
        <w:tc>
          <w:tcPr>
            <w:tcW w:w="1015" w:type="dxa"/>
            <w:tcBorders>
              <w:top w:val="nil"/>
              <w:left w:val="nil"/>
              <w:bottom w:val="single" w:sz="4" w:space="0" w:color="auto"/>
              <w:right w:val="single" w:sz="4" w:space="0" w:color="auto"/>
            </w:tcBorders>
            <w:noWrap/>
            <w:vAlign w:val="center"/>
          </w:tcPr>
          <w:p w14:paraId="1988D02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274" w:type="dxa"/>
            <w:tcBorders>
              <w:top w:val="nil"/>
              <w:left w:val="nil"/>
              <w:bottom w:val="single" w:sz="4" w:space="0" w:color="auto"/>
              <w:right w:val="single" w:sz="4" w:space="0" w:color="auto"/>
            </w:tcBorders>
            <w:vAlign w:val="center"/>
          </w:tcPr>
          <w:p w14:paraId="30A6760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9FEA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7AEA9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E777F3" w:rsidRPr="00DD6050" w14:paraId="613E0F67" w14:textId="77777777" w:rsidTr="00157B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E9BA49"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9C53D2" w14:textId="4626286F"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4855D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496</w:t>
            </w:r>
          </w:p>
        </w:tc>
        <w:tc>
          <w:tcPr>
            <w:tcW w:w="1015" w:type="dxa"/>
            <w:tcBorders>
              <w:top w:val="nil"/>
              <w:left w:val="nil"/>
              <w:bottom w:val="single" w:sz="4" w:space="0" w:color="auto"/>
              <w:right w:val="single" w:sz="4" w:space="0" w:color="auto"/>
            </w:tcBorders>
            <w:noWrap/>
            <w:vAlign w:val="center"/>
          </w:tcPr>
          <w:p w14:paraId="7C11D59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274" w:type="dxa"/>
            <w:tcBorders>
              <w:top w:val="nil"/>
              <w:left w:val="nil"/>
              <w:bottom w:val="single" w:sz="4" w:space="0" w:color="auto"/>
              <w:right w:val="single" w:sz="4" w:space="0" w:color="auto"/>
            </w:tcBorders>
            <w:vAlign w:val="center"/>
          </w:tcPr>
          <w:p w14:paraId="533B324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04D1E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4FA9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E777F3" w:rsidRPr="00DD6050" w14:paraId="094739F4" w14:textId="77777777" w:rsidTr="00157BC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4E1C420"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2DD413" w14:textId="6DD9837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2D853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8" w:space="0" w:color="auto"/>
              <w:right w:val="single" w:sz="4" w:space="0" w:color="auto"/>
            </w:tcBorders>
            <w:noWrap/>
            <w:vAlign w:val="center"/>
          </w:tcPr>
          <w:p w14:paraId="065C5E2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2095E46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68072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E744C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E777F3" w:rsidRPr="00DD6050" w14:paraId="6B40B9F1" w14:textId="77777777" w:rsidTr="00157BC4">
        <w:trPr>
          <w:trHeight w:val="315"/>
          <w:jc w:val="center"/>
        </w:trPr>
        <w:tc>
          <w:tcPr>
            <w:tcW w:w="1580" w:type="dxa"/>
            <w:vMerge w:val="restart"/>
            <w:tcBorders>
              <w:top w:val="nil"/>
              <w:left w:val="single" w:sz="8" w:space="0" w:color="auto"/>
              <w:bottom w:val="single" w:sz="8" w:space="0" w:color="000000"/>
              <w:right w:val="nil"/>
            </w:tcBorders>
            <w:vAlign w:val="center"/>
          </w:tcPr>
          <w:p w14:paraId="0C86F23A"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Fundata</w:t>
            </w:r>
          </w:p>
        </w:tc>
        <w:tc>
          <w:tcPr>
            <w:tcW w:w="2080" w:type="dxa"/>
            <w:tcBorders>
              <w:top w:val="nil"/>
              <w:left w:val="single" w:sz="8" w:space="0" w:color="auto"/>
              <w:bottom w:val="single" w:sz="4" w:space="0" w:color="auto"/>
              <w:right w:val="single" w:sz="8" w:space="0" w:color="auto"/>
            </w:tcBorders>
            <w:noWrap/>
            <w:vAlign w:val="center"/>
            <w:hideMark/>
          </w:tcPr>
          <w:p w14:paraId="30075178" w14:textId="2B9EB596"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CD3D7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13BCB68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49B35C3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E6926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8AADF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E777F3" w:rsidRPr="00DD6050" w14:paraId="717A2FA4" w14:textId="77777777" w:rsidTr="00157BC4">
        <w:trPr>
          <w:trHeight w:val="315"/>
          <w:jc w:val="center"/>
        </w:trPr>
        <w:tc>
          <w:tcPr>
            <w:tcW w:w="1580" w:type="dxa"/>
            <w:vMerge/>
            <w:tcBorders>
              <w:top w:val="nil"/>
              <w:left w:val="single" w:sz="8" w:space="0" w:color="auto"/>
              <w:bottom w:val="single" w:sz="8" w:space="0" w:color="000000"/>
              <w:right w:val="nil"/>
            </w:tcBorders>
            <w:vAlign w:val="center"/>
          </w:tcPr>
          <w:p w14:paraId="31FE4982" w14:textId="77777777" w:rsidR="00E777F3" w:rsidRDefault="00E777F3" w:rsidP="00E777F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356DFC4" w14:textId="276E400D"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D30605" w14:textId="41F2529C"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589AC0E9" w14:textId="0857F7A1"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43E79558" w14:textId="31C37D82"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591D9F" w14:textId="33B2A989"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D22FA2" w14:textId="681EC748"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E777F3" w:rsidRPr="00DD6050" w14:paraId="23D57783"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2D2A3665"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588D9" w14:textId="386AA93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0FC39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0ECFAB7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4FF1906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3DBBA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54AF4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777F3" w:rsidRPr="00DD6050" w14:paraId="29FFBBF6"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4F56A26C"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A1EE2A" w14:textId="44FA1B37"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3A8E6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3577159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3484E0F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B7D8D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05CFB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777F3" w:rsidRPr="00DD6050" w14:paraId="3E953371"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52DAA3A8"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C55553" w14:textId="05D5E03E"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671D3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4FD83BB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3578B86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47DD4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FFCE2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777F3" w:rsidRPr="00DD6050" w14:paraId="29941206" w14:textId="77777777" w:rsidTr="00157BC4">
        <w:trPr>
          <w:trHeight w:val="312"/>
          <w:jc w:val="center"/>
        </w:trPr>
        <w:tc>
          <w:tcPr>
            <w:tcW w:w="1580" w:type="dxa"/>
            <w:vMerge/>
            <w:tcBorders>
              <w:top w:val="nil"/>
              <w:left w:val="single" w:sz="8" w:space="0" w:color="auto"/>
              <w:bottom w:val="single" w:sz="8" w:space="0" w:color="000000"/>
              <w:right w:val="nil"/>
            </w:tcBorders>
            <w:vAlign w:val="center"/>
          </w:tcPr>
          <w:p w14:paraId="7CE35E7F"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AD3648" w14:textId="5041C0B9"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0843A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17E27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57BAA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A1A20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D24B0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777F3" w:rsidRPr="00DD6050" w14:paraId="7A2385ED" w14:textId="77777777" w:rsidTr="00157BC4">
        <w:trPr>
          <w:trHeight w:val="315"/>
          <w:jc w:val="center"/>
        </w:trPr>
        <w:tc>
          <w:tcPr>
            <w:tcW w:w="1580" w:type="dxa"/>
            <w:vMerge w:val="restart"/>
            <w:tcBorders>
              <w:top w:val="nil"/>
              <w:left w:val="single" w:sz="8" w:space="0" w:color="auto"/>
              <w:bottom w:val="single" w:sz="8" w:space="0" w:color="000000"/>
              <w:right w:val="nil"/>
            </w:tcBorders>
            <w:vAlign w:val="center"/>
          </w:tcPr>
          <w:p w14:paraId="30842D8C"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Dâmbovicioara</w:t>
            </w:r>
          </w:p>
        </w:tc>
        <w:tc>
          <w:tcPr>
            <w:tcW w:w="2080" w:type="dxa"/>
            <w:tcBorders>
              <w:top w:val="nil"/>
              <w:left w:val="single" w:sz="8" w:space="0" w:color="auto"/>
              <w:bottom w:val="single" w:sz="4" w:space="0" w:color="auto"/>
              <w:right w:val="single" w:sz="8" w:space="0" w:color="auto"/>
            </w:tcBorders>
            <w:noWrap/>
            <w:vAlign w:val="center"/>
            <w:hideMark/>
          </w:tcPr>
          <w:p w14:paraId="59D424A1" w14:textId="4FE92368"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8E2D5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6E88A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7D0F8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AD74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B0F7E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777F3" w:rsidRPr="00DD6050" w14:paraId="224D4BE6" w14:textId="77777777" w:rsidTr="00157BC4">
        <w:trPr>
          <w:trHeight w:val="315"/>
          <w:jc w:val="center"/>
        </w:trPr>
        <w:tc>
          <w:tcPr>
            <w:tcW w:w="1580" w:type="dxa"/>
            <w:vMerge/>
            <w:tcBorders>
              <w:top w:val="nil"/>
              <w:left w:val="single" w:sz="8" w:space="0" w:color="auto"/>
              <w:bottom w:val="single" w:sz="8" w:space="0" w:color="000000"/>
              <w:right w:val="nil"/>
            </w:tcBorders>
            <w:vAlign w:val="center"/>
          </w:tcPr>
          <w:p w14:paraId="621FD274" w14:textId="77777777" w:rsidR="00E777F3" w:rsidRDefault="00E777F3" w:rsidP="00E777F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D998C9" w14:textId="272CAF8E"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C73F65" w14:textId="1151E72B"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D7E095" w14:textId="0E1E1499"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CF7445" w14:textId="3308D8FF"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AC4120" w14:textId="757976F1"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4B3C19" w14:textId="4FD4E041"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E777F3" w:rsidRPr="00DD6050" w14:paraId="3A8C143A"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3FD5BE99"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FDC3D6" w14:textId="56589AC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4E8A7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22A0A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7A84D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46A88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BB67D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777F3" w:rsidRPr="00DD6050" w14:paraId="5A9BB9CE"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2AF0BC7B"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7B7221" w14:textId="7AF01123"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D645B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3D3C5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40E50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9EBD9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DD373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77F3" w:rsidRPr="00DD6050" w14:paraId="4F0B0F99"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2333EDAD"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31D786" w14:textId="14CD4DA0"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525E2B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7707F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79F3F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900A2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E2CE2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77F3" w:rsidRPr="00DD6050" w14:paraId="0764FE77" w14:textId="77777777" w:rsidTr="00157BC4">
        <w:trPr>
          <w:trHeight w:val="312"/>
          <w:jc w:val="center"/>
        </w:trPr>
        <w:tc>
          <w:tcPr>
            <w:tcW w:w="1580" w:type="dxa"/>
            <w:vMerge/>
            <w:tcBorders>
              <w:top w:val="nil"/>
              <w:left w:val="single" w:sz="8" w:space="0" w:color="auto"/>
              <w:bottom w:val="single" w:sz="8" w:space="0" w:color="000000"/>
              <w:right w:val="nil"/>
            </w:tcBorders>
            <w:vAlign w:val="center"/>
          </w:tcPr>
          <w:p w14:paraId="76623639"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C71A26" w14:textId="45097E47"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42FDF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14F41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E52BF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D558A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B622E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77F3" w:rsidRPr="00DD6050" w14:paraId="092E018F" w14:textId="77777777" w:rsidTr="00157BC4">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882BDD9"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Moieciu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ABA0486" w14:textId="29397E11"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D4C689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015" w:type="dxa"/>
            <w:tcBorders>
              <w:top w:val="single" w:sz="4" w:space="0" w:color="auto"/>
              <w:left w:val="nil"/>
              <w:bottom w:val="single" w:sz="4" w:space="0" w:color="auto"/>
              <w:right w:val="single" w:sz="4" w:space="0" w:color="auto"/>
            </w:tcBorders>
            <w:noWrap/>
            <w:vAlign w:val="center"/>
          </w:tcPr>
          <w:p w14:paraId="67552F8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single" w:sz="4" w:space="0" w:color="auto"/>
              <w:left w:val="nil"/>
              <w:bottom w:val="single" w:sz="4" w:space="0" w:color="auto"/>
              <w:right w:val="single" w:sz="4" w:space="0" w:color="auto"/>
            </w:tcBorders>
            <w:vAlign w:val="center"/>
          </w:tcPr>
          <w:p w14:paraId="4A0C997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067709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B58652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E777F3" w:rsidRPr="00DD6050" w14:paraId="44950525" w14:textId="77777777" w:rsidTr="00157BC4">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BF83B1C" w14:textId="77777777" w:rsidR="00E777F3" w:rsidRDefault="00E777F3" w:rsidP="00E777F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D007AF0" w14:textId="07FF6924"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67913E4" w14:textId="53ABE92F"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338</w:t>
            </w:r>
          </w:p>
        </w:tc>
        <w:tc>
          <w:tcPr>
            <w:tcW w:w="1015" w:type="dxa"/>
            <w:tcBorders>
              <w:top w:val="single" w:sz="4" w:space="0" w:color="auto"/>
              <w:left w:val="nil"/>
              <w:bottom w:val="single" w:sz="4" w:space="0" w:color="auto"/>
              <w:right w:val="single" w:sz="4" w:space="0" w:color="auto"/>
            </w:tcBorders>
            <w:noWrap/>
            <w:vAlign w:val="center"/>
          </w:tcPr>
          <w:p w14:paraId="7DFCEF56" w14:textId="051D83C6"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169</w:t>
            </w:r>
          </w:p>
        </w:tc>
        <w:tc>
          <w:tcPr>
            <w:tcW w:w="1274" w:type="dxa"/>
            <w:tcBorders>
              <w:top w:val="single" w:sz="4" w:space="0" w:color="auto"/>
              <w:left w:val="nil"/>
              <w:bottom w:val="single" w:sz="4" w:space="0" w:color="auto"/>
              <w:right w:val="single" w:sz="4" w:space="0" w:color="auto"/>
            </w:tcBorders>
            <w:vAlign w:val="center"/>
          </w:tcPr>
          <w:p w14:paraId="6B76AA74" w14:textId="5854F249"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27619DA" w14:textId="4DDFAC91"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7CAA7D2" w14:textId="18EC0C8C"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r>
      <w:tr w:rsidR="00E777F3" w:rsidRPr="00DD6050" w14:paraId="5A60890D"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44FE83D2"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13E3F5" w14:textId="50B4D25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1D119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nil"/>
              <w:left w:val="nil"/>
              <w:bottom w:val="single" w:sz="4" w:space="0" w:color="auto"/>
              <w:right w:val="single" w:sz="4" w:space="0" w:color="auto"/>
            </w:tcBorders>
            <w:noWrap/>
            <w:vAlign w:val="center"/>
          </w:tcPr>
          <w:p w14:paraId="3F386A6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7256D31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EE471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294C4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E777F3" w:rsidRPr="00DD6050" w14:paraId="650860AD"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44768D37"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45A7D" w14:textId="6631C82F"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E0294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nil"/>
              <w:left w:val="nil"/>
              <w:bottom w:val="single" w:sz="4" w:space="0" w:color="auto"/>
              <w:right w:val="single" w:sz="4" w:space="0" w:color="auto"/>
            </w:tcBorders>
            <w:noWrap/>
            <w:vAlign w:val="center"/>
          </w:tcPr>
          <w:p w14:paraId="489C67A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334149D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BB4EB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C8B65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E777F3" w:rsidRPr="00DD6050" w14:paraId="03BF6692"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0D71BFB7"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D4946A" w14:textId="1C58AF2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4E848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543FA0C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280731C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0D907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6AD6C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777F3" w:rsidRPr="00DD6050" w14:paraId="1B573810" w14:textId="77777777" w:rsidTr="00157BC4">
        <w:trPr>
          <w:trHeight w:val="312"/>
          <w:jc w:val="center"/>
        </w:trPr>
        <w:tc>
          <w:tcPr>
            <w:tcW w:w="1580" w:type="dxa"/>
            <w:vMerge/>
            <w:tcBorders>
              <w:top w:val="nil"/>
              <w:left w:val="single" w:sz="8" w:space="0" w:color="auto"/>
              <w:bottom w:val="single" w:sz="8" w:space="0" w:color="000000"/>
              <w:right w:val="nil"/>
            </w:tcBorders>
            <w:vAlign w:val="center"/>
          </w:tcPr>
          <w:p w14:paraId="60CE9853"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B68536" w14:textId="0F276481"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521596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8" w:space="0" w:color="auto"/>
              <w:right w:val="single" w:sz="4" w:space="0" w:color="auto"/>
            </w:tcBorders>
            <w:noWrap/>
            <w:vAlign w:val="center"/>
          </w:tcPr>
          <w:p w14:paraId="0B6EECA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8" w:space="0" w:color="auto"/>
              <w:right w:val="single" w:sz="4" w:space="0" w:color="auto"/>
            </w:tcBorders>
            <w:vAlign w:val="center"/>
          </w:tcPr>
          <w:p w14:paraId="397A8E2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AC37D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E6625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777F3" w:rsidRPr="00DD6050" w14:paraId="04E9E33E" w14:textId="77777777" w:rsidTr="00157BC4">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C0E87D7"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Bran</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47E2EA0" w14:textId="513A9E69"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7CFA32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single" w:sz="4" w:space="0" w:color="auto"/>
              <w:left w:val="nil"/>
              <w:bottom w:val="single" w:sz="4" w:space="0" w:color="auto"/>
              <w:right w:val="single" w:sz="4" w:space="0" w:color="auto"/>
            </w:tcBorders>
            <w:noWrap/>
            <w:vAlign w:val="center"/>
          </w:tcPr>
          <w:p w14:paraId="43B26EF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single" w:sz="4" w:space="0" w:color="auto"/>
              <w:left w:val="nil"/>
              <w:bottom w:val="single" w:sz="4" w:space="0" w:color="auto"/>
              <w:right w:val="single" w:sz="4" w:space="0" w:color="auto"/>
            </w:tcBorders>
            <w:vAlign w:val="center"/>
          </w:tcPr>
          <w:p w14:paraId="2F57361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FC2298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6C0FE5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E777F3" w:rsidRPr="00DD6050" w14:paraId="57736703" w14:textId="77777777" w:rsidTr="00157BC4">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F13A41B" w14:textId="77777777" w:rsidR="00E777F3" w:rsidRDefault="00E777F3" w:rsidP="00E777F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F8B68F1" w14:textId="22A3C11E"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245A3D1" w14:textId="351BB671"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86</w:t>
            </w:r>
          </w:p>
        </w:tc>
        <w:tc>
          <w:tcPr>
            <w:tcW w:w="1015" w:type="dxa"/>
            <w:tcBorders>
              <w:top w:val="single" w:sz="4" w:space="0" w:color="auto"/>
              <w:left w:val="nil"/>
              <w:bottom w:val="single" w:sz="4" w:space="0" w:color="auto"/>
              <w:right w:val="single" w:sz="4" w:space="0" w:color="auto"/>
            </w:tcBorders>
            <w:noWrap/>
            <w:vAlign w:val="center"/>
          </w:tcPr>
          <w:p w14:paraId="04AA6099" w14:textId="0332D30A"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52</w:t>
            </w:r>
          </w:p>
        </w:tc>
        <w:tc>
          <w:tcPr>
            <w:tcW w:w="1274" w:type="dxa"/>
            <w:tcBorders>
              <w:top w:val="single" w:sz="4" w:space="0" w:color="auto"/>
              <w:left w:val="nil"/>
              <w:bottom w:val="single" w:sz="4" w:space="0" w:color="auto"/>
              <w:right w:val="single" w:sz="4" w:space="0" w:color="auto"/>
            </w:tcBorders>
            <w:vAlign w:val="center"/>
          </w:tcPr>
          <w:p w14:paraId="17486EA1" w14:textId="4FD6CCC5"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0C8CDEF" w14:textId="7E7A8CDD"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291338C" w14:textId="3E7AEF53"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0,31</w:t>
            </w:r>
          </w:p>
        </w:tc>
      </w:tr>
      <w:tr w:rsidR="00E777F3" w:rsidRPr="00DD6050" w14:paraId="22E3EC8E"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1BBF6544"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9CADD5" w14:textId="17318C64"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C58CD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2EB8BA0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7FC5283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A463A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8FD4C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777F3" w:rsidRPr="00DD6050" w14:paraId="4FC367ED"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1CF6D7E2"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C4B9D7" w14:textId="50EF930E"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1A448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nil"/>
              <w:left w:val="nil"/>
              <w:bottom w:val="single" w:sz="4" w:space="0" w:color="auto"/>
              <w:right w:val="single" w:sz="4" w:space="0" w:color="auto"/>
            </w:tcBorders>
            <w:noWrap/>
            <w:vAlign w:val="center"/>
          </w:tcPr>
          <w:p w14:paraId="6CC487B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4A97AE6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09A7E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7B8C5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777F3" w:rsidRPr="00DD6050" w14:paraId="7677E741"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1676E124"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A7E716" w14:textId="4236D33B"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591BF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4" w:space="0" w:color="auto"/>
              <w:right w:val="single" w:sz="4" w:space="0" w:color="auto"/>
            </w:tcBorders>
            <w:noWrap/>
            <w:vAlign w:val="center"/>
          </w:tcPr>
          <w:p w14:paraId="1A93D9C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3516A6D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0AA5F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8E199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777F3" w:rsidRPr="00DD6050" w14:paraId="7E3DA582" w14:textId="77777777" w:rsidTr="00157BC4">
        <w:trPr>
          <w:trHeight w:val="312"/>
          <w:jc w:val="center"/>
        </w:trPr>
        <w:tc>
          <w:tcPr>
            <w:tcW w:w="1580" w:type="dxa"/>
            <w:vMerge/>
            <w:tcBorders>
              <w:top w:val="nil"/>
              <w:left w:val="single" w:sz="8" w:space="0" w:color="auto"/>
              <w:bottom w:val="single" w:sz="8" w:space="0" w:color="000000"/>
              <w:right w:val="nil"/>
            </w:tcBorders>
            <w:vAlign w:val="center"/>
          </w:tcPr>
          <w:p w14:paraId="70EF940F"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0FEF92" w14:textId="10952A23"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66921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01FEBB2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245F396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2A545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F2DE0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777F3" w:rsidRPr="00DD6050" w14:paraId="1C5537D2" w14:textId="77777777" w:rsidTr="00157BC4">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E03780C"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Zărnești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62115BE" w14:textId="1537D264"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E4BC20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015" w:type="dxa"/>
            <w:tcBorders>
              <w:top w:val="single" w:sz="4" w:space="0" w:color="auto"/>
              <w:left w:val="nil"/>
              <w:bottom w:val="single" w:sz="4" w:space="0" w:color="auto"/>
              <w:right w:val="single" w:sz="4" w:space="0" w:color="auto"/>
            </w:tcBorders>
            <w:noWrap/>
            <w:vAlign w:val="center"/>
          </w:tcPr>
          <w:p w14:paraId="7B5FACF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single" w:sz="4" w:space="0" w:color="auto"/>
              <w:left w:val="nil"/>
              <w:bottom w:val="single" w:sz="4" w:space="0" w:color="auto"/>
              <w:right w:val="single" w:sz="4" w:space="0" w:color="auto"/>
            </w:tcBorders>
            <w:vAlign w:val="center"/>
          </w:tcPr>
          <w:p w14:paraId="207B1D1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E18501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5C4DCB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777F3" w:rsidRPr="00DD6050" w14:paraId="7A536394" w14:textId="77777777" w:rsidTr="00157BC4">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ED7C599" w14:textId="77777777" w:rsidR="00E777F3" w:rsidRDefault="00E777F3" w:rsidP="00E777F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6C4550D" w14:textId="1D79A0DB"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4FF9EB9" w14:textId="6ACF5BF4"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186</w:t>
            </w:r>
          </w:p>
        </w:tc>
        <w:tc>
          <w:tcPr>
            <w:tcW w:w="1015" w:type="dxa"/>
            <w:tcBorders>
              <w:top w:val="single" w:sz="4" w:space="0" w:color="auto"/>
              <w:left w:val="nil"/>
              <w:bottom w:val="single" w:sz="4" w:space="0" w:color="auto"/>
              <w:right w:val="single" w:sz="4" w:space="0" w:color="auto"/>
            </w:tcBorders>
            <w:noWrap/>
            <w:vAlign w:val="center"/>
          </w:tcPr>
          <w:p w14:paraId="0D791898" w14:textId="30079A4D"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85</w:t>
            </w:r>
          </w:p>
        </w:tc>
        <w:tc>
          <w:tcPr>
            <w:tcW w:w="1274" w:type="dxa"/>
            <w:tcBorders>
              <w:top w:val="single" w:sz="4" w:space="0" w:color="auto"/>
              <w:left w:val="nil"/>
              <w:bottom w:val="single" w:sz="4" w:space="0" w:color="auto"/>
              <w:right w:val="single" w:sz="4" w:space="0" w:color="auto"/>
            </w:tcBorders>
            <w:vAlign w:val="center"/>
          </w:tcPr>
          <w:p w14:paraId="79B13C95" w14:textId="2EB73CC9"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F6E1744" w14:textId="46A3C96E"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D7F5E59" w14:textId="147355B5" w:rsidR="00E777F3" w:rsidRDefault="00E777F3" w:rsidP="00E777F3">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E777F3" w:rsidRPr="00DD6050" w14:paraId="237A1158"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0C4B4231"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370F8B" w14:textId="0CA653ED"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5C14B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c>
          <w:tcPr>
            <w:tcW w:w="1015" w:type="dxa"/>
            <w:tcBorders>
              <w:top w:val="nil"/>
              <w:left w:val="nil"/>
              <w:bottom w:val="single" w:sz="4" w:space="0" w:color="auto"/>
              <w:right w:val="single" w:sz="4" w:space="0" w:color="auto"/>
            </w:tcBorders>
            <w:noWrap/>
            <w:vAlign w:val="center"/>
          </w:tcPr>
          <w:p w14:paraId="2494C7A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7ABBB9C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D2703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27C9E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777F3" w:rsidRPr="00DD6050" w14:paraId="36ED9EAD"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1CF80FB3"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7EF860" w14:textId="4C91E959"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0B7D7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78D97BD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4A720FF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DAB38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25D1C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777F3" w:rsidRPr="00DD6050" w14:paraId="58592FD8" w14:textId="77777777" w:rsidTr="00157BC4">
        <w:trPr>
          <w:trHeight w:val="300"/>
          <w:jc w:val="center"/>
        </w:trPr>
        <w:tc>
          <w:tcPr>
            <w:tcW w:w="1580" w:type="dxa"/>
            <w:vMerge/>
            <w:tcBorders>
              <w:top w:val="nil"/>
              <w:left w:val="single" w:sz="8" w:space="0" w:color="auto"/>
              <w:bottom w:val="single" w:sz="8" w:space="0" w:color="000000"/>
              <w:right w:val="nil"/>
            </w:tcBorders>
            <w:vAlign w:val="center"/>
          </w:tcPr>
          <w:p w14:paraId="54ED3574"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287E7B" w14:textId="04F58E8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88F84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60A942C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5873088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1C27F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37378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777F3" w:rsidRPr="00DD6050" w14:paraId="21AA9454" w14:textId="77777777" w:rsidTr="00157BC4">
        <w:trPr>
          <w:trHeight w:val="312"/>
          <w:jc w:val="center"/>
        </w:trPr>
        <w:tc>
          <w:tcPr>
            <w:tcW w:w="1580" w:type="dxa"/>
            <w:vMerge/>
            <w:tcBorders>
              <w:top w:val="nil"/>
              <w:left w:val="single" w:sz="8" w:space="0" w:color="auto"/>
              <w:bottom w:val="single" w:sz="8" w:space="0" w:color="000000"/>
              <w:right w:val="nil"/>
            </w:tcBorders>
            <w:vAlign w:val="center"/>
          </w:tcPr>
          <w:p w14:paraId="708D6575"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7A1A3C" w14:textId="0C835F61"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4D5CD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EEA2D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EA78B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26A19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11B07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BD9935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57BC4" w:rsidRPr="00F306E9">
        <w:rPr>
          <w:rFonts w:ascii="Arial" w:hAnsi="Arial" w:cs="Arial"/>
          <w:lang w:val="pt-BR"/>
        </w:rPr>
        <w:t>DN7</w:t>
      </w:r>
      <w:r w:rsidR="00157BC4">
        <w:rPr>
          <w:rFonts w:ascii="Arial" w:hAnsi="Arial" w:cs="Arial"/>
          <w:lang w:val="pt-BR"/>
        </w:rPr>
        <w:t>3</w:t>
      </w:r>
      <w:r w:rsidR="00157BC4" w:rsidRPr="00F306E9">
        <w:rPr>
          <w:rFonts w:ascii="Arial" w:hAnsi="Arial" w:cs="Arial"/>
          <w:lang w:val="pt-BR"/>
        </w:rPr>
        <w:t>_km</w:t>
      </w:r>
      <w:r w:rsidR="00157BC4">
        <w:rPr>
          <w:rFonts w:ascii="Arial" w:hAnsi="Arial" w:cs="Arial"/>
          <w:lang w:val="pt-BR"/>
        </w:rPr>
        <w:t>92</w:t>
      </w:r>
      <w:r w:rsidR="00157BC4" w:rsidRPr="00F306E9">
        <w:rPr>
          <w:rFonts w:ascii="Arial" w:hAnsi="Arial" w:cs="Arial"/>
          <w:lang w:val="pt-BR"/>
        </w:rPr>
        <w:t>+</w:t>
      </w:r>
      <w:r w:rsidR="00157BC4">
        <w:rPr>
          <w:rFonts w:ascii="Arial" w:hAnsi="Arial" w:cs="Arial"/>
          <w:lang w:val="pt-BR"/>
        </w:rPr>
        <w:t>000</w:t>
      </w:r>
      <w:r w:rsidR="00157BC4" w:rsidRPr="00F306E9">
        <w:rPr>
          <w:rFonts w:ascii="Arial" w:hAnsi="Arial" w:cs="Arial"/>
          <w:lang w:val="pt-BR"/>
        </w:rPr>
        <w:t>-km</w:t>
      </w:r>
      <w:r w:rsidR="00157BC4">
        <w:rPr>
          <w:rFonts w:ascii="Arial" w:hAnsi="Arial" w:cs="Arial"/>
          <w:lang w:val="pt-BR"/>
        </w:rPr>
        <w:t>112</w:t>
      </w:r>
      <w:r w:rsidR="00157BC4" w:rsidRPr="00F306E9">
        <w:rPr>
          <w:rFonts w:ascii="Arial" w:hAnsi="Arial" w:cs="Arial"/>
          <w:lang w:val="pt-BR"/>
        </w:rPr>
        <w:t>+</w:t>
      </w:r>
      <w:r w:rsidR="00157BC4">
        <w:rPr>
          <w:rFonts w:ascii="Arial" w:hAnsi="Arial" w:cs="Arial"/>
          <w:lang w:val="pt-BR"/>
        </w:rPr>
        <w:t>600</w:t>
      </w:r>
      <w:r w:rsidR="00102916" w:rsidRPr="00E8178C">
        <w:rPr>
          <w:rFonts w:ascii="Arial" w:hAnsi="Arial" w:cs="Arial"/>
          <w:lang w:val="it-IT"/>
        </w:rPr>
        <w:t>, cod identificare RD_RO_00_</w:t>
      </w:r>
      <w:r w:rsidR="00157BC4">
        <w:rPr>
          <w:rFonts w:ascii="Arial" w:hAnsi="Arial" w:cs="Arial"/>
          <w:lang w:val="it-IT"/>
        </w:rPr>
        <w:t>199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57BC4" w:rsidRPr="00DD6050" w14:paraId="0CA3A2AB" w14:textId="77777777" w:rsidTr="00274AD1">
        <w:trPr>
          <w:trHeight w:val="312"/>
          <w:jc w:val="center"/>
        </w:trPr>
        <w:tc>
          <w:tcPr>
            <w:tcW w:w="1580" w:type="dxa"/>
            <w:vMerge w:val="restart"/>
            <w:tcBorders>
              <w:right w:val="single" w:sz="4" w:space="0" w:color="auto"/>
            </w:tcBorders>
            <w:noWrap/>
            <w:vAlign w:val="center"/>
            <w:hideMark/>
          </w:tcPr>
          <w:p w14:paraId="76EC1FB8" w14:textId="77777777" w:rsidR="00157BC4" w:rsidRPr="00DD6050" w:rsidRDefault="00157BC4" w:rsidP="00274AD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B89CEDA" w14:textId="77777777" w:rsidR="00157BC4" w:rsidRPr="00DD6050" w:rsidRDefault="00157BC4" w:rsidP="00274AD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0D16885"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57BC4" w:rsidRPr="00DD6050" w14:paraId="485A4F89" w14:textId="77777777" w:rsidTr="00274AD1">
        <w:trPr>
          <w:trHeight w:val="636"/>
          <w:jc w:val="center"/>
        </w:trPr>
        <w:tc>
          <w:tcPr>
            <w:tcW w:w="1580" w:type="dxa"/>
            <w:vMerge/>
            <w:tcBorders>
              <w:bottom w:val="single" w:sz="4" w:space="0" w:color="auto"/>
              <w:right w:val="single" w:sz="4" w:space="0" w:color="auto"/>
            </w:tcBorders>
            <w:vAlign w:val="center"/>
            <w:hideMark/>
          </w:tcPr>
          <w:p w14:paraId="7CA42042" w14:textId="77777777" w:rsidR="00157BC4" w:rsidRPr="00DD6050" w:rsidRDefault="00157BC4" w:rsidP="00274AD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F766F46" w14:textId="77777777" w:rsidR="00157BC4" w:rsidRPr="00DD6050" w:rsidRDefault="00157BC4" w:rsidP="00274AD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D97AE77"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F0CE37E"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C8057EE"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2BA0260"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4FA1090" w14:textId="77777777" w:rsidR="00157BC4" w:rsidRPr="00DD6050" w:rsidRDefault="00157BC4" w:rsidP="00274A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777F3" w:rsidRPr="00DD6050" w14:paraId="7F6E7C6B" w14:textId="77777777" w:rsidTr="00274A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BAA11D6"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7B1B21" w14:textId="71142A45"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CC996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1267</w:t>
            </w:r>
          </w:p>
        </w:tc>
        <w:tc>
          <w:tcPr>
            <w:tcW w:w="1015" w:type="dxa"/>
            <w:tcBorders>
              <w:top w:val="single" w:sz="8" w:space="0" w:color="auto"/>
              <w:left w:val="nil"/>
              <w:bottom w:val="single" w:sz="4" w:space="0" w:color="auto"/>
              <w:right w:val="single" w:sz="4" w:space="0" w:color="auto"/>
            </w:tcBorders>
            <w:noWrap/>
            <w:vAlign w:val="center"/>
          </w:tcPr>
          <w:p w14:paraId="0325EB2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666</w:t>
            </w:r>
          </w:p>
        </w:tc>
        <w:tc>
          <w:tcPr>
            <w:tcW w:w="1274" w:type="dxa"/>
            <w:tcBorders>
              <w:top w:val="single" w:sz="8" w:space="0" w:color="auto"/>
              <w:left w:val="nil"/>
              <w:bottom w:val="single" w:sz="4" w:space="0" w:color="auto"/>
              <w:right w:val="single" w:sz="4" w:space="0" w:color="auto"/>
            </w:tcBorders>
            <w:vAlign w:val="center"/>
          </w:tcPr>
          <w:p w14:paraId="60BAC56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833EDE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B3A1CC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r>
      <w:tr w:rsidR="00E777F3" w:rsidRPr="00DD6050" w14:paraId="24E91658"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A80065"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23EF57" w14:textId="68C07B80"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A1D5D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655</w:t>
            </w:r>
          </w:p>
        </w:tc>
        <w:tc>
          <w:tcPr>
            <w:tcW w:w="1015" w:type="dxa"/>
            <w:tcBorders>
              <w:top w:val="nil"/>
              <w:left w:val="nil"/>
              <w:bottom w:val="single" w:sz="4" w:space="0" w:color="auto"/>
              <w:right w:val="single" w:sz="4" w:space="0" w:color="auto"/>
            </w:tcBorders>
            <w:noWrap/>
            <w:vAlign w:val="center"/>
          </w:tcPr>
          <w:p w14:paraId="48956EE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274" w:type="dxa"/>
            <w:tcBorders>
              <w:top w:val="nil"/>
              <w:left w:val="nil"/>
              <w:bottom w:val="single" w:sz="4" w:space="0" w:color="auto"/>
              <w:right w:val="single" w:sz="4" w:space="0" w:color="auto"/>
            </w:tcBorders>
            <w:vAlign w:val="center"/>
          </w:tcPr>
          <w:p w14:paraId="27CC469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BC20C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29F6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E777F3" w:rsidRPr="00DD6050" w14:paraId="098C159D"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0AFA19"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29598A" w14:textId="5B54374B"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5CCF6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791</w:t>
            </w:r>
          </w:p>
        </w:tc>
        <w:tc>
          <w:tcPr>
            <w:tcW w:w="1015" w:type="dxa"/>
            <w:tcBorders>
              <w:top w:val="nil"/>
              <w:left w:val="nil"/>
              <w:bottom w:val="single" w:sz="4" w:space="0" w:color="auto"/>
              <w:right w:val="single" w:sz="4" w:space="0" w:color="auto"/>
            </w:tcBorders>
            <w:noWrap/>
            <w:vAlign w:val="center"/>
          </w:tcPr>
          <w:p w14:paraId="4D8DC58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274" w:type="dxa"/>
            <w:tcBorders>
              <w:top w:val="nil"/>
              <w:left w:val="nil"/>
              <w:bottom w:val="single" w:sz="4" w:space="0" w:color="auto"/>
              <w:right w:val="single" w:sz="4" w:space="0" w:color="auto"/>
            </w:tcBorders>
            <w:vAlign w:val="center"/>
          </w:tcPr>
          <w:p w14:paraId="52E0032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65FC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F49F3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E777F3" w:rsidRPr="00DD6050" w14:paraId="1FD97AE7"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25D06C"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B99566" w14:textId="74D45B0B"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A565E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c>
          <w:tcPr>
            <w:tcW w:w="1015" w:type="dxa"/>
            <w:tcBorders>
              <w:top w:val="nil"/>
              <w:left w:val="nil"/>
              <w:bottom w:val="single" w:sz="4" w:space="0" w:color="auto"/>
              <w:right w:val="single" w:sz="4" w:space="0" w:color="auto"/>
            </w:tcBorders>
            <w:noWrap/>
            <w:vAlign w:val="center"/>
          </w:tcPr>
          <w:p w14:paraId="69437F3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274" w:type="dxa"/>
            <w:tcBorders>
              <w:top w:val="nil"/>
              <w:left w:val="nil"/>
              <w:bottom w:val="single" w:sz="4" w:space="0" w:color="auto"/>
              <w:right w:val="single" w:sz="4" w:space="0" w:color="auto"/>
            </w:tcBorders>
            <w:vAlign w:val="center"/>
          </w:tcPr>
          <w:p w14:paraId="5D7496E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CE1D0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3C216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E777F3" w:rsidRPr="00DD6050" w14:paraId="0C14AF89"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4CC2A3"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D3D570" w14:textId="028ADC23"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AFE4A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47E3D8F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0B0891E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D2B1B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F7E4E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E777F3" w:rsidRPr="00DD6050" w14:paraId="673180F5" w14:textId="77777777" w:rsidTr="00274AD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09ED0CC"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BCD42A" w14:textId="43D7D9E1"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240F9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7821B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B2A3A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3E0C2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64E1A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777F3" w:rsidRPr="00DD6050" w14:paraId="75B55993" w14:textId="77777777" w:rsidTr="00274A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2D272B"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Fundata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449999" w14:textId="693CA4B7"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C581E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single" w:sz="8" w:space="0" w:color="auto"/>
              <w:left w:val="nil"/>
              <w:bottom w:val="single" w:sz="4" w:space="0" w:color="auto"/>
              <w:right w:val="single" w:sz="4" w:space="0" w:color="auto"/>
            </w:tcBorders>
            <w:noWrap/>
            <w:vAlign w:val="center"/>
          </w:tcPr>
          <w:p w14:paraId="1A14AC5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single" w:sz="8" w:space="0" w:color="auto"/>
              <w:left w:val="nil"/>
              <w:bottom w:val="single" w:sz="4" w:space="0" w:color="auto"/>
              <w:right w:val="single" w:sz="4" w:space="0" w:color="auto"/>
            </w:tcBorders>
            <w:vAlign w:val="center"/>
          </w:tcPr>
          <w:p w14:paraId="26238AE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9378F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952B9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E777F3" w:rsidRPr="00DD6050" w14:paraId="202F2387"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3A5EEE"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589F82" w14:textId="36AC77FE"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EC304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31048C1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167E99E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E32D6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5287C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E777F3" w:rsidRPr="00DD6050" w14:paraId="3C834316"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72A3CC"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0293F7" w14:textId="167690DD"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F32FD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3D7E2A8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C3299C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42DA4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CFEA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777F3" w:rsidRPr="00DD6050" w14:paraId="5160AA6E"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B16FB9"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17BFAF" w14:textId="6580AD63"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216E3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7B8F404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41A1B21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3A158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5837C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777F3" w:rsidRPr="00DD6050" w14:paraId="11A20FEA"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770F56"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9413C2" w14:textId="569E855E"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C6D82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C6073B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B43275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4A015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2319D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777F3" w:rsidRPr="00DD6050" w14:paraId="1F459B82" w14:textId="77777777" w:rsidTr="00274A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1494533"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F06A0D" w14:textId="39A135A2"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215B3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B5862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E7737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4536A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4F8F9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777F3" w:rsidRPr="00DD6050" w14:paraId="26436373" w14:textId="77777777" w:rsidTr="00274A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C6B8E7C"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Dâmbovicioara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461718" w14:textId="495C91DE"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F0CAB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C9D7D8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0E5CD4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020FB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20B16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777F3" w:rsidRPr="00DD6050" w14:paraId="12BF991C"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4B0175"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838E58" w14:textId="7570B0A9"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F8793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4F537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424C0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6AB6A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EDFAE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777F3" w:rsidRPr="00DD6050" w14:paraId="09507369"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618031"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7FBA68" w14:textId="610E07D8"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1F031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C77FD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807B8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FBFC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3C6DE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77F3" w:rsidRPr="00DD6050" w14:paraId="6FF531E5"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6843BB"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FB4CCE" w14:textId="79D3760E"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BE35A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1D381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FC82F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39570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CCC02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77F3" w:rsidRPr="00DD6050" w14:paraId="395776D1"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881D32"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D4DC81" w14:textId="7DEB128E"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1C3CC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55225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145C3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21C12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FBF0F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77F3" w:rsidRPr="00DD6050" w14:paraId="4F64DB6E" w14:textId="77777777" w:rsidTr="00274A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B75EFEA"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81D97F" w14:textId="64F5A4D9"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81AFC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4172E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E213A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190B0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C8836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77F3" w:rsidRPr="00DD6050" w14:paraId="7499F5F0" w14:textId="77777777" w:rsidTr="00274A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B42F7D4"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Moieciu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2A7D4D" w14:textId="36A36750"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159B1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615</w:t>
            </w:r>
          </w:p>
        </w:tc>
        <w:tc>
          <w:tcPr>
            <w:tcW w:w="1015" w:type="dxa"/>
            <w:tcBorders>
              <w:top w:val="single" w:sz="8" w:space="0" w:color="auto"/>
              <w:left w:val="nil"/>
              <w:bottom w:val="single" w:sz="4" w:space="0" w:color="auto"/>
              <w:right w:val="single" w:sz="4" w:space="0" w:color="auto"/>
            </w:tcBorders>
            <w:noWrap/>
            <w:vAlign w:val="center"/>
          </w:tcPr>
          <w:p w14:paraId="27EA6F1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274" w:type="dxa"/>
            <w:tcBorders>
              <w:top w:val="single" w:sz="8" w:space="0" w:color="auto"/>
              <w:left w:val="nil"/>
              <w:bottom w:val="single" w:sz="4" w:space="0" w:color="auto"/>
              <w:right w:val="single" w:sz="4" w:space="0" w:color="auto"/>
            </w:tcBorders>
            <w:vAlign w:val="center"/>
          </w:tcPr>
          <w:p w14:paraId="67B55BC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8F2D5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CA93E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r>
      <w:tr w:rsidR="00E777F3" w:rsidRPr="00DD6050" w14:paraId="45B00F16"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7CE848"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E7E1CE" w14:textId="05F3E539"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CE78E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015" w:type="dxa"/>
            <w:tcBorders>
              <w:top w:val="nil"/>
              <w:left w:val="nil"/>
              <w:bottom w:val="single" w:sz="4" w:space="0" w:color="auto"/>
              <w:right w:val="single" w:sz="4" w:space="0" w:color="auto"/>
            </w:tcBorders>
            <w:noWrap/>
            <w:vAlign w:val="center"/>
          </w:tcPr>
          <w:p w14:paraId="3500D9F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7CB6740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8D28B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5F28E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E777F3" w:rsidRPr="00DD6050" w14:paraId="58525F15"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3FA68C"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E4FD62" w14:textId="2FC8D8AC"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D97F1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346</w:t>
            </w:r>
          </w:p>
        </w:tc>
        <w:tc>
          <w:tcPr>
            <w:tcW w:w="1015" w:type="dxa"/>
            <w:tcBorders>
              <w:top w:val="nil"/>
              <w:left w:val="nil"/>
              <w:bottom w:val="single" w:sz="4" w:space="0" w:color="auto"/>
              <w:right w:val="single" w:sz="4" w:space="0" w:color="auto"/>
            </w:tcBorders>
            <w:noWrap/>
            <w:vAlign w:val="center"/>
          </w:tcPr>
          <w:p w14:paraId="1BEDF4D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12D7BC3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5B91F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FACB3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E777F3" w:rsidRPr="00DD6050" w14:paraId="30EAE079"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16969F"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9D447A" w14:textId="249B6166"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58D9C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c>
          <w:tcPr>
            <w:tcW w:w="1015" w:type="dxa"/>
            <w:tcBorders>
              <w:top w:val="nil"/>
              <w:left w:val="nil"/>
              <w:bottom w:val="single" w:sz="4" w:space="0" w:color="auto"/>
              <w:right w:val="single" w:sz="4" w:space="0" w:color="auto"/>
            </w:tcBorders>
            <w:noWrap/>
            <w:vAlign w:val="center"/>
          </w:tcPr>
          <w:p w14:paraId="23A6AE5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4C7BD2D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37C2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CE06E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777F3" w:rsidRPr="00DD6050" w14:paraId="7444BCC4"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B249AA"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C0D213" w14:textId="7440AF2C"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48228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7D60959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7D579CD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27EB8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8429D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777F3" w:rsidRPr="00DD6050" w14:paraId="300E2C7B" w14:textId="77777777" w:rsidTr="00274A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C0AB1DA"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55BB69" w14:textId="712C344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1035C0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ED2FF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55C08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C8559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89159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777F3" w:rsidRPr="00DD6050" w14:paraId="0E737216" w14:textId="77777777" w:rsidTr="00274A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ACD305E"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C55D25" w14:textId="4BCA00FC"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93037F"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single" w:sz="8" w:space="0" w:color="auto"/>
              <w:left w:val="nil"/>
              <w:bottom w:val="single" w:sz="4" w:space="0" w:color="auto"/>
              <w:right w:val="single" w:sz="4" w:space="0" w:color="auto"/>
            </w:tcBorders>
            <w:noWrap/>
            <w:vAlign w:val="center"/>
          </w:tcPr>
          <w:p w14:paraId="54F9FBA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single" w:sz="8" w:space="0" w:color="auto"/>
              <w:left w:val="nil"/>
              <w:bottom w:val="single" w:sz="4" w:space="0" w:color="auto"/>
              <w:right w:val="single" w:sz="4" w:space="0" w:color="auto"/>
            </w:tcBorders>
            <w:vAlign w:val="center"/>
          </w:tcPr>
          <w:p w14:paraId="1538DBD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567F3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5BAFC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E777F3" w:rsidRPr="00DD6050" w14:paraId="5865A9C1"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EC7514"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547E38" w14:textId="26AB2B01"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7B113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0B507A5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297161A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BAF5B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70547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777F3" w:rsidRPr="00DD6050" w14:paraId="1A2342C9"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2E3E5C"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1B22D1" w14:textId="2B61D18A"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138C2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20F3D6E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4587708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F5798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44BF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777F3" w:rsidRPr="00DD6050" w14:paraId="240EB924"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C5DCC1"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B2B9BF" w14:textId="260E6B6F"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8CA1D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572A6E1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11CDEA7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A8414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DD122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777F3" w:rsidRPr="00DD6050" w14:paraId="26554435"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E1526C"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23E9DA" w14:textId="2D043427"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CF2A4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38950C8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90F709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60066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E1C52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777F3" w:rsidRPr="00DD6050" w14:paraId="09B3F573" w14:textId="77777777" w:rsidTr="00274A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0267355"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2341B2" w14:textId="727C645B"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9C1DE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33473C"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40A45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EE35E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97195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777F3" w:rsidRPr="00DD6050" w14:paraId="40F86333" w14:textId="77777777" w:rsidTr="00274A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DC0442" w14:textId="77777777" w:rsidR="00E777F3" w:rsidRPr="00DD6050" w:rsidRDefault="00E777F3" w:rsidP="00E777F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Zărnești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9C3CC2" w14:textId="3E7FEAFC"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D39DB7"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015" w:type="dxa"/>
            <w:tcBorders>
              <w:top w:val="single" w:sz="8" w:space="0" w:color="auto"/>
              <w:left w:val="nil"/>
              <w:bottom w:val="single" w:sz="4" w:space="0" w:color="auto"/>
              <w:right w:val="single" w:sz="4" w:space="0" w:color="auto"/>
            </w:tcBorders>
            <w:noWrap/>
            <w:vAlign w:val="center"/>
          </w:tcPr>
          <w:p w14:paraId="63565B0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single" w:sz="8" w:space="0" w:color="auto"/>
              <w:left w:val="nil"/>
              <w:bottom w:val="single" w:sz="4" w:space="0" w:color="auto"/>
              <w:right w:val="single" w:sz="4" w:space="0" w:color="auto"/>
            </w:tcBorders>
            <w:vAlign w:val="center"/>
          </w:tcPr>
          <w:p w14:paraId="02EE3A4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3EE53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EBB7D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E777F3" w:rsidRPr="00DD6050" w14:paraId="12A873F2"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027DC3"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9F5A56" w14:textId="17FA8AC5"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596D7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3BC80D2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04AD2BC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75018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C96805"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777F3" w:rsidRPr="00DD6050" w14:paraId="78E4C026"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74B326"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09A767" w14:textId="00006056"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67D1C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29E8152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477FC8FE"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4E820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DE300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777F3" w:rsidRPr="00DD6050" w14:paraId="51220279"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AC6292"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4E631D" w14:textId="254E0BC0"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3D34EA"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4B23C5A1"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36619C69"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BA49B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AA44E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777F3" w:rsidRPr="00DD6050" w14:paraId="0DF35ED5" w14:textId="77777777" w:rsidTr="00274A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C5AA69"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273870" w14:textId="41270C49"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AD06A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E589C3"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E2EE28"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D75916"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8171B0"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777F3" w:rsidRPr="00DD6050" w14:paraId="386D54AE" w14:textId="77777777" w:rsidTr="00274A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89C873" w14:textId="77777777" w:rsidR="00E777F3" w:rsidRPr="00DD6050" w:rsidRDefault="00E777F3" w:rsidP="00E777F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DBD105" w14:textId="6B563C8C" w:rsidR="00E777F3" w:rsidRPr="00DD6050" w:rsidRDefault="00E777F3" w:rsidP="00E777F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EEA69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79359D"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0A8434"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7E9342"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E4390B" w14:textId="77777777" w:rsidR="00E777F3" w:rsidRPr="00DD6050" w:rsidRDefault="00E777F3" w:rsidP="00E777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432F1D51" w14:textId="77777777" w:rsidR="00EC3EFB" w:rsidRDefault="00EC3EFB" w:rsidP="00DF458B">
      <w:pPr>
        <w:jc w:val="both"/>
        <w:rPr>
          <w:rFonts w:ascii="Arial" w:hAnsi="Arial" w:cs="Arial"/>
        </w:rPr>
      </w:pPr>
    </w:p>
    <w:p w14:paraId="03AF1045" w14:textId="77777777" w:rsidR="00157BC4" w:rsidRPr="00E43106" w:rsidRDefault="00157BC4" w:rsidP="00157BC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486981A" w14:textId="77777777" w:rsidR="000C3CB0" w:rsidRDefault="000C3CB0" w:rsidP="00D6126F">
      <w:pPr>
        <w:autoSpaceDE w:val="0"/>
        <w:jc w:val="both"/>
        <w:rPr>
          <w:rFonts w:ascii="Arial" w:hAnsi="Arial" w:cs="Arial"/>
          <w:b/>
          <w:bCs/>
          <w:color w:val="000000"/>
          <w:lang w:val="ro-RO"/>
        </w:rPr>
      </w:pPr>
    </w:p>
    <w:p w14:paraId="37CDB627" w14:textId="77777777" w:rsidR="00157BC4" w:rsidRDefault="00157BC4"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CF1B1C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57BC4">
        <w:rPr>
          <w:rFonts w:ascii="Arial" w:hAnsi="Arial" w:cs="Arial"/>
          <w:lang w:val="ro-RO"/>
        </w:rPr>
        <w:t>538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57BC4">
        <w:rPr>
          <w:rFonts w:ascii="Arial" w:hAnsi="Arial" w:cs="Arial"/>
          <w:lang w:val="ro-RO"/>
        </w:rPr>
        <w:t>739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57BC4">
        <w:rPr>
          <w:rFonts w:ascii="Arial" w:hAnsi="Arial" w:cs="Arial"/>
          <w:lang w:val="ro-RO"/>
        </w:rPr>
        <w:t>2643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57BC4">
        <w:rPr>
          <w:rFonts w:ascii="Arial" w:hAnsi="Arial" w:cs="Arial"/>
          <w:lang w:val="ro-RO"/>
        </w:rPr>
        <w:t>2185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4D5E91E6"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57BC4">
        <w:rPr>
          <w:rFonts w:ascii="Arial" w:hAnsi="Arial" w:cs="Arial"/>
          <w:lang w:val="it-IT"/>
        </w:rPr>
        <w:t>4030</w:t>
      </w:r>
      <w:r w:rsidR="00B424AA">
        <w:rPr>
          <w:rFonts w:ascii="Arial" w:hAnsi="Arial" w:cs="Arial"/>
          <w:lang w:val="it-IT"/>
        </w:rPr>
        <w:t xml:space="preserve"> persoane (</w:t>
      </w:r>
      <w:r w:rsidR="008C7BC5">
        <w:rPr>
          <w:rFonts w:ascii="Arial" w:hAnsi="Arial" w:cs="Arial"/>
          <w:lang w:val="it-IT"/>
        </w:rPr>
        <w:t>-</w:t>
      </w:r>
      <w:r w:rsidR="00157BC4">
        <w:rPr>
          <w:rFonts w:ascii="Arial" w:hAnsi="Arial" w:cs="Arial"/>
          <w:lang w:val="it-IT"/>
        </w:rPr>
        <w:t>58</w:t>
      </w:r>
      <w:r w:rsidR="00B424AA">
        <w:rPr>
          <w:rFonts w:ascii="Arial" w:hAnsi="Arial" w:cs="Arial"/>
          <w:lang w:val="it-IT"/>
        </w:rPr>
        <w:t>,</w:t>
      </w:r>
      <w:r w:rsidR="00157BC4">
        <w:rPr>
          <w:rFonts w:ascii="Arial" w:hAnsi="Arial" w:cs="Arial"/>
          <w:lang w:val="it-IT"/>
        </w:rPr>
        <w:t>7</w:t>
      </w:r>
      <w:r w:rsidR="00F756E4">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w:t>
      </w:r>
      <w:r w:rsidR="00B424AA" w:rsidRPr="00BA7A3C">
        <w:rPr>
          <w:rFonts w:ascii="Arial" w:hAnsi="Arial" w:cs="Arial"/>
          <w:lang w:val="it-IT"/>
        </w:rPr>
        <w:lastRenderedPageBreak/>
        <w:t xml:space="preserve">precedenta cartare, </w:t>
      </w:r>
      <w:r w:rsidR="00F83FB7">
        <w:rPr>
          <w:rFonts w:ascii="Arial" w:hAnsi="Arial" w:cs="Arial"/>
          <w:lang w:val="it-IT"/>
        </w:rPr>
        <w:t xml:space="preserve">totuși </w:t>
      </w:r>
      <w:r w:rsidR="00F41201">
        <w:rPr>
          <w:rFonts w:ascii="Arial" w:hAnsi="Arial" w:cs="Arial"/>
          <w:lang w:val="it-IT"/>
        </w:rPr>
        <w:t>exist</w:t>
      </w:r>
      <w:r w:rsidR="00F83FB7">
        <w:rPr>
          <w:rFonts w:ascii="Arial" w:hAnsi="Arial" w:cs="Arial"/>
          <w:lang w:val="it-IT"/>
        </w:rPr>
        <w:t>ă</w:t>
      </w:r>
      <w:r w:rsidR="00F41201">
        <w:rPr>
          <w:rFonts w:ascii="Arial" w:hAnsi="Arial" w:cs="Arial"/>
          <w:lang w:val="it-IT"/>
        </w:rPr>
        <w:t xml:space="preserve"> </w:t>
      </w:r>
      <w:r w:rsidR="00F83FB7">
        <w:rPr>
          <w:rFonts w:ascii="Arial" w:hAnsi="Arial" w:cs="Arial"/>
          <w:lang w:val="it-IT"/>
        </w:rPr>
        <w:t>creșteri</w:t>
      </w:r>
      <w:r w:rsidR="00D6476C">
        <w:rPr>
          <w:rFonts w:ascii="Arial" w:hAnsi="Arial" w:cs="Arial"/>
          <w:lang w:val="it-IT"/>
        </w:rPr>
        <w:t xml:space="preserve"> pentru </w:t>
      </w:r>
      <w:r w:rsidR="00F83FB7">
        <w:rPr>
          <w:rFonts w:ascii="Arial" w:hAnsi="Arial" w:cs="Arial"/>
          <w:lang w:val="it-IT"/>
        </w:rPr>
        <w:t>valori mai mari de</w:t>
      </w:r>
      <w:r w:rsidR="002B48EE">
        <w:rPr>
          <w:rFonts w:ascii="Arial" w:hAnsi="Arial" w:cs="Arial"/>
          <w:lang w:val="it-IT"/>
        </w:rPr>
        <w:t xml:space="preserve"> </w:t>
      </w:r>
      <w:r w:rsidR="00562032">
        <w:rPr>
          <w:rFonts w:ascii="Arial" w:hAnsi="Arial" w:cs="Arial"/>
          <w:lang w:val="it-IT"/>
        </w:rPr>
        <w:t>70</w:t>
      </w:r>
      <w:r w:rsidR="002B48EE">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57BC4">
        <w:rPr>
          <w:rFonts w:ascii="Arial" w:hAnsi="Arial" w:cs="Arial"/>
          <w:lang w:val="it-IT"/>
        </w:rPr>
        <w:t>3469</w:t>
      </w:r>
      <w:r w:rsidR="00B424AA">
        <w:rPr>
          <w:rFonts w:ascii="Arial" w:hAnsi="Arial" w:cs="Arial"/>
          <w:lang w:val="it-IT"/>
        </w:rPr>
        <w:t xml:space="preserve"> persoane (</w:t>
      </w:r>
      <w:r w:rsidR="00B378DF">
        <w:rPr>
          <w:rFonts w:ascii="Arial" w:hAnsi="Arial" w:cs="Arial"/>
          <w:lang w:val="it-IT"/>
        </w:rPr>
        <w:t>-</w:t>
      </w:r>
      <w:r w:rsidR="00157BC4">
        <w:rPr>
          <w:rFonts w:ascii="Arial" w:hAnsi="Arial" w:cs="Arial"/>
          <w:lang w:val="it-IT"/>
        </w:rPr>
        <w:t>50</w:t>
      </w:r>
      <w:r w:rsidR="00B424AA">
        <w:rPr>
          <w:rFonts w:ascii="Arial" w:hAnsi="Arial" w:cs="Arial"/>
          <w:lang w:val="it-IT"/>
        </w:rPr>
        <w:t>,</w:t>
      </w:r>
      <w:r w:rsidR="00157BC4">
        <w:rPr>
          <w:rFonts w:ascii="Arial" w:hAnsi="Arial" w:cs="Arial"/>
          <w:lang w:val="it-IT"/>
        </w:rPr>
        <w:t>12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83FB7">
        <w:rPr>
          <w:rFonts w:ascii="Arial" w:hAnsi="Arial" w:cs="Arial"/>
          <w:lang w:val="it-IT"/>
        </w:rPr>
        <w:t>totuși există creșteri pentru valori mai mari de 60 dB</w:t>
      </w:r>
      <w:r w:rsidR="00F83FB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57BC4" w:rsidRPr="00BD3863" w14:paraId="50997830" w14:textId="77777777" w:rsidTr="00274AD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441A19A"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4E15C40"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49CCBC7"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E428AE7"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9D79244" w14:textId="77777777" w:rsidR="00157BC4" w:rsidRPr="008537F4" w:rsidRDefault="00157BC4" w:rsidP="00274AD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E130614" w14:textId="77777777" w:rsidR="00157BC4" w:rsidRPr="008537F4" w:rsidRDefault="00157BC4" w:rsidP="00274AD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ADD2321" w14:textId="77777777" w:rsidR="00157BC4" w:rsidRPr="008537F4" w:rsidRDefault="00157BC4" w:rsidP="00274AD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57BC4" w:rsidRPr="00BD3863" w14:paraId="49257476" w14:textId="77777777" w:rsidTr="00274AD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AA4A30E"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9100CDB"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822</w:t>
            </w:r>
          </w:p>
        </w:tc>
        <w:tc>
          <w:tcPr>
            <w:tcW w:w="1117" w:type="dxa"/>
            <w:tcBorders>
              <w:top w:val="nil"/>
              <w:left w:val="nil"/>
              <w:bottom w:val="single" w:sz="4" w:space="0" w:color="auto"/>
              <w:right w:val="single" w:sz="4" w:space="0" w:color="auto"/>
            </w:tcBorders>
            <w:vAlign w:val="center"/>
          </w:tcPr>
          <w:p w14:paraId="47C9ECF3"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661</w:t>
            </w:r>
          </w:p>
        </w:tc>
        <w:tc>
          <w:tcPr>
            <w:tcW w:w="1134" w:type="dxa"/>
            <w:tcBorders>
              <w:top w:val="nil"/>
              <w:left w:val="nil"/>
              <w:bottom w:val="single" w:sz="4" w:space="0" w:color="auto"/>
              <w:right w:val="single" w:sz="4" w:space="0" w:color="auto"/>
            </w:tcBorders>
            <w:vAlign w:val="center"/>
          </w:tcPr>
          <w:p w14:paraId="2893F361"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809</w:t>
            </w:r>
          </w:p>
        </w:tc>
        <w:tc>
          <w:tcPr>
            <w:tcW w:w="1134" w:type="dxa"/>
            <w:tcBorders>
              <w:top w:val="nil"/>
              <w:left w:val="nil"/>
              <w:bottom w:val="single" w:sz="4" w:space="0" w:color="auto"/>
              <w:right w:val="single" w:sz="4" w:space="0" w:color="auto"/>
            </w:tcBorders>
            <w:vAlign w:val="center"/>
          </w:tcPr>
          <w:p w14:paraId="4EECA68E" w14:textId="77777777" w:rsidR="00157BC4" w:rsidRPr="008537F4"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496</w:t>
            </w:r>
          </w:p>
        </w:tc>
        <w:tc>
          <w:tcPr>
            <w:tcW w:w="1022" w:type="dxa"/>
            <w:tcBorders>
              <w:top w:val="nil"/>
              <w:left w:val="nil"/>
              <w:bottom w:val="single" w:sz="4" w:space="0" w:color="auto"/>
              <w:right w:val="single" w:sz="4" w:space="0" w:color="auto"/>
            </w:tcBorders>
            <w:vAlign w:val="center"/>
          </w:tcPr>
          <w:p w14:paraId="67BE7904" w14:textId="77777777" w:rsidR="00157BC4" w:rsidRPr="008537F4"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006" w:type="dxa"/>
            <w:tcBorders>
              <w:top w:val="nil"/>
              <w:left w:val="nil"/>
              <w:bottom w:val="single" w:sz="4" w:space="0" w:color="auto"/>
              <w:right w:val="single" w:sz="4" w:space="0" w:color="auto"/>
            </w:tcBorders>
            <w:noWrap/>
            <w:vAlign w:val="bottom"/>
          </w:tcPr>
          <w:p w14:paraId="113569B8" w14:textId="77777777" w:rsidR="00157BC4" w:rsidRPr="008537F4" w:rsidRDefault="00157BC4" w:rsidP="00274AD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2830</w:t>
            </w:r>
          </w:p>
        </w:tc>
      </w:tr>
      <w:tr w:rsidR="00157BC4" w:rsidRPr="00BD3863" w14:paraId="5AE7F67A" w14:textId="77777777" w:rsidTr="00274AD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F1AAAF"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E2DD0EC"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2784</w:t>
            </w:r>
          </w:p>
        </w:tc>
        <w:tc>
          <w:tcPr>
            <w:tcW w:w="1117" w:type="dxa"/>
            <w:tcBorders>
              <w:top w:val="nil"/>
              <w:left w:val="nil"/>
              <w:bottom w:val="single" w:sz="4" w:space="0" w:color="auto"/>
              <w:right w:val="single" w:sz="4" w:space="0" w:color="auto"/>
            </w:tcBorders>
            <w:vAlign w:val="center"/>
          </w:tcPr>
          <w:p w14:paraId="5EB49CF0"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2852</w:t>
            </w:r>
          </w:p>
        </w:tc>
        <w:tc>
          <w:tcPr>
            <w:tcW w:w="1134" w:type="dxa"/>
            <w:tcBorders>
              <w:top w:val="nil"/>
              <w:left w:val="nil"/>
              <w:bottom w:val="single" w:sz="4" w:space="0" w:color="auto"/>
              <w:right w:val="single" w:sz="4" w:space="0" w:color="auto"/>
            </w:tcBorders>
            <w:vAlign w:val="center"/>
          </w:tcPr>
          <w:p w14:paraId="51F58DA9"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953</w:t>
            </w:r>
          </w:p>
        </w:tc>
        <w:tc>
          <w:tcPr>
            <w:tcW w:w="1134" w:type="dxa"/>
            <w:tcBorders>
              <w:top w:val="nil"/>
              <w:left w:val="nil"/>
              <w:bottom w:val="single" w:sz="4" w:space="0" w:color="auto"/>
              <w:right w:val="single" w:sz="4" w:space="0" w:color="auto"/>
            </w:tcBorders>
            <w:vAlign w:val="center"/>
          </w:tcPr>
          <w:p w14:paraId="54486A81" w14:textId="77777777" w:rsidR="00157BC4" w:rsidRPr="008537F4"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271</w:t>
            </w:r>
          </w:p>
        </w:tc>
        <w:tc>
          <w:tcPr>
            <w:tcW w:w="1022" w:type="dxa"/>
            <w:tcBorders>
              <w:top w:val="nil"/>
              <w:left w:val="nil"/>
              <w:bottom w:val="single" w:sz="4" w:space="0" w:color="auto"/>
              <w:right w:val="single" w:sz="4" w:space="0" w:color="auto"/>
            </w:tcBorders>
            <w:vAlign w:val="center"/>
          </w:tcPr>
          <w:p w14:paraId="792AB618" w14:textId="77777777" w:rsidR="00157BC4" w:rsidRPr="008537F4"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698B1BF" w14:textId="77777777" w:rsidR="00157BC4" w:rsidRPr="008537F4" w:rsidRDefault="00157BC4" w:rsidP="00274AD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6860</w:t>
            </w:r>
          </w:p>
        </w:tc>
      </w:tr>
      <w:tr w:rsidR="00157BC4" w:rsidRPr="00BD3863" w14:paraId="2DFB21B4" w14:textId="77777777" w:rsidTr="00274AD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FE79D89"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39343DF"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-1962</w:t>
            </w:r>
          </w:p>
        </w:tc>
        <w:tc>
          <w:tcPr>
            <w:tcW w:w="1117" w:type="dxa"/>
            <w:tcBorders>
              <w:top w:val="nil"/>
              <w:left w:val="nil"/>
              <w:bottom w:val="single" w:sz="4" w:space="0" w:color="auto"/>
              <w:right w:val="single" w:sz="4" w:space="0" w:color="auto"/>
            </w:tcBorders>
            <w:vAlign w:val="center"/>
          </w:tcPr>
          <w:p w14:paraId="039F9736"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-2191</w:t>
            </w:r>
          </w:p>
        </w:tc>
        <w:tc>
          <w:tcPr>
            <w:tcW w:w="1134" w:type="dxa"/>
            <w:tcBorders>
              <w:top w:val="nil"/>
              <w:left w:val="nil"/>
              <w:bottom w:val="single" w:sz="4" w:space="0" w:color="auto"/>
              <w:right w:val="single" w:sz="4" w:space="0" w:color="auto"/>
            </w:tcBorders>
            <w:vAlign w:val="center"/>
          </w:tcPr>
          <w:p w14:paraId="1C7893E3"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-144</w:t>
            </w:r>
          </w:p>
        </w:tc>
        <w:tc>
          <w:tcPr>
            <w:tcW w:w="1134" w:type="dxa"/>
            <w:tcBorders>
              <w:top w:val="nil"/>
              <w:left w:val="nil"/>
              <w:bottom w:val="single" w:sz="4" w:space="0" w:color="auto"/>
              <w:right w:val="single" w:sz="4" w:space="0" w:color="auto"/>
            </w:tcBorders>
            <w:vAlign w:val="center"/>
          </w:tcPr>
          <w:p w14:paraId="58CE37D1" w14:textId="77777777" w:rsidR="00157BC4" w:rsidRPr="008537F4"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225</w:t>
            </w:r>
          </w:p>
        </w:tc>
        <w:tc>
          <w:tcPr>
            <w:tcW w:w="1022" w:type="dxa"/>
            <w:tcBorders>
              <w:top w:val="nil"/>
              <w:left w:val="nil"/>
              <w:bottom w:val="single" w:sz="4" w:space="0" w:color="auto"/>
              <w:right w:val="single" w:sz="4" w:space="0" w:color="auto"/>
            </w:tcBorders>
            <w:vAlign w:val="center"/>
          </w:tcPr>
          <w:p w14:paraId="7A402A48" w14:textId="77777777" w:rsidR="00157BC4" w:rsidRPr="008537F4"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006" w:type="dxa"/>
            <w:tcBorders>
              <w:top w:val="nil"/>
              <w:left w:val="nil"/>
              <w:bottom w:val="single" w:sz="4" w:space="0" w:color="auto"/>
              <w:right w:val="single" w:sz="4" w:space="0" w:color="auto"/>
            </w:tcBorders>
            <w:vAlign w:val="center"/>
          </w:tcPr>
          <w:p w14:paraId="0AA318CD" w14:textId="77777777" w:rsidR="00157BC4" w:rsidRPr="008537F4" w:rsidRDefault="00157BC4" w:rsidP="00274AD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-4030</w:t>
            </w:r>
          </w:p>
        </w:tc>
      </w:tr>
      <w:tr w:rsidR="00157BC4" w:rsidRPr="00BD3863" w14:paraId="5E2B290D" w14:textId="77777777" w:rsidTr="00274AD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48B6D5"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E9AC4F2"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-70,47%</w:t>
            </w:r>
          </w:p>
        </w:tc>
        <w:tc>
          <w:tcPr>
            <w:tcW w:w="1117" w:type="dxa"/>
            <w:tcBorders>
              <w:top w:val="nil"/>
              <w:left w:val="nil"/>
              <w:bottom w:val="single" w:sz="4" w:space="0" w:color="auto"/>
              <w:right w:val="single" w:sz="4" w:space="0" w:color="auto"/>
            </w:tcBorders>
            <w:vAlign w:val="center"/>
          </w:tcPr>
          <w:p w14:paraId="12826144"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-76,82%</w:t>
            </w:r>
          </w:p>
        </w:tc>
        <w:tc>
          <w:tcPr>
            <w:tcW w:w="1134" w:type="dxa"/>
            <w:tcBorders>
              <w:top w:val="nil"/>
              <w:left w:val="nil"/>
              <w:bottom w:val="single" w:sz="4" w:space="0" w:color="auto"/>
              <w:right w:val="single" w:sz="4" w:space="0" w:color="auto"/>
            </w:tcBorders>
            <w:vAlign w:val="center"/>
          </w:tcPr>
          <w:p w14:paraId="2EDA302A" w14:textId="77777777" w:rsidR="00157BC4" w:rsidRPr="00313645"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-15,11%</w:t>
            </w:r>
          </w:p>
        </w:tc>
        <w:tc>
          <w:tcPr>
            <w:tcW w:w="1134" w:type="dxa"/>
            <w:tcBorders>
              <w:top w:val="nil"/>
              <w:left w:val="nil"/>
              <w:bottom w:val="single" w:sz="4" w:space="0" w:color="auto"/>
              <w:right w:val="single" w:sz="4" w:space="0" w:color="auto"/>
            </w:tcBorders>
            <w:vAlign w:val="center"/>
          </w:tcPr>
          <w:p w14:paraId="03769986" w14:textId="77777777" w:rsidR="00157BC4" w:rsidRPr="008537F4"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83,03%</w:t>
            </w:r>
          </w:p>
        </w:tc>
        <w:tc>
          <w:tcPr>
            <w:tcW w:w="1022" w:type="dxa"/>
            <w:tcBorders>
              <w:top w:val="nil"/>
              <w:left w:val="nil"/>
              <w:bottom w:val="single" w:sz="4" w:space="0" w:color="auto"/>
              <w:right w:val="single" w:sz="4" w:space="0" w:color="auto"/>
            </w:tcBorders>
            <w:vAlign w:val="center"/>
          </w:tcPr>
          <w:p w14:paraId="77EC4A1F" w14:textId="77777777" w:rsidR="00157BC4" w:rsidRPr="008537F4" w:rsidRDefault="00157BC4" w:rsidP="00274AD1">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EE47A0D" w14:textId="77777777" w:rsidR="00157BC4" w:rsidRPr="008537F4" w:rsidRDefault="00157BC4" w:rsidP="00274AD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-58,75%</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157BC4" w:rsidRPr="00BD3863" w14:paraId="3CF0E01A" w14:textId="77777777" w:rsidTr="00274AD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AA5CEEB"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5FFD06E"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1EBFB9B"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5203582"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FB1B203"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F070B9D"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C553684"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C192D70" w14:textId="77777777" w:rsidR="00157BC4" w:rsidRPr="00BD3863" w:rsidRDefault="00157BC4" w:rsidP="00274A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57BC4" w:rsidRPr="00BD3863" w14:paraId="3F04B7C0" w14:textId="77777777" w:rsidTr="00274AD1">
        <w:trPr>
          <w:trHeight w:val="288"/>
        </w:trPr>
        <w:tc>
          <w:tcPr>
            <w:tcW w:w="2980" w:type="dxa"/>
            <w:tcBorders>
              <w:top w:val="nil"/>
              <w:left w:val="single" w:sz="4" w:space="0" w:color="auto"/>
              <w:bottom w:val="single" w:sz="4" w:space="0" w:color="auto"/>
              <w:right w:val="single" w:sz="4" w:space="0" w:color="auto"/>
            </w:tcBorders>
            <w:vAlign w:val="center"/>
            <w:hideMark/>
          </w:tcPr>
          <w:p w14:paraId="7FD22B0B"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CCA50E3"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1267</w:t>
            </w:r>
          </w:p>
        </w:tc>
        <w:tc>
          <w:tcPr>
            <w:tcW w:w="1117" w:type="dxa"/>
            <w:tcBorders>
              <w:top w:val="nil"/>
              <w:left w:val="nil"/>
              <w:bottom w:val="single" w:sz="4" w:space="0" w:color="auto"/>
              <w:right w:val="single" w:sz="4" w:space="0" w:color="auto"/>
            </w:tcBorders>
            <w:vAlign w:val="center"/>
          </w:tcPr>
          <w:p w14:paraId="388DF31A"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655</w:t>
            </w:r>
          </w:p>
        </w:tc>
        <w:tc>
          <w:tcPr>
            <w:tcW w:w="1080" w:type="dxa"/>
            <w:tcBorders>
              <w:top w:val="nil"/>
              <w:left w:val="nil"/>
              <w:bottom w:val="single" w:sz="4" w:space="0" w:color="auto"/>
              <w:right w:val="single" w:sz="4" w:space="0" w:color="auto"/>
            </w:tcBorders>
            <w:vAlign w:val="center"/>
          </w:tcPr>
          <w:p w14:paraId="38B3EFBB"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791</w:t>
            </w:r>
          </w:p>
        </w:tc>
        <w:tc>
          <w:tcPr>
            <w:tcW w:w="1165" w:type="dxa"/>
            <w:tcBorders>
              <w:top w:val="nil"/>
              <w:left w:val="nil"/>
              <w:bottom w:val="single" w:sz="4" w:space="0" w:color="auto"/>
              <w:right w:val="single" w:sz="4" w:space="0" w:color="auto"/>
            </w:tcBorders>
            <w:vAlign w:val="center"/>
          </w:tcPr>
          <w:p w14:paraId="6A00B71E"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586</w:t>
            </w:r>
          </w:p>
        </w:tc>
        <w:tc>
          <w:tcPr>
            <w:tcW w:w="1113" w:type="dxa"/>
            <w:tcBorders>
              <w:top w:val="nil"/>
              <w:left w:val="nil"/>
              <w:bottom w:val="single" w:sz="4" w:space="0" w:color="auto"/>
              <w:right w:val="single" w:sz="4" w:space="0" w:color="auto"/>
            </w:tcBorders>
            <w:vAlign w:val="center"/>
          </w:tcPr>
          <w:p w14:paraId="387DE01A"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153</w:t>
            </w:r>
          </w:p>
        </w:tc>
        <w:tc>
          <w:tcPr>
            <w:tcW w:w="806" w:type="dxa"/>
            <w:tcBorders>
              <w:top w:val="nil"/>
              <w:left w:val="nil"/>
              <w:bottom w:val="single" w:sz="4" w:space="0" w:color="auto"/>
              <w:right w:val="single" w:sz="4" w:space="0" w:color="auto"/>
            </w:tcBorders>
            <w:vAlign w:val="center"/>
          </w:tcPr>
          <w:p w14:paraId="500B15FE"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457953A" w14:textId="77777777" w:rsidR="00157BC4" w:rsidRPr="00BA7A3C" w:rsidRDefault="00157BC4" w:rsidP="00274AD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3452</w:t>
            </w:r>
          </w:p>
        </w:tc>
      </w:tr>
      <w:tr w:rsidR="00157BC4" w:rsidRPr="00BD3863" w14:paraId="0DE3D090" w14:textId="77777777" w:rsidTr="00274AD1">
        <w:trPr>
          <w:trHeight w:val="288"/>
        </w:trPr>
        <w:tc>
          <w:tcPr>
            <w:tcW w:w="2980" w:type="dxa"/>
            <w:tcBorders>
              <w:top w:val="nil"/>
              <w:left w:val="single" w:sz="4" w:space="0" w:color="auto"/>
              <w:bottom w:val="single" w:sz="4" w:space="0" w:color="auto"/>
              <w:right w:val="single" w:sz="4" w:space="0" w:color="auto"/>
            </w:tcBorders>
            <w:vAlign w:val="center"/>
            <w:hideMark/>
          </w:tcPr>
          <w:p w14:paraId="330A06E2"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2B6E68B"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2758</w:t>
            </w:r>
          </w:p>
        </w:tc>
        <w:tc>
          <w:tcPr>
            <w:tcW w:w="1117" w:type="dxa"/>
            <w:tcBorders>
              <w:top w:val="nil"/>
              <w:left w:val="nil"/>
              <w:bottom w:val="single" w:sz="4" w:space="0" w:color="auto"/>
              <w:right w:val="single" w:sz="4" w:space="0" w:color="auto"/>
            </w:tcBorders>
            <w:vAlign w:val="center"/>
          </w:tcPr>
          <w:p w14:paraId="5DB71F30"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2828</w:t>
            </w:r>
          </w:p>
        </w:tc>
        <w:tc>
          <w:tcPr>
            <w:tcW w:w="1080" w:type="dxa"/>
            <w:tcBorders>
              <w:top w:val="nil"/>
              <w:left w:val="nil"/>
              <w:bottom w:val="single" w:sz="4" w:space="0" w:color="auto"/>
              <w:right w:val="single" w:sz="4" w:space="0" w:color="auto"/>
            </w:tcBorders>
            <w:vAlign w:val="center"/>
          </w:tcPr>
          <w:p w14:paraId="55345339"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1025</w:t>
            </w:r>
          </w:p>
        </w:tc>
        <w:tc>
          <w:tcPr>
            <w:tcW w:w="1165" w:type="dxa"/>
            <w:tcBorders>
              <w:top w:val="nil"/>
              <w:left w:val="nil"/>
              <w:bottom w:val="single" w:sz="4" w:space="0" w:color="auto"/>
              <w:right w:val="single" w:sz="4" w:space="0" w:color="auto"/>
            </w:tcBorders>
            <w:vAlign w:val="center"/>
          </w:tcPr>
          <w:p w14:paraId="536982EE"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310</w:t>
            </w:r>
          </w:p>
        </w:tc>
        <w:tc>
          <w:tcPr>
            <w:tcW w:w="1113" w:type="dxa"/>
            <w:tcBorders>
              <w:top w:val="nil"/>
              <w:left w:val="nil"/>
              <w:bottom w:val="single" w:sz="4" w:space="0" w:color="auto"/>
              <w:right w:val="single" w:sz="4" w:space="0" w:color="auto"/>
            </w:tcBorders>
            <w:vAlign w:val="center"/>
          </w:tcPr>
          <w:p w14:paraId="11D0BA68"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F8BE85F"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55E4E05" w14:textId="77777777" w:rsidR="00157BC4" w:rsidRPr="00BA7A3C" w:rsidRDefault="00157BC4" w:rsidP="00274AD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6921</w:t>
            </w:r>
          </w:p>
        </w:tc>
      </w:tr>
      <w:tr w:rsidR="00157BC4" w:rsidRPr="00BD3863" w14:paraId="17137100" w14:textId="77777777" w:rsidTr="00274AD1">
        <w:trPr>
          <w:trHeight w:val="288"/>
        </w:trPr>
        <w:tc>
          <w:tcPr>
            <w:tcW w:w="2980" w:type="dxa"/>
            <w:tcBorders>
              <w:top w:val="nil"/>
              <w:left w:val="single" w:sz="4" w:space="0" w:color="auto"/>
              <w:bottom w:val="single" w:sz="4" w:space="0" w:color="auto"/>
              <w:right w:val="single" w:sz="4" w:space="0" w:color="auto"/>
            </w:tcBorders>
            <w:vAlign w:val="center"/>
            <w:hideMark/>
          </w:tcPr>
          <w:p w14:paraId="77C4E75F"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7ED1727"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-1491</w:t>
            </w:r>
          </w:p>
        </w:tc>
        <w:tc>
          <w:tcPr>
            <w:tcW w:w="1117" w:type="dxa"/>
            <w:tcBorders>
              <w:top w:val="nil"/>
              <w:left w:val="nil"/>
              <w:bottom w:val="single" w:sz="4" w:space="0" w:color="auto"/>
              <w:right w:val="single" w:sz="4" w:space="0" w:color="auto"/>
            </w:tcBorders>
            <w:vAlign w:val="center"/>
          </w:tcPr>
          <w:p w14:paraId="3D9E25E2"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-2173</w:t>
            </w:r>
          </w:p>
        </w:tc>
        <w:tc>
          <w:tcPr>
            <w:tcW w:w="1080" w:type="dxa"/>
            <w:tcBorders>
              <w:top w:val="nil"/>
              <w:left w:val="nil"/>
              <w:bottom w:val="single" w:sz="4" w:space="0" w:color="auto"/>
              <w:right w:val="single" w:sz="4" w:space="0" w:color="auto"/>
            </w:tcBorders>
            <w:vAlign w:val="center"/>
          </w:tcPr>
          <w:p w14:paraId="77202C76"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-234</w:t>
            </w:r>
          </w:p>
        </w:tc>
        <w:tc>
          <w:tcPr>
            <w:tcW w:w="1165" w:type="dxa"/>
            <w:tcBorders>
              <w:top w:val="nil"/>
              <w:left w:val="nil"/>
              <w:bottom w:val="single" w:sz="4" w:space="0" w:color="auto"/>
              <w:right w:val="single" w:sz="4" w:space="0" w:color="auto"/>
            </w:tcBorders>
            <w:vAlign w:val="center"/>
          </w:tcPr>
          <w:p w14:paraId="28569125"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276</w:t>
            </w:r>
          </w:p>
        </w:tc>
        <w:tc>
          <w:tcPr>
            <w:tcW w:w="1113" w:type="dxa"/>
            <w:tcBorders>
              <w:top w:val="nil"/>
              <w:left w:val="nil"/>
              <w:bottom w:val="single" w:sz="4" w:space="0" w:color="auto"/>
              <w:right w:val="single" w:sz="4" w:space="0" w:color="auto"/>
            </w:tcBorders>
            <w:vAlign w:val="center"/>
          </w:tcPr>
          <w:p w14:paraId="1C0B1009"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153</w:t>
            </w:r>
          </w:p>
        </w:tc>
        <w:tc>
          <w:tcPr>
            <w:tcW w:w="806" w:type="dxa"/>
            <w:tcBorders>
              <w:top w:val="nil"/>
              <w:left w:val="nil"/>
              <w:bottom w:val="single" w:sz="4" w:space="0" w:color="auto"/>
              <w:right w:val="single" w:sz="4" w:space="0" w:color="auto"/>
            </w:tcBorders>
            <w:vAlign w:val="center"/>
          </w:tcPr>
          <w:p w14:paraId="6F72E9B5"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67CA6B0" w14:textId="77777777" w:rsidR="00157BC4" w:rsidRPr="00BA7A3C" w:rsidRDefault="00157BC4" w:rsidP="00274AD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-3469</w:t>
            </w:r>
          </w:p>
        </w:tc>
      </w:tr>
      <w:tr w:rsidR="00157BC4" w:rsidRPr="00BD3863" w14:paraId="76A898B9" w14:textId="77777777" w:rsidTr="00274AD1">
        <w:trPr>
          <w:trHeight w:val="288"/>
        </w:trPr>
        <w:tc>
          <w:tcPr>
            <w:tcW w:w="2980" w:type="dxa"/>
            <w:tcBorders>
              <w:top w:val="nil"/>
              <w:left w:val="single" w:sz="4" w:space="0" w:color="auto"/>
              <w:bottom w:val="single" w:sz="4" w:space="0" w:color="auto"/>
              <w:right w:val="single" w:sz="4" w:space="0" w:color="auto"/>
            </w:tcBorders>
            <w:vAlign w:val="center"/>
            <w:hideMark/>
          </w:tcPr>
          <w:p w14:paraId="5FE2D647" w14:textId="77777777" w:rsidR="00157BC4" w:rsidRPr="00BD3863" w:rsidRDefault="00157BC4" w:rsidP="00274A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C43545C"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-54,06%</w:t>
            </w:r>
          </w:p>
        </w:tc>
        <w:tc>
          <w:tcPr>
            <w:tcW w:w="1117" w:type="dxa"/>
            <w:tcBorders>
              <w:top w:val="nil"/>
              <w:left w:val="nil"/>
              <w:bottom w:val="single" w:sz="4" w:space="0" w:color="auto"/>
              <w:right w:val="single" w:sz="4" w:space="0" w:color="auto"/>
            </w:tcBorders>
            <w:vAlign w:val="center"/>
          </w:tcPr>
          <w:p w14:paraId="5E081CD8"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-76,84%</w:t>
            </w:r>
          </w:p>
        </w:tc>
        <w:tc>
          <w:tcPr>
            <w:tcW w:w="1080" w:type="dxa"/>
            <w:tcBorders>
              <w:top w:val="nil"/>
              <w:left w:val="nil"/>
              <w:bottom w:val="single" w:sz="4" w:space="0" w:color="auto"/>
              <w:right w:val="single" w:sz="4" w:space="0" w:color="auto"/>
            </w:tcBorders>
            <w:vAlign w:val="center"/>
          </w:tcPr>
          <w:p w14:paraId="784778FC"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-22,83%</w:t>
            </w:r>
          </w:p>
        </w:tc>
        <w:tc>
          <w:tcPr>
            <w:tcW w:w="1165" w:type="dxa"/>
            <w:tcBorders>
              <w:top w:val="nil"/>
              <w:left w:val="nil"/>
              <w:bottom w:val="single" w:sz="4" w:space="0" w:color="auto"/>
              <w:right w:val="single" w:sz="4" w:space="0" w:color="auto"/>
            </w:tcBorders>
            <w:vAlign w:val="center"/>
          </w:tcPr>
          <w:p w14:paraId="68F958AD"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89,03%</w:t>
            </w:r>
          </w:p>
        </w:tc>
        <w:tc>
          <w:tcPr>
            <w:tcW w:w="1113" w:type="dxa"/>
            <w:tcBorders>
              <w:top w:val="nil"/>
              <w:left w:val="nil"/>
              <w:bottom w:val="single" w:sz="4" w:space="0" w:color="auto"/>
              <w:right w:val="single" w:sz="4" w:space="0" w:color="auto"/>
            </w:tcBorders>
            <w:vAlign w:val="center"/>
          </w:tcPr>
          <w:p w14:paraId="40CBCBE0"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55920D9" w14:textId="77777777" w:rsidR="00157BC4" w:rsidRPr="00BA7A3C" w:rsidRDefault="00157BC4" w:rsidP="00274AD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74E01D2" w14:textId="77777777" w:rsidR="00157BC4" w:rsidRPr="00BA7A3C" w:rsidRDefault="00157BC4" w:rsidP="00274AD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-50,12%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364B6B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57BC4" w:rsidRPr="00F306E9">
        <w:rPr>
          <w:rFonts w:ascii="Arial" w:hAnsi="Arial" w:cs="Arial"/>
          <w:lang w:val="pt-BR"/>
        </w:rPr>
        <w:t>DN7</w:t>
      </w:r>
      <w:r w:rsidR="00157BC4">
        <w:rPr>
          <w:rFonts w:ascii="Arial" w:hAnsi="Arial" w:cs="Arial"/>
          <w:lang w:val="pt-BR"/>
        </w:rPr>
        <w:t>3</w:t>
      </w:r>
      <w:r w:rsidR="00157BC4" w:rsidRPr="00F306E9">
        <w:rPr>
          <w:rFonts w:ascii="Arial" w:hAnsi="Arial" w:cs="Arial"/>
          <w:lang w:val="pt-BR"/>
        </w:rPr>
        <w:t>_km</w:t>
      </w:r>
      <w:r w:rsidR="00157BC4">
        <w:rPr>
          <w:rFonts w:ascii="Arial" w:hAnsi="Arial" w:cs="Arial"/>
          <w:lang w:val="pt-BR"/>
        </w:rPr>
        <w:t>92</w:t>
      </w:r>
      <w:r w:rsidR="00157BC4" w:rsidRPr="00F306E9">
        <w:rPr>
          <w:rFonts w:ascii="Arial" w:hAnsi="Arial" w:cs="Arial"/>
          <w:lang w:val="pt-BR"/>
        </w:rPr>
        <w:t>+</w:t>
      </w:r>
      <w:r w:rsidR="00157BC4">
        <w:rPr>
          <w:rFonts w:ascii="Arial" w:hAnsi="Arial" w:cs="Arial"/>
          <w:lang w:val="pt-BR"/>
        </w:rPr>
        <w:t>000</w:t>
      </w:r>
      <w:r w:rsidR="00157BC4" w:rsidRPr="00F306E9">
        <w:rPr>
          <w:rFonts w:ascii="Arial" w:hAnsi="Arial" w:cs="Arial"/>
          <w:lang w:val="pt-BR"/>
        </w:rPr>
        <w:t>-km</w:t>
      </w:r>
      <w:r w:rsidR="00157BC4">
        <w:rPr>
          <w:rFonts w:ascii="Arial" w:hAnsi="Arial" w:cs="Arial"/>
          <w:lang w:val="pt-BR"/>
        </w:rPr>
        <w:t>112</w:t>
      </w:r>
      <w:r w:rsidR="00157BC4" w:rsidRPr="00F306E9">
        <w:rPr>
          <w:rFonts w:ascii="Arial" w:hAnsi="Arial" w:cs="Arial"/>
          <w:lang w:val="pt-BR"/>
        </w:rPr>
        <w:t>+</w:t>
      </w:r>
      <w:r w:rsidR="00157BC4">
        <w:rPr>
          <w:rFonts w:ascii="Arial" w:hAnsi="Arial" w:cs="Arial"/>
          <w:lang w:val="pt-BR"/>
        </w:rPr>
        <w:t>600</w:t>
      </w:r>
      <w:r w:rsidR="005268D7" w:rsidRPr="00FD1C6E">
        <w:rPr>
          <w:rFonts w:ascii="Arial" w:hAnsi="Arial" w:cs="Arial"/>
          <w:lang w:val="it-IT"/>
        </w:rPr>
        <w:t>, cod identificare RD_RO_00_</w:t>
      </w:r>
      <w:r w:rsidR="00F36458">
        <w:rPr>
          <w:rFonts w:ascii="Arial" w:hAnsi="Arial" w:cs="Arial"/>
          <w:lang w:val="it-IT"/>
        </w:rPr>
        <w:t>19</w:t>
      </w:r>
      <w:r w:rsidR="00157BC4">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E403EAC" w:rsidR="00DD2000" w:rsidRPr="00DD2000" w:rsidRDefault="00157BC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655EC4B3" w14:textId="4DA05388" w:rsidR="00DD2000" w:rsidRPr="00DD2000" w:rsidRDefault="00157BC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70707D8F" w14:textId="08B9E568" w:rsidR="00C324FF" w:rsidRDefault="00157BC4" w:rsidP="00DD2000">
      <w:pPr>
        <w:suppressAutoHyphens w:val="0"/>
        <w:jc w:val="center"/>
        <w:rPr>
          <w:rFonts w:ascii="Arial" w:hAnsi="Arial" w:cs="Arial"/>
          <w:bCs/>
          <w:lang w:val="ro-RO"/>
        </w:rPr>
      </w:pPr>
      <w:r>
        <w:rPr>
          <w:noProof/>
        </w:rPr>
        <w:drawing>
          <wp:inline distT="0" distB="0" distL="0" distR="0" wp14:anchorId="5EA28B1D" wp14:editId="1CBFCA8D">
            <wp:extent cx="4895238" cy="700950"/>
            <wp:effectExtent l="0" t="0" r="635" b="4445"/>
            <wp:docPr id="2935815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7322199B" w14:textId="29C491AE" w:rsidR="00562032" w:rsidRDefault="00562032">
      <w:pPr>
        <w:suppressAutoHyphens w:val="0"/>
        <w:rPr>
          <w:rFonts w:ascii="Arial" w:eastAsia="Arial Unicode MS" w:hAnsi="Arial" w:cs="Arial"/>
          <w:bCs/>
          <w:i/>
          <w:color w:val="000000"/>
          <w:lang w:val="ro-RO"/>
        </w:rPr>
      </w:pPr>
    </w:p>
    <w:p w14:paraId="4BC84A1D"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E9666A" w:rsidRPr="00E9666A" w14:paraId="5D8F12C5" w14:textId="77777777" w:rsidTr="00E9666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B8545C"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 xml:space="preserve">Banda de </w:t>
            </w:r>
            <w:proofErr w:type="spellStart"/>
            <w:r w:rsidRPr="00E9666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893B7D"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proofErr w:type="spellStart"/>
            <w:r w:rsidRPr="00E9666A">
              <w:rPr>
                <w:rFonts w:ascii="Calibri" w:hAnsi="Calibri" w:cs="Calibri"/>
                <w:b/>
                <w:bCs/>
                <w:color w:val="000000"/>
                <w:kern w:val="0"/>
                <w:sz w:val="16"/>
                <w:szCs w:val="16"/>
                <w:lang w:eastAsia="en-US"/>
              </w:rPr>
              <w:t>Fundata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BC2418"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proofErr w:type="spellStart"/>
            <w:r w:rsidRPr="00E9666A">
              <w:rPr>
                <w:rFonts w:ascii="Calibri" w:hAnsi="Calibri" w:cs="Calibri"/>
                <w:b/>
                <w:bCs/>
                <w:color w:val="000000"/>
                <w:kern w:val="0"/>
                <w:sz w:val="16"/>
                <w:szCs w:val="16"/>
                <w:lang w:eastAsia="en-US"/>
              </w:rPr>
              <w:t>Moieciu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C185F5"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Bran</w:t>
            </w:r>
          </w:p>
        </w:tc>
        <w:tc>
          <w:tcPr>
            <w:tcW w:w="1500" w:type="dxa"/>
            <w:gridSpan w:val="3"/>
            <w:tcBorders>
              <w:top w:val="single" w:sz="8" w:space="0" w:color="auto"/>
              <w:left w:val="nil"/>
              <w:bottom w:val="single" w:sz="8" w:space="0" w:color="auto"/>
              <w:right w:val="single" w:sz="8" w:space="0" w:color="000000"/>
            </w:tcBorders>
            <w:vAlign w:val="center"/>
            <w:hideMark/>
          </w:tcPr>
          <w:p w14:paraId="643CEEA7"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proofErr w:type="spellStart"/>
            <w:r w:rsidRPr="00E9666A">
              <w:rPr>
                <w:rFonts w:ascii="Calibri" w:hAnsi="Calibri" w:cs="Calibri"/>
                <w:b/>
                <w:bCs/>
                <w:color w:val="000000"/>
                <w:kern w:val="0"/>
                <w:sz w:val="16"/>
                <w:szCs w:val="16"/>
                <w:lang w:eastAsia="en-US"/>
              </w:rPr>
              <w:t>Zărnești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9C7707"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TOTAL</w:t>
            </w:r>
          </w:p>
        </w:tc>
      </w:tr>
      <w:tr w:rsidR="00E9666A" w:rsidRPr="00E9666A" w14:paraId="680A7070" w14:textId="77777777" w:rsidTr="00E9666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4CFF77E" w14:textId="77777777" w:rsidR="00E9666A" w:rsidRPr="00E9666A" w:rsidRDefault="00E9666A" w:rsidP="00E9666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9567424"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proofErr w:type="spellStart"/>
            <w:r w:rsidRPr="00E9666A">
              <w:rPr>
                <w:rFonts w:ascii="Calibri" w:hAnsi="Calibri" w:cs="Calibri"/>
                <w:b/>
                <w:bCs/>
                <w:color w:val="000000"/>
                <w:kern w:val="0"/>
                <w:sz w:val="16"/>
                <w:szCs w:val="16"/>
                <w:lang w:eastAsia="en-US"/>
              </w:rPr>
              <w:t>Efect</w:t>
            </w:r>
            <w:proofErr w:type="spellEnd"/>
            <w:r w:rsidRPr="00E9666A">
              <w:rPr>
                <w:rFonts w:ascii="Calibri" w:hAnsi="Calibri" w:cs="Calibri"/>
                <w:b/>
                <w:bCs/>
                <w:color w:val="000000"/>
                <w:kern w:val="0"/>
                <w:sz w:val="16"/>
                <w:szCs w:val="16"/>
                <w:lang w:eastAsia="en-US"/>
              </w:rPr>
              <w:t xml:space="preserve"> </w:t>
            </w:r>
            <w:proofErr w:type="spellStart"/>
            <w:r w:rsidRPr="00E96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B25AFA"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proofErr w:type="spellStart"/>
            <w:r w:rsidRPr="00E9666A">
              <w:rPr>
                <w:rFonts w:ascii="Calibri" w:hAnsi="Calibri" w:cs="Calibri"/>
                <w:b/>
                <w:bCs/>
                <w:color w:val="000000"/>
                <w:kern w:val="0"/>
                <w:sz w:val="16"/>
                <w:szCs w:val="16"/>
                <w:lang w:eastAsia="en-US"/>
              </w:rPr>
              <w:t>Efect</w:t>
            </w:r>
            <w:proofErr w:type="spellEnd"/>
            <w:r w:rsidRPr="00E9666A">
              <w:rPr>
                <w:rFonts w:ascii="Calibri" w:hAnsi="Calibri" w:cs="Calibri"/>
                <w:b/>
                <w:bCs/>
                <w:color w:val="000000"/>
                <w:kern w:val="0"/>
                <w:sz w:val="16"/>
                <w:szCs w:val="16"/>
                <w:lang w:eastAsia="en-US"/>
              </w:rPr>
              <w:t xml:space="preserve"> </w:t>
            </w:r>
            <w:proofErr w:type="spellStart"/>
            <w:r w:rsidRPr="00E96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58F0C1"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proofErr w:type="spellStart"/>
            <w:r w:rsidRPr="00E9666A">
              <w:rPr>
                <w:rFonts w:ascii="Calibri" w:hAnsi="Calibri" w:cs="Calibri"/>
                <w:b/>
                <w:bCs/>
                <w:color w:val="000000"/>
                <w:kern w:val="0"/>
                <w:sz w:val="16"/>
                <w:szCs w:val="16"/>
                <w:lang w:eastAsia="en-US"/>
              </w:rPr>
              <w:t>Efect</w:t>
            </w:r>
            <w:proofErr w:type="spellEnd"/>
            <w:r w:rsidRPr="00E9666A">
              <w:rPr>
                <w:rFonts w:ascii="Calibri" w:hAnsi="Calibri" w:cs="Calibri"/>
                <w:b/>
                <w:bCs/>
                <w:color w:val="000000"/>
                <w:kern w:val="0"/>
                <w:sz w:val="16"/>
                <w:szCs w:val="16"/>
                <w:lang w:eastAsia="en-US"/>
              </w:rPr>
              <w:t xml:space="preserve"> </w:t>
            </w:r>
            <w:proofErr w:type="spellStart"/>
            <w:r w:rsidRPr="00E96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18DDFB"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proofErr w:type="spellStart"/>
            <w:r w:rsidRPr="00E9666A">
              <w:rPr>
                <w:rFonts w:ascii="Calibri" w:hAnsi="Calibri" w:cs="Calibri"/>
                <w:b/>
                <w:bCs/>
                <w:color w:val="000000"/>
                <w:kern w:val="0"/>
                <w:sz w:val="16"/>
                <w:szCs w:val="16"/>
                <w:lang w:eastAsia="en-US"/>
              </w:rPr>
              <w:t>Efect</w:t>
            </w:r>
            <w:proofErr w:type="spellEnd"/>
            <w:r w:rsidRPr="00E9666A">
              <w:rPr>
                <w:rFonts w:ascii="Calibri" w:hAnsi="Calibri" w:cs="Calibri"/>
                <w:b/>
                <w:bCs/>
                <w:color w:val="000000"/>
                <w:kern w:val="0"/>
                <w:sz w:val="16"/>
                <w:szCs w:val="16"/>
                <w:lang w:eastAsia="en-US"/>
              </w:rPr>
              <w:t xml:space="preserve"> </w:t>
            </w:r>
            <w:proofErr w:type="spellStart"/>
            <w:r w:rsidRPr="00E9666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088CB2"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proofErr w:type="spellStart"/>
            <w:r w:rsidRPr="00E9666A">
              <w:rPr>
                <w:rFonts w:ascii="Calibri" w:hAnsi="Calibri" w:cs="Calibri"/>
                <w:b/>
                <w:bCs/>
                <w:color w:val="000000"/>
                <w:kern w:val="0"/>
                <w:sz w:val="16"/>
                <w:szCs w:val="16"/>
                <w:lang w:eastAsia="en-US"/>
              </w:rPr>
              <w:t>Efect</w:t>
            </w:r>
            <w:proofErr w:type="spellEnd"/>
            <w:r w:rsidRPr="00E9666A">
              <w:rPr>
                <w:rFonts w:ascii="Calibri" w:hAnsi="Calibri" w:cs="Calibri"/>
                <w:b/>
                <w:bCs/>
                <w:color w:val="000000"/>
                <w:kern w:val="0"/>
                <w:sz w:val="16"/>
                <w:szCs w:val="16"/>
                <w:lang w:eastAsia="en-US"/>
              </w:rPr>
              <w:t xml:space="preserve"> </w:t>
            </w:r>
            <w:proofErr w:type="spellStart"/>
            <w:r w:rsidRPr="00E9666A">
              <w:rPr>
                <w:rFonts w:ascii="Calibri" w:hAnsi="Calibri" w:cs="Calibri"/>
                <w:b/>
                <w:bCs/>
                <w:color w:val="000000"/>
                <w:kern w:val="0"/>
                <w:sz w:val="16"/>
                <w:szCs w:val="16"/>
                <w:lang w:eastAsia="en-US"/>
              </w:rPr>
              <w:t>dăunător</w:t>
            </w:r>
            <w:proofErr w:type="spellEnd"/>
          </w:p>
        </w:tc>
      </w:tr>
      <w:tr w:rsidR="00E9666A" w:rsidRPr="00E9666A" w14:paraId="790C10CF" w14:textId="77777777" w:rsidTr="00E9666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88687A" w14:textId="77777777" w:rsidR="00E9666A" w:rsidRPr="00E9666A" w:rsidRDefault="00E9666A" w:rsidP="00E9666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31D10D2"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1B35E9"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EFFB85"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90E8EC"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4463C7"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0B48C0F"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6DC8DA"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BF5640"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5C7CE3"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2FEDAE"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BDDE30"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01B732"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DDD840"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BDD5FC"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C6EA01"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HSD</w:t>
            </w:r>
          </w:p>
        </w:tc>
      </w:tr>
      <w:tr w:rsidR="00E9666A" w:rsidRPr="00E9666A" w14:paraId="272F6469"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DDD5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651547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1DE0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4F7E0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1761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CB4D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FF1799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D24A2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3B22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C856E6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E9847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CA12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00F24A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E833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DDA8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2B57AA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w:t>
            </w:r>
          </w:p>
        </w:tc>
      </w:tr>
      <w:tr w:rsidR="00E9666A" w:rsidRPr="00E9666A" w14:paraId="10B51D1A"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2BE0C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E5AAA2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D6F2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F249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8B3F0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E7DC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B2D4EE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39ED6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58CD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608063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25E9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3AA1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BAFEE2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50D6F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3986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90B472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7</w:t>
            </w:r>
          </w:p>
        </w:tc>
      </w:tr>
      <w:tr w:rsidR="00E9666A" w:rsidRPr="00E9666A" w14:paraId="0AB4A756"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A2CF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00AB96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7391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D6530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B9F9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717E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0C2EB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69E93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5CE8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711D8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86DA5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3706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AC2B2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00948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4E76E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B3350E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8</w:t>
            </w:r>
          </w:p>
        </w:tc>
      </w:tr>
      <w:tr w:rsidR="00E9666A" w:rsidRPr="00E9666A" w14:paraId="4DEF396F"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843EC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F69E69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EDC9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20C4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E2E8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BBAF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991B8B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673DB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6452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888D10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C8A34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DE16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22CB56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384F3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42E0A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7B1E01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7</w:t>
            </w:r>
          </w:p>
        </w:tc>
      </w:tr>
      <w:tr w:rsidR="00E9666A" w:rsidRPr="00E9666A" w14:paraId="098EE8DD"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B380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225E0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E36F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E93D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991B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7FCA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55B24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A5D69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6358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E11BC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F31B3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83E8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34E08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962FB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1AB2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DFF633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w:t>
            </w:r>
          </w:p>
        </w:tc>
      </w:tr>
      <w:tr w:rsidR="00E9666A" w:rsidRPr="00E9666A" w14:paraId="68D24FF0"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88279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464E79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543C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D509E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A6F2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75C3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059D8D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E16E2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C90A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5674D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CD46F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7D93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C5771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75775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0B00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51DF1C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11</w:t>
            </w:r>
          </w:p>
        </w:tc>
      </w:tr>
      <w:tr w:rsidR="00E9666A" w:rsidRPr="00E9666A" w14:paraId="6EBAEAD2"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19DC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11FA5B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5ABC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3B0D7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1505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43B4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D93D21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EE888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87F4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37B7B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8F90B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EAC8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1E2CF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AF926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FC29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128366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10</w:t>
            </w:r>
          </w:p>
        </w:tc>
      </w:tr>
      <w:tr w:rsidR="00E9666A" w:rsidRPr="00E9666A" w14:paraId="67E0449F"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F745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8AF502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1B4A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9BC95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87558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84CB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5D314C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D1783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D2F2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075B0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3B6C7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BDCE8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A9DA9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33341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0610A8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5DE9AA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13</w:t>
            </w:r>
          </w:p>
        </w:tc>
      </w:tr>
      <w:tr w:rsidR="00E9666A" w:rsidRPr="00E9666A" w14:paraId="741941EB"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B5805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B08AD9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877F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EE6B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6E0B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7903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2146F9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0AA78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91F6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C5E7C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5A0D8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578C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B6BBB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4B29A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8AAA6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9B872C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15</w:t>
            </w:r>
          </w:p>
        </w:tc>
      </w:tr>
      <w:tr w:rsidR="00E9666A" w:rsidRPr="00E9666A" w14:paraId="5BBFACE0"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02C29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CEFFC2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A956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3273D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93271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FA6B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0BAF8D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E94BC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E402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BF1C7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B3B8F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C2E0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0FBAC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7C7EF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099E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6BE409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10</w:t>
            </w:r>
          </w:p>
        </w:tc>
      </w:tr>
      <w:tr w:rsidR="00E9666A" w:rsidRPr="00E9666A" w14:paraId="05498FDB"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8020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2530C5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DC6E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4E04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6C61B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CF76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DDD03E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EBF06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1F1A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4FD4B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A0E49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E932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111E3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C0B0A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45782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91FD55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13</w:t>
            </w:r>
          </w:p>
        </w:tc>
      </w:tr>
      <w:tr w:rsidR="00E9666A" w:rsidRPr="00E9666A" w14:paraId="0D043ACC"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07F1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3B7F6C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352A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70ED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D101B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C428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CD1AD4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F1746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0A832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5762A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70DD4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5347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19E2D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201B7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CA510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B93B7F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14</w:t>
            </w:r>
          </w:p>
        </w:tc>
      </w:tr>
      <w:tr w:rsidR="00E9666A" w:rsidRPr="00E9666A" w14:paraId="10FC024F"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5057F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34B468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D212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4E926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3DFF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429C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83745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213C8C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9A46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F5BD4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6BBBF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6C4C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A87DC2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15F10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C751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3B5654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15</w:t>
            </w:r>
          </w:p>
        </w:tc>
      </w:tr>
      <w:tr w:rsidR="00E9666A" w:rsidRPr="00E9666A" w14:paraId="35732748"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F1412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85E493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AC19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51307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BC4B8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B144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368AA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727A8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3F7B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D323C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10BCF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E65F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0A6F8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663E4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6F08C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CB0608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9</w:t>
            </w:r>
          </w:p>
        </w:tc>
      </w:tr>
      <w:tr w:rsidR="00E9666A" w:rsidRPr="00E9666A" w14:paraId="27FD1E73"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6B6A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589A85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BE7A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1ACA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A7AF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BEA7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7FF7CF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69515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15E8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7338A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523F6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83F1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179575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91D8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E3A8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0682FC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8</w:t>
            </w:r>
          </w:p>
        </w:tc>
      </w:tr>
      <w:tr w:rsidR="00E9666A" w:rsidRPr="00E9666A" w14:paraId="11D97AF3"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85F25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1AFAE0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4AC6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47E4A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1B669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CA75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9EDB78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A6DC4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E9ED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0147C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2C29D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DD09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147B5C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652D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5B68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4E78B5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12</w:t>
            </w:r>
          </w:p>
        </w:tc>
      </w:tr>
      <w:tr w:rsidR="00E9666A" w:rsidRPr="00E9666A" w14:paraId="1EA4A145"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4E76C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03044A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5AA2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1CA56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346F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5B7E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22C509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1D660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F45C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85929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56029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D991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2D60EF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837B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4E9DE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20D989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w:t>
            </w:r>
          </w:p>
        </w:tc>
      </w:tr>
      <w:tr w:rsidR="00E9666A" w:rsidRPr="00E9666A" w14:paraId="015B58F8"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CB8C9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7DC488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64EA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9576E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F41F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2E74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DBFE90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5CC2D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C46A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F1FD24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D3DF6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EC0B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DA348A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807C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F9C4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5FDB766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w:t>
            </w:r>
          </w:p>
        </w:tc>
      </w:tr>
      <w:tr w:rsidR="00E9666A" w:rsidRPr="00E9666A" w14:paraId="19E29C16"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0D10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B0EBB9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FD6A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1B973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595A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A7AE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5DB122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4D24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5270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87C51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FB82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87E2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BBA4E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1D2B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E659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0BB3B6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r>
      <w:tr w:rsidR="00E9666A" w:rsidRPr="00E9666A" w14:paraId="448253F8"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8ABE4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6B26BC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E98A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92F7D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ABD4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7C6C9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45FADC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BB1E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473E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DF83B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BF32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CA41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B707C3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962A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2A8E5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8A45CA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r>
      <w:tr w:rsidR="00E9666A" w:rsidRPr="00E9666A" w14:paraId="64C5116A"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DC35D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90B919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E199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8787E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458B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B609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E36172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28B1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E77B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83DEF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E16C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DAB9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FC6FA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47C0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756B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4365E1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r>
      <w:tr w:rsidR="00E9666A" w:rsidRPr="00E9666A" w14:paraId="0A313A4C"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3A070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82C19C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6459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09226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8994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C77C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6AB24D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1448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E51E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1B8A52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445F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C360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515E3F"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9574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50D3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2C8BE1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r>
      <w:tr w:rsidR="00E9666A" w:rsidRPr="00E9666A" w14:paraId="3AF2998C"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6231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3CD0D0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8F5E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7E28D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0662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B3DD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AD0DF0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94C5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35B7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978E6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E365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89C2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4B3C2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EFED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3DFD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B0005FE"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r>
      <w:tr w:rsidR="00E9666A" w:rsidRPr="00E9666A" w14:paraId="4CE5B270"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F9532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2F790A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4305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6ED71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D7BC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2114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E1CB88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05C6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4AB5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6DE1A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599B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7764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11F0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FB02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5778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D4721B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r>
      <w:tr w:rsidR="00E9666A" w:rsidRPr="00E9666A" w14:paraId="41FFF52C"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B52AC"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E9F5E1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A38E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5E2D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D162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8605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753BE1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0812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868C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2B75994"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455B6"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903E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6A3A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04FF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8E04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131791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r>
      <w:tr w:rsidR="00E9666A" w:rsidRPr="00E9666A" w14:paraId="0D8415D7"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D7633" w14:textId="77777777" w:rsidR="00E9666A" w:rsidRPr="00E9666A" w:rsidRDefault="00E9666A" w:rsidP="00E9666A">
            <w:pPr>
              <w:suppressAutoHyphens w:val="0"/>
              <w:jc w:val="center"/>
              <w:rPr>
                <w:rFonts w:ascii="Calibri" w:hAnsi="Calibri" w:cs="Calibri"/>
                <w:color w:val="000000"/>
                <w:kern w:val="0"/>
                <w:sz w:val="16"/>
                <w:szCs w:val="16"/>
                <w:lang w:eastAsia="en-US"/>
              </w:rPr>
            </w:pPr>
            <w:proofErr w:type="spellStart"/>
            <w:r w:rsidRPr="00E9666A">
              <w:rPr>
                <w:rFonts w:ascii="Calibri" w:hAnsi="Calibri" w:cs="Calibri"/>
                <w:color w:val="000000"/>
                <w:kern w:val="0"/>
                <w:sz w:val="16"/>
                <w:szCs w:val="16"/>
                <w:lang w:eastAsia="en-US"/>
              </w:rPr>
              <w:t>peste</w:t>
            </w:r>
            <w:proofErr w:type="spellEnd"/>
            <w:r w:rsidRPr="00E9666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95C348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718A0"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586AD8"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7CD91"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5F923"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D1375C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B1B42"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1681A"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B37EF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ABB8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9C067"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70165"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D283B"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D1D2D"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4D51499" w14:textId="77777777" w:rsidR="00E9666A" w:rsidRPr="00E9666A" w:rsidRDefault="00E9666A" w:rsidP="00E9666A">
            <w:pPr>
              <w:suppressAutoHyphens w:val="0"/>
              <w:jc w:val="center"/>
              <w:rPr>
                <w:rFonts w:ascii="Calibri" w:hAnsi="Calibri" w:cs="Calibri"/>
                <w:color w:val="000000"/>
                <w:kern w:val="0"/>
                <w:sz w:val="16"/>
                <w:szCs w:val="16"/>
                <w:lang w:eastAsia="en-US"/>
              </w:rPr>
            </w:pPr>
            <w:r w:rsidRPr="00E9666A">
              <w:rPr>
                <w:rFonts w:ascii="Calibri" w:hAnsi="Calibri" w:cs="Calibri"/>
                <w:color w:val="000000"/>
                <w:kern w:val="0"/>
                <w:sz w:val="16"/>
                <w:szCs w:val="16"/>
                <w:lang w:eastAsia="en-US"/>
              </w:rPr>
              <w:t>0</w:t>
            </w:r>
          </w:p>
        </w:tc>
      </w:tr>
      <w:tr w:rsidR="00E9666A" w:rsidRPr="00E9666A" w14:paraId="4EAA1296" w14:textId="77777777" w:rsidTr="00E9666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68DEF"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0BFBF78"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2160E6"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68F063D"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7EF0BDB"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A6A528"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360</w:t>
            </w:r>
          </w:p>
        </w:tc>
        <w:tc>
          <w:tcPr>
            <w:tcW w:w="500" w:type="dxa"/>
            <w:tcBorders>
              <w:top w:val="nil"/>
              <w:left w:val="nil"/>
              <w:bottom w:val="single" w:sz="8" w:space="0" w:color="auto"/>
              <w:right w:val="single" w:sz="8" w:space="0" w:color="auto"/>
            </w:tcBorders>
            <w:vAlign w:val="center"/>
            <w:hideMark/>
          </w:tcPr>
          <w:p w14:paraId="7C1AA5C7"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2556B09E"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C2517A"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184</w:t>
            </w:r>
          </w:p>
        </w:tc>
        <w:tc>
          <w:tcPr>
            <w:tcW w:w="500" w:type="dxa"/>
            <w:tcBorders>
              <w:top w:val="nil"/>
              <w:left w:val="nil"/>
              <w:bottom w:val="single" w:sz="8" w:space="0" w:color="auto"/>
              <w:right w:val="single" w:sz="8" w:space="0" w:color="auto"/>
            </w:tcBorders>
            <w:vAlign w:val="center"/>
            <w:hideMark/>
          </w:tcPr>
          <w:p w14:paraId="7EBC7202"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E6EBBE0"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2A51AD"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195</w:t>
            </w:r>
          </w:p>
        </w:tc>
        <w:tc>
          <w:tcPr>
            <w:tcW w:w="500" w:type="dxa"/>
            <w:tcBorders>
              <w:top w:val="nil"/>
              <w:left w:val="nil"/>
              <w:bottom w:val="single" w:sz="8" w:space="0" w:color="auto"/>
              <w:right w:val="single" w:sz="8" w:space="0" w:color="auto"/>
            </w:tcBorders>
            <w:vAlign w:val="center"/>
            <w:hideMark/>
          </w:tcPr>
          <w:p w14:paraId="078C1066"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35DD586"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1D53F8F"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766</w:t>
            </w:r>
          </w:p>
        </w:tc>
        <w:tc>
          <w:tcPr>
            <w:tcW w:w="500" w:type="dxa"/>
            <w:tcBorders>
              <w:top w:val="nil"/>
              <w:left w:val="nil"/>
              <w:bottom w:val="single" w:sz="8" w:space="0" w:color="auto"/>
              <w:right w:val="single" w:sz="8" w:space="0" w:color="auto"/>
            </w:tcBorders>
            <w:vAlign w:val="center"/>
            <w:hideMark/>
          </w:tcPr>
          <w:p w14:paraId="4CF42E89" w14:textId="77777777" w:rsidR="00E9666A" w:rsidRPr="00E9666A" w:rsidRDefault="00E9666A" w:rsidP="00E9666A">
            <w:pPr>
              <w:suppressAutoHyphens w:val="0"/>
              <w:jc w:val="center"/>
              <w:rPr>
                <w:rFonts w:ascii="Calibri" w:hAnsi="Calibri" w:cs="Calibri"/>
                <w:b/>
                <w:bCs/>
                <w:color w:val="000000"/>
                <w:kern w:val="0"/>
                <w:sz w:val="16"/>
                <w:szCs w:val="16"/>
                <w:lang w:eastAsia="en-US"/>
              </w:rPr>
            </w:pPr>
            <w:r w:rsidRPr="00E9666A">
              <w:rPr>
                <w:rFonts w:ascii="Calibri" w:hAnsi="Calibri" w:cs="Calibri"/>
                <w:b/>
                <w:bCs/>
                <w:color w:val="000000"/>
                <w:kern w:val="0"/>
                <w:sz w:val="16"/>
                <w:szCs w:val="16"/>
                <w:lang w:eastAsia="en-US"/>
              </w:rPr>
              <w:t>171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AE32DD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E9666A">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E9666A">
        <w:rPr>
          <w:rFonts w:ascii="Arial" w:hAnsi="Arial" w:cs="Arial"/>
          <w:iCs/>
          <w:color w:val="000000"/>
          <w:lang w:val="ro-RO"/>
        </w:rPr>
        <w:t>766</w:t>
      </w:r>
      <w:r>
        <w:rPr>
          <w:rFonts w:ascii="Arial" w:hAnsi="Arial" w:cs="Arial"/>
          <w:iCs/>
          <w:color w:val="000000"/>
          <w:lang w:val="ro-RO"/>
        </w:rPr>
        <w:t xml:space="preserve"> persoane prezintă un grad ridicat de disconfort, iar </w:t>
      </w:r>
      <w:r w:rsidR="00E9666A">
        <w:rPr>
          <w:rFonts w:ascii="Arial" w:hAnsi="Arial" w:cs="Arial"/>
          <w:iCs/>
          <w:color w:val="000000"/>
          <w:lang w:val="ro-RO"/>
        </w:rPr>
        <w:t>171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656F3F4"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BD1E51">
        <w:rPr>
          <w:rFonts w:ascii="Arial" w:hAnsi="Arial" w:cs="Arial"/>
          <w:b w:val="0"/>
          <w:bCs w:val="0"/>
          <w:color w:val="auto"/>
          <w:sz w:val="24"/>
          <w:szCs w:val="24"/>
          <w:lang w:val="ro-RO"/>
        </w:rPr>
        <w:t>u</w:t>
      </w:r>
      <w:r w:rsidRPr="00157BC4">
        <w:rPr>
          <w:rFonts w:ascii="Arial" w:hAnsi="Arial" w:cs="Arial"/>
          <w:b w:val="0"/>
          <w:bCs w:val="0"/>
          <w:color w:val="auto"/>
          <w:sz w:val="24"/>
          <w:szCs w:val="24"/>
          <w:lang w:val="ro-RO"/>
        </w:rPr>
        <w:t>i rutier</w:t>
      </w:r>
      <w:r w:rsidR="00CF343E" w:rsidRPr="00157BC4">
        <w:rPr>
          <w:rFonts w:ascii="Arial" w:hAnsi="Arial" w:cs="Arial"/>
          <w:b w:val="0"/>
          <w:bCs w:val="0"/>
          <w:color w:val="auto"/>
          <w:sz w:val="24"/>
          <w:szCs w:val="24"/>
          <w:lang w:val="ro-RO"/>
        </w:rPr>
        <w:t xml:space="preserve"> – </w:t>
      </w:r>
      <w:r w:rsidR="001E35C3" w:rsidRPr="00157BC4">
        <w:rPr>
          <w:rFonts w:ascii="Arial" w:hAnsi="Arial" w:cs="Arial"/>
          <w:b w:val="0"/>
          <w:bCs w:val="0"/>
          <w:color w:val="auto"/>
          <w:sz w:val="24"/>
          <w:szCs w:val="24"/>
          <w:lang w:val="ro-RO"/>
        </w:rPr>
        <w:t xml:space="preserve">drumul principal </w:t>
      </w:r>
      <w:r w:rsidR="00157BC4" w:rsidRPr="00157BC4">
        <w:rPr>
          <w:rFonts w:ascii="Arial" w:hAnsi="Arial" w:cs="Arial"/>
          <w:b w:val="0"/>
          <w:bCs w:val="0"/>
          <w:color w:val="auto"/>
          <w:sz w:val="24"/>
          <w:szCs w:val="24"/>
          <w:lang w:val="pt-BR"/>
        </w:rPr>
        <w:t>DN73_km92+000-km112+600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EC62DCB"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36458">
              <w:rPr>
                <w:rFonts w:ascii="Arial" w:hAnsi="Arial" w:cs="Arial"/>
                <w:color w:val="auto"/>
                <w:sz w:val="18"/>
                <w:szCs w:val="18"/>
                <w:lang w:val="it-IT"/>
              </w:rPr>
              <w:t>19</w:t>
            </w:r>
            <w:r w:rsidR="00157BC4">
              <w:rPr>
                <w:rFonts w:ascii="Arial" w:hAnsi="Arial" w:cs="Arial"/>
                <w:color w:val="auto"/>
                <w:sz w:val="18"/>
                <w:szCs w:val="18"/>
                <w:lang w:val="it-IT"/>
              </w:rPr>
              <w:t>9</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90F854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57BC4" w:rsidRPr="00F306E9">
        <w:rPr>
          <w:rFonts w:ascii="Arial" w:hAnsi="Arial" w:cs="Arial"/>
          <w:lang w:val="pt-BR"/>
        </w:rPr>
        <w:t>DN7</w:t>
      </w:r>
      <w:r w:rsidR="00157BC4">
        <w:rPr>
          <w:rFonts w:ascii="Arial" w:hAnsi="Arial" w:cs="Arial"/>
          <w:lang w:val="pt-BR"/>
        </w:rPr>
        <w:t>3</w:t>
      </w:r>
      <w:r w:rsidR="00157BC4" w:rsidRPr="00F306E9">
        <w:rPr>
          <w:rFonts w:ascii="Arial" w:hAnsi="Arial" w:cs="Arial"/>
          <w:lang w:val="pt-BR"/>
        </w:rPr>
        <w:t>_km</w:t>
      </w:r>
      <w:r w:rsidR="00157BC4">
        <w:rPr>
          <w:rFonts w:ascii="Arial" w:hAnsi="Arial" w:cs="Arial"/>
          <w:lang w:val="pt-BR"/>
        </w:rPr>
        <w:t>92</w:t>
      </w:r>
      <w:r w:rsidR="00157BC4" w:rsidRPr="00F306E9">
        <w:rPr>
          <w:rFonts w:ascii="Arial" w:hAnsi="Arial" w:cs="Arial"/>
          <w:lang w:val="pt-BR"/>
        </w:rPr>
        <w:t>+</w:t>
      </w:r>
      <w:r w:rsidR="00157BC4">
        <w:rPr>
          <w:rFonts w:ascii="Arial" w:hAnsi="Arial" w:cs="Arial"/>
          <w:lang w:val="pt-BR"/>
        </w:rPr>
        <w:t>000</w:t>
      </w:r>
      <w:r w:rsidR="00157BC4" w:rsidRPr="00F306E9">
        <w:rPr>
          <w:rFonts w:ascii="Arial" w:hAnsi="Arial" w:cs="Arial"/>
          <w:lang w:val="pt-BR"/>
        </w:rPr>
        <w:t>-km</w:t>
      </w:r>
      <w:r w:rsidR="00157BC4">
        <w:rPr>
          <w:rFonts w:ascii="Arial" w:hAnsi="Arial" w:cs="Arial"/>
          <w:lang w:val="pt-BR"/>
        </w:rPr>
        <w:t>112</w:t>
      </w:r>
      <w:r w:rsidR="00157BC4" w:rsidRPr="00F306E9">
        <w:rPr>
          <w:rFonts w:ascii="Arial" w:hAnsi="Arial" w:cs="Arial"/>
          <w:lang w:val="pt-BR"/>
        </w:rPr>
        <w:t>+</w:t>
      </w:r>
      <w:r w:rsidR="00157BC4">
        <w:rPr>
          <w:rFonts w:ascii="Arial" w:hAnsi="Arial" w:cs="Arial"/>
          <w:lang w:val="pt-BR"/>
        </w:rPr>
        <w:t>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36458">
        <w:rPr>
          <w:rFonts w:ascii="Arial" w:hAnsi="Arial" w:cs="Arial"/>
          <w:lang w:val="it-IT"/>
        </w:rPr>
        <w:t>19</w:t>
      </w:r>
      <w:r w:rsidR="00157BC4">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C2D4E9D" w:rsidR="00BF22CA" w:rsidRPr="00CC511B" w:rsidRDefault="00125C33">
      <w:pPr>
        <w:pStyle w:val="BodyTextIndent"/>
        <w:tabs>
          <w:tab w:val="left" w:pos="0"/>
        </w:tabs>
        <w:ind w:left="0" w:firstLine="0"/>
        <w:rPr>
          <w:rFonts w:ascii="Arial" w:hAnsi="Arial" w:cs="Arial"/>
          <w:b w:val="0"/>
          <w:color w:val="000000"/>
          <w:sz w:val="24"/>
          <w:szCs w:val="24"/>
          <w:lang w:val="ro-RO"/>
        </w:rPr>
      </w:pPr>
      <w:r w:rsidRPr="00157BC4">
        <w:rPr>
          <w:rFonts w:ascii="Arial" w:hAnsi="Arial" w:cs="Arial"/>
          <w:b w:val="0"/>
          <w:color w:val="auto"/>
          <w:sz w:val="24"/>
          <w:szCs w:val="24"/>
          <w:lang w:val="ro-RO"/>
        </w:rPr>
        <w:t xml:space="preserve">Pentru </w:t>
      </w:r>
      <w:r w:rsidR="00506A16" w:rsidRPr="00157BC4">
        <w:rPr>
          <w:rFonts w:ascii="Arial" w:hAnsi="Arial" w:cs="Arial"/>
          <w:b w:val="0"/>
          <w:color w:val="auto"/>
          <w:sz w:val="24"/>
          <w:szCs w:val="24"/>
          <w:lang w:val="ro-RO"/>
        </w:rPr>
        <w:t xml:space="preserve">drumul principal </w:t>
      </w:r>
      <w:r w:rsidR="00157BC4" w:rsidRPr="00157BC4">
        <w:rPr>
          <w:rFonts w:ascii="Arial" w:hAnsi="Arial" w:cs="Arial"/>
          <w:b w:val="0"/>
          <w:color w:val="auto"/>
          <w:sz w:val="24"/>
          <w:szCs w:val="24"/>
          <w:lang w:val="pt-BR"/>
        </w:rPr>
        <w:t>DN73_km92+000-km112+600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36458">
        <w:rPr>
          <w:rFonts w:ascii="Arial" w:hAnsi="Arial" w:cs="Arial"/>
          <w:b w:val="0"/>
          <w:bCs w:val="0"/>
          <w:color w:val="auto"/>
          <w:sz w:val="24"/>
          <w:szCs w:val="24"/>
        </w:rPr>
        <w:t>19</w:t>
      </w:r>
      <w:r w:rsidR="00157BC4">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C79BC">
        <w:rPr>
          <w:rFonts w:ascii="Arial" w:hAnsi="Arial" w:cs="Arial"/>
          <w:bCs/>
          <w:lang w:val="ro-RO"/>
        </w:rPr>
        <w:t xml:space="preserve">Tab. </w:t>
      </w:r>
      <w:r w:rsidR="00E20A7E" w:rsidRPr="002C79BC">
        <w:rPr>
          <w:rFonts w:ascii="Arial" w:hAnsi="Arial" w:cs="Arial"/>
          <w:bCs/>
          <w:lang w:val="ro-RO"/>
        </w:rPr>
        <w:t>12</w:t>
      </w:r>
      <w:r w:rsidRPr="002C79B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808362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C79B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C79BC" w:rsidRPr="0038617C" w14:paraId="2F9A31B8"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DFEFC72" w14:textId="77777777" w:rsidR="002C79BC" w:rsidRPr="0038617C" w:rsidRDefault="002C79B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2784D9" w14:textId="374E5DE3" w:rsidR="002C79BC" w:rsidRPr="0038617C" w:rsidRDefault="002C79B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Fundata</w:t>
            </w:r>
          </w:p>
        </w:tc>
        <w:tc>
          <w:tcPr>
            <w:tcW w:w="1760" w:type="dxa"/>
            <w:tcBorders>
              <w:top w:val="nil"/>
              <w:left w:val="nil"/>
              <w:bottom w:val="single" w:sz="4" w:space="0" w:color="auto"/>
              <w:right w:val="single" w:sz="4" w:space="0" w:color="auto"/>
            </w:tcBorders>
            <w:vAlign w:val="center"/>
            <w:hideMark/>
          </w:tcPr>
          <w:p w14:paraId="692044BB"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5F9BA37"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8698242" w14:textId="7E606946" w:rsidR="002C79B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Fundata</w:t>
            </w:r>
          </w:p>
          <w:p w14:paraId="72B6F33E" w14:textId="77777777"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F9E867C" w14:textId="638B05C8" w:rsidR="002C79BC" w:rsidRPr="0038617C" w:rsidRDefault="00706807" w:rsidP="0097668F">
            <w:pPr>
              <w:suppressAutoHyphens w:val="0"/>
              <w:jc w:val="center"/>
              <w:rPr>
                <w:rFonts w:ascii="Arial" w:hAnsi="Arial" w:cs="Arial"/>
                <w:color w:val="000000"/>
                <w:kern w:val="0"/>
                <w:sz w:val="18"/>
                <w:szCs w:val="18"/>
                <w:lang w:val="ro-RO" w:eastAsia="ro-RO"/>
              </w:rPr>
            </w:pPr>
            <w:proofErr w:type="spellStart"/>
            <w:r w:rsidRPr="00706807">
              <w:rPr>
                <w:rFonts w:ascii="Arial" w:hAnsi="Arial" w:cs="Arial"/>
                <w:color w:val="000000"/>
                <w:kern w:val="0"/>
                <w:sz w:val="18"/>
                <w:szCs w:val="18"/>
                <w:lang w:eastAsia="ro-RO"/>
              </w:rPr>
              <w:t>venituri</w:t>
            </w:r>
            <w:proofErr w:type="spellEnd"/>
            <w:r w:rsidRPr="00706807">
              <w:rPr>
                <w:rFonts w:ascii="Arial" w:hAnsi="Arial" w:cs="Arial"/>
                <w:color w:val="000000"/>
                <w:kern w:val="0"/>
                <w:sz w:val="18"/>
                <w:szCs w:val="18"/>
                <w:lang w:eastAsia="ro-RO"/>
              </w:rPr>
              <w:t xml:space="preserve"> </w:t>
            </w:r>
            <w:proofErr w:type="spellStart"/>
            <w:r w:rsidRPr="00706807">
              <w:rPr>
                <w:rFonts w:ascii="Arial" w:hAnsi="Arial" w:cs="Arial"/>
                <w:color w:val="000000"/>
                <w:kern w:val="0"/>
                <w:sz w:val="18"/>
                <w:szCs w:val="18"/>
                <w:lang w:eastAsia="ro-RO"/>
              </w:rPr>
              <w:t>proprii</w:t>
            </w:r>
            <w:proofErr w:type="spellEnd"/>
            <w:r w:rsidRPr="00706807">
              <w:rPr>
                <w:rFonts w:ascii="Arial" w:hAnsi="Arial" w:cs="Arial"/>
                <w:color w:val="000000"/>
                <w:kern w:val="0"/>
                <w:sz w:val="18"/>
                <w:szCs w:val="18"/>
                <w:lang w:eastAsia="ro-RO"/>
              </w:rPr>
              <w:t>/</w:t>
            </w:r>
            <w:proofErr w:type="spellStart"/>
            <w:r w:rsidRPr="00706807">
              <w:rPr>
                <w:rFonts w:ascii="Arial" w:hAnsi="Arial" w:cs="Arial"/>
                <w:color w:val="000000"/>
                <w:kern w:val="0"/>
                <w:sz w:val="18"/>
                <w:szCs w:val="18"/>
                <w:lang w:eastAsia="ro-RO"/>
              </w:rPr>
              <w:t>buget</w:t>
            </w:r>
            <w:proofErr w:type="spellEnd"/>
            <w:r w:rsidRPr="00706807">
              <w:rPr>
                <w:rFonts w:ascii="Arial" w:hAnsi="Arial" w:cs="Arial"/>
                <w:color w:val="000000"/>
                <w:kern w:val="0"/>
                <w:sz w:val="18"/>
                <w:szCs w:val="18"/>
                <w:lang w:eastAsia="ro-RO"/>
              </w:rPr>
              <w:t xml:space="preserve"> de stat/</w:t>
            </w:r>
            <w:proofErr w:type="spellStart"/>
            <w:r w:rsidRPr="00706807">
              <w:rPr>
                <w:rFonts w:ascii="Arial" w:hAnsi="Arial" w:cs="Arial"/>
                <w:color w:val="000000"/>
                <w:kern w:val="0"/>
                <w:sz w:val="18"/>
                <w:szCs w:val="18"/>
                <w:lang w:eastAsia="ro-RO"/>
              </w:rPr>
              <w:t>fonduri</w:t>
            </w:r>
            <w:proofErr w:type="spellEnd"/>
            <w:r w:rsidRPr="00706807">
              <w:rPr>
                <w:rFonts w:ascii="Arial" w:hAnsi="Arial" w:cs="Arial"/>
                <w:color w:val="000000"/>
                <w:kern w:val="0"/>
                <w:sz w:val="18"/>
                <w:szCs w:val="18"/>
                <w:lang w:eastAsia="ro-RO"/>
              </w:rPr>
              <w:t xml:space="preserve"> </w:t>
            </w:r>
            <w:proofErr w:type="spellStart"/>
            <w:r w:rsidRPr="00706807">
              <w:rPr>
                <w:rFonts w:ascii="Arial" w:hAnsi="Arial" w:cs="Arial"/>
                <w:color w:val="000000"/>
                <w:kern w:val="0"/>
                <w:sz w:val="18"/>
                <w:szCs w:val="18"/>
                <w:lang w:eastAsia="ro-RO"/>
              </w:rPr>
              <w:t>europene</w:t>
            </w:r>
            <w:proofErr w:type="spellEnd"/>
            <w:r w:rsidRPr="00706807">
              <w:rPr>
                <w:rFonts w:ascii="Arial" w:hAnsi="Arial" w:cs="Arial"/>
                <w:color w:val="000000"/>
                <w:kern w:val="0"/>
                <w:sz w:val="18"/>
                <w:szCs w:val="18"/>
                <w:lang w:eastAsia="ro-RO"/>
              </w:rPr>
              <w:t>/</w:t>
            </w:r>
            <w:proofErr w:type="spellStart"/>
            <w:r w:rsidRPr="00706807">
              <w:rPr>
                <w:rFonts w:ascii="Arial" w:hAnsi="Arial" w:cs="Arial"/>
                <w:color w:val="000000"/>
                <w:kern w:val="0"/>
                <w:sz w:val="18"/>
                <w:szCs w:val="18"/>
                <w:lang w:eastAsia="ro-RO"/>
              </w:rPr>
              <w:t>alte</w:t>
            </w:r>
            <w:proofErr w:type="spellEnd"/>
            <w:r w:rsidRPr="00706807">
              <w:rPr>
                <w:rFonts w:ascii="Arial" w:hAnsi="Arial" w:cs="Arial"/>
                <w:color w:val="000000"/>
                <w:kern w:val="0"/>
                <w:sz w:val="18"/>
                <w:szCs w:val="18"/>
                <w:lang w:eastAsia="ro-RO"/>
              </w:rPr>
              <w:t xml:space="preserve"> </w:t>
            </w:r>
            <w:proofErr w:type="spellStart"/>
            <w:r w:rsidRPr="00706807">
              <w:rPr>
                <w:rFonts w:ascii="Arial" w:hAnsi="Arial" w:cs="Arial"/>
                <w:color w:val="000000"/>
                <w:kern w:val="0"/>
                <w:sz w:val="18"/>
                <w:szCs w:val="18"/>
                <w:lang w:eastAsia="ro-RO"/>
              </w:rPr>
              <w:t>surse</w:t>
            </w:r>
            <w:proofErr w:type="spellEnd"/>
            <w:r w:rsidR="002C79BC" w:rsidRPr="0038617C">
              <w:rPr>
                <w:rFonts w:ascii="Arial" w:hAnsi="Arial" w:cs="Arial"/>
                <w:color w:val="000000"/>
                <w:kern w:val="0"/>
                <w:sz w:val="18"/>
                <w:szCs w:val="18"/>
                <w:lang w:val="ro-RO" w:eastAsia="ro-RO"/>
              </w:rPr>
              <w:t> </w:t>
            </w:r>
          </w:p>
        </w:tc>
      </w:tr>
      <w:tr w:rsidR="002C79BC" w:rsidRPr="0038617C" w14:paraId="0C21E043"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9FB31A5" w14:textId="77777777" w:rsidR="002C79BC" w:rsidRPr="0038617C" w:rsidRDefault="002C79B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AC3459" w14:textId="52D4B16C" w:rsidR="002C79BC" w:rsidRPr="0038617C" w:rsidRDefault="002C79B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Moieciu</w:t>
            </w:r>
          </w:p>
        </w:tc>
        <w:tc>
          <w:tcPr>
            <w:tcW w:w="1760" w:type="dxa"/>
            <w:tcBorders>
              <w:top w:val="nil"/>
              <w:left w:val="nil"/>
              <w:bottom w:val="single" w:sz="4" w:space="0" w:color="auto"/>
              <w:right w:val="single" w:sz="4" w:space="0" w:color="auto"/>
            </w:tcBorders>
            <w:vAlign w:val="center"/>
            <w:hideMark/>
          </w:tcPr>
          <w:p w14:paraId="6D611704"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0BCE8BE"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A399744" w14:textId="4601E7B3" w:rsidR="002C79B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Moieciu</w:t>
            </w:r>
          </w:p>
          <w:p w14:paraId="7E6CE829" w14:textId="77777777"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1372A5" w14:textId="6200E356"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06807" w:rsidRPr="00706807">
              <w:rPr>
                <w:rFonts w:ascii="Arial" w:hAnsi="Arial" w:cs="Arial"/>
                <w:color w:val="000000"/>
                <w:kern w:val="0"/>
                <w:sz w:val="18"/>
                <w:szCs w:val="18"/>
                <w:lang w:eastAsia="ro-RO"/>
              </w:rPr>
              <w:t>venituri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proprii</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buget</w:t>
            </w:r>
            <w:proofErr w:type="spellEnd"/>
            <w:r w:rsidR="00706807" w:rsidRPr="00706807">
              <w:rPr>
                <w:rFonts w:ascii="Arial" w:hAnsi="Arial" w:cs="Arial"/>
                <w:color w:val="000000"/>
                <w:kern w:val="0"/>
                <w:sz w:val="18"/>
                <w:szCs w:val="18"/>
                <w:lang w:eastAsia="ro-RO"/>
              </w:rPr>
              <w:t xml:space="preserve"> de stat/</w:t>
            </w:r>
            <w:proofErr w:type="spellStart"/>
            <w:r w:rsidR="00706807" w:rsidRPr="00706807">
              <w:rPr>
                <w:rFonts w:ascii="Arial" w:hAnsi="Arial" w:cs="Arial"/>
                <w:color w:val="000000"/>
                <w:kern w:val="0"/>
                <w:sz w:val="18"/>
                <w:szCs w:val="18"/>
                <w:lang w:eastAsia="ro-RO"/>
              </w:rPr>
              <w:t>fonduri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europene</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alte</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surse</w:t>
            </w:r>
            <w:proofErr w:type="spellEnd"/>
          </w:p>
        </w:tc>
      </w:tr>
      <w:tr w:rsidR="002C79BC" w:rsidRPr="0038617C" w14:paraId="09709735"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E11ADA3" w14:textId="77777777" w:rsidR="002C79BC" w:rsidRPr="0038617C" w:rsidRDefault="002C79B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73F26A6" w14:textId="747D718C" w:rsidR="002C79BC" w:rsidRPr="0038617C" w:rsidRDefault="002C79B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Bran</w:t>
            </w:r>
          </w:p>
        </w:tc>
        <w:tc>
          <w:tcPr>
            <w:tcW w:w="1760" w:type="dxa"/>
            <w:tcBorders>
              <w:top w:val="nil"/>
              <w:left w:val="nil"/>
              <w:bottom w:val="single" w:sz="4" w:space="0" w:color="auto"/>
              <w:right w:val="single" w:sz="4" w:space="0" w:color="auto"/>
            </w:tcBorders>
            <w:vAlign w:val="center"/>
            <w:hideMark/>
          </w:tcPr>
          <w:p w14:paraId="5CBA7F60"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9B5743E"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395DB8" w14:textId="6774F425" w:rsidR="002C79B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Bran</w:t>
            </w:r>
          </w:p>
          <w:p w14:paraId="50CD2499" w14:textId="77777777"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901E9BB" w14:textId="3FCCE710"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06807" w:rsidRPr="00706807">
              <w:rPr>
                <w:rFonts w:ascii="Arial" w:hAnsi="Arial" w:cs="Arial"/>
                <w:color w:val="000000"/>
                <w:kern w:val="0"/>
                <w:sz w:val="18"/>
                <w:szCs w:val="18"/>
                <w:lang w:eastAsia="ro-RO"/>
              </w:rPr>
              <w:t>venituri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proprii</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buget</w:t>
            </w:r>
            <w:proofErr w:type="spellEnd"/>
            <w:r w:rsidR="00706807" w:rsidRPr="00706807">
              <w:rPr>
                <w:rFonts w:ascii="Arial" w:hAnsi="Arial" w:cs="Arial"/>
                <w:color w:val="000000"/>
                <w:kern w:val="0"/>
                <w:sz w:val="18"/>
                <w:szCs w:val="18"/>
                <w:lang w:eastAsia="ro-RO"/>
              </w:rPr>
              <w:t xml:space="preserve"> de stat/</w:t>
            </w:r>
            <w:proofErr w:type="spellStart"/>
            <w:r w:rsidR="00706807" w:rsidRPr="00706807">
              <w:rPr>
                <w:rFonts w:ascii="Arial" w:hAnsi="Arial" w:cs="Arial"/>
                <w:color w:val="000000"/>
                <w:kern w:val="0"/>
                <w:sz w:val="18"/>
                <w:szCs w:val="18"/>
                <w:lang w:eastAsia="ro-RO"/>
              </w:rPr>
              <w:t>fonduri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europene</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alte</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surse</w:t>
            </w:r>
            <w:proofErr w:type="spellEnd"/>
          </w:p>
        </w:tc>
      </w:tr>
      <w:tr w:rsidR="002C79BC" w:rsidRPr="0038617C" w14:paraId="7D21ECBC"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382E799" w14:textId="77777777" w:rsidR="002C79BC" w:rsidRPr="0038617C" w:rsidRDefault="002C79B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FBB93D" w14:textId="1504E628" w:rsidR="002C79BC" w:rsidRPr="0038617C" w:rsidRDefault="002C79B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Zărnești</w:t>
            </w:r>
          </w:p>
        </w:tc>
        <w:tc>
          <w:tcPr>
            <w:tcW w:w="1760" w:type="dxa"/>
            <w:tcBorders>
              <w:top w:val="nil"/>
              <w:left w:val="nil"/>
              <w:bottom w:val="single" w:sz="4" w:space="0" w:color="auto"/>
              <w:right w:val="single" w:sz="4" w:space="0" w:color="auto"/>
            </w:tcBorders>
            <w:vAlign w:val="center"/>
            <w:hideMark/>
          </w:tcPr>
          <w:p w14:paraId="56FE3F23"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2C903B8"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4A09A2A" w14:textId="7E47FB06" w:rsidR="002C79B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Zărnești</w:t>
            </w:r>
          </w:p>
          <w:p w14:paraId="4046FB86" w14:textId="77777777"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E2C1B58" w14:textId="557C4DBE"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06807" w:rsidRPr="00706807">
              <w:rPr>
                <w:rFonts w:ascii="Arial" w:hAnsi="Arial" w:cs="Arial"/>
                <w:color w:val="000000"/>
                <w:kern w:val="0"/>
                <w:sz w:val="18"/>
                <w:szCs w:val="18"/>
                <w:lang w:eastAsia="ro-RO"/>
              </w:rPr>
              <w:t>venituri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proprii</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buget</w:t>
            </w:r>
            <w:proofErr w:type="spellEnd"/>
            <w:r w:rsidR="00706807" w:rsidRPr="00706807">
              <w:rPr>
                <w:rFonts w:ascii="Arial" w:hAnsi="Arial" w:cs="Arial"/>
                <w:color w:val="000000"/>
                <w:kern w:val="0"/>
                <w:sz w:val="18"/>
                <w:szCs w:val="18"/>
                <w:lang w:eastAsia="ro-RO"/>
              </w:rPr>
              <w:t xml:space="preserve"> de stat/</w:t>
            </w:r>
            <w:proofErr w:type="spellStart"/>
            <w:r w:rsidR="00706807" w:rsidRPr="00706807">
              <w:rPr>
                <w:rFonts w:ascii="Arial" w:hAnsi="Arial" w:cs="Arial"/>
                <w:color w:val="000000"/>
                <w:kern w:val="0"/>
                <w:sz w:val="18"/>
                <w:szCs w:val="18"/>
                <w:lang w:eastAsia="ro-RO"/>
              </w:rPr>
              <w:t>fonduri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europene</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alte</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surse</w:t>
            </w:r>
            <w:proofErr w:type="spellEnd"/>
          </w:p>
        </w:tc>
      </w:tr>
    </w:tbl>
    <w:p w14:paraId="6E6B8A4B" w14:textId="77777777" w:rsidR="002C79BC" w:rsidRDefault="002C79BC" w:rsidP="00FC534B">
      <w:pPr>
        <w:suppressAutoHyphens w:val="0"/>
        <w:jc w:val="center"/>
        <w:rPr>
          <w:rFonts w:ascii="Arial" w:hAnsi="Arial" w:cs="Arial"/>
          <w:b/>
          <w:lang w:val="ro-RO"/>
        </w:rPr>
      </w:pPr>
    </w:p>
    <w:p w14:paraId="60DE67E8" w14:textId="7039A49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3D2E9C5" w:rsidR="00BF22CA" w:rsidRPr="00CC511B" w:rsidRDefault="00125C33">
      <w:pPr>
        <w:autoSpaceDE w:val="0"/>
        <w:jc w:val="both"/>
        <w:rPr>
          <w:rFonts w:ascii="Arial" w:hAnsi="Arial" w:cs="Arial"/>
          <w:lang w:val="ro-RO"/>
        </w:rPr>
      </w:pPr>
      <w:r w:rsidRPr="002C79BC">
        <w:rPr>
          <w:rFonts w:ascii="Arial" w:hAnsi="Arial" w:cs="Arial"/>
          <w:lang w:val="ro-RO"/>
        </w:rPr>
        <w:t xml:space="preserve">Aplicarea combinată a </w:t>
      </w:r>
      <w:r w:rsidR="003E2CED" w:rsidRPr="002C79BC">
        <w:rPr>
          <w:rFonts w:ascii="Arial" w:hAnsi="Arial" w:cs="Arial"/>
          <w:lang w:val="ro-RO"/>
        </w:rPr>
        <w:t>acestor m</w:t>
      </w:r>
      <w:r w:rsidR="003E2CED" w:rsidRPr="002C79BC">
        <w:rPr>
          <w:rFonts w:ascii="Arial" w:hAnsi="Arial" w:cs="Arial"/>
          <w:color w:val="000000"/>
          <w:lang w:val="ro-RO"/>
        </w:rPr>
        <w:t>ă</w:t>
      </w:r>
      <w:r w:rsidR="003E2CED" w:rsidRPr="002C79BC">
        <w:rPr>
          <w:rFonts w:ascii="Arial" w:hAnsi="Arial" w:cs="Arial"/>
          <w:lang w:val="ro-RO"/>
        </w:rPr>
        <w:t>suri şi proiecte</w:t>
      </w:r>
      <w:r w:rsidRPr="002C79BC">
        <w:rPr>
          <w:rFonts w:ascii="Arial" w:hAnsi="Arial" w:cs="Arial"/>
          <w:lang w:val="ro-RO"/>
        </w:rPr>
        <w:t xml:space="preserve"> propuse reprezintă varianta recomandată de către elaboratorul acestui </w:t>
      </w:r>
      <w:r w:rsidR="003E2CED" w:rsidRPr="002C79BC">
        <w:rPr>
          <w:rFonts w:ascii="Arial" w:hAnsi="Arial" w:cs="Arial"/>
          <w:lang w:val="ro-RO"/>
        </w:rPr>
        <w:t>plan de acţiune</w:t>
      </w:r>
      <w:r w:rsidRPr="002C79BC">
        <w:rPr>
          <w:rFonts w:ascii="Arial" w:hAnsi="Arial" w:cs="Arial"/>
          <w:color w:val="000000"/>
          <w:lang w:val="ro-RO"/>
        </w:rPr>
        <w:t xml:space="preserve"> pentru maximizarea efectelor de reducere a zgomotului </w:t>
      </w:r>
      <w:r w:rsidR="0038617C" w:rsidRPr="002C79BC">
        <w:rPr>
          <w:rFonts w:ascii="Arial" w:hAnsi="Arial" w:cs="Arial"/>
          <w:color w:val="000000"/>
          <w:lang w:val="ro-RO"/>
        </w:rPr>
        <w:t xml:space="preserve">pentru sectorul de drum principal </w:t>
      </w:r>
      <w:r w:rsidR="00157BC4" w:rsidRPr="002C79BC">
        <w:rPr>
          <w:rFonts w:ascii="Arial" w:hAnsi="Arial" w:cs="Arial"/>
          <w:lang w:val="pt-BR"/>
        </w:rPr>
        <w:t>DN73_km92+000-km112+600</w:t>
      </w:r>
      <w:r w:rsidRPr="002C79B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777F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777F3" w:rsidRPr="00CC511B" w:rsidRDefault="00E777F3" w:rsidP="00E777F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9F44967"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27395E2" w:rsidR="00E777F3" w:rsidRPr="00CC511B" w:rsidRDefault="00E777F3" w:rsidP="00E777F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50EFE81"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5155BCF"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4F1BCF5"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76BC217" w:rsidR="00E777F3" w:rsidRPr="00CC511B" w:rsidRDefault="00E777F3" w:rsidP="00E777F3">
            <w:pPr>
              <w:jc w:val="center"/>
              <w:rPr>
                <w:lang w:val="ro-RO"/>
              </w:rPr>
            </w:pPr>
            <w:r w:rsidRPr="00CC511B">
              <w:rPr>
                <w:rFonts w:ascii="Arial" w:hAnsi="Arial" w:cs="Arial"/>
                <w:b/>
                <w:bCs/>
                <w:sz w:val="20"/>
                <w:szCs w:val="20"/>
                <w:lang w:val="ro-RO"/>
              </w:rPr>
              <w:t>&gt; 75</w:t>
            </w:r>
          </w:p>
        </w:tc>
      </w:tr>
      <w:tr w:rsidR="00FD4BC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D4BC0" w:rsidRPr="00CC511B" w:rsidRDefault="00FD4BC0" w:rsidP="00FD4BC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D76B286"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650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DAB7E5E" w:rsidR="00FD4BC0" w:rsidRDefault="00FD4BC0" w:rsidP="00FD4BC0">
            <w:pPr>
              <w:jc w:val="center"/>
              <w:rPr>
                <w:rFonts w:ascii="Arial" w:hAnsi="Arial" w:cs="Arial"/>
                <w:sz w:val="20"/>
                <w:szCs w:val="20"/>
                <w:lang w:val="ro-RO"/>
              </w:rPr>
            </w:pPr>
            <w:r>
              <w:rPr>
                <w:rFonts w:ascii="Arial" w:hAnsi="Arial" w:cs="Arial"/>
                <w:color w:val="000000"/>
                <w:sz w:val="20"/>
                <w:szCs w:val="20"/>
              </w:rPr>
              <w:t>515</w:t>
            </w:r>
          </w:p>
        </w:tc>
        <w:tc>
          <w:tcPr>
            <w:tcW w:w="1077" w:type="dxa"/>
            <w:tcBorders>
              <w:top w:val="single" w:sz="4" w:space="0" w:color="000000"/>
              <w:left w:val="single" w:sz="4" w:space="0" w:color="000000"/>
              <w:bottom w:val="single" w:sz="4" w:space="0" w:color="000000"/>
            </w:tcBorders>
            <w:vAlign w:val="center"/>
          </w:tcPr>
          <w:p w14:paraId="3A44181F" w14:textId="671BC51F"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745</w:t>
            </w:r>
          </w:p>
        </w:tc>
        <w:tc>
          <w:tcPr>
            <w:tcW w:w="1078" w:type="dxa"/>
            <w:tcBorders>
              <w:top w:val="single" w:sz="4" w:space="0" w:color="000000"/>
              <w:left w:val="single" w:sz="4" w:space="0" w:color="000000"/>
              <w:bottom w:val="single" w:sz="4" w:space="0" w:color="000000"/>
            </w:tcBorders>
            <w:vAlign w:val="center"/>
          </w:tcPr>
          <w:p w14:paraId="615E341A" w14:textId="2F662289"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473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C47A74D"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66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3EA2464"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777F3" w:rsidRPr="00CC511B" w14:paraId="3A0A6C2B" w14:textId="77777777" w:rsidTr="00D32336">
        <w:trPr>
          <w:jc w:val="center"/>
        </w:trPr>
        <w:tc>
          <w:tcPr>
            <w:tcW w:w="2088" w:type="dxa"/>
            <w:tcBorders>
              <w:top w:val="single" w:sz="4" w:space="0" w:color="000000"/>
              <w:left w:val="single" w:sz="4" w:space="0" w:color="000000"/>
              <w:bottom w:val="single" w:sz="4" w:space="0" w:color="000000"/>
            </w:tcBorders>
          </w:tcPr>
          <w:p w14:paraId="70B5B6C4" w14:textId="77777777" w:rsidR="00E777F3" w:rsidRPr="00CC511B" w:rsidRDefault="00E777F3" w:rsidP="00E777F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5EBB425"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AAB720C"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AA6AAAC"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E1D0B6B"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65BB49A" w:rsidR="00E777F3" w:rsidRPr="00CC511B" w:rsidRDefault="00E777F3" w:rsidP="00E777F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CABC25A" w:rsidR="00E777F3" w:rsidRPr="00CC511B" w:rsidRDefault="00E777F3" w:rsidP="00E777F3">
            <w:pPr>
              <w:jc w:val="center"/>
              <w:rPr>
                <w:lang w:val="ro-RO"/>
              </w:rPr>
            </w:pPr>
            <w:r w:rsidRPr="00CC511B">
              <w:rPr>
                <w:rFonts w:ascii="Arial" w:hAnsi="Arial" w:cs="Arial"/>
                <w:b/>
                <w:bCs/>
                <w:sz w:val="20"/>
                <w:szCs w:val="20"/>
                <w:lang w:val="ro-RO"/>
              </w:rPr>
              <w:t>&gt; 70</w:t>
            </w:r>
          </w:p>
        </w:tc>
      </w:tr>
      <w:tr w:rsidR="00FD4BC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D4BC0" w:rsidRPr="00CC511B" w:rsidRDefault="00FD4BC0" w:rsidP="00FD4BC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655ED73"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620</w:t>
            </w:r>
          </w:p>
        </w:tc>
        <w:tc>
          <w:tcPr>
            <w:tcW w:w="1077" w:type="dxa"/>
            <w:tcBorders>
              <w:top w:val="single" w:sz="4" w:space="0" w:color="000000"/>
              <w:left w:val="single" w:sz="4" w:space="0" w:color="000000"/>
              <w:bottom w:val="single" w:sz="4" w:space="0" w:color="000000"/>
            </w:tcBorders>
            <w:vAlign w:val="center"/>
          </w:tcPr>
          <w:p w14:paraId="4853F071" w14:textId="19831272"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785</w:t>
            </w:r>
          </w:p>
        </w:tc>
        <w:tc>
          <w:tcPr>
            <w:tcW w:w="1076" w:type="dxa"/>
            <w:tcBorders>
              <w:top w:val="single" w:sz="4" w:space="0" w:color="000000"/>
              <w:left w:val="single" w:sz="4" w:space="0" w:color="000000"/>
              <w:bottom w:val="single" w:sz="4" w:space="0" w:color="000000"/>
            </w:tcBorders>
            <w:vAlign w:val="center"/>
          </w:tcPr>
          <w:p w14:paraId="573BEACD" w14:textId="546765B2"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550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DB5460B"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178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E4CC872"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2B29CF2" w:rsidR="00FD4BC0" w:rsidRPr="00CC511B" w:rsidRDefault="00FD4BC0" w:rsidP="00FD4BC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57BC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57BC4" w:rsidRPr="00CC511B" w:rsidRDefault="00157BC4" w:rsidP="00157BC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74126A5"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822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B393B16" w:rsidR="00157BC4" w:rsidRPr="00CE2EA0" w:rsidRDefault="00157BC4" w:rsidP="00157BC4">
            <w:pPr>
              <w:suppressAutoHyphens w:val="0"/>
              <w:jc w:val="center"/>
              <w:rPr>
                <w:rFonts w:ascii="Arial" w:hAnsi="Arial" w:cs="Arial"/>
                <w:color w:val="000000"/>
                <w:sz w:val="20"/>
                <w:szCs w:val="20"/>
              </w:rPr>
            </w:pPr>
            <w:r>
              <w:rPr>
                <w:rFonts w:ascii="Arial" w:hAnsi="Arial" w:cs="Arial"/>
                <w:color w:val="000000"/>
                <w:sz w:val="20"/>
                <w:szCs w:val="20"/>
              </w:rPr>
              <w:t>635</w:t>
            </w:r>
          </w:p>
        </w:tc>
        <w:tc>
          <w:tcPr>
            <w:tcW w:w="990" w:type="dxa"/>
            <w:tcBorders>
              <w:top w:val="single" w:sz="4" w:space="0" w:color="000000"/>
              <w:left w:val="single" w:sz="4" w:space="0" w:color="000000"/>
              <w:bottom w:val="single" w:sz="4" w:space="0" w:color="000000"/>
            </w:tcBorders>
            <w:vAlign w:val="center"/>
          </w:tcPr>
          <w:p w14:paraId="134D008D" w14:textId="79423041"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661</w:t>
            </w:r>
          </w:p>
        </w:tc>
        <w:tc>
          <w:tcPr>
            <w:tcW w:w="990" w:type="dxa"/>
            <w:tcBorders>
              <w:top w:val="single" w:sz="4" w:space="0" w:color="000000"/>
              <w:left w:val="single" w:sz="4" w:space="0" w:color="000000"/>
              <w:bottom w:val="single" w:sz="4" w:space="0" w:color="000000"/>
            </w:tcBorders>
            <w:vAlign w:val="center"/>
          </w:tcPr>
          <w:p w14:paraId="0C1ACFE8" w14:textId="31B1419B"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809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220D28C"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496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F0F1DD7"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42</w:t>
            </w:r>
          </w:p>
        </w:tc>
      </w:tr>
      <w:tr w:rsidR="00FD4BC0" w:rsidRPr="00CC511B" w14:paraId="090BDDDD" w14:textId="77777777" w:rsidTr="008723AB">
        <w:trPr>
          <w:jc w:val="center"/>
        </w:trPr>
        <w:tc>
          <w:tcPr>
            <w:tcW w:w="4101" w:type="dxa"/>
            <w:tcBorders>
              <w:top w:val="single" w:sz="4" w:space="0" w:color="000000"/>
              <w:left w:val="single" w:sz="4" w:space="0" w:color="000000"/>
              <w:bottom w:val="single" w:sz="4" w:space="0" w:color="000000"/>
            </w:tcBorders>
          </w:tcPr>
          <w:p w14:paraId="5D7D0217" w14:textId="23CFA7D2" w:rsidR="00FD4BC0" w:rsidRPr="00CC511B" w:rsidRDefault="00FD4BC0" w:rsidP="00FD4BC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D73340A"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650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7A02CC3" w:rsidR="00FD4BC0" w:rsidRPr="00CE2EA0" w:rsidRDefault="00FD4BC0" w:rsidP="00FD4BC0">
            <w:pPr>
              <w:jc w:val="center"/>
              <w:rPr>
                <w:rFonts w:ascii="Arial" w:hAnsi="Arial" w:cs="Arial"/>
                <w:color w:val="000000"/>
                <w:sz w:val="20"/>
                <w:szCs w:val="20"/>
              </w:rPr>
            </w:pPr>
            <w:r>
              <w:rPr>
                <w:rFonts w:ascii="Arial" w:hAnsi="Arial" w:cs="Arial"/>
                <w:color w:val="000000"/>
                <w:sz w:val="20"/>
                <w:szCs w:val="20"/>
              </w:rPr>
              <w:t>515</w:t>
            </w:r>
          </w:p>
        </w:tc>
        <w:tc>
          <w:tcPr>
            <w:tcW w:w="990" w:type="dxa"/>
            <w:tcBorders>
              <w:top w:val="single" w:sz="4" w:space="0" w:color="000000"/>
              <w:left w:val="single" w:sz="4" w:space="0" w:color="000000"/>
              <w:bottom w:val="single" w:sz="4" w:space="0" w:color="000000"/>
            </w:tcBorders>
            <w:vAlign w:val="center"/>
          </w:tcPr>
          <w:p w14:paraId="0A5E840C" w14:textId="06E21979"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745</w:t>
            </w:r>
          </w:p>
        </w:tc>
        <w:tc>
          <w:tcPr>
            <w:tcW w:w="990" w:type="dxa"/>
            <w:tcBorders>
              <w:top w:val="single" w:sz="4" w:space="0" w:color="000000"/>
              <w:left w:val="single" w:sz="4" w:space="0" w:color="000000"/>
              <w:bottom w:val="single" w:sz="4" w:space="0" w:color="000000"/>
            </w:tcBorders>
            <w:vAlign w:val="center"/>
          </w:tcPr>
          <w:p w14:paraId="66FC7961" w14:textId="2AF7E843"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473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39619C0"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0669233"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0</w:t>
            </w:r>
          </w:p>
        </w:tc>
      </w:tr>
      <w:tr w:rsidR="00FD4BC0" w:rsidRPr="00CC511B" w14:paraId="1D1A56FD" w14:textId="77777777" w:rsidTr="008723AB">
        <w:trPr>
          <w:jc w:val="center"/>
        </w:trPr>
        <w:tc>
          <w:tcPr>
            <w:tcW w:w="4101" w:type="dxa"/>
            <w:tcBorders>
              <w:top w:val="single" w:sz="4" w:space="0" w:color="000000"/>
              <w:left w:val="single" w:sz="4" w:space="0" w:color="000000"/>
              <w:bottom w:val="single" w:sz="4" w:space="0" w:color="000000"/>
            </w:tcBorders>
          </w:tcPr>
          <w:p w14:paraId="274B1B96" w14:textId="48036681" w:rsidR="00FD4BC0" w:rsidRPr="00CC511B" w:rsidRDefault="00FD4BC0" w:rsidP="00FD4BC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A0371E3"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-172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134F69F" w:rsidR="00FD4BC0" w:rsidRPr="00CE2EA0" w:rsidRDefault="00FD4BC0" w:rsidP="00FD4BC0">
            <w:pPr>
              <w:jc w:val="center"/>
              <w:rPr>
                <w:rFonts w:ascii="Arial" w:hAnsi="Arial" w:cs="Arial"/>
                <w:color w:val="000000"/>
                <w:sz w:val="20"/>
                <w:szCs w:val="20"/>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tcBorders>
            <w:vAlign w:val="center"/>
          </w:tcPr>
          <w:p w14:paraId="261213C7" w14:textId="07E5ED7C"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84</w:t>
            </w:r>
          </w:p>
        </w:tc>
        <w:tc>
          <w:tcPr>
            <w:tcW w:w="990" w:type="dxa"/>
            <w:tcBorders>
              <w:top w:val="single" w:sz="4" w:space="0" w:color="000000"/>
              <w:left w:val="single" w:sz="4" w:space="0" w:color="000000"/>
              <w:bottom w:val="single" w:sz="4" w:space="0" w:color="000000"/>
            </w:tcBorders>
            <w:vAlign w:val="center"/>
          </w:tcPr>
          <w:p w14:paraId="1E8D8BA4" w14:textId="1AD4589C"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-336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F5812BD"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-430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0D3D418"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-42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57BC4"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157BC4" w:rsidRPr="00AE2514" w:rsidRDefault="00157BC4" w:rsidP="00157BC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95543C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771E080" w:rsidR="00157BC4"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CDA284F"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A3C182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8657957"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r>
      <w:tr w:rsidR="00157BC4" w:rsidRPr="00CC511B" w14:paraId="2553169E" w14:textId="77777777" w:rsidTr="00157BC4">
        <w:trPr>
          <w:jc w:val="center"/>
        </w:trPr>
        <w:tc>
          <w:tcPr>
            <w:tcW w:w="2974" w:type="dxa"/>
            <w:tcBorders>
              <w:top w:val="single" w:sz="4" w:space="0" w:color="000000"/>
              <w:left w:val="single" w:sz="4" w:space="0" w:color="auto"/>
              <w:bottom w:val="single" w:sz="4" w:space="0" w:color="000000"/>
            </w:tcBorders>
          </w:tcPr>
          <w:p w14:paraId="00E45F38" w14:textId="77777777" w:rsidR="00157BC4" w:rsidRPr="00AE2514" w:rsidRDefault="00157BC4" w:rsidP="00157BC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46FA4D2"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6BAD6B1" w:rsidR="00157BC4"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E767704"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1C0A3CE"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7ECF585"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r>
      <w:tr w:rsidR="00157BC4" w:rsidRPr="00CC511B" w14:paraId="10343082" w14:textId="77777777" w:rsidTr="00157BC4">
        <w:trPr>
          <w:jc w:val="center"/>
        </w:trPr>
        <w:tc>
          <w:tcPr>
            <w:tcW w:w="2974" w:type="dxa"/>
            <w:tcBorders>
              <w:top w:val="single" w:sz="4" w:space="0" w:color="000000"/>
              <w:left w:val="single" w:sz="4" w:space="0" w:color="auto"/>
              <w:bottom w:val="single" w:sz="4" w:space="0" w:color="000000"/>
            </w:tcBorders>
          </w:tcPr>
          <w:p w14:paraId="7F97652A" w14:textId="77777777" w:rsidR="00157BC4" w:rsidRPr="0049196D" w:rsidRDefault="00157BC4" w:rsidP="00157BC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A130E96" w:rsidR="00157BC4" w:rsidRPr="000F20C0" w:rsidRDefault="00157BC4" w:rsidP="00157BC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8238BE6" w:rsidR="00157BC4"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658D707"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93DDC12"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93ACE8"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157BC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57BC4" w:rsidRPr="00CC511B" w:rsidRDefault="00157BC4" w:rsidP="00157BC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FC3E6DB"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1267</w:t>
            </w:r>
          </w:p>
        </w:tc>
        <w:tc>
          <w:tcPr>
            <w:tcW w:w="810" w:type="dxa"/>
            <w:tcBorders>
              <w:top w:val="single" w:sz="4" w:space="0" w:color="000000"/>
              <w:left w:val="single" w:sz="4" w:space="0" w:color="000000"/>
              <w:bottom w:val="single" w:sz="4" w:space="0" w:color="000000"/>
            </w:tcBorders>
            <w:vAlign w:val="center"/>
          </w:tcPr>
          <w:p w14:paraId="4A774667" w14:textId="5B17EDBB"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655</w:t>
            </w:r>
          </w:p>
        </w:tc>
        <w:tc>
          <w:tcPr>
            <w:tcW w:w="810" w:type="dxa"/>
            <w:tcBorders>
              <w:top w:val="single" w:sz="4" w:space="0" w:color="000000"/>
              <w:left w:val="single" w:sz="4" w:space="0" w:color="000000"/>
              <w:bottom w:val="single" w:sz="4" w:space="0" w:color="000000"/>
            </w:tcBorders>
            <w:vAlign w:val="center"/>
          </w:tcPr>
          <w:p w14:paraId="5CD4B169" w14:textId="0C5B5B8E"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791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C2B5E25"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586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9A2A69D"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153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C8B9D30" w:rsidR="00157BC4" w:rsidRPr="00115A57" w:rsidRDefault="00157BC4" w:rsidP="00157BC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D4BC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D4BC0" w:rsidRPr="00CC511B" w:rsidRDefault="00FD4BC0" w:rsidP="00FD4BC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4F6E9D4"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620</w:t>
            </w:r>
          </w:p>
        </w:tc>
        <w:tc>
          <w:tcPr>
            <w:tcW w:w="810" w:type="dxa"/>
            <w:tcBorders>
              <w:top w:val="single" w:sz="4" w:space="0" w:color="000000"/>
              <w:left w:val="single" w:sz="4" w:space="0" w:color="000000"/>
              <w:bottom w:val="single" w:sz="4" w:space="0" w:color="000000"/>
            </w:tcBorders>
            <w:vAlign w:val="center"/>
          </w:tcPr>
          <w:p w14:paraId="5E704DB5" w14:textId="3F7567E5"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785</w:t>
            </w:r>
          </w:p>
        </w:tc>
        <w:tc>
          <w:tcPr>
            <w:tcW w:w="810" w:type="dxa"/>
            <w:tcBorders>
              <w:top w:val="single" w:sz="4" w:space="0" w:color="000000"/>
              <w:left w:val="single" w:sz="4" w:space="0" w:color="000000"/>
              <w:bottom w:val="single" w:sz="4" w:space="0" w:color="000000"/>
            </w:tcBorders>
            <w:vAlign w:val="center"/>
          </w:tcPr>
          <w:p w14:paraId="156200E8" w14:textId="161F9C07"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550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5B1783B"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178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45E5869" w:rsidR="00FD4BC0" w:rsidRPr="00CC511B" w:rsidRDefault="00FD4BC0" w:rsidP="00FD4BC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27279FB" w:rsidR="00FD4BC0" w:rsidRPr="00CC511B" w:rsidRDefault="00FD4BC0" w:rsidP="00FD4BC0">
            <w:pPr>
              <w:snapToGrid w:val="0"/>
              <w:jc w:val="center"/>
              <w:rPr>
                <w:lang w:val="ro-RO"/>
              </w:rPr>
            </w:pPr>
            <w:r>
              <w:rPr>
                <w:rFonts w:ascii="Arial" w:hAnsi="Arial" w:cs="Arial"/>
                <w:color w:val="000000"/>
                <w:sz w:val="20"/>
                <w:szCs w:val="20"/>
              </w:rPr>
              <w:t>0</w:t>
            </w:r>
          </w:p>
        </w:tc>
      </w:tr>
      <w:tr w:rsidR="00FD4BC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5978D92" w:rsidR="00FD4BC0" w:rsidRPr="00CC511B" w:rsidRDefault="00FD4BC0" w:rsidP="00FD4BC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CBE50BF"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-647</w:t>
            </w:r>
          </w:p>
        </w:tc>
        <w:tc>
          <w:tcPr>
            <w:tcW w:w="810" w:type="dxa"/>
            <w:tcBorders>
              <w:top w:val="single" w:sz="4" w:space="0" w:color="000000"/>
              <w:left w:val="single" w:sz="4" w:space="0" w:color="000000"/>
              <w:bottom w:val="single" w:sz="4" w:space="0" w:color="000000"/>
            </w:tcBorders>
            <w:vAlign w:val="center"/>
          </w:tcPr>
          <w:p w14:paraId="7988002F" w14:textId="2C2CA2EE"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130</w:t>
            </w:r>
          </w:p>
        </w:tc>
        <w:tc>
          <w:tcPr>
            <w:tcW w:w="810" w:type="dxa"/>
            <w:tcBorders>
              <w:top w:val="single" w:sz="4" w:space="0" w:color="000000"/>
              <w:left w:val="single" w:sz="4" w:space="0" w:color="000000"/>
              <w:bottom w:val="single" w:sz="4" w:space="0" w:color="000000"/>
            </w:tcBorders>
            <w:vAlign w:val="center"/>
          </w:tcPr>
          <w:p w14:paraId="717C0967" w14:textId="47735276"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-241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E2F5614"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-408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906159B"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-153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977BB12" w:rsidR="00FD4BC0" w:rsidRPr="00CC511B" w:rsidRDefault="00FD4BC0" w:rsidP="00FD4BC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57BC4"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157BC4" w:rsidRPr="00AE2514" w:rsidRDefault="00157BC4" w:rsidP="00157BC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B53E023"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BD27350" w:rsidR="00157BC4"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320068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A377100"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r>
      <w:tr w:rsidR="00157BC4" w:rsidRPr="00CC511B" w14:paraId="11ACABFA" w14:textId="77777777" w:rsidTr="00157BC4">
        <w:trPr>
          <w:jc w:val="center"/>
        </w:trPr>
        <w:tc>
          <w:tcPr>
            <w:tcW w:w="2974" w:type="dxa"/>
            <w:tcBorders>
              <w:top w:val="single" w:sz="4" w:space="0" w:color="000000"/>
              <w:left w:val="single" w:sz="4" w:space="0" w:color="auto"/>
              <w:bottom w:val="single" w:sz="4" w:space="0" w:color="000000"/>
            </w:tcBorders>
          </w:tcPr>
          <w:p w14:paraId="722CD4C5" w14:textId="77777777" w:rsidR="00157BC4" w:rsidRPr="00AE2514" w:rsidRDefault="00157BC4" w:rsidP="00157BC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AB6DF7B"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BF6EB2F" w:rsidR="00157BC4"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AA95046"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C798457"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r>
      <w:tr w:rsidR="00157BC4" w:rsidRPr="00CC511B" w14:paraId="5D823C05" w14:textId="77777777" w:rsidTr="00157BC4">
        <w:trPr>
          <w:jc w:val="center"/>
        </w:trPr>
        <w:tc>
          <w:tcPr>
            <w:tcW w:w="2974" w:type="dxa"/>
            <w:tcBorders>
              <w:top w:val="single" w:sz="4" w:space="0" w:color="000000"/>
              <w:left w:val="single" w:sz="4" w:space="0" w:color="auto"/>
              <w:bottom w:val="single" w:sz="4" w:space="0" w:color="000000"/>
            </w:tcBorders>
          </w:tcPr>
          <w:p w14:paraId="284E4028" w14:textId="77777777" w:rsidR="00157BC4" w:rsidRPr="0049196D" w:rsidRDefault="00157BC4" w:rsidP="00157BC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4A87555" w:rsidR="00157BC4" w:rsidRPr="000F20C0" w:rsidRDefault="00157BC4" w:rsidP="00157BC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CD6E1A2" w:rsidR="00157BC4"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A9AF080"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50920A9"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655342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D4BC0">
        <w:rPr>
          <w:rFonts w:ascii="Arial" w:hAnsi="Arial" w:cs="Arial"/>
          <w:lang w:val="ro-RO"/>
        </w:rPr>
        <w:t>472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D4BC0">
        <w:rPr>
          <w:rFonts w:ascii="Arial" w:hAnsi="Arial" w:cs="Arial"/>
          <w:lang w:val="ro-RO"/>
        </w:rPr>
        <w:t>561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D4BC0">
        <w:rPr>
          <w:rFonts w:ascii="Arial" w:hAnsi="Arial" w:cs="Arial"/>
          <w:lang w:val="ro-RO"/>
        </w:rPr>
        <w:t>844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D4BC0">
        <w:rPr>
          <w:rFonts w:ascii="Arial" w:hAnsi="Arial" w:cs="Arial"/>
          <w:lang w:val="ro-RO"/>
        </w:rPr>
        <w:t>672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CABF443" w:rsidR="00032784" w:rsidRDefault="00032784">
      <w:pPr>
        <w:suppressAutoHyphens w:val="0"/>
        <w:rPr>
          <w:rFonts w:ascii="Arial" w:hAnsi="Arial" w:cs="Arial"/>
          <w:lang w:val="ro-RO"/>
        </w:rPr>
      </w:pPr>
      <w:r>
        <w:rPr>
          <w:rFonts w:ascii="Arial" w:hAnsi="Arial" w:cs="Arial"/>
          <w:lang w:val="ro-RO"/>
        </w:rPr>
        <w:br w:type="page"/>
      </w:r>
    </w:p>
    <w:p w14:paraId="1BC6AA8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032784" w:rsidRPr="00032784" w14:paraId="682BAEF7" w14:textId="77777777" w:rsidTr="0003278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764277"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 xml:space="preserve">Banda de </w:t>
            </w:r>
            <w:proofErr w:type="spellStart"/>
            <w:r w:rsidRPr="0003278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BE0BCEC"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proofErr w:type="spellStart"/>
            <w:r w:rsidRPr="00032784">
              <w:rPr>
                <w:rFonts w:ascii="Calibri" w:hAnsi="Calibri" w:cs="Calibri"/>
                <w:b/>
                <w:bCs/>
                <w:color w:val="000000"/>
                <w:kern w:val="0"/>
                <w:sz w:val="16"/>
                <w:szCs w:val="16"/>
                <w:lang w:eastAsia="en-US"/>
              </w:rPr>
              <w:t>Fundata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BCA6F0"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proofErr w:type="spellStart"/>
            <w:r w:rsidRPr="00032784">
              <w:rPr>
                <w:rFonts w:ascii="Calibri" w:hAnsi="Calibri" w:cs="Calibri"/>
                <w:b/>
                <w:bCs/>
                <w:color w:val="000000"/>
                <w:kern w:val="0"/>
                <w:sz w:val="16"/>
                <w:szCs w:val="16"/>
                <w:lang w:eastAsia="en-US"/>
              </w:rPr>
              <w:t>Moieciu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5D331C"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Bran</w:t>
            </w:r>
          </w:p>
        </w:tc>
        <w:tc>
          <w:tcPr>
            <w:tcW w:w="1500" w:type="dxa"/>
            <w:gridSpan w:val="3"/>
            <w:tcBorders>
              <w:top w:val="single" w:sz="8" w:space="0" w:color="auto"/>
              <w:left w:val="nil"/>
              <w:bottom w:val="single" w:sz="8" w:space="0" w:color="auto"/>
              <w:right w:val="single" w:sz="8" w:space="0" w:color="000000"/>
            </w:tcBorders>
            <w:vAlign w:val="center"/>
            <w:hideMark/>
          </w:tcPr>
          <w:p w14:paraId="617E7EA1"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proofErr w:type="spellStart"/>
            <w:r w:rsidRPr="00032784">
              <w:rPr>
                <w:rFonts w:ascii="Calibri" w:hAnsi="Calibri" w:cs="Calibri"/>
                <w:b/>
                <w:bCs/>
                <w:color w:val="000000"/>
                <w:kern w:val="0"/>
                <w:sz w:val="16"/>
                <w:szCs w:val="16"/>
                <w:lang w:eastAsia="en-US"/>
              </w:rPr>
              <w:t>Zărnești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CCCEF0"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TOTAL</w:t>
            </w:r>
          </w:p>
        </w:tc>
      </w:tr>
      <w:tr w:rsidR="00032784" w:rsidRPr="00032784" w14:paraId="1BAE7B33" w14:textId="77777777" w:rsidTr="000327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E43B81" w14:textId="77777777" w:rsidR="00032784" w:rsidRPr="00032784" w:rsidRDefault="00032784" w:rsidP="0003278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4CBB4C8"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proofErr w:type="spellStart"/>
            <w:r w:rsidRPr="00032784">
              <w:rPr>
                <w:rFonts w:ascii="Calibri" w:hAnsi="Calibri" w:cs="Calibri"/>
                <w:b/>
                <w:bCs/>
                <w:color w:val="000000"/>
                <w:kern w:val="0"/>
                <w:sz w:val="16"/>
                <w:szCs w:val="16"/>
                <w:lang w:eastAsia="en-US"/>
              </w:rPr>
              <w:t>Efect</w:t>
            </w:r>
            <w:proofErr w:type="spellEnd"/>
            <w:r w:rsidRPr="00032784">
              <w:rPr>
                <w:rFonts w:ascii="Calibri" w:hAnsi="Calibri" w:cs="Calibri"/>
                <w:b/>
                <w:bCs/>
                <w:color w:val="000000"/>
                <w:kern w:val="0"/>
                <w:sz w:val="16"/>
                <w:szCs w:val="16"/>
                <w:lang w:eastAsia="en-US"/>
              </w:rPr>
              <w:t xml:space="preserve"> </w:t>
            </w:r>
            <w:proofErr w:type="spellStart"/>
            <w:r w:rsidRPr="000327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E32C4E"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proofErr w:type="spellStart"/>
            <w:r w:rsidRPr="00032784">
              <w:rPr>
                <w:rFonts w:ascii="Calibri" w:hAnsi="Calibri" w:cs="Calibri"/>
                <w:b/>
                <w:bCs/>
                <w:color w:val="000000"/>
                <w:kern w:val="0"/>
                <w:sz w:val="16"/>
                <w:szCs w:val="16"/>
                <w:lang w:eastAsia="en-US"/>
              </w:rPr>
              <w:t>Efect</w:t>
            </w:r>
            <w:proofErr w:type="spellEnd"/>
            <w:r w:rsidRPr="00032784">
              <w:rPr>
                <w:rFonts w:ascii="Calibri" w:hAnsi="Calibri" w:cs="Calibri"/>
                <w:b/>
                <w:bCs/>
                <w:color w:val="000000"/>
                <w:kern w:val="0"/>
                <w:sz w:val="16"/>
                <w:szCs w:val="16"/>
                <w:lang w:eastAsia="en-US"/>
              </w:rPr>
              <w:t xml:space="preserve"> </w:t>
            </w:r>
            <w:proofErr w:type="spellStart"/>
            <w:r w:rsidRPr="000327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278967"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proofErr w:type="spellStart"/>
            <w:r w:rsidRPr="00032784">
              <w:rPr>
                <w:rFonts w:ascii="Calibri" w:hAnsi="Calibri" w:cs="Calibri"/>
                <w:b/>
                <w:bCs/>
                <w:color w:val="000000"/>
                <w:kern w:val="0"/>
                <w:sz w:val="16"/>
                <w:szCs w:val="16"/>
                <w:lang w:eastAsia="en-US"/>
              </w:rPr>
              <w:t>Efect</w:t>
            </w:r>
            <w:proofErr w:type="spellEnd"/>
            <w:r w:rsidRPr="00032784">
              <w:rPr>
                <w:rFonts w:ascii="Calibri" w:hAnsi="Calibri" w:cs="Calibri"/>
                <w:b/>
                <w:bCs/>
                <w:color w:val="000000"/>
                <w:kern w:val="0"/>
                <w:sz w:val="16"/>
                <w:szCs w:val="16"/>
                <w:lang w:eastAsia="en-US"/>
              </w:rPr>
              <w:t xml:space="preserve"> </w:t>
            </w:r>
            <w:proofErr w:type="spellStart"/>
            <w:r w:rsidRPr="000327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CED876"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proofErr w:type="spellStart"/>
            <w:r w:rsidRPr="00032784">
              <w:rPr>
                <w:rFonts w:ascii="Calibri" w:hAnsi="Calibri" w:cs="Calibri"/>
                <w:b/>
                <w:bCs/>
                <w:color w:val="000000"/>
                <w:kern w:val="0"/>
                <w:sz w:val="16"/>
                <w:szCs w:val="16"/>
                <w:lang w:eastAsia="en-US"/>
              </w:rPr>
              <w:t>Efect</w:t>
            </w:r>
            <w:proofErr w:type="spellEnd"/>
            <w:r w:rsidRPr="00032784">
              <w:rPr>
                <w:rFonts w:ascii="Calibri" w:hAnsi="Calibri" w:cs="Calibri"/>
                <w:b/>
                <w:bCs/>
                <w:color w:val="000000"/>
                <w:kern w:val="0"/>
                <w:sz w:val="16"/>
                <w:szCs w:val="16"/>
                <w:lang w:eastAsia="en-US"/>
              </w:rPr>
              <w:t xml:space="preserve"> </w:t>
            </w:r>
            <w:proofErr w:type="spellStart"/>
            <w:r w:rsidRPr="000327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52E882"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proofErr w:type="spellStart"/>
            <w:r w:rsidRPr="00032784">
              <w:rPr>
                <w:rFonts w:ascii="Calibri" w:hAnsi="Calibri" w:cs="Calibri"/>
                <w:b/>
                <w:bCs/>
                <w:color w:val="000000"/>
                <w:kern w:val="0"/>
                <w:sz w:val="16"/>
                <w:szCs w:val="16"/>
                <w:lang w:eastAsia="en-US"/>
              </w:rPr>
              <w:t>Efect</w:t>
            </w:r>
            <w:proofErr w:type="spellEnd"/>
            <w:r w:rsidRPr="00032784">
              <w:rPr>
                <w:rFonts w:ascii="Calibri" w:hAnsi="Calibri" w:cs="Calibri"/>
                <w:b/>
                <w:bCs/>
                <w:color w:val="000000"/>
                <w:kern w:val="0"/>
                <w:sz w:val="16"/>
                <w:szCs w:val="16"/>
                <w:lang w:eastAsia="en-US"/>
              </w:rPr>
              <w:t xml:space="preserve"> </w:t>
            </w:r>
            <w:proofErr w:type="spellStart"/>
            <w:r w:rsidRPr="00032784">
              <w:rPr>
                <w:rFonts w:ascii="Calibri" w:hAnsi="Calibri" w:cs="Calibri"/>
                <w:b/>
                <w:bCs/>
                <w:color w:val="000000"/>
                <w:kern w:val="0"/>
                <w:sz w:val="16"/>
                <w:szCs w:val="16"/>
                <w:lang w:eastAsia="en-US"/>
              </w:rPr>
              <w:t>dăunător</w:t>
            </w:r>
            <w:proofErr w:type="spellEnd"/>
          </w:p>
        </w:tc>
      </w:tr>
      <w:tr w:rsidR="00032784" w:rsidRPr="00032784" w14:paraId="64C9655D" w14:textId="77777777" w:rsidTr="000327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B9214E" w14:textId="77777777" w:rsidR="00032784" w:rsidRPr="00032784" w:rsidRDefault="00032784" w:rsidP="0003278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C3F75A4"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90F948"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9B81DCB"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5BB807"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AFE918"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8DFDA2"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148075E"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4F80FB"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14033D"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CCFDC6"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305AC3"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16CFC5"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12D85BE"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70A74F"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CF6102"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HSD</w:t>
            </w:r>
          </w:p>
        </w:tc>
      </w:tr>
      <w:tr w:rsidR="00032784" w:rsidRPr="00032784" w14:paraId="301025CD"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42803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B3EB41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FFA4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1821FE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FE3F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A951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274D7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D345C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835E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A81C7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5889E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FFF4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E0E06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0E475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D449C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A1EF0F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7</w:t>
            </w:r>
          </w:p>
        </w:tc>
      </w:tr>
      <w:tr w:rsidR="00032784" w:rsidRPr="00032784" w14:paraId="49ECCE34"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87080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54BFD9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C45E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2168C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E9D2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F8D7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B025C0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915DE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CF75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3A48F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EA6B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F8D8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85715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594B9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B6339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4E680E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w:t>
            </w:r>
          </w:p>
        </w:tc>
      </w:tr>
      <w:tr w:rsidR="00032784" w:rsidRPr="00032784" w14:paraId="22BC9F98"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F6D1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F9012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DB09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5CB45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FA13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8572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14586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9003B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C5CD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B1EB7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A2DB6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871A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BC44E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ACC8E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A353F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9D886E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9</w:t>
            </w:r>
          </w:p>
        </w:tc>
      </w:tr>
      <w:tr w:rsidR="00032784" w:rsidRPr="00032784" w14:paraId="4016BED0"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4342D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468FE6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4F21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1F81E1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A6577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6D35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96795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BAA69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51B7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4B515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7C376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6E24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03B8E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D9459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EA8B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DAC251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8</w:t>
            </w:r>
          </w:p>
        </w:tc>
      </w:tr>
      <w:tr w:rsidR="00032784" w:rsidRPr="00032784" w14:paraId="79D6AE6B"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A30FE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1A5B85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D5D3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0CB8C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988E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6D5C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62DE9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016D3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8B41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B0FA7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86A4F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2F97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D8EF0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5673D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A72E4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5A79A4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10</w:t>
            </w:r>
          </w:p>
        </w:tc>
      </w:tr>
      <w:tr w:rsidR="00032784" w:rsidRPr="00032784" w14:paraId="47DF610D"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EE3F2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DF96D7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883A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109F2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B7499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E908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4A614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81E3E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05D3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D6154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FBF58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70B9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55827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7BEA4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84D3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217D8A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w:t>
            </w:r>
          </w:p>
        </w:tc>
      </w:tr>
      <w:tr w:rsidR="00032784" w:rsidRPr="00032784" w14:paraId="716E08FC"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9B0D2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A54A4C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239A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3ABF52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86EF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61AD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6FFEB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8BD28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85E4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E5D6E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71771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18E4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0EC487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A4845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62E1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5D1EC9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10</w:t>
            </w:r>
          </w:p>
        </w:tc>
      </w:tr>
      <w:tr w:rsidR="00032784" w:rsidRPr="00032784" w14:paraId="4CB45E70"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5BAB3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C4975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E416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4F64E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DFE2D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F216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818CE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07C9B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17F9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189A1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DC8D8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EECE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42565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7494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41F4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FF1075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10</w:t>
            </w:r>
          </w:p>
        </w:tc>
      </w:tr>
      <w:tr w:rsidR="00032784" w:rsidRPr="00032784" w14:paraId="0358E53E"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97DED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34D4E2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CED4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E7FAA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809D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FA01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DDFB7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04949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4491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346C4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2A4B0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D8C6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50607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91007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C4D5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8BF061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10</w:t>
            </w:r>
          </w:p>
        </w:tc>
      </w:tr>
      <w:tr w:rsidR="00032784" w:rsidRPr="00032784" w14:paraId="06C03E50"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F22F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0CC197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ADB7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C2B5F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B3B4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E643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47861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F11B9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B6E7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893DB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12878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70AC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0957D5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62EA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67768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83C276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4</w:t>
            </w:r>
          </w:p>
        </w:tc>
      </w:tr>
      <w:tr w:rsidR="00032784" w:rsidRPr="00032784" w14:paraId="11D7D9A8"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2336C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9F8BD6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77EE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1C0CE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7E18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4735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0CA261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2393B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609F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198E7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7B527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81E1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E461C7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DB94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8877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1F0E6E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w:t>
            </w:r>
          </w:p>
        </w:tc>
      </w:tr>
      <w:tr w:rsidR="00032784" w:rsidRPr="00032784" w14:paraId="28D2DACD"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5C76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E8025F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E5E1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4AD340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20B6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6CF31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EB6B6C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8F196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E834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B8EDBC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919EA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1670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A5B690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88BA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717CC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9CC973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7</w:t>
            </w:r>
          </w:p>
        </w:tc>
      </w:tr>
      <w:tr w:rsidR="00032784" w:rsidRPr="00032784" w14:paraId="73B01472"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20A39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B2FDB4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AFD7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DAA88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11FC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C3CF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DAB308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72C89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5751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3E9A3F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44CFF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B134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4EFE2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81D8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112F8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A58974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4</w:t>
            </w:r>
          </w:p>
        </w:tc>
      </w:tr>
      <w:tr w:rsidR="00032784" w:rsidRPr="00032784" w14:paraId="03FCD661"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0D463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94B559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E6E3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C78472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F261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6438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408C0B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7362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55D0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0F57E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BD16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DDEE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ADD08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5F89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E135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FF7E44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4619BB65"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B8FA4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465D0E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D063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BB4380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672C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D586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E35AF8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C945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442A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ACA66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892B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0388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A5CE5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AAF0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9443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BCB020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14475633"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36E29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A0817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3A9A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BE0CD2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A33D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2C80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B91362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715D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E92C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00DD4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63E4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097F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D3AF8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1E08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0F791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3A4CC8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3E04C8E5"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29F7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86BA5B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22EE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8D6B2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52D0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C7E3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E72F1A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E50B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A5DC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CCA66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9D5E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0CA9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DA3AA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A2E6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A315B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285B1D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11A73798"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9BC4B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AD6A44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9250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BEC42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8E07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91C1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3C666E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79F7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E4EE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05111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D62C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3CB8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52F1E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6DCE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51CF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0D4755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3429D0ED"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C8EA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7C9344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71D3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958EB9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328E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4AAA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3231A1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BB28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DA3C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B14AB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AEE4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4A17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3337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B136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4642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C542C0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1F6CC7BD"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40D96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9E1454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C384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7789B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B9C8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0DFD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F79A5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9AD3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7D3A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6E92A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C7E8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F294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E9A9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CCBD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54300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DC23B6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1300F0B0"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76CD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8580D8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C23E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CA144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9E7C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E79C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5531DD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B8FD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974A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BC42A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66F7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EFDC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B65B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AA30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E2E0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8A953C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558D8C36"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E445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22F89A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FB3C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611F2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5F68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FC2E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E50FA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65DB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5625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E9591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B08B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A340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A47A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AE51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63C25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223E17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21E31AFE"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8E8B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215241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6CEF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0DB0B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0588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1384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860E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A030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2716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5DBD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02D0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D83D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6F45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9954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80006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9B8FA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702303C4"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F388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17833A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1CE9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3EDFD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E912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4432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1779A"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6249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67FE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6CDD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2842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55D2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2B06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62B2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302F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5784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3E703E28"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54723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4AE4CC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4028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A1AA2B"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A052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427E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B52A9"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EE86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6641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A10A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CE79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EB7A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72827"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C2E6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CA471"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5D757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4BD6F93A"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0D5BE5" w14:textId="77777777" w:rsidR="00032784" w:rsidRPr="00032784" w:rsidRDefault="00032784" w:rsidP="00032784">
            <w:pPr>
              <w:suppressAutoHyphens w:val="0"/>
              <w:jc w:val="center"/>
              <w:rPr>
                <w:rFonts w:ascii="Calibri" w:hAnsi="Calibri" w:cs="Calibri"/>
                <w:color w:val="000000"/>
                <w:kern w:val="0"/>
                <w:sz w:val="16"/>
                <w:szCs w:val="16"/>
                <w:lang w:eastAsia="en-US"/>
              </w:rPr>
            </w:pPr>
            <w:proofErr w:type="spellStart"/>
            <w:r w:rsidRPr="00032784">
              <w:rPr>
                <w:rFonts w:ascii="Calibri" w:hAnsi="Calibri" w:cs="Calibri"/>
                <w:color w:val="000000"/>
                <w:kern w:val="0"/>
                <w:sz w:val="16"/>
                <w:szCs w:val="16"/>
                <w:lang w:eastAsia="en-US"/>
              </w:rPr>
              <w:t>peste</w:t>
            </w:r>
            <w:proofErr w:type="spellEnd"/>
            <w:r w:rsidRPr="0003278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28B5873"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D2226"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A3D4A2"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139F8"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9C73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D81CC"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934A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566F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D225F"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C7945"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50F20"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22E4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5D944"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1CFB7D"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8D8EE" w14:textId="77777777" w:rsidR="00032784" w:rsidRPr="00032784" w:rsidRDefault="00032784" w:rsidP="00032784">
            <w:pPr>
              <w:suppressAutoHyphens w:val="0"/>
              <w:jc w:val="center"/>
              <w:rPr>
                <w:rFonts w:ascii="Calibri" w:hAnsi="Calibri" w:cs="Calibri"/>
                <w:color w:val="000000"/>
                <w:kern w:val="0"/>
                <w:sz w:val="16"/>
                <w:szCs w:val="16"/>
                <w:lang w:eastAsia="en-US"/>
              </w:rPr>
            </w:pPr>
            <w:r w:rsidRPr="00032784">
              <w:rPr>
                <w:rFonts w:ascii="Calibri" w:hAnsi="Calibri" w:cs="Calibri"/>
                <w:color w:val="000000"/>
                <w:kern w:val="0"/>
                <w:sz w:val="16"/>
                <w:szCs w:val="16"/>
                <w:lang w:eastAsia="en-US"/>
              </w:rPr>
              <w:t>0</w:t>
            </w:r>
          </w:p>
        </w:tc>
      </w:tr>
      <w:tr w:rsidR="00032784" w:rsidRPr="00032784" w14:paraId="4823C69B" w14:textId="77777777" w:rsidTr="000327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40CF3"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F1188D1"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A78CA"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14</w:t>
            </w:r>
          </w:p>
        </w:tc>
        <w:tc>
          <w:tcPr>
            <w:tcW w:w="580" w:type="dxa"/>
            <w:tcBorders>
              <w:top w:val="nil"/>
              <w:left w:val="nil"/>
              <w:bottom w:val="single" w:sz="8" w:space="0" w:color="auto"/>
              <w:right w:val="single" w:sz="8" w:space="0" w:color="auto"/>
            </w:tcBorders>
            <w:vAlign w:val="center"/>
            <w:hideMark/>
          </w:tcPr>
          <w:p w14:paraId="62B8C66E"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5A15D20"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7E756E"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199</w:t>
            </w:r>
          </w:p>
        </w:tc>
        <w:tc>
          <w:tcPr>
            <w:tcW w:w="500" w:type="dxa"/>
            <w:tcBorders>
              <w:top w:val="nil"/>
              <w:left w:val="nil"/>
              <w:bottom w:val="single" w:sz="8" w:space="0" w:color="auto"/>
              <w:right w:val="single" w:sz="8" w:space="0" w:color="auto"/>
            </w:tcBorders>
            <w:vAlign w:val="center"/>
            <w:hideMark/>
          </w:tcPr>
          <w:p w14:paraId="606BF0E0"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8049B37"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C35EA7"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09130610"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9DC3BAD"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EA2799"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41FE0AEC"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9F5E09E"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B6E1EA"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413</w:t>
            </w:r>
          </w:p>
        </w:tc>
        <w:tc>
          <w:tcPr>
            <w:tcW w:w="500" w:type="dxa"/>
            <w:tcBorders>
              <w:top w:val="nil"/>
              <w:left w:val="nil"/>
              <w:bottom w:val="single" w:sz="8" w:space="0" w:color="auto"/>
              <w:right w:val="single" w:sz="8" w:space="0" w:color="auto"/>
            </w:tcBorders>
            <w:vAlign w:val="center"/>
            <w:hideMark/>
          </w:tcPr>
          <w:p w14:paraId="1B05CA04" w14:textId="77777777" w:rsidR="00032784" w:rsidRPr="00032784" w:rsidRDefault="00032784" w:rsidP="00032784">
            <w:pPr>
              <w:suppressAutoHyphens w:val="0"/>
              <w:jc w:val="center"/>
              <w:rPr>
                <w:rFonts w:ascii="Calibri" w:hAnsi="Calibri" w:cs="Calibri"/>
                <w:b/>
                <w:bCs/>
                <w:color w:val="000000"/>
                <w:kern w:val="0"/>
                <w:sz w:val="16"/>
                <w:szCs w:val="16"/>
                <w:lang w:eastAsia="en-US"/>
              </w:rPr>
            </w:pPr>
            <w:r w:rsidRPr="00032784">
              <w:rPr>
                <w:rFonts w:ascii="Calibri" w:hAnsi="Calibri" w:cs="Calibri"/>
                <w:b/>
                <w:bCs/>
                <w:color w:val="000000"/>
                <w:kern w:val="0"/>
                <w:sz w:val="16"/>
                <w:szCs w:val="16"/>
                <w:lang w:eastAsia="en-US"/>
              </w:rPr>
              <w:t>97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C79BC">
        <w:rPr>
          <w:rFonts w:ascii="Arial" w:hAnsi="Arial" w:cs="Arial"/>
          <w:b w:val="0"/>
          <w:i/>
          <w:iCs/>
          <w:color w:val="000000"/>
          <w:sz w:val="24"/>
          <w:szCs w:val="24"/>
          <w:lang w:val="ro-RO"/>
        </w:rPr>
        <w:lastRenderedPageBreak/>
        <w:t xml:space="preserve">Tab. </w:t>
      </w:r>
      <w:r w:rsidR="00077C13" w:rsidRPr="002C79BC">
        <w:rPr>
          <w:rFonts w:ascii="Arial" w:hAnsi="Arial" w:cs="Arial"/>
          <w:b w:val="0"/>
          <w:i/>
          <w:iCs/>
          <w:color w:val="000000"/>
          <w:sz w:val="24"/>
          <w:szCs w:val="24"/>
          <w:lang w:val="ro-RO"/>
        </w:rPr>
        <w:t>20</w:t>
      </w:r>
      <w:r w:rsidRPr="002C79B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5F8D12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C79B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C79BC" w:rsidRPr="0038617C" w14:paraId="50665074"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9DCB9DB" w14:textId="77777777" w:rsidR="002C79BC" w:rsidRPr="0038617C" w:rsidRDefault="002C79B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D2FE98" w14:textId="77777777" w:rsidR="002C79BC" w:rsidRPr="0038617C" w:rsidRDefault="002C79B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Fundata</w:t>
            </w:r>
          </w:p>
        </w:tc>
        <w:tc>
          <w:tcPr>
            <w:tcW w:w="1760" w:type="dxa"/>
            <w:tcBorders>
              <w:top w:val="nil"/>
              <w:left w:val="nil"/>
              <w:bottom w:val="single" w:sz="4" w:space="0" w:color="auto"/>
              <w:right w:val="single" w:sz="4" w:space="0" w:color="auto"/>
            </w:tcBorders>
            <w:vAlign w:val="center"/>
            <w:hideMark/>
          </w:tcPr>
          <w:p w14:paraId="607DE69B" w14:textId="77777777"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904BCE5" w14:textId="11276B79" w:rsidR="002C79BC" w:rsidRPr="0038617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CF8F4F" w14:textId="77777777" w:rsidR="002C79BC" w:rsidRDefault="002C79B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Fundata</w:t>
            </w:r>
          </w:p>
          <w:p w14:paraId="26B995AE" w14:textId="77777777"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8AFEEBB" w14:textId="4863F7BF" w:rsidR="002C79BC" w:rsidRPr="0038617C" w:rsidRDefault="002C79B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06807" w:rsidRPr="00706807">
              <w:rPr>
                <w:rFonts w:ascii="Arial" w:hAnsi="Arial" w:cs="Arial"/>
                <w:color w:val="000000"/>
                <w:kern w:val="0"/>
                <w:sz w:val="18"/>
                <w:szCs w:val="18"/>
                <w:lang w:eastAsia="ro-RO"/>
              </w:rPr>
              <w:t>venituri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proprii</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buget</w:t>
            </w:r>
            <w:proofErr w:type="spellEnd"/>
            <w:r w:rsidR="00706807" w:rsidRPr="00706807">
              <w:rPr>
                <w:rFonts w:ascii="Arial" w:hAnsi="Arial" w:cs="Arial"/>
                <w:color w:val="000000"/>
                <w:kern w:val="0"/>
                <w:sz w:val="18"/>
                <w:szCs w:val="18"/>
                <w:lang w:eastAsia="ro-RO"/>
              </w:rPr>
              <w:t xml:space="preserve"> de stat/</w:t>
            </w:r>
            <w:proofErr w:type="spellStart"/>
            <w:r w:rsidR="00706807" w:rsidRPr="00706807">
              <w:rPr>
                <w:rFonts w:ascii="Arial" w:hAnsi="Arial" w:cs="Arial"/>
                <w:color w:val="000000"/>
                <w:kern w:val="0"/>
                <w:sz w:val="18"/>
                <w:szCs w:val="18"/>
                <w:lang w:eastAsia="ro-RO"/>
              </w:rPr>
              <w:t>fonduri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europene</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alte</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surse</w:t>
            </w:r>
            <w:proofErr w:type="spellEnd"/>
          </w:p>
        </w:tc>
      </w:tr>
      <w:tr w:rsidR="002C79BC" w:rsidRPr="0038617C" w14:paraId="597F50E4"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02947CA" w14:textId="77777777" w:rsidR="002C79BC" w:rsidRPr="0038617C" w:rsidRDefault="002C79BC" w:rsidP="002C79B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B3B519" w14:textId="77777777" w:rsidR="002C79BC" w:rsidRPr="0038617C" w:rsidRDefault="002C79BC" w:rsidP="002C79B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Moieciu</w:t>
            </w:r>
          </w:p>
        </w:tc>
        <w:tc>
          <w:tcPr>
            <w:tcW w:w="1760" w:type="dxa"/>
            <w:tcBorders>
              <w:top w:val="nil"/>
              <w:left w:val="nil"/>
              <w:bottom w:val="single" w:sz="4" w:space="0" w:color="auto"/>
              <w:right w:val="single" w:sz="4" w:space="0" w:color="auto"/>
            </w:tcBorders>
            <w:vAlign w:val="center"/>
            <w:hideMark/>
          </w:tcPr>
          <w:p w14:paraId="6B375A12" w14:textId="77777777" w:rsidR="002C79BC" w:rsidRPr="0038617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5875289" w14:textId="0F6F5E21" w:rsidR="002C79BC" w:rsidRPr="0038617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761E1E" w14:textId="77777777" w:rsidR="002C79B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Moieciu</w:t>
            </w:r>
          </w:p>
          <w:p w14:paraId="156E68A0" w14:textId="77777777" w:rsidR="002C79BC" w:rsidRPr="0038617C" w:rsidRDefault="002C79BC" w:rsidP="002C79B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B08230" w14:textId="331AC1A6" w:rsidR="002C79BC" w:rsidRPr="0038617C" w:rsidRDefault="002C79BC" w:rsidP="002C79B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06807" w:rsidRPr="00706807">
              <w:rPr>
                <w:rFonts w:ascii="Arial" w:hAnsi="Arial" w:cs="Arial"/>
                <w:color w:val="000000"/>
                <w:kern w:val="0"/>
                <w:sz w:val="18"/>
                <w:szCs w:val="18"/>
                <w:lang w:eastAsia="ro-RO"/>
              </w:rPr>
              <w:t>venituri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proprii</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buget</w:t>
            </w:r>
            <w:proofErr w:type="spellEnd"/>
            <w:r w:rsidR="00706807" w:rsidRPr="00706807">
              <w:rPr>
                <w:rFonts w:ascii="Arial" w:hAnsi="Arial" w:cs="Arial"/>
                <w:color w:val="000000"/>
                <w:kern w:val="0"/>
                <w:sz w:val="18"/>
                <w:szCs w:val="18"/>
                <w:lang w:eastAsia="ro-RO"/>
              </w:rPr>
              <w:t xml:space="preserve"> de stat/</w:t>
            </w:r>
            <w:proofErr w:type="spellStart"/>
            <w:r w:rsidR="00706807" w:rsidRPr="00706807">
              <w:rPr>
                <w:rFonts w:ascii="Arial" w:hAnsi="Arial" w:cs="Arial"/>
                <w:color w:val="000000"/>
                <w:kern w:val="0"/>
                <w:sz w:val="18"/>
                <w:szCs w:val="18"/>
                <w:lang w:eastAsia="ro-RO"/>
              </w:rPr>
              <w:t>fonduri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europene</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alte</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surse</w:t>
            </w:r>
            <w:proofErr w:type="spellEnd"/>
          </w:p>
        </w:tc>
      </w:tr>
      <w:tr w:rsidR="002C79BC" w:rsidRPr="0038617C" w14:paraId="0F100126"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44F126C" w14:textId="77777777" w:rsidR="002C79BC" w:rsidRPr="0038617C" w:rsidRDefault="002C79BC" w:rsidP="002C79B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8279AC" w14:textId="77777777" w:rsidR="002C79BC" w:rsidRPr="0038617C" w:rsidRDefault="002C79BC" w:rsidP="002C79B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Bran</w:t>
            </w:r>
          </w:p>
        </w:tc>
        <w:tc>
          <w:tcPr>
            <w:tcW w:w="1760" w:type="dxa"/>
            <w:tcBorders>
              <w:top w:val="nil"/>
              <w:left w:val="nil"/>
              <w:bottom w:val="single" w:sz="4" w:space="0" w:color="auto"/>
              <w:right w:val="single" w:sz="4" w:space="0" w:color="auto"/>
            </w:tcBorders>
            <w:vAlign w:val="center"/>
            <w:hideMark/>
          </w:tcPr>
          <w:p w14:paraId="70829D6A" w14:textId="77777777" w:rsidR="002C79BC" w:rsidRPr="0038617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DDDD4DB" w14:textId="328FC77A" w:rsidR="002C79BC" w:rsidRPr="0038617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23BBE63" w14:textId="77777777" w:rsidR="002C79B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Bran</w:t>
            </w:r>
          </w:p>
          <w:p w14:paraId="690393DC" w14:textId="77777777" w:rsidR="002C79BC" w:rsidRPr="0038617C" w:rsidRDefault="002C79BC" w:rsidP="002C79B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94C4C18" w14:textId="2167B81B" w:rsidR="002C79BC" w:rsidRPr="0038617C" w:rsidRDefault="002C79BC" w:rsidP="002C79B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06807" w:rsidRPr="00706807">
              <w:rPr>
                <w:rFonts w:ascii="Arial" w:hAnsi="Arial" w:cs="Arial"/>
                <w:color w:val="000000"/>
                <w:kern w:val="0"/>
                <w:sz w:val="18"/>
                <w:szCs w:val="18"/>
                <w:lang w:eastAsia="ro-RO"/>
              </w:rPr>
              <w:t>venituri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proprii</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buget</w:t>
            </w:r>
            <w:proofErr w:type="spellEnd"/>
            <w:r w:rsidR="00706807" w:rsidRPr="00706807">
              <w:rPr>
                <w:rFonts w:ascii="Arial" w:hAnsi="Arial" w:cs="Arial"/>
                <w:color w:val="000000"/>
                <w:kern w:val="0"/>
                <w:sz w:val="18"/>
                <w:szCs w:val="18"/>
                <w:lang w:eastAsia="ro-RO"/>
              </w:rPr>
              <w:t xml:space="preserve"> de stat/</w:t>
            </w:r>
            <w:proofErr w:type="spellStart"/>
            <w:r w:rsidR="00706807" w:rsidRPr="00706807">
              <w:rPr>
                <w:rFonts w:ascii="Arial" w:hAnsi="Arial" w:cs="Arial"/>
                <w:color w:val="000000"/>
                <w:kern w:val="0"/>
                <w:sz w:val="18"/>
                <w:szCs w:val="18"/>
                <w:lang w:eastAsia="ro-RO"/>
              </w:rPr>
              <w:t>fonduri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europene</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alte</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surse</w:t>
            </w:r>
            <w:proofErr w:type="spellEnd"/>
          </w:p>
        </w:tc>
      </w:tr>
      <w:tr w:rsidR="002C79BC" w:rsidRPr="0038617C" w14:paraId="5BFB6C5C"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7408CCC4" w14:textId="77777777" w:rsidR="002C79BC" w:rsidRPr="0038617C" w:rsidRDefault="002C79BC" w:rsidP="002C79B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A483BA" w14:textId="77777777" w:rsidR="002C79BC" w:rsidRPr="0038617C" w:rsidRDefault="002C79BC" w:rsidP="002C79B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Zărnești</w:t>
            </w:r>
          </w:p>
        </w:tc>
        <w:tc>
          <w:tcPr>
            <w:tcW w:w="1760" w:type="dxa"/>
            <w:tcBorders>
              <w:top w:val="nil"/>
              <w:left w:val="nil"/>
              <w:bottom w:val="single" w:sz="4" w:space="0" w:color="auto"/>
              <w:right w:val="single" w:sz="4" w:space="0" w:color="auto"/>
            </w:tcBorders>
            <w:vAlign w:val="center"/>
            <w:hideMark/>
          </w:tcPr>
          <w:p w14:paraId="125E2840" w14:textId="77777777" w:rsidR="002C79BC" w:rsidRPr="0038617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13AE323" w14:textId="105E7F25" w:rsidR="002C79BC" w:rsidRPr="0038617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B287EEC" w14:textId="77777777" w:rsidR="002C79BC" w:rsidRDefault="002C79BC" w:rsidP="002C79B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Zărnești</w:t>
            </w:r>
          </w:p>
          <w:p w14:paraId="2B99E8F8" w14:textId="77777777" w:rsidR="002C79BC" w:rsidRPr="0038617C" w:rsidRDefault="002C79BC" w:rsidP="002C79B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A8B45A3" w14:textId="4F8AD595" w:rsidR="002C79BC" w:rsidRPr="0038617C" w:rsidRDefault="002C79BC" w:rsidP="002C79B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06807" w:rsidRPr="00706807">
              <w:rPr>
                <w:rFonts w:ascii="Arial" w:hAnsi="Arial" w:cs="Arial"/>
                <w:color w:val="000000"/>
                <w:kern w:val="0"/>
                <w:sz w:val="18"/>
                <w:szCs w:val="18"/>
                <w:lang w:eastAsia="ro-RO"/>
              </w:rPr>
              <w:t>venituri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proprii</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buget</w:t>
            </w:r>
            <w:proofErr w:type="spellEnd"/>
            <w:r w:rsidR="00706807" w:rsidRPr="00706807">
              <w:rPr>
                <w:rFonts w:ascii="Arial" w:hAnsi="Arial" w:cs="Arial"/>
                <w:color w:val="000000"/>
                <w:kern w:val="0"/>
                <w:sz w:val="18"/>
                <w:szCs w:val="18"/>
                <w:lang w:eastAsia="ro-RO"/>
              </w:rPr>
              <w:t xml:space="preserve"> de stat/</w:t>
            </w:r>
            <w:proofErr w:type="spellStart"/>
            <w:r w:rsidR="00706807" w:rsidRPr="00706807">
              <w:rPr>
                <w:rFonts w:ascii="Arial" w:hAnsi="Arial" w:cs="Arial"/>
                <w:color w:val="000000"/>
                <w:kern w:val="0"/>
                <w:sz w:val="18"/>
                <w:szCs w:val="18"/>
                <w:lang w:eastAsia="ro-RO"/>
              </w:rPr>
              <w:t>fonduri</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europene</w:t>
            </w:r>
            <w:proofErr w:type="spellEnd"/>
            <w:r w:rsidR="00706807" w:rsidRPr="00706807">
              <w:rPr>
                <w:rFonts w:ascii="Arial" w:hAnsi="Arial" w:cs="Arial"/>
                <w:color w:val="000000"/>
                <w:kern w:val="0"/>
                <w:sz w:val="18"/>
                <w:szCs w:val="18"/>
                <w:lang w:eastAsia="ro-RO"/>
              </w:rPr>
              <w:t>/</w:t>
            </w:r>
            <w:proofErr w:type="spellStart"/>
            <w:r w:rsidR="00706807" w:rsidRPr="00706807">
              <w:rPr>
                <w:rFonts w:ascii="Arial" w:hAnsi="Arial" w:cs="Arial"/>
                <w:color w:val="000000"/>
                <w:kern w:val="0"/>
                <w:sz w:val="18"/>
                <w:szCs w:val="18"/>
                <w:lang w:eastAsia="ro-RO"/>
              </w:rPr>
              <w:t>alte</w:t>
            </w:r>
            <w:proofErr w:type="spellEnd"/>
            <w:r w:rsidR="00706807" w:rsidRPr="00706807">
              <w:rPr>
                <w:rFonts w:ascii="Arial" w:hAnsi="Arial" w:cs="Arial"/>
                <w:color w:val="000000"/>
                <w:kern w:val="0"/>
                <w:sz w:val="18"/>
                <w:szCs w:val="18"/>
                <w:lang w:eastAsia="ro-RO"/>
              </w:rPr>
              <w:t xml:space="preserve"> </w:t>
            </w:r>
            <w:proofErr w:type="spellStart"/>
            <w:r w:rsidR="00706807" w:rsidRPr="0070680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75272B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C79B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70E2ED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1CA69BD9" w:rsidR="00760B50" w:rsidRPr="006117FF" w:rsidRDefault="002C79B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889F007" w:rsidR="00760B50" w:rsidRDefault="002C79B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9D29713" w:rsidR="00760B50" w:rsidRPr="002E2900" w:rsidRDefault="002C79B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77562DE" w:rsidR="00760B50" w:rsidRPr="002E2900" w:rsidRDefault="002C79B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6ACC3C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32784">
        <w:rPr>
          <w:rFonts w:ascii="Arial" w:hAnsi="Arial" w:cs="Arial"/>
          <w:lang w:val="ro-RO"/>
        </w:rPr>
        <w:t>429.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5ECA42E3" w:rsidR="002C79BC" w:rsidRDefault="002C79BC">
      <w:pPr>
        <w:suppressAutoHyphens w:val="0"/>
        <w:rPr>
          <w:rFonts w:ascii="Arial" w:hAnsi="Arial" w:cs="Arial"/>
          <w:color w:val="FF0000"/>
          <w:lang w:val="ro-RO"/>
        </w:rPr>
      </w:pPr>
      <w:r>
        <w:rPr>
          <w:rFonts w:ascii="Arial" w:hAnsi="Arial" w:cs="Arial"/>
          <w:color w:val="FF0000"/>
          <w:lang w:val="ro-RO"/>
        </w:rPr>
        <w:br w:type="page"/>
      </w:r>
    </w:p>
    <w:p w14:paraId="1074F288"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9666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9666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9666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32784" w:rsidRPr="008A78C6" w14:paraId="61A947D4" w14:textId="118C673D" w:rsidTr="00E9666A">
        <w:trPr>
          <w:jc w:val="center"/>
        </w:trPr>
        <w:tc>
          <w:tcPr>
            <w:tcW w:w="1178" w:type="dxa"/>
            <w:shd w:val="clear" w:color="auto" w:fill="D9D9D9" w:themeFill="background1" w:themeFillShade="D9"/>
          </w:tcPr>
          <w:p w14:paraId="2550DF8E" w14:textId="77777777" w:rsidR="00032784" w:rsidRPr="008A78C6"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C28C140"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65E5054C" w14:textId="328A8759"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39</w:t>
            </w:r>
          </w:p>
        </w:tc>
        <w:tc>
          <w:tcPr>
            <w:tcW w:w="920" w:type="dxa"/>
            <w:shd w:val="clear" w:color="auto" w:fill="FF0000"/>
            <w:vAlign w:val="center"/>
          </w:tcPr>
          <w:p w14:paraId="03AE00DA" w14:textId="0777312C"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5</w:t>
            </w:r>
          </w:p>
        </w:tc>
        <w:tc>
          <w:tcPr>
            <w:tcW w:w="917" w:type="dxa"/>
            <w:shd w:val="clear" w:color="auto" w:fill="00B0F0"/>
            <w:vAlign w:val="center"/>
          </w:tcPr>
          <w:p w14:paraId="51C8F20A" w14:textId="6B8A861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402C77A0" w14:textId="3C47674A"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14</w:t>
            </w:r>
          </w:p>
        </w:tc>
        <w:tc>
          <w:tcPr>
            <w:tcW w:w="923" w:type="dxa"/>
            <w:shd w:val="clear" w:color="auto" w:fill="00B0F0"/>
            <w:vAlign w:val="center"/>
          </w:tcPr>
          <w:p w14:paraId="1E0930FE" w14:textId="1A52659D"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7</w:t>
            </w:r>
          </w:p>
        </w:tc>
        <w:tc>
          <w:tcPr>
            <w:tcW w:w="924" w:type="dxa"/>
            <w:shd w:val="clear" w:color="auto" w:fill="00B050"/>
            <w:vAlign w:val="center"/>
          </w:tcPr>
          <w:p w14:paraId="178FDEA5" w14:textId="661108C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7F655E4F" w14:textId="368BBFB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25</w:t>
            </w:r>
          </w:p>
        </w:tc>
        <w:tc>
          <w:tcPr>
            <w:tcW w:w="930" w:type="dxa"/>
            <w:shd w:val="clear" w:color="auto" w:fill="00B050"/>
            <w:vAlign w:val="center"/>
          </w:tcPr>
          <w:p w14:paraId="526143D5" w14:textId="2A45E8F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w:t>
            </w:r>
          </w:p>
        </w:tc>
      </w:tr>
      <w:tr w:rsidR="00032784" w:rsidRPr="008A78C6" w14:paraId="408FE8AE" w14:textId="787436D0" w:rsidTr="00E9666A">
        <w:trPr>
          <w:jc w:val="center"/>
        </w:trPr>
        <w:tc>
          <w:tcPr>
            <w:tcW w:w="1178" w:type="dxa"/>
            <w:shd w:val="clear" w:color="auto" w:fill="D9D9D9" w:themeFill="background1" w:themeFillShade="D9"/>
          </w:tcPr>
          <w:p w14:paraId="36357BC3" w14:textId="77777777" w:rsidR="00032784" w:rsidRPr="008A78C6"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2A619ED"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0A0D34B2" w14:textId="393D4605"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35</w:t>
            </w:r>
          </w:p>
        </w:tc>
        <w:tc>
          <w:tcPr>
            <w:tcW w:w="920" w:type="dxa"/>
            <w:shd w:val="clear" w:color="auto" w:fill="FF0000"/>
            <w:vAlign w:val="center"/>
          </w:tcPr>
          <w:p w14:paraId="1075DB2F" w14:textId="7EB3F064"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7</w:t>
            </w:r>
          </w:p>
        </w:tc>
        <w:tc>
          <w:tcPr>
            <w:tcW w:w="917" w:type="dxa"/>
            <w:shd w:val="clear" w:color="auto" w:fill="00B0F0"/>
            <w:vAlign w:val="center"/>
          </w:tcPr>
          <w:p w14:paraId="319EF7C0" w14:textId="5707AC70"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6C980332" w14:textId="5C6F3AE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14</w:t>
            </w:r>
          </w:p>
        </w:tc>
        <w:tc>
          <w:tcPr>
            <w:tcW w:w="923" w:type="dxa"/>
            <w:shd w:val="clear" w:color="auto" w:fill="00B0F0"/>
            <w:vAlign w:val="center"/>
          </w:tcPr>
          <w:p w14:paraId="37AB4557" w14:textId="323461B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6</w:t>
            </w:r>
          </w:p>
        </w:tc>
        <w:tc>
          <w:tcPr>
            <w:tcW w:w="924" w:type="dxa"/>
            <w:shd w:val="clear" w:color="auto" w:fill="00B050"/>
            <w:vAlign w:val="center"/>
          </w:tcPr>
          <w:p w14:paraId="5F799923" w14:textId="1E94F46F"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200D51A7" w14:textId="5372091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21</w:t>
            </w:r>
          </w:p>
        </w:tc>
        <w:tc>
          <w:tcPr>
            <w:tcW w:w="930" w:type="dxa"/>
            <w:shd w:val="clear" w:color="auto" w:fill="00B050"/>
            <w:vAlign w:val="center"/>
          </w:tcPr>
          <w:p w14:paraId="1D67D41B" w14:textId="58D364C3"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w:t>
            </w:r>
          </w:p>
        </w:tc>
      </w:tr>
      <w:tr w:rsidR="00032784" w:rsidRPr="008A78C6" w14:paraId="0AE9F23C" w14:textId="3340E41B" w:rsidTr="00E9666A">
        <w:trPr>
          <w:jc w:val="center"/>
        </w:trPr>
        <w:tc>
          <w:tcPr>
            <w:tcW w:w="1178" w:type="dxa"/>
            <w:shd w:val="clear" w:color="auto" w:fill="D9D9D9" w:themeFill="background1" w:themeFillShade="D9"/>
          </w:tcPr>
          <w:p w14:paraId="6BDE3F63" w14:textId="77777777" w:rsidR="00032784" w:rsidRPr="008A78C6"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81A18D3"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5C1EE1FE" w14:textId="7C373116"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31</w:t>
            </w:r>
          </w:p>
        </w:tc>
        <w:tc>
          <w:tcPr>
            <w:tcW w:w="920" w:type="dxa"/>
            <w:shd w:val="clear" w:color="auto" w:fill="FF0000"/>
            <w:vAlign w:val="center"/>
          </w:tcPr>
          <w:p w14:paraId="36B3A9A0" w14:textId="6C632269"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8</w:t>
            </w:r>
          </w:p>
        </w:tc>
        <w:tc>
          <w:tcPr>
            <w:tcW w:w="917" w:type="dxa"/>
            <w:shd w:val="clear" w:color="auto" w:fill="00B0F0"/>
            <w:vAlign w:val="center"/>
          </w:tcPr>
          <w:p w14:paraId="3E07D291" w14:textId="40CD6987"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3567D931" w14:textId="23562DF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12</w:t>
            </w:r>
          </w:p>
        </w:tc>
        <w:tc>
          <w:tcPr>
            <w:tcW w:w="923" w:type="dxa"/>
            <w:shd w:val="clear" w:color="auto" w:fill="00B0F0"/>
            <w:vAlign w:val="center"/>
          </w:tcPr>
          <w:p w14:paraId="27D0A8D6" w14:textId="3C2E595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9</w:t>
            </w:r>
          </w:p>
        </w:tc>
        <w:tc>
          <w:tcPr>
            <w:tcW w:w="924" w:type="dxa"/>
            <w:shd w:val="clear" w:color="auto" w:fill="00B050"/>
            <w:vAlign w:val="center"/>
          </w:tcPr>
          <w:p w14:paraId="03BB91E0" w14:textId="592614B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0222AB68" w14:textId="24F51CC7"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19</w:t>
            </w:r>
          </w:p>
        </w:tc>
        <w:tc>
          <w:tcPr>
            <w:tcW w:w="930" w:type="dxa"/>
            <w:shd w:val="clear" w:color="auto" w:fill="00B050"/>
            <w:vAlign w:val="center"/>
          </w:tcPr>
          <w:p w14:paraId="5B7BA08C" w14:textId="6A5DBA8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w:t>
            </w:r>
          </w:p>
        </w:tc>
      </w:tr>
      <w:tr w:rsidR="00032784" w:rsidRPr="008A78C6" w14:paraId="13E92DA2" w14:textId="30CAF24D" w:rsidTr="00E9666A">
        <w:trPr>
          <w:jc w:val="center"/>
        </w:trPr>
        <w:tc>
          <w:tcPr>
            <w:tcW w:w="1178" w:type="dxa"/>
            <w:shd w:val="clear" w:color="auto" w:fill="D9D9D9" w:themeFill="background1" w:themeFillShade="D9"/>
          </w:tcPr>
          <w:p w14:paraId="4BFEAF21" w14:textId="77777777" w:rsidR="00032784" w:rsidRPr="008A78C6"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22BF514"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577CC1DC" w14:textId="5B65DF80"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38</w:t>
            </w:r>
          </w:p>
        </w:tc>
        <w:tc>
          <w:tcPr>
            <w:tcW w:w="920" w:type="dxa"/>
            <w:shd w:val="clear" w:color="auto" w:fill="FF0000"/>
            <w:vAlign w:val="center"/>
          </w:tcPr>
          <w:p w14:paraId="19F8ED17" w14:textId="6E3C062B"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7</w:t>
            </w:r>
          </w:p>
        </w:tc>
        <w:tc>
          <w:tcPr>
            <w:tcW w:w="917" w:type="dxa"/>
            <w:shd w:val="clear" w:color="auto" w:fill="00B0F0"/>
            <w:vAlign w:val="center"/>
          </w:tcPr>
          <w:p w14:paraId="4229705D" w14:textId="28C9F51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6FCD86C7" w14:textId="66CCF6C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14</w:t>
            </w:r>
          </w:p>
        </w:tc>
        <w:tc>
          <w:tcPr>
            <w:tcW w:w="923" w:type="dxa"/>
            <w:shd w:val="clear" w:color="auto" w:fill="00B0F0"/>
            <w:vAlign w:val="center"/>
          </w:tcPr>
          <w:p w14:paraId="6825F9B3" w14:textId="6023442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8</w:t>
            </w:r>
          </w:p>
        </w:tc>
        <w:tc>
          <w:tcPr>
            <w:tcW w:w="924" w:type="dxa"/>
            <w:shd w:val="clear" w:color="auto" w:fill="00B050"/>
            <w:vAlign w:val="center"/>
          </w:tcPr>
          <w:p w14:paraId="6E7A7FFB" w14:textId="43FB21B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02797458" w14:textId="1448C87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24</w:t>
            </w:r>
          </w:p>
        </w:tc>
        <w:tc>
          <w:tcPr>
            <w:tcW w:w="930" w:type="dxa"/>
            <w:shd w:val="clear" w:color="auto" w:fill="00B050"/>
            <w:vAlign w:val="center"/>
          </w:tcPr>
          <w:p w14:paraId="74BE4CD6" w14:textId="473E468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w:t>
            </w:r>
          </w:p>
        </w:tc>
      </w:tr>
      <w:tr w:rsidR="00032784" w:rsidRPr="008A78C6" w14:paraId="2737339F" w14:textId="439697EA" w:rsidTr="00E9666A">
        <w:trPr>
          <w:jc w:val="center"/>
        </w:trPr>
        <w:tc>
          <w:tcPr>
            <w:tcW w:w="1178" w:type="dxa"/>
            <w:shd w:val="clear" w:color="auto" w:fill="D9D9D9" w:themeFill="background1" w:themeFillShade="D9"/>
          </w:tcPr>
          <w:p w14:paraId="73885F03"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FC58334"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33F784EC" w14:textId="274724CE"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27</w:t>
            </w:r>
          </w:p>
        </w:tc>
        <w:tc>
          <w:tcPr>
            <w:tcW w:w="920" w:type="dxa"/>
            <w:shd w:val="clear" w:color="auto" w:fill="FF0000"/>
            <w:vAlign w:val="center"/>
          </w:tcPr>
          <w:p w14:paraId="55B68EBF" w14:textId="6F5BAE2D"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6</w:t>
            </w:r>
          </w:p>
        </w:tc>
        <w:tc>
          <w:tcPr>
            <w:tcW w:w="917" w:type="dxa"/>
            <w:shd w:val="clear" w:color="auto" w:fill="00B0F0"/>
            <w:vAlign w:val="center"/>
          </w:tcPr>
          <w:p w14:paraId="09BAAC1C" w14:textId="3B25959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4E9D0E21" w14:textId="2BE7CFA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11</w:t>
            </w:r>
          </w:p>
        </w:tc>
        <w:tc>
          <w:tcPr>
            <w:tcW w:w="923" w:type="dxa"/>
            <w:shd w:val="clear" w:color="auto" w:fill="00B0F0"/>
            <w:vAlign w:val="center"/>
          </w:tcPr>
          <w:p w14:paraId="39B31B9D" w14:textId="77168D7D"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10</w:t>
            </w:r>
          </w:p>
        </w:tc>
        <w:tc>
          <w:tcPr>
            <w:tcW w:w="924" w:type="dxa"/>
            <w:shd w:val="clear" w:color="auto" w:fill="00B050"/>
            <w:vAlign w:val="center"/>
          </w:tcPr>
          <w:p w14:paraId="6B0BB255" w14:textId="373EE15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725F7FCD" w14:textId="02583E1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16</w:t>
            </w:r>
          </w:p>
        </w:tc>
        <w:tc>
          <w:tcPr>
            <w:tcW w:w="930" w:type="dxa"/>
            <w:shd w:val="clear" w:color="auto" w:fill="00B050"/>
            <w:vAlign w:val="center"/>
          </w:tcPr>
          <w:p w14:paraId="034ED4B0" w14:textId="0E52F6FD"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-4</w:t>
            </w:r>
          </w:p>
        </w:tc>
      </w:tr>
      <w:tr w:rsidR="00032784" w:rsidRPr="008A78C6" w14:paraId="40D4E717" w14:textId="02420DE7" w:rsidTr="00E9666A">
        <w:trPr>
          <w:jc w:val="center"/>
        </w:trPr>
        <w:tc>
          <w:tcPr>
            <w:tcW w:w="1178" w:type="dxa"/>
            <w:shd w:val="clear" w:color="auto" w:fill="D9D9D9" w:themeFill="background1" w:themeFillShade="D9"/>
          </w:tcPr>
          <w:p w14:paraId="0BC42F96"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B35EF2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522FD51D" w14:textId="4F24A04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23</w:t>
            </w:r>
          </w:p>
        </w:tc>
        <w:tc>
          <w:tcPr>
            <w:tcW w:w="920" w:type="dxa"/>
            <w:shd w:val="clear" w:color="auto" w:fill="FF0000"/>
            <w:vAlign w:val="center"/>
          </w:tcPr>
          <w:p w14:paraId="26FFED78" w14:textId="4B25C053"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11</w:t>
            </w:r>
          </w:p>
        </w:tc>
        <w:tc>
          <w:tcPr>
            <w:tcW w:w="917" w:type="dxa"/>
            <w:shd w:val="clear" w:color="auto" w:fill="00B0F0"/>
            <w:vAlign w:val="center"/>
          </w:tcPr>
          <w:p w14:paraId="39AEBC2B" w14:textId="1FD9FA57"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36AFCE0E" w14:textId="0865AF7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15</w:t>
            </w:r>
          </w:p>
        </w:tc>
        <w:tc>
          <w:tcPr>
            <w:tcW w:w="923" w:type="dxa"/>
            <w:shd w:val="clear" w:color="auto" w:fill="00B0F0"/>
            <w:vAlign w:val="center"/>
          </w:tcPr>
          <w:p w14:paraId="100F9507" w14:textId="4008B26F"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6</w:t>
            </w:r>
          </w:p>
        </w:tc>
        <w:tc>
          <w:tcPr>
            <w:tcW w:w="924" w:type="dxa"/>
            <w:shd w:val="clear" w:color="auto" w:fill="00B050"/>
            <w:vAlign w:val="center"/>
          </w:tcPr>
          <w:p w14:paraId="404FF68D" w14:textId="28B2162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04D68401" w14:textId="5307C69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8</w:t>
            </w:r>
          </w:p>
        </w:tc>
        <w:tc>
          <w:tcPr>
            <w:tcW w:w="930" w:type="dxa"/>
            <w:shd w:val="clear" w:color="auto" w:fill="00B050"/>
            <w:vAlign w:val="center"/>
          </w:tcPr>
          <w:p w14:paraId="3B1BFF9B" w14:textId="6C5B013F"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5</w:t>
            </w:r>
          </w:p>
        </w:tc>
      </w:tr>
      <w:tr w:rsidR="00032784" w:rsidRPr="008A78C6" w14:paraId="56711E0E" w14:textId="3C29BFFC" w:rsidTr="00E9666A">
        <w:trPr>
          <w:jc w:val="center"/>
        </w:trPr>
        <w:tc>
          <w:tcPr>
            <w:tcW w:w="1178" w:type="dxa"/>
            <w:shd w:val="clear" w:color="auto" w:fill="D9D9D9" w:themeFill="background1" w:themeFillShade="D9"/>
          </w:tcPr>
          <w:p w14:paraId="42B22403"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25005A6"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2865E920" w14:textId="52F56E72"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27</w:t>
            </w:r>
          </w:p>
        </w:tc>
        <w:tc>
          <w:tcPr>
            <w:tcW w:w="920" w:type="dxa"/>
            <w:shd w:val="clear" w:color="auto" w:fill="FF0000"/>
            <w:vAlign w:val="center"/>
          </w:tcPr>
          <w:p w14:paraId="67BFE4B5" w14:textId="2C9AEDA6"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10</w:t>
            </w:r>
          </w:p>
        </w:tc>
        <w:tc>
          <w:tcPr>
            <w:tcW w:w="917" w:type="dxa"/>
            <w:shd w:val="clear" w:color="auto" w:fill="00B0F0"/>
            <w:vAlign w:val="center"/>
          </w:tcPr>
          <w:p w14:paraId="5CEFDF29" w14:textId="7A4BBF0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131C4F9F" w14:textId="46EC542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14</w:t>
            </w:r>
          </w:p>
        </w:tc>
        <w:tc>
          <w:tcPr>
            <w:tcW w:w="923" w:type="dxa"/>
            <w:shd w:val="clear" w:color="auto" w:fill="00B0F0"/>
            <w:vAlign w:val="center"/>
          </w:tcPr>
          <w:p w14:paraId="68AD2BAB" w14:textId="7365F3B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10</w:t>
            </w:r>
          </w:p>
        </w:tc>
        <w:tc>
          <w:tcPr>
            <w:tcW w:w="924" w:type="dxa"/>
            <w:shd w:val="clear" w:color="auto" w:fill="00B050"/>
            <w:vAlign w:val="center"/>
          </w:tcPr>
          <w:p w14:paraId="12A53146" w14:textId="2943F4F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7FE3D7C8" w14:textId="2F18C1C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13</w:t>
            </w:r>
          </w:p>
        </w:tc>
        <w:tc>
          <w:tcPr>
            <w:tcW w:w="930" w:type="dxa"/>
            <w:shd w:val="clear" w:color="auto" w:fill="00B050"/>
            <w:vAlign w:val="center"/>
          </w:tcPr>
          <w:p w14:paraId="28B70136" w14:textId="63CDDAC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8A78C6" w14:paraId="1AC27E63" w14:textId="0FB64638" w:rsidTr="00E9666A">
        <w:trPr>
          <w:jc w:val="center"/>
        </w:trPr>
        <w:tc>
          <w:tcPr>
            <w:tcW w:w="1178" w:type="dxa"/>
            <w:shd w:val="clear" w:color="auto" w:fill="D9D9D9" w:themeFill="background1" w:themeFillShade="D9"/>
          </w:tcPr>
          <w:p w14:paraId="4C9ADE3F"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E9BC8CE"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w:t>
            </w:r>
          </w:p>
        </w:tc>
        <w:tc>
          <w:tcPr>
            <w:tcW w:w="960" w:type="dxa"/>
            <w:shd w:val="clear" w:color="auto" w:fill="FF0000"/>
            <w:vAlign w:val="center"/>
          </w:tcPr>
          <w:p w14:paraId="5CEA3631" w14:textId="497355F6"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19</w:t>
            </w:r>
          </w:p>
        </w:tc>
        <w:tc>
          <w:tcPr>
            <w:tcW w:w="920" w:type="dxa"/>
            <w:shd w:val="clear" w:color="auto" w:fill="FF0000"/>
            <w:vAlign w:val="center"/>
          </w:tcPr>
          <w:p w14:paraId="28F85FB7" w14:textId="68B59103"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13</w:t>
            </w:r>
          </w:p>
        </w:tc>
        <w:tc>
          <w:tcPr>
            <w:tcW w:w="917" w:type="dxa"/>
            <w:shd w:val="clear" w:color="auto" w:fill="00B0F0"/>
            <w:vAlign w:val="center"/>
          </w:tcPr>
          <w:p w14:paraId="33BC5AF8" w14:textId="6B4F2A6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3ADE143F" w14:textId="571ACC5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15</w:t>
            </w:r>
          </w:p>
        </w:tc>
        <w:tc>
          <w:tcPr>
            <w:tcW w:w="923" w:type="dxa"/>
            <w:shd w:val="clear" w:color="auto" w:fill="00B0F0"/>
            <w:vAlign w:val="center"/>
          </w:tcPr>
          <w:p w14:paraId="202DDEA1" w14:textId="3A1F244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10</w:t>
            </w:r>
          </w:p>
        </w:tc>
        <w:tc>
          <w:tcPr>
            <w:tcW w:w="924" w:type="dxa"/>
            <w:shd w:val="clear" w:color="auto" w:fill="00B050"/>
            <w:vAlign w:val="center"/>
          </w:tcPr>
          <w:p w14:paraId="0B65E16A" w14:textId="57BF10A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w:t>
            </w:r>
          </w:p>
        </w:tc>
        <w:tc>
          <w:tcPr>
            <w:tcW w:w="921" w:type="dxa"/>
            <w:shd w:val="clear" w:color="auto" w:fill="00B050"/>
            <w:vAlign w:val="center"/>
          </w:tcPr>
          <w:p w14:paraId="6266DA2F" w14:textId="57EFC41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4</w:t>
            </w:r>
          </w:p>
        </w:tc>
        <w:tc>
          <w:tcPr>
            <w:tcW w:w="930" w:type="dxa"/>
            <w:shd w:val="clear" w:color="auto" w:fill="00B050"/>
            <w:vAlign w:val="center"/>
          </w:tcPr>
          <w:p w14:paraId="5EB07E66" w14:textId="2442A13D"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3</w:t>
            </w:r>
          </w:p>
        </w:tc>
      </w:tr>
      <w:tr w:rsidR="00032784" w:rsidRPr="008A78C6" w14:paraId="416BAE27" w14:textId="33EE07C4" w:rsidTr="00E9666A">
        <w:trPr>
          <w:jc w:val="center"/>
        </w:trPr>
        <w:tc>
          <w:tcPr>
            <w:tcW w:w="1178" w:type="dxa"/>
            <w:shd w:val="clear" w:color="auto" w:fill="D9D9D9" w:themeFill="background1" w:themeFillShade="D9"/>
          </w:tcPr>
          <w:p w14:paraId="327762C6"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889075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286E1164" w14:textId="5BEB79FB"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19</w:t>
            </w:r>
          </w:p>
        </w:tc>
        <w:tc>
          <w:tcPr>
            <w:tcW w:w="920" w:type="dxa"/>
            <w:shd w:val="clear" w:color="auto" w:fill="FF0000"/>
            <w:vAlign w:val="center"/>
          </w:tcPr>
          <w:p w14:paraId="594A8E3E" w14:textId="73B3892B"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15</w:t>
            </w:r>
          </w:p>
        </w:tc>
        <w:tc>
          <w:tcPr>
            <w:tcW w:w="917" w:type="dxa"/>
            <w:shd w:val="clear" w:color="auto" w:fill="00B0F0"/>
            <w:vAlign w:val="center"/>
          </w:tcPr>
          <w:p w14:paraId="3C16E404" w14:textId="2B3076C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5C19F353" w14:textId="7D4A87E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18</w:t>
            </w:r>
          </w:p>
        </w:tc>
        <w:tc>
          <w:tcPr>
            <w:tcW w:w="923" w:type="dxa"/>
            <w:shd w:val="clear" w:color="auto" w:fill="00B0F0"/>
            <w:vAlign w:val="center"/>
          </w:tcPr>
          <w:p w14:paraId="219DE520" w14:textId="2F4CF5FF"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10</w:t>
            </w:r>
          </w:p>
        </w:tc>
        <w:tc>
          <w:tcPr>
            <w:tcW w:w="924" w:type="dxa"/>
            <w:shd w:val="clear" w:color="auto" w:fill="00B050"/>
            <w:vAlign w:val="center"/>
          </w:tcPr>
          <w:p w14:paraId="3BF87D48" w14:textId="3686175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3E1173E0" w14:textId="51397CE7"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w:t>
            </w:r>
          </w:p>
        </w:tc>
        <w:tc>
          <w:tcPr>
            <w:tcW w:w="930" w:type="dxa"/>
            <w:shd w:val="clear" w:color="auto" w:fill="00B050"/>
            <w:vAlign w:val="center"/>
          </w:tcPr>
          <w:p w14:paraId="4DACB595" w14:textId="25799B23"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5</w:t>
            </w:r>
          </w:p>
        </w:tc>
      </w:tr>
      <w:tr w:rsidR="00032784" w:rsidRPr="008A78C6" w14:paraId="74AA4981" w14:textId="75BEE4A0" w:rsidTr="00E9666A">
        <w:trPr>
          <w:jc w:val="center"/>
        </w:trPr>
        <w:tc>
          <w:tcPr>
            <w:tcW w:w="1178" w:type="dxa"/>
            <w:shd w:val="clear" w:color="auto" w:fill="D9D9D9" w:themeFill="background1" w:themeFillShade="D9"/>
          </w:tcPr>
          <w:p w14:paraId="5B04EA7A"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9A2218B"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4689D6D6" w14:textId="6BEDB320"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17</w:t>
            </w:r>
          </w:p>
        </w:tc>
        <w:tc>
          <w:tcPr>
            <w:tcW w:w="920" w:type="dxa"/>
            <w:shd w:val="clear" w:color="auto" w:fill="FF0000"/>
            <w:vAlign w:val="center"/>
          </w:tcPr>
          <w:p w14:paraId="53F4526C" w14:textId="18FDC67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10</w:t>
            </w:r>
          </w:p>
        </w:tc>
        <w:tc>
          <w:tcPr>
            <w:tcW w:w="917" w:type="dxa"/>
            <w:shd w:val="clear" w:color="auto" w:fill="00B0F0"/>
            <w:vAlign w:val="center"/>
          </w:tcPr>
          <w:p w14:paraId="1B014076" w14:textId="454152C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7C8E9475" w14:textId="7612481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21</w:t>
            </w:r>
          </w:p>
        </w:tc>
        <w:tc>
          <w:tcPr>
            <w:tcW w:w="923" w:type="dxa"/>
            <w:shd w:val="clear" w:color="auto" w:fill="00B0F0"/>
            <w:vAlign w:val="center"/>
          </w:tcPr>
          <w:p w14:paraId="3103AA55" w14:textId="36641DA7"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4</w:t>
            </w:r>
          </w:p>
        </w:tc>
        <w:tc>
          <w:tcPr>
            <w:tcW w:w="924" w:type="dxa"/>
            <w:shd w:val="clear" w:color="auto" w:fill="00B050"/>
            <w:vAlign w:val="center"/>
          </w:tcPr>
          <w:p w14:paraId="3EC96D90" w14:textId="39D26935"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4B76823E" w14:textId="581AF26A"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-4</w:t>
            </w:r>
          </w:p>
        </w:tc>
        <w:tc>
          <w:tcPr>
            <w:tcW w:w="930" w:type="dxa"/>
            <w:shd w:val="clear" w:color="auto" w:fill="00B050"/>
            <w:vAlign w:val="center"/>
          </w:tcPr>
          <w:p w14:paraId="3755C39D" w14:textId="1CD2B66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6</w:t>
            </w:r>
          </w:p>
        </w:tc>
      </w:tr>
      <w:tr w:rsidR="00032784" w:rsidRPr="008A78C6" w14:paraId="177C798C" w14:textId="703E30AE" w:rsidTr="00E9666A">
        <w:trPr>
          <w:jc w:val="center"/>
        </w:trPr>
        <w:tc>
          <w:tcPr>
            <w:tcW w:w="1178" w:type="dxa"/>
            <w:shd w:val="clear" w:color="auto" w:fill="D9D9D9" w:themeFill="background1" w:themeFillShade="D9"/>
          </w:tcPr>
          <w:p w14:paraId="43D2D6C5"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AB3962D"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54F7FDE7" w14:textId="3695191C"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20</w:t>
            </w:r>
          </w:p>
        </w:tc>
        <w:tc>
          <w:tcPr>
            <w:tcW w:w="920" w:type="dxa"/>
            <w:shd w:val="clear" w:color="auto" w:fill="FF0000"/>
            <w:vAlign w:val="center"/>
          </w:tcPr>
          <w:p w14:paraId="3E0E090A" w14:textId="10F11C12"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13</w:t>
            </w:r>
          </w:p>
        </w:tc>
        <w:tc>
          <w:tcPr>
            <w:tcW w:w="917" w:type="dxa"/>
            <w:shd w:val="clear" w:color="auto" w:fill="00B0F0"/>
            <w:vAlign w:val="center"/>
          </w:tcPr>
          <w:p w14:paraId="57EADBA4" w14:textId="5AAB9A5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75BFEEDD" w14:textId="044C625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27</w:t>
            </w:r>
          </w:p>
        </w:tc>
        <w:tc>
          <w:tcPr>
            <w:tcW w:w="923" w:type="dxa"/>
            <w:shd w:val="clear" w:color="auto" w:fill="00B0F0"/>
            <w:vAlign w:val="center"/>
          </w:tcPr>
          <w:p w14:paraId="48D466E7" w14:textId="01660EB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6</w:t>
            </w:r>
          </w:p>
        </w:tc>
        <w:tc>
          <w:tcPr>
            <w:tcW w:w="924" w:type="dxa"/>
            <w:shd w:val="clear" w:color="auto" w:fill="00B050"/>
            <w:vAlign w:val="center"/>
          </w:tcPr>
          <w:p w14:paraId="6900C3E5" w14:textId="434FF553"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7AA5E35F" w14:textId="6D833F60"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-7</w:t>
            </w:r>
          </w:p>
        </w:tc>
        <w:tc>
          <w:tcPr>
            <w:tcW w:w="930" w:type="dxa"/>
            <w:shd w:val="clear" w:color="auto" w:fill="00B050"/>
            <w:vAlign w:val="center"/>
          </w:tcPr>
          <w:p w14:paraId="1CDE6A77" w14:textId="5F23437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7</w:t>
            </w:r>
          </w:p>
        </w:tc>
      </w:tr>
      <w:tr w:rsidR="00032784" w:rsidRPr="008A78C6" w14:paraId="209DA7DC" w14:textId="1BA71666" w:rsidTr="00E9666A">
        <w:trPr>
          <w:jc w:val="center"/>
        </w:trPr>
        <w:tc>
          <w:tcPr>
            <w:tcW w:w="1178" w:type="dxa"/>
            <w:shd w:val="clear" w:color="auto" w:fill="D9D9D9" w:themeFill="background1" w:themeFillShade="D9"/>
          </w:tcPr>
          <w:p w14:paraId="1D4FAA3B"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CCE8A4D"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w:t>
            </w:r>
          </w:p>
        </w:tc>
        <w:tc>
          <w:tcPr>
            <w:tcW w:w="960" w:type="dxa"/>
            <w:shd w:val="clear" w:color="auto" w:fill="FF0000"/>
            <w:vAlign w:val="center"/>
          </w:tcPr>
          <w:p w14:paraId="516A5756" w14:textId="6A9C6271"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24</w:t>
            </w:r>
          </w:p>
        </w:tc>
        <w:tc>
          <w:tcPr>
            <w:tcW w:w="920" w:type="dxa"/>
            <w:shd w:val="clear" w:color="auto" w:fill="FF0000"/>
            <w:vAlign w:val="center"/>
          </w:tcPr>
          <w:p w14:paraId="5C9FE05A" w14:textId="0C798B4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14</w:t>
            </w:r>
          </w:p>
        </w:tc>
        <w:tc>
          <w:tcPr>
            <w:tcW w:w="917" w:type="dxa"/>
            <w:shd w:val="clear" w:color="auto" w:fill="00B0F0"/>
            <w:vAlign w:val="center"/>
          </w:tcPr>
          <w:p w14:paraId="55E72751" w14:textId="66DFA37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w:t>
            </w:r>
          </w:p>
        </w:tc>
        <w:tc>
          <w:tcPr>
            <w:tcW w:w="913" w:type="dxa"/>
            <w:shd w:val="clear" w:color="auto" w:fill="00B0F0"/>
            <w:vAlign w:val="center"/>
          </w:tcPr>
          <w:p w14:paraId="0B12B8B7" w14:textId="2C8EDC6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28</w:t>
            </w:r>
          </w:p>
        </w:tc>
        <w:tc>
          <w:tcPr>
            <w:tcW w:w="923" w:type="dxa"/>
            <w:shd w:val="clear" w:color="auto" w:fill="00B0F0"/>
            <w:vAlign w:val="center"/>
          </w:tcPr>
          <w:p w14:paraId="77A56EEE" w14:textId="7FAA42E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7</w:t>
            </w:r>
          </w:p>
        </w:tc>
        <w:tc>
          <w:tcPr>
            <w:tcW w:w="924" w:type="dxa"/>
            <w:shd w:val="clear" w:color="auto" w:fill="00B050"/>
            <w:vAlign w:val="center"/>
          </w:tcPr>
          <w:p w14:paraId="7F66E1EC" w14:textId="41D51F1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20E523FE" w14:textId="28175FC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-4</w:t>
            </w:r>
          </w:p>
        </w:tc>
        <w:tc>
          <w:tcPr>
            <w:tcW w:w="930" w:type="dxa"/>
            <w:shd w:val="clear" w:color="auto" w:fill="00B050"/>
            <w:vAlign w:val="center"/>
          </w:tcPr>
          <w:p w14:paraId="7412FF40" w14:textId="23C2DAC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7</w:t>
            </w:r>
          </w:p>
        </w:tc>
      </w:tr>
      <w:tr w:rsidR="00032784" w:rsidRPr="008A78C6" w14:paraId="5BCC78C6" w14:textId="17D71CEF" w:rsidTr="00E9666A">
        <w:trPr>
          <w:jc w:val="center"/>
        </w:trPr>
        <w:tc>
          <w:tcPr>
            <w:tcW w:w="1178" w:type="dxa"/>
            <w:shd w:val="clear" w:color="auto" w:fill="D9D9D9" w:themeFill="background1" w:themeFillShade="D9"/>
          </w:tcPr>
          <w:p w14:paraId="5B3D5F17"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DE0F0CB"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2DC8AC47" w14:textId="298278F5"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21</w:t>
            </w:r>
          </w:p>
        </w:tc>
        <w:tc>
          <w:tcPr>
            <w:tcW w:w="920" w:type="dxa"/>
            <w:shd w:val="clear" w:color="auto" w:fill="FF0000"/>
            <w:vAlign w:val="center"/>
          </w:tcPr>
          <w:p w14:paraId="41AA916B" w14:textId="0D672759"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15</w:t>
            </w:r>
          </w:p>
        </w:tc>
        <w:tc>
          <w:tcPr>
            <w:tcW w:w="917" w:type="dxa"/>
            <w:shd w:val="clear" w:color="auto" w:fill="00B0F0"/>
            <w:vAlign w:val="center"/>
          </w:tcPr>
          <w:p w14:paraId="5FA4E079" w14:textId="055074B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3AC94E14" w14:textId="7A9B4C13"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29</w:t>
            </w:r>
          </w:p>
        </w:tc>
        <w:tc>
          <w:tcPr>
            <w:tcW w:w="923" w:type="dxa"/>
            <w:shd w:val="clear" w:color="auto" w:fill="00B0F0"/>
            <w:vAlign w:val="center"/>
          </w:tcPr>
          <w:p w14:paraId="0685F31E" w14:textId="32C277C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4</w:t>
            </w:r>
          </w:p>
        </w:tc>
        <w:tc>
          <w:tcPr>
            <w:tcW w:w="924" w:type="dxa"/>
            <w:shd w:val="clear" w:color="auto" w:fill="00B050"/>
            <w:vAlign w:val="center"/>
          </w:tcPr>
          <w:p w14:paraId="02327502" w14:textId="697AD9E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216B8800" w14:textId="2906320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-8</w:t>
            </w:r>
          </w:p>
        </w:tc>
        <w:tc>
          <w:tcPr>
            <w:tcW w:w="930" w:type="dxa"/>
            <w:shd w:val="clear" w:color="auto" w:fill="00B050"/>
            <w:vAlign w:val="center"/>
          </w:tcPr>
          <w:p w14:paraId="327DB8D8" w14:textId="6DB94E5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11</w:t>
            </w:r>
          </w:p>
        </w:tc>
      </w:tr>
      <w:tr w:rsidR="00032784" w:rsidRPr="008A78C6" w14:paraId="1ED8BBA1" w14:textId="1C28FCE7" w:rsidTr="00E9666A">
        <w:trPr>
          <w:jc w:val="center"/>
        </w:trPr>
        <w:tc>
          <w:tcPr>
            <w:tcW w:w="1178" w:type="dxa"/>
            <w:shd w:val="clear" w:color="auto" w:fill="D9D9D9" w:themeFill="background1" w:themeFillShade="D9"/>
          </w:tcPr>
          <w:p w14:paraId="4E422A95"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95D3ABA"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4FBC18DA" w14:textId="18A2D0A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22</w:t>
            </w:r>
          </w:p>
        </w:tc>
        <w:tc>
          <w:tcPr>
            <w:tcW w:w="920" w:type="dxa"/>
            <w:shd w:val="clear" w:color="auto" w:fill="FF0000"/>
            <w:vAlign w:val="center"/>
          </w:tcPr>
          <w:p w14:paraId="6B80EFE3" w14:textId="392B83C4"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9</w:t>
            </w:r>
          </w:p>
        </w:tc>
        <w:tc>
          <w:tcPr>
            <w:tcW w:w="917" w:type="dxa"/>
            <w:shd w:val="clear" w:color="auto" w:fill="00B0F0"/>
            <w:vAlign w:val="center"/>
          </w:tcPr>
          <w:p w14:paraId="0190A6A1" w14:textId="78FE603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42F4CD3F" w14:textId="51BE7300"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22</w:t>
            </w:r>
          </w:p>
        </w:tc>
        <w:tc>
          <w:tcPr>
            <w:tcW w:w="923" w:type="dxa"/>
            <w:shd w:val="clear" w:color="auto" w:fill="00B0F0"/>
            <w:vAlign w:val="center"/>
          </w:tcPr>
          <w:p w14:paraId="7E124B1E" w14:textId="124EB06D"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21791D51" w14:textId="6FD30EE0"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6EC71394" w14:textId="0EEE99F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30" w:type="dxa"/>
            <w:shd w:val="clear" w:color="auto" w:fill="00B050"/>
            <w:vAlign w:val="center"/>
          </w:tcPr>
          <w:p w14:paraId="6B7AF9DD" w14:textId="7294820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9</w:t>
            </w:r>
          </w:p>
        </w:tc>
      </w:tr>
      <w:tr w:rsidR="00032784" w:rsidRPr="008A78C6" w14:paraId="7BEAEDAE" w14:textId="67D08C38" w:rsidTr="00E9666A">
        <w:trPr>
          <w:jc w:val="center"/>
        </w:trPr>
        <w:tc>
          <w:tcPr>
            <w:tcW w:w="1178" w:type="dxa"/>
            <w:shd w:val="clear" w:color="auto" w:fill="D9D9D9" w:themeFill="background1" w:themeFillShade="D9"/>
          </w:tcPr>
          <w:p w14:paraId="7BA2E188"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56ABBA9"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1C11BF5A" w14:textId="7AAE2AD7"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31</w:t>
            </w:r>
          </w:p>
        </w:tc>
        <w:tc>
          <w:tcPr>
            <w:tcW w:w="920" w:type="dxa"/>
            <w:shd w:val="clear" w:color="auto" w:fill="FF0000"/>
            <w:vAlign w:val="center"/>
          </w:tcPr>
          <w:p w14:paraId="5D766467" w14:textId="06AE8241"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8</w:t>
            </w:r>
          </w:p>
        </w:tc>
        <w:tc>
          <w:tcPr>
            <w:tcW w:w="917" w:type="dxa"/>
            <w:shd w:val="clear" w:color="auto" w:fill="00B0F0"/>
            <w:vAlign w:val="center"/>
          </w:tcPr>
          <w:p w14:paraId="4D63D9A5" w14:textId="464DFBD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03891433" w14:textId="38C3867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26</w:t>
            </w:r>
          </w:p>
        </w:tc>
        <w:tc>
          <w:tcPr>
            <w:tcW w:w="923" w:type="dxa"/>
            <w:shd w:val="clear" w:color="auto" w:fill="00B0F0"/>
            <w:vAlign w:val="center"/>
          </w:tcPr>
          <w:p w14:paraId="6FE694E4" w14:textId="400ADD9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7C84C407" w14:textId="7BE30F6A"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4DD178E0" w14:textId="50D34C7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5</w:t>
            </w:r>
          </w:p>
        </w:tc>
        <w:tc>
          <w:tcPr>
            <w:tcW w:w="930" w:type="dxa"/>
            <w:shd w:val="clear" w:color="auto" w:fill="00B050"/>
            <w:vAlign w:val="center"/>
          </w:tcPr>
          <w:p w14:paraId="46A020C7" w14:textId="552A68B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8</w:t>
            </w:r>
          </w:p>
        </w:tc>
      </w:tr>
      <w:tr w:rsidR="00032784" w:rsidRPr="008A78C6" w14:paraId="7DD7FC8E" w14:textId="0816435E" w:rsidTr="00E9666A">
        <w:trPr>
          <w:jc w:val="center"/>
        </w:trPr>
        <w:tc>
          <w:tcPr>
            <w:tcW w:w="1178" w:type="dxa"/>
            <w:shd w:val="clear" w:color="auto" w:fill="D9D9D9" w:themeFill="background1" w:themeFillShade="D9"/>
          </w:tcPr>
          <w:p w14:paraId="7EAD19FA"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FC7ACBC"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6305CCF1" w14:textId="5A3AA02E"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40</w:t>
            </w:r>
          </w:p>
        </w:tc>
        <w:tc>
          <w:tcPr>
            <w:tcW w:w="920" w:type="dxa"/>
            <w:shd w:val="clear" w:color="auto" w:fill="FF0000"/>
            <w:vAlign w:val="center"/>
          </w:tcPr>
          <w:p w14:paraId="11206EEE" w14:textId="161FF68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12</w:t>
            </w:r>
          </w:p>
        </w:tc>
        <w:tc>
          <w:tcPr>
            <w:tcW w:w="917" w:type="dxa"/>
            <w:shd w:val="clear" w:color="auto" w:fill="00B0F0"/>
            <w:vAlign w:val="center"/>
          </w:tcPr>
          <w:p w14:paraId="6EFC8E41" w14:textId="56FF563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5ED6EDA9" w14:textId="1C9B8F3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30</w:t>
            </w:r>
          </w:p>
        </w:tc>
        <w:tc>
          <w:tcPr>
            <w:tcW w:w="923" w:type="dxa"/>
            <w:shd w:val="clear" w:color="auto" w:fill="00B0F0"/>
            <w:vAlign w:val="center"/>
          </w:tcPr>
          <w:p w14:paraId="7094218C" w14:textId="16D207E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0BCF5C30" w14:textId="1285D10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265EC118" w14:textId="32AFF40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10</w:t>
            </w:r>
          </w:p>
        </w:tc>
        <w:tc>
          <w:tcPr>
            <w:tcW w:w="930" w:type="dxa"/>
            <w:shd w:val="clear" w:color="auto" w:fill="00B050"/>
            <w:vAlign w:val="center"/>
          </w:tcPr>
          <w:p w14:paraId="59233527" w14:textId="233149C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12</w:t>
            </w:r>
          </w:p>
        </w:tc>
      </w:tr>
      <w:tr w:rsidR="00032784" w:rsidRPr="008A78C6" w14:paraId="253D31DA" w14:textId="36BB085D" w:rsidTr="00E9666A">
        <w:trPr>
          <w:jc w:val="center"/>
        </w:trPr>
        <w:tc>
          <w:tcPr>
            <w:tcW w:w="1178" w:type="dxa"/>
            <w:shd w:val="clear" w:color="auto" w:fill="D9D9D9" w:themeFill="background1" w:themeFillShade="D9"/>
          </w:tcPr>
          <w:p w14:paraId="6200C7CC"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3416F82"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6E8DA9D6" w14:textId="605FBF97"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39</w:t>
            </w:r>
          </w:p>
        </w:tc>
        <w:tc>
          <w:tcPr>
            <w:tcW w:w="920" w:type="dxa"/>
            <w:shd w:val="clear" w:color="auto" w:fill="FF0000"/>
            <w:vAlign w:val="center"/>
          </w:tcPr>
          <w:p w14:paraId="213F78B6" w14:textId="5445FD3D"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6</w:t>
            </w:r>
          </w:p>
        </w:tc>
        <w:tc>
          <w:tcPr>
            <w:tcW w:w="917" w:type="dxa"/>
            <w:shd w:val="clear" w:color="auto" w:fill="00B0F0"/>
            <w:vAlign w:val="center"/>
          </w:tcPr>
          <w:p w14:paraId="5A06740E" w14:textId="34E8D2C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1BAE42B3" w14:textId="62EA001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28</w:t>
            </w:r>
          </w:p>
        </w:tc>
        <w:tc>
          <w:tcPr>
            <w:tcW w:w="923" w:type="dxa"/>
            <w:shd w:val="clear" w:color="auto" w:fill="00B0F0"/>
            <w:vAlign w:val="center"/>
          </w:tcPr>
          <w:p w14:paraId="4BB977FE" w14:textId="461170B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64A6E211" w14:textId="261E86A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714C9C43" w14:textId="7C1FC060"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11</w:t>
            </w:r>
          </w:p>
        </w:tc>
        <w:tc>
          <w:tcPr>
            <w:tcW w:w="930" w:type="dxa"/>
            <w:shd w:val="clear" w:color="auto" w:fill="00B050"/>
            <w:vAlign w:val="center"/>
          </w:tcPr>
          <w:p w14:paraId="403CA08A" w14:textId="692426A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6</w:t>
            </w:r>
          </w:p>
        </w:tc>
      </w:tr>
      <w:tr w:rsidR="00032784" w:rsidRPr="008A78C6" w14:paraId="68D70B05" w14:textId="70E7B648" w:rsidTr="00E9666A">
        <w:trPr>
          <w:jc w:val="center"/>
        </w:trPr>
        <w:tc>
          <w:tcPr>
            <w:tcW w:w="1178" w:type="dxa"/>
            <w:shd w:val="clear" w:color="auto" w:fill="D9D9D9" w:themeFill="background1" w:themeFillShade="D9"/>
          </w:tcPr>
          <w:p w14:paraId="37AE4539"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C10F0E4"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78F1DFA2" w14:textId="50F62B9A"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42</w:t>
            </w:r>
          </w:p>
        </w:tc>
        <w:tc>
          <w:tcPr>
            <w:tcW w:w="920" w:type="dxa"/>
            <w:shd w:val="clear" w:color="auto" w:fill="FF0000"/>
            <w:vAlign w:val="center"/>
          </w:tcPr>
          <w:p w14:paraId="6A6A7395" w14:textId="0EF38572"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w:t>
            </w:r>
          </w:p>
        </w:tc>
        <w:tc>
          <w:tcPr>
            <w:tcW w:w="917" w:type="dxa"/>
            <w:shd w:val="clear" w:color="auto" w:fill="00B0F0"/>
            <w:vAlign w:val="center"/>
          </w:tcPr>
          <w:p w14:paraId="29614FB0" w14:textId="2AEC81C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7B41349D" w14:textId="4E3C9633"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19</w:t>
            </w:r>
          </w:p>
        </w:tc>
        <w:tc>
          <w:tcPr>
            <w:tcW w:w="923" w:type="dxa"/>
            <w:shd w:val="clear" w:color="auto" w:fill="00B0F0"/>
            <w:vAlign w:val="center"/>
          </w:tcPr>
          <w:p w14:paraId="721D4B1A" w14:textId="055AFE9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171A580B" w14:textId="0EE6AFF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43E1E02D" w14:textId="42F8816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23</w:t>
            </w:r>
          </w:p>
        </w:tc>
        <w:tc>
          <w:tcPr>
            <w:tcW w:w="930" w:type="dxa"/>
            <w:shd w:val="clear" w:color="auto" w:fill="00B050"/>
            <w:vAlign w:val="center"/>
          </w:tcPr>
          <w:p w14:paraId="0448D46E" w14:textId="5288FF85"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w:t>
            </w:r>
          </w:p>
        </w:tc>
      </w:tr>
      <w:tr w:rsidR="00032784" w:rsidRPr="008A78C6" w14:paraId="484A4033" w14:textId="790A4591" w:rsidTr="00E9666A">
        <w:trPr>
          <w:jc w:val="center"/>
        </w:trPr>
        <w:tc>
          <w:tcPr>
            <w:tcW w:w="1178" w:type="dxa"/>
            <w:shd w:val="clear" w:color="auto" w:fill="D9D9D9" w:themeFill="background1" w:themeFillShade="D9"/>
          </w:tcPr>
          <w:p w14:paraId="1CCEB249"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F53195E"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7A27E762" w14:textId="2200F26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31</w:t>
            </w:r>
          </w:p>
        </w:tc>
        <w:tc>
          <w:tcPr>
            <w:tcW w:w="920" w:type="dxa"/>
            <w:shd w:val="clear" w:color="auto" w:fill="FF0000"/>
            <w:vAlign w:val="center"/>
          </w:tcPr>
          <w:p w14:paraId="224AB272" w14:textId="19604FA8"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17" w:type="dxa"/>
            <w:shd w:val="clear" w:color="auto" w:fill="00B0F0"/>
            <w:vAlign w:val="center"/>
          </w:tcPr>
          <w:p w14:paraId="10B43ECE" w14:textId="6CBF668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163D7477" w14:textId="05CC773A"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16</w:t>
            </w:r>
          </w:p>
        </w:tc>
        <w:tc>
          <w:tcPr>
            <w:tcW w:w="923" w:type="dxa"/>
            <w:shd w:val="clear" w:color="auto" w:fill="00B0F0"/>
            <w:vAlign w:val="center"/>
          </w:tcPr>
          <w:p w14:paraId="67E49C3A" w14:textId="10069210"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52687BA4" w14:textId="671E26CF"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0AA02269" w14:textId="0AC3B97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15</w:t>
            </w:r>
          </w:p>
        </w:tc>
        <w:tc>
          <w:tcPr>
            <w:tcW w:w="930" w:type="dxa"/>
            <w:shd w:val="clear" w:color="auto" w:fill="00B050"/>
            <w:vAlign w:val="center"/>
          </w:tcPr>
          <w:p w14:paraId="1A1BC211" w14:textId="11AF54D7"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8A78C6" w14:paraId="574A4F1C" w14:textId="35F0B95A" w:rsidTr="00E9666A">
        <w:trPr>
          <w:jc w:val="center"/>
        </w:trPr>
        <w:tc>
          <w:tcPr>
            <w:tcW w:w="1178" w:type="dxa"/>
            <w:shd w:val="clear" w:color="auto" w:fill="D9D9D9" w:themeFill="background1" w:themeFillShade="D9"/>
          </w:tcPr>
          <w:p w14:paraId="638DCA47"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EDCABA3"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w:t>
            </w:r>
          </w:p>
        </w:tc>
        <w:tc>
          <w:tcPr>
            <w:tcW w:w="960" w:type="dxa"/>
            <w:shd w:val="clear" w:color="auto" w:fill="FF0000"/>
            <w:vAlign w:val="center"/>
          </w:tcPr>
          <w:p w14:paraId="01882F4C" w14:textId="12B14A42"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44</w:t>
            </w:r>
          </w:p>
        </w:tc>
        <w:tc>
          <w:tcPr>
            <w:tcW w:w="920" w:type="dxa"/>
            <w:shd w:val="clear" w:color="auto" w:fill="FF0000"/>
            <w:vAlign w:val="center"/>
          </w:tcPr>
          <w:p w14:paraId="46100954" w14:textId="367A88BD"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17" w:type="dxa"/>
            <w:shd w:val="clear" w:color="auto" w:fill="00B0F0"/>
            <w:vAlign w:val="center"/>
          </w:tcPr>
          <w:p w14:paraId="6303254F" w14:textId="0E56759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6083F435" w14:textId="25E96E75"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21</w:t>
            </w:r>
          </w:p>
        </w:tc>
        <w:tc>
          <w:tcPr>
            <w:tcW w:w="923" w:type="dxa"/>
            <w:shd w:val="clear" w:color="auto" w:fill="00B0F0"/>
            <w:vAlign w:val="center"/>
          </w:tcPr>
          <w:p w14:paraId="608B33AD" w14:textId="073F411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2341F4F5" w14:textId="20B1E1B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w:t>
            </w:r>
          </w:p>
        </w:tc>
        <w:tc>
          <w:tcPr>
            <w:tcW w:w="921" w:type="dxa"/>
            <w:shd w:val="clear" w:color="auto" w:fill="00B050"/>
            <w:vAlign w:val="center"/>
          </w:tcPr>
          <w:p w14:paraId="1E7C6B45" w14:textId="632DA7D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23</w:t>
            </w:r>
          </w:p>
        </w:tc>
        <w:tc>
          <w:tcPr>
            <w:tcW w:w="930" w:type="dxa"/>
            <w:shd w:val="clear" w:color="auto" w:fill="00B050"/>
            <w:vAlign w:val="center"/>
          </w:tcPr>
          <w:p w14:paraId="6F038DDB" w14:textId="698D967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8A78C6" w14:paraId="118ACFA0" w14:textId="7665F46E" w:rsidTr="00E9666A">
        <w:trPr>
          <w:jc w:val="center"/>
        </w:trPr>
        <w:tc>
          <w:tcPr>
            <w:tcW w:w="1178" w:type="dxa"/>
            <w:shd w:val="clear" w:color="auto" w:fill="D9D9D9" w:themeFill="background1" w:themeFillShade="D9"/>
          </w:tcPr>
          <w:p w14:paraId="58C9D39D"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5DC8E6F"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06217D2A" w14:textId="4950EEA6"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40</w:t>
            </w:r>
          </w:p>
        </w:tc>
        <w:tc>
          <w:tcPr>
            <w:tcW w:w="920" w:type="dxa"/>
            <w:shd w:val="clear" w:color="auto" w:fill="FF0000"/>
            <w:vAlign w:val="center"/>
          </w:tcPr>
          <w:p w14:paraId="4B39C9F6" w14:textId="40E0243B"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17" w:type="dxa"/>
            <w:shd w:val="clear" w:color="auto" w:fill="00B0F0"/>
            <w:vAlign w:val="center"/>
          </w:tcPr>
          <w:p w14:paraId="4CA88743" w14:textId="77D20A2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46BB1AAD" w14:textId="4FDC597A"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16</w:t>
            </w:r>
          </w:p>
        </w:tc>
        <w:tc>
          <w:tcPr>
            <w:tcW w:w="923" w:type="dxa"/>
            <w:shd w:val="clear" w:color="auto" w:fill="00B0F0"/>
            <w:vAlign w:val="center"/>
          </w:tcPr>
          <w:p w14:paraId="4DCB766B" w14:textId="536178F5"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3FE8FD44" w14:textId="5D6A2E7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7E3DE492" w14:textId="4D854E7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24</w:t>
            </w:r>
          </w:p>
        </w:tc>
        <w:tc>
          <w:tcPr>
            <w:tcW w:w="930" w:type="dxa"/>
            <w:shd w:val="clear" w:color="auto" w:fill="00B050"/>
            <w:vAlign w:val="center"/>
          </w:tcPr>
          <w:p w14:paraId="405F1320" w14:textId="0E1F1C45"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8A78C6" w14:paraId="798807E1" w14:textId="1A6D9383" w:rsidTr="00E9666A">
        <w:trPr>
          <w:jc w:val="center"/>
        </w:trPr>
        <w:tc>
          <w:tcPr>
            <w:tcW w:w="1178" w:type="dxa"/>
            <w:shd w:val="clear" w:color="auto" w:fill="D9D9D9" w:themeFill="background1" w:themeFillShade="D9"/>
          </w:tcPr>
          <w:p w14:paraId="154BDE0E"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1DAC1AC"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02C58782" w14:textId="7044E64E"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42</w:t>
            </w:r>
          </w:p>
        </w:tc>
        <w:tc>
          <w:tcPr>
            <w:tcW w:w="920" w:type="dxa"/>
            <w:shd w:val="clear" w:color="auto" w:fill="FF0000"/>
            <w:vAlign w:val="center"/>
          </w:tcPr>
          <w:p w14:paraId="0F4E40B4" w14:textId="1E44443C"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17" w:type="dxa"/>
            <w:shd w:val="clear" w:color="auto" w:fill="00B0F0"/>
            <w:vAlign w:val="center"/>
          </w:tcPr>
          <w:p w14:paraId="3030673E" w14:textId="5A8C470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4930BB54" w14:textId="528DA7B7"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3</w:t>
            </w:r>
          </w:p>
        </w:tc>
        <w:tc>
          <w:tcPr>
            <w:tcW w:w="923" w:type="dxa"/>
            <w:shd w:val="clear" w:color="auto" w:fill="00B0F0"/>
            <w:vAlign w:val="center"/>
          </w:tcPr>
          <w:p w14:paraId="6EEC47B6" w14:textId="1F67FEF5"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528E6357" w14:textId="73ACD0E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0D425DA9" w14:textId="47D7D85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39</w:t>
            </w:r>
          </w:p>
        </w:tc>
        <w:tc>
          <w:tcPr>
            <w:tcW w:w="930" w:type="dxa"/>
            <w:shd w:val="clear" w:color="auto" w:fill="00B050"/>
            <w:vAlign w:val="center"/>
          </w:tcPr>
          <w:p w14:paraId="78C0B6BE" w14:textId="3E94072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8A78C6" w14:paraId="26EB27F4" w14:textId="142F9308" w:rsidTr="00E9666A">
        <w:trPr>
          <w:jc w:val="center"/>
        </w:trPr>
        <w:tc>
          <w:tcPr>
            <w:tcW w:w="1178" w:type="dxa"/>
            <w:shd w:val="clear" w:color="auto" w:fill="D9D9D9" w:themeFill="background1" w:themeFillShade="D9"/>
          </w:tcPr>
          <w:p w14:paraId="72A32FC2"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BFA7C0D"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40D80508" w14:textId="1375D8CA"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22</w:t>
            </w:r>
          </w:p>
        </w:tc>
        <w:tc>
          <w:tcPr>
            <w:tcW w:w="920" w:type="dxa"/>
            <w:shd w:val="clear" w:color="auto" w:fill="FF0000"/>
            <w:vAlign w:val="center"/>
          </w:tcPr>
          <w:p w14:paraId="66CCDDF1" w14:textId="2B0A7D99"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17" w:type="dxa"/>
            <w:shd w:val="clear" w:color="auto" w:fill="00B0F0"/>
            <w:vAlign w:val="center"/>
          </w:tcPr>
          <w:p w14:paraId="246D4CC6" w14:textId="4FE44DAC"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2E97EB43" w14:textId="048490C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3" w:type="dxa"/>
            <w:shd w:val="clear" w:color="auto" w:fill="00B0F0"/>
            <w:vAlign w:val="center"/>
          </w:tcPr>
          <w:p w14:paraId="3A45E83C" w14:textId="6CB3259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181764BA" w14:textId="2FB50E8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675E92EA" w14:textId="4FFA5B2E"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22</w:t>
            </w:r>
          </w:p>
        </w:tc>
        <w:tc>
          <w:tcPr>
            <w:tcW w:w="930" w:type="dxa"/>
            <w:shd w:val="clear" w:color="auto" w:fill="00B050"/>
            <w:vAlign w:val="center"/>
          </w:tcPr>
          <w:p w14:paraId="00286510" w14:textId="5288D84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8A78C6" w14:paraId="5864F5AC" w14:textId="28B9D168" w:rsidTr="00E9666A">
        <w:trPr>
          <w:jc w:val="center"/>
        </w:trPr>
        <w:tc>
          <w:tcPr>
            <w:tcW w:w="1178" w:type="dxa"/>
            <w:shd w:val="clear" w:color="auto" w:fill="D9D9D9" w:themeFill="background1" w:themeFillShade="D9"/>
          </w:tcPr>
          <w:p w14:paraId="26689389"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C81239C"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6EEBF84A" w14:textId="113FE706"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26</w:t>
            </w:r>
          </w:p>
        </w:tc>
        <w:tc>
          <w:tcPr>
            <w:tcW w:w="920" w:type="dxa"/>
            <w:shd w:val="clear" w:color="auto" w:fill="FF0000"/>
            <w:vAlign w:val="center"/>
          </w:tcPr>
          <w:p w14:paraId="1B49DA37" w14:textId="5B8E925E"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17" w:type="dxa"/>
            <w:shd w:val="clear" w:color="auto" w:fill="00B0F0"/>
            <w:vAlign w:val="center"/>
          </w:tcPr>
          <w:p w14:paraId="4395CA4C" w14:textId="66DD796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6679C1A1" w14:textId="59872FF2"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3" w:type="dxa"/>
            <w:shd w:val="clear" w:color="auto" w:fill="00B0F0"/>
            <w:vAlign w:val="center"/>
          </w:tcPr>
          <w:p w14:paraId="6DA119BA" w14:textId="3247345A"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4D955D94" w14:textId="70B02793"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053BADE4" w14:textId="30EB2C2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26</w:t>
            </w:r>
          </w:p>
        </w:tc>
        <w:tc>
          <w:tcPr>
            <w:tcW w:w="930" w:type="dxa"/>
            <w:shd w:val="clear" w:color="auto" w:fill="00B050"/>
            <w:vAlign w:val="center"/>
          </w:tcPr>
          <w:p w14:paraId="7BA35E44" w14:textId="490A012D"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8A78C6" w14:paraId="6696D26D" w14:textId="45645CFA" w:rsidTr="00E9666A">
        <w:trPr>
          <w:jc w:val="center"/>
        </w:trPr>
        <w:tc>
          <w:tcPr>
            <w:tcW w:w="1178" w:type="dxa"/>
            <w:shd w:val="clear" w:color="auto" w:fill="D9D9D9" w:themeFill="background1" w:themeFillShade="D9"/>
          </w:tcPr>
          <w:p w14:paraId="3431A020"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791FB0A"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0C6CDFCB" w14:textId="06586EC6"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30</w:t>
            </w:r>
          </w:p>
        </w:tc>
        <w:tc>
          <w:tcPr>
            <w:tcW w:w="920" w:type="dxa"/>
            <w:shd w:val="clear" w:color="auto" w:fill="FF0000"/>
            <w:vAlign w:val="center"/>
          </w:tcPr>
          <w:p w14:paraId="299B8C94" w14:textId="099E67FE"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17" w:type="dxa"/>
            <w:shd w:val="clear" w:color="auto" w:fill="00B0F0"/>
            <w:vAlign w:val="center"/>
          </w:tcPr>
          <w:p w14:paraId="6816D7B0" w14:textId="1FDC04D9"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4EF2E995" w14:textId="56B2C914"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3" w:type="dxa"/>
            <w:shd w:val="clear" w:color="auto" w:fill="00B0F0"/>
            <w:vAlign w:val="center"/>
          </w:tcPr>
          <w:p w14:paraId="47D2370D" w14:textId="23D8F2B6"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3C3B62F7" w14:textId="54E3FFEA"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2D3CA1CB" w14:textId="49DD9F01"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30</w:t>
            </w:r>
          </w:p>
        </w:tc>
        <w:tc>
          <w:tcPr>
            <w:tcW w:w="930" w:type="dxa"/>
            <w:shd w:val="clear" w:color="auto" w:fill="00B050"/>
            <w:vAlign w:val="center"/>
          </w:tcPr>
          <w:p w14:paraId="364FA97B" w14:textId="5629D1E3"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8A78C6" w14:paraId="474C5AC0" w14:textId="2925922D" w:rsidTr="00E9666A">
        <w:trPr>
          <w:jc w:val="center"/>
        </w:trPr>
        <w:tc>
          <w:tcPr>
            <w:tcW w:w="1178" w:type="dxa"/>
            <w:shd w:val="clear" w:color="auto" w:fill="D9D9D9" w:themeFill="background1" w:themeFillShade="D9"/>
          </w:tcPr>
          <w:p w14:paraId="43137E3B" w14:textId="77777777" w:rsidR="00032784" w:rsidRDefault="00032784" w:rsidP="000327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D082862"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60" w:type="dxa"/>
            <w:shd w:val="clear" w:color="auto" w:fill="FF0000"/>
            <w:vAlign w:val="center"/>
          </w:tcPr>
          <w:p w14:paraId="3CF10ED0" w14:textId="5D01F86A"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17</w:t>
            </w:r>
          </w:p>
        </w:tc>
        <w:tc>
          <w:tcPr>
            <w:tcW w:w="920" w:type="dxa"/>
            <w:shd w:val="clear" w:color="auto" w:fill="FF0000"/>
            <w:vAlign w:val="center"/>
          </w:tcPr>
          <w:p w14:paraId="1D08DE24" w14:textId="2FA3D8EB" w:rsidR="00032784" w:rsidRPr="00E9666A" w:rsidRDefault="00032784" w:rsidP="00032784">
            <w:pPr>
              <w:pStyle w:val="BodyTextIndent"/>
              <w:ind w:left="0" w:firstLine="0"/>
              <w:jc w:val="center"/>
              <w:rPr>
                <w:rFonts w:ascii="Arial" w:hAnsi="Arial" w:cs="Arial"/>
                <w:b w:val="0"/>
                <w:bCs w:val="0"/>
                <w:iCs/>
                <w:color w:val="000000"/>
                <w:sz w:val="20"/>
                <w:szCs w:val="20"/>
                <w:lang w:val="ro-RO"/>
              </w:rPr>
            </w:pPr>
            <w:r w:rsidRPr="00E9666A">
              <w:rPr>
                <w:rFonts w:ascii="Arial" w:hAnsi="Arial" w:cs="Arial"/>
                <w:b w:val="0"/>
                <w:bCs w:val="0"/>
                <w:color w:val="000000"/>
                <w:sz w:val="20"/>
                <w:szCs w:val="20"/>
              </w:rPr>
              <w:t>0</w:t>
            </w:r>
          </w:p>
        </w:tc>
        <w:tc>
          <w:tcPr>
            <w:tcW w:w="917" w:type="dxa"/>
            <w:shd w:val="clear" w:color="auto" w:fill="00B0F0"/>
            <w:vAlign w:val="center"/>
          </w:tcPr>
          <w:p w14:paraId="504FA57E" w14:textId="1D65DA3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13" w:type="dxa"/>
            <w:shd w:val="clear" w:color="auto" w:fill="00B0F0"/>
            <w:vAlign w:val="center"/>
          </w:tcPr>
          <w:p w14:paraId="57C75863" w14:textId="67714745"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3" w:type="dxa"/>
            <w:shd w:val="clear" w:color="auto" w:fill="00B0F0"/>
            <w:vAlign w:val="center"/>
          </w:tcPr>
          <w:p w14:paraId="06D227C5" w14:textId="7FC8135B"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4" w:type="dxa"/>
            <w:shd w:val="clear" w:color="auto" w:fill="00B050"/>
            <w:vAlign w:val="center"/>
          </w:tcPr>
          <w:p w14:paraId="21D17BAE" w14:textId="399B7C7A"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c>
          <w:tcPr>
            <w:tcW w:w="921" w:type="dxa"/>
            <w:shd w:val="clear" w:color="auto" w:fill="00B050"/>
            <w:vAlign w:val="center"/>
          </w:tcPr>
          <w:p w14:paraId="4C5A289F" w14:textId="1D0315E3"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17</w:t>
            </w:r>
          </w:p>
        </w:tc>
        <w:tc>
          <w:tcPr>
            <w:tcW w:w="930" w:type="dxa"/>
            <w:shd w:val="clear" w:color="auto" w:fill="00B050"/>
            <w:vAlign w:val="center"/>
          </w:tcPr>
          <w:p w14:paraId="21658E8F" w14:textId="1A6B5678" w:rsidR="00032784" w:rsidRPr="00032784" w:rsidRDefault="00032784" w:rsidP="00032784">
            <w:pPr>
              <w:pStyle w:val="BodyTextIndent"/>
              <w:ind w:left="0" w:firstLine="0"/>
              <w:jc w:val="center"/>
              <w:rPr>
                <w:rFonts w:ascii="Arial" w:hAnsi="Arial" w:cs="Arial"/>
                <w:b w:val="0"/>
                <w:bCs w:val="0"/>
                <w:iCs/>
                <w:color w:val="000000"/>
                <w:sz w:val="20"/>
                <w:szCs w:val="20"/>
                <w:lang w:val="ro-RO"/>
              </w:rPr>
            </w:pPr>
            <w:r w:rsidRPr="00032784">
              <w:rPr>
                <w:rFonts w:ascii="Arial" w:hAnsi="Arial" w:cs="Arial"/>
                <w:b w:val="0"/>
                <w:bCs w:val="0"/>
                <w:color w:val="000000"/>
                <w:sz w:val="20"/>
                <w:szCs w:val="20"/>
              </w:rPr>
              <w:t>0</w:t>
            </w:r>
          </w:p>
        </w:tc>
      </w:tr>
      <w:tr w:rsidR="00032784" w:rsidRPr="0025054A" w14:paraId="317E3ECA" w14:textId="501ABEFE" w:rsidTr="00E9666A">
        <w:trPr>
          <w:jc w:val="center"/>
        </w:trPr>
        <w:tc>
          <w:tcPr>
            <w:tcW w:w="1178" w:type="dxa"/>
            <w:shd w:val="clear" w:color="auto" w:fill="D9D9D9" w:themeFill="background1" w:themeFillShade="D9"/>
          </w:tcPr>
          <w:p w14:paraId="57425BB4" w14:textId="77777777" w:rsidR="00032784" w:rsidRPr="0025054A" w:rsidRDefault="00032784" w:rsidP="0003278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BC5841E" w:rsidR="00032784" w:rsidRPr="00E9666A" w:rsidRDefault="00032784" w:rsidP="00032784">
            <w:pPr>
              <w:pStyle w:val="BodyTextIndent"/>
              <w:ind w:left="0" w:firstLine="0"/>
              <w:jc w:val="center"/>
              <w:rPr>
                <w:rFonts w:ascii="Arial" w:hAnsi="Arial" w:cs="Arial"/>
                <w:iCs/>
                <w:color w:val="000000"/>
                <w:sz w:val="20"/>
                <w:szCs w:val="20"/>
                <w:lang w:val="ro-RO"/>
              </w:rPr>
            </w:pPr>
            <w:r w:rsidRPr="00E9666A">
              <w:rPr>
                <w:rFonts w:ascii="Arial" w:hAnsi="Arial" w:cs="Arial"/>
                <w:color w:val="000000"/>
                <w:sz w:val="20"/>
                <w:szCs w:val="20"/>
              </w:rPr>
              <w:t>3</w:t>
            </w:r>
          </w:p>
        </w:tc>
        <w:tc>
          <w:tcPr>
            <w:tcW w:w="960" w:type="dxa"/>
            <w:shd w:val="clear" w:color="auto" w:fill="FF0000"/>
            <w:vAlign w:val="center"/>
          </w:tcPr>
          <w:p w14:paraId="48EDEEAC" w14:textId="236A3716" w:rsidR="00032784" w:rsidRPr="00E9666A" w:rsidRDefault="00032784" w:rsidP="00032784">
            <w:pPr>
              <w:pStyle w:val="BodyTextIndent"/>
              <w:ind w:left="0" w:firstLine="0"/>
              <w:jc w:val="center"/>
              <w:rPr>
                <w:rFonts w:ascii="Arial" w:hAnsi="Arial" w:cs="Arial"/>
                <w:iCs/>
                <w:color w:val="000000"/>
                <w:sz w:val="20"/>
                <w:szCs w:val="20"/>
                <w:lang w:val="ro-RO"/>
              </w:rPr>
            </w:pPr>
            <w:r w:rsidRPr="00E9666A">
              <w:rPr>
                <w:rFonts w:ascii="Arial" w:hAnsi="Arial" w:cs="Arial"/>
                <w:color w:val="000000"/>
                <w:sz w:val="20"/>
                <w:szCs w:val="20"/>
              </w:rPr>
              <w:t>766</w:t>
            </w:r>
          </w:p>
        </w:tc>
        <w:tc>
          <w:tcPr>
            <w:tcW w:w="920" w:type="dxa"/>
            <w:shd w:val="clear" w:color="auto" w:fill="FF0000"/>
            <w:vAlign w:val="center"/>
          </w:tcPr>
          <w:p w14:paraId="1D45FB0D" w14:textId="3CD005B5" w:rsidR="00032784" w:rsidRPr="00E9666A" w:rsidRDefault="00032784" w:rsidP="00032784">
            <w:pPr>
              <w:pStyle w:val="BodyTextIndent"/>
              <w:ind w:left="0" w:firstLine="0"/>
              <w:jc w:val="center"/>
              <w:rPr>
                <w:rFonts w:ascii="Arial" w:hAnsi="Arial" w:cs="Arial"/>
                <w:iCs/>
                <w:color w:val="000000"/>
                <w:sz w:val="20"/>
                <w:szCs w:val="20"/>
                <w:lang w:val="ro-RO"/>
              </w:rPr>
            </w:pPr>
            <w:r w:rsidRPr="00E9666A">
              <w:rPr>
                <w:rFonts w:ascii="Arial" w:hAnsi="Arial" w:cs="Arial"/>
                <w:color w:val="000000"/>
                <w:sz w:val="20"/>
                <w:szCs w:val="20"/>
              </w:rPr>
              <w:t>171</w:t>
            </w:r>
          </w:p>
        </w:tc>
        <w:tc>
          <w:tcPr>
            <w:tcW w:w="917" w:type="dxa"/>
            <w:shd w:val="clear" w:color="auto" w:fill="00B0F0"/>
            <w:vAlign w:val="center"/>
          </w:tcPr>
          <w:p w14:paraId="207963B6" w14:textId="22E10B7E" w:rsidR="00032784" w:rsidRPr="00032784" w:rsidRDefault="00032784" w:rsidP="00032784">
            <w:pPr>
              <w:pStyle w:val="BodyTextIndent"/>
              <w:ind w:left="0" w:firstLine="0"/>
              <w:jc w:val="center"/>
              <w:rPr>
                <w:rFonts w:ascii="Arial" w:hAnsi="Arial" w:cs="Arial"/>
                <w:iCs/>
                <w:color w:val="000000"/>
                <w:sz w:val="20"/>
                <w:szCs w:val="20"/>
                <w:lang w:val="ro-RO"/>
              </w:rPr>
            </w:pPr>
            <w:r w:rsidRPr="00032784">
              <w:rPr>
                <w:rFonts w:ascii="Arial" w:hAnsi="Arial" w:cs="Arial"/>
                <w:color w:val="000000"/>
                <w:sz w:val="20"/>
                <w:szCs w:val="20"/>
              </w:rPr>
              <w:t>1</w:t>
            </w:r>
          </w:p>
        </w:tc>
        <w:tc>
          <w:tcPr>
            <w:tcW w:w="913" w:type="dxa"/>
            <w:shd w:val="clear" w:color="auto" w:fill="00B0F0"/>
            <w:vAlign w:val="center"/>
          </w:tcPr>
          <w:p w14:paraId="5250FD3F" w14:textId="2E82A8B5" w:rsidR="00032784" w:rsidRPr="00032784" w:rsidRDefault="00032784" w:rsidP="00032784">
            <w:pPr>
              <w:pStyle w:val="BodyTextIndent"/>
              <w:ind w:left="0" w:firstLine="0"/>
              <w:jc w:val="center"/>
              <w:rPr>
                <w:rFonts w:ascii="Arial" w:hAnsi="Arial" w:cs="Arial"/>
                <w:iCs/>
                <w:color w:val="000000"/>
                <w:sz w:val="20"/>
                <w:szCs w:val="20"/>
                <w:lang w:val="ro-RO"/>
              </w:rPr>
            </w:pPr>
            <w:r w:rsidRPr="00032784">
              <w:rPr>
                <w:rFonts w:ascii="Arial" w:hAnsi="Arial" w:cs="Arial"/>
                <w:color w:val="000000"/>
                <w:sz w:val="20"/>
                <w:szCs w:val="20"/>
              </w:rPr>
              <w:t>413</w:t>
            </w:r>
          </w:p>
        </w:tc>
        <w:tc>
          <w:tcPr>
            <w:tcW w:w="923" w:type="dxa"/>
            <w:shd w:val="clear" w:color="auto" w:fill="00B0F0"/>
            <w:vAlign w:val="center"/>
          </w:tcPr>
          <w:p w14:paraId="6AEA16EC" w14:textId="658EE99D" w:rsidR="00032784" w:rsidRPr="00032784" w:rsidRDefault="00032784" w:rsidP="00032784">
            <w:pPr>
              <w:pStyle w:val="BodyTextIndent"/>
              <w:ind w:left="0" w:firstLine="0"/>
              <w:jc w:val="center"/>
              <w:rPr>
                <w:rFonts w:ascii="Arial" w:hAnsi="Arial" w:cs="Arial"/>
                <w:iCs/>
                <w:color w:val="000000"/>
                <w:sz w:val="20"/>
                <w:szCs w:val="20"/>
                <w:lang w:val="ro-RO"/>
              </w:rPr>
            </w:pPr>
            <w:r w:rsidRPr="00032784">
              <w:rPr>
                <w:rFonts w:ascii="Arial" w:hAnsi="Arial" w:cs="Arial"/>
                <w:color w:val="000000"/>
                <w:sz w:val="20"/>
                <w:szCs w:val="20"/>
              </w:rPr>
              <w:t>97</w:t>
            </w:r>
          </w:p>
        </w:tc>
        <w:tc>
          <w:tcPr>
            <w:tcW w:w="924" w:type="dxa"/>
            <w:shd w:val="clear" w:color="auto" w:fill="00B050"/>
            <w:vAlign w:val="center"/>
          </w:tcPr>
          <w:p w14:paraId="374DCB8E" w14:textId="36A51F47" w:rsidR="00032784" w:rsidRPr="00032784" w:rsidRDefault="00032784" w:rsidP="00032784">
            <w:pPr>
              <w:pStyle w:val="BodyTextIndent"/>
              <w:ind w:left="0" w:firstLine="0"/>
              <w:jc w:val="center"/>
              <w:rPr>
                <w:rFonts w:ascii="Arial" w:hAnsi="Arial" w:cs="Arial"/>
                <w:iCs/>
                <w:color w:val="000000"/>
                <w:sz w:val="20"/>
                <w:szCs w:val="20"/>
                <w:lang w:val="ro-RO"/>
              </w:rPr>
            </w:pPr>
            <w:r w:rsidRPr="00032784">
              <w:rPr>
                <w:rFonts w:ascii="Arial" w:hAnsi="Arial" w:cs="Arial"/>
                <w:color w:val="000000"/>
                <w:sz w:val="20"/>
                <w:szCs w:val="20"/>
              </w:rPr>
              <w:t>2</w:t>
            </w:r>
          </w:p>
        </w:tc>
        <w:tc>
          <w:tcPr>
            <w:tcW w:w="921" w:type="dxa"/>
            <w:shd w:val="clear" w:color="auto" w:fill="00B050"/>
            <w:vAlign w:val="center"/>
          </w:tcPr>
          <w:p w14:paraId="43A144AD" w14:textId="77ADA834" w:rsidR="00032784" w:rsidRPr="00032784" w:rsidRDefault="00032784" w:rsidP="00032784">
            <w:pPr>
              <w:pStyle w:val="BodyTextIndent"/>
              <w:ind w:left="0" w:firstLine="0"/>
              <w:jc w:val="center"/>
              <w:rPr>
                <w:rFonts w:ascii="Arial" w:hAnsi="Arial" w:cs="Arial"/>
                <w:iCs/>
                <w:color w:val="000000"/>
                <w:sz w:val="20"/>
                <w:szCs w:val="20"/>
                <w:lang w:val="ro-RO"/>
              </w:rPr>
            </w:pPr>
            <w:r w:rsidRPr="00032784">
              <w:rPr>
                <w:rFonts w:ascii="Arial" w:hAnsi="Arial" w:cs="Arial"/>
                <w:color w:val="000000"/>
                <w:sz w:val="20"/>
                <w:szCs w:val="20"/>
              </w:rPr>
              <w:t>353</w:t>
            </w:r>
          </w:p>
        </w:tc>
        <w:tc>
          <w:tcPr>
            <w:tcW w:w="930" w:type="dxa"/>
            <w:shd w:val="clear" w:color="auto" w:fill="00B050"/>
            <w:vAlign w:val="center"/>
          </w:tcPr>
          <w:p w14:paraId="2D1DF536" w14:textId="5C1AC2AF" w:rsidR="00032784" w:rsidRPr="00032784" w:rsidRDefault="00032784" w:rsidP="00032784">
            <w:pPr>
              <w:pStyle w:val="BodyTextIndent"/>
              <w:ind w:left="0" w:firstLine="0"/>
              <w:jc w:val="center"/>
              <w:rPr>
                <w:rFonts w:ascii="Arial" w:hAnsi="Arial" w:cs="Arial"/>
                <w:iCs/>
                <w:color w:val="000000"/>
                <w:sz w:val="20"/>
                <w:szCs w:val="20"/>
                <w:lang w:val="ro-RO"/>
              </w:rPr>
            </w:pPr>
            <w:r w:rsidRPr="00032784">
              <w:rPr>
                <w:rFonts w:ascii="Arial" w:hAnsi="Arial" w:cs="Arial"/>
                <w:color w:val="000000"/>
                <w:sz w:val="20"/>
                <w:szCs w:val="20"/>
              </w:rPr>
              <w:t>74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51F56" w14:textId="77777777" w:rsidR="0046053E" w:rsidRDefault="0046053E">
      <w:r>
        <w:separator/>
      </w:r>
    </w:p>
  </w:endnote>
  <w:endnote w:type="continuationSeparator" w:id="0">
    <w:p w14:paraId="478B06B5" w14:textId="77777777" w:rsidR="0046053E" w:rsidRDefault="0046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B3AAB" w14:textId="77777777" w:rsidR="0046053E" w:rsidRDefault="0046053E">
      <w:r>
        <w:separator/>
      </w:r>
    </w:p>
  </w:footnote>
  <w:footnote w:type="continuationSeparator" w:id="0">
    <w:p w14:paraId="06875EC8" w14:textId="77777777" w:rsidR="0046053E" w:rsidRDefault="0046053E">
      <w:r>
        <w:continuationSeparator/>
      </w:r>
    </w:p>
  </w:footnote>
  <w:footnote w:id="1">
    <w:p w14:paraId="76A74833" w14:textId="77777777" w:rsidR="00157BC4" w:rsidRPr="00C9714F" w:rsidRDefault="00157BC4" w:rsidP="00157BC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32784"/>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4FB"/>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1E1A"/>
    <w:rsid w:val="00102916"/>
    <w:rsid w:val="0011333F"/>
    <w:rsid w:val="001134CC"/>
    <w:rsid w:val="00115DA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7BC4"/>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C1230"/>
    <w:rsid w:val="002C1B2A"/>
    <w:rsid w:val="002C5638"/>
    <w:rsid w:val="002C79BC"/>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472"/>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3E"/>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39C3"/>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06807"/>
    <w:rsid w:val="007109B9"/>
    <w:rsid w:val="00715148"/>
    <w:rsid w:val="0071694C"/>
    <w:rsid w:val="00721CF2"/>
    <w:rsid w:val="00723508"/>
    <w:rsid w:val="007251A3"/>
    <w:rsid w:val="00725870"/>
    <w:rsid w:val="00726A8F"/>
    <w:rsid w:val="00727808"/>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344E"/>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35F7"/>
    <w:rsid w:val="00BD3DFE"/>
    <w:rsid w:val="00BD4501"/>
    <w:rsid w:val="00BD53EE"/>
    <w:rsid w:val="00BD5902"/>
    <w:rsid w:val="00BD7BC0"/>
    <w:rsid w:val="00BE022B"/>
    <w:rsid w:val="00BE0780"/>
    <w:rsid w:val="00BE2A3A"/>
    <w:rsid w:val="00BE7F99"/>
    <w:rsid w:val="00BF1EC5"/>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14E7"/>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3328"/>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28FA"/>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7F3"/>
    <w:rsid w:val="00E7793C"/>
    <w:rsid w:val="00E8178C"/>
    <w:rsid w:val="00E826AE"/>
    <w:rsid w:val="00E84752"/>
    <w:rsid w:val="00E85E3A"/>
    <w:rsid w:val="00E87748"/>
    <w:rsid w:val="00E9666A"/>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7D5"/>
    <w:rsid w:val="00F165B9"/>
    <w:rsid w:val="00F16CBB"/>
    <w:rsid w:val="00F21793"/>
    <w:rsid w:val="00F24933"/>
    <w:rsid w:val="00F24C26"/>
    <w:rsid w:val="00F25EC4"/>
    <w:rsid w:val="00F2644A"/>
    <w:rsid w:val="00F274F5"/>
    <w:rsid w:val="00F27875"/>
    <w:rsid w:val="00F31F05"/>
    <w:rsid w:val="00F32C98"/>
    <w:rsid w:val="00F35F15"/>
    <w:rsid w:val="00F36458"/>
    <w:rsid w:val="00F367A0"/>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0"/>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27</Pages>
  <Words>7190</Words>
  <Characters>40985</Characters>
  <Application>Microsoft Office Word</Application>
  <DocSecurity>0</DocSecurity>
  <Lines>341</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105</cp:revision>
  <cp:lastPrinted>2019-05-27T06:53:00Z</cp:lastPrinted>
  <dcterms:created xsi:type="dcterms:W3CDTF">2025-05-05T11:18:00Z</dcterms:created>
  <dcterms:modified xsi:type="dcterms:W3CDTF">2026-05-24T15:22:00Z</dcterms:modified>
</cp:coreProperties>
</file>