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A52BAE4" w14:textId="288FD24F" w:rsidR="008E1609" w:rsidRDefault="008E1609" w:rsidP="008E1609">
      <w:pPr>
        <w:pStyle w:val="Header"/>
        <w:jc w:val="center"/>
        <w:rPr>
          <w:rFonts w:ascii="Arial" w:hAnsi="Arial" w:cs="Arial"/>
          <w:b/>
          <w:sz w:val="40"/>
          <w:szCs w:val="40"/>
          <w:lang w:val="fr-FR"/>
        </w:rPr>
      </w:pPr>
      <w:bookmarkStart w:id="0" w:name="_Hlk201859545"/>
      <w:r w:rsidRPr="007502CB">
        <w:rPr>
          <w:rFonts w:ascii="Arial" w:hAnsi="Arial" w:cs="Arial"/>
          <w:b/>
          <w:noProof/>
          <w:sz w:val="40"/>
          <w:szCs w:val="40"/>
          <w:lang w:val="fr-FR"/>
        </w:rPr>
        <w:drawing>
          <wp:inline distT="0" distB="0" distL="0" distR="0" wp14:anchorId="06EF6DC4" wp14:editId="362445A0">
            <wp:extent cx="6118860" cy="3858895"/>
            <wp:effectExtent l="0" t="0" r="0" b="8255"/>
            <wp:docPr id="128684354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58895"/>
                    </a:xfrm>
                    <a:prstGeom prst="rect">
                      <a:avLst/>
                    </a:prstGeom>
                    <a:noFill/>
                    <a:ln>
                      <a:noFill/>
                    </a:ln>
                  </pic:spPr>
                </pic:pic>
              </a:graphicData>
            </a:graphic>
          </wp:inline>
        </w:drawing>
      </w:r>
    </w:p>
    <w:p w14:paraId="42D889A1" w14:textId="77777777" w:rsidR="008E1609" w:rsidRDefault="008E1609" w:rsidP="008E1609">
      <w:pPr>
        <w:pStyle w:val="DefaultText"/>
        <w:jc w:val="center"/>
        <w:rPr>
          <w:rFonts w:ascii="Arial" w:hAnsi="Arial" w:cs="Arial"/>
          <w:b/>
          <w:sz w:val="32"/>
          <w:szCs w:val="32"/>
          <w:lang w:val="ro-RO"/>
        </w:rPr>
      </w:pPr>
      <w:r>
        <w:rPr>
          <w:rFonts w:ascii="Arial" w:hAnsi="Arial" w:cs="Arial"/>
          <w:b/>
          <w:sz w:val="32"/>
          <w:szCs w:val="32"/>
          <w:lang w:val="ro-RO"/>
        </w:rPr>
        <w:t>DN1_km267+152-km296+150</w:t>
      </w:r>
    </w:p>
    <w:p w14:paraId="49A8F3D5" w14:textId="0824C64D" w:rsidR="00CF0728" w:rsidRDefault="008E1609" w:rsidP="008E1609">
      <w:pPr>
        <w:pStyle w:val="Header"/>
        <w:ind w:left="180"/>
        <w:jc w:val="center"/>
        <w:rPr>
          <w:rFonts w:ascii="Arial" w:hAnsi="Arial" w:cs="Arial"/>
          <w:b/>
          <w:sz w:val="32"/>
          <w:szCs w:val="32"/>
        </w:rPr>
      </w:pPr>
      <w:r>
        <w:rPr>
          <w:rFonts w:ascii="Arial" w:hAnsi="Arial" w:cs="Arial"/>
          <w:b/>
          <w:sz w:val="32"/>
          <w:szCs w:val="32"/>
        </w:rPr>
        <w:t>RD_RO_00_</w:t>
      </w:r>
      <w:bookmarkEnd w:id="0"/>
      <w:r>
        <w:rPr>
          <w:rFonts w:ascii="Arial" w:hAnsi="Arial" w:cs="Arial"/>
          <w:b/>
          <w:sz w:val="32"/>
          <w:szCs w:val="32"/>
        </w:rPr>
        <w:t>20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2EF2F917" w:rsidR="00BF22CA" w:rsidRPr="00CC511B" w:rsidRDefault="006C76A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7E2B31" w:rsidRDefault="00BF22CA">
      <w:pPr>
        <w:pStyle w:val="DefaultText"/>
        <w:pageBreakBefore/>
        <w:ind w:left="3240" w:hanging="3240"/>
        <w:rPr>
          <w:rFonts w:ascii="Arial" w:hAnsi="Arial" w:cs="Arial"/>
          <w:b/>
          <w:lang w:val="ro-RO"/>
        </w:rPr>
      </w:pPr>
    </w:p>
    <w:bookmarkStart w:id="1" w:name="_Hlk176358561" w:displacedByCustomXml="next"/>
    <w:sdt>
      <w:sdtPr>
        <w:rPr>
          <w:rFonts w:ascii="Arial" w:hAnsi="Arial" w:cs="Arial"/>
          <w:color w:val="auto"/>
        </w:rPr>
        <w:id w:val="948513917"/>
        <w:docPartObj>
          <w:docPartGallery w:val="Table of Contents"/>
          <w:docPartUnique/>
        </w:docPartObj>
      </w:sdtPr>
      <w:sdtEndPr>
        <w:rPr>
          <w:rFonts w:eastAsia="Times New Roman"/>
          <w:b/>
          <w:bCs/>
          <w:noProof/>
          <w:kern w:val="1"/>
          <w:sz w:val="24"/>
          <w:szCs w:val="24"/>
          <w:lang w:val="ro-RO" w:eastAsia="zh-CN"/>
        </w:rPr>
      </w:sdtEndPr>
      <w:sdtContent>
        <w:p w14:paraId="64D62C80" w14:textId="102E5A76" w:rsidR="007E2B31" w:rsidRPr="007E2B31" w:rsidRDefault="007E2B31" w:rsidP="003E6258">
          <w:pPr>
            <w:pStyle w:val="TOCHeading"/>
            <w:spacing w:line="360" w:lineRule="auto"/>
            <w:rPr>
              <w:rFonts w:ascii="Arial" w:hAnsi="Arial" w:cs="Arial"/>
              <w:color w:val="auto"/>
            </w:rPr>
          </w:pPr>
          <w:proofErr w:type="spellStart"/>
          <w:r w:rsidRPr="007E2B31">
            <w:rPr>
              <w:rFonts w:ascii="Arial" w:hAnsi="Arial" w:cs="Arial"/>
              <w:color w:val="auto"/>
            </w:rPr>
            <w:t>Cuprins</w:t>
          </w:r>
          <w:proofErr w:type="spellEnd"/>
        </w:p>
        <w:p w14:paraId="58000F03" w14:textId="3C544B89" w:rsidR="007E2B31" w:rsidRPr="007E2B31" w:rsidRDefault="007E2B31">
          <w:pPr>
            <w:pStyle w:val="TOC1"/>
            <w:tabs>
              <w:tab w:val="right" w:leader="dot" w:pos="9626"/>
            </w:tabs>
            <w:rPr>
              <w:rFonts w:eastAsiaTheme="minorEastAsia" w:cs="Arial"/>
              <w:noProof/>
              <w:kern w:val="2"/>
              <w:lang w:eastAsia="en-US"/>
              <w14:ligatures w14:val="standardContextual"/>
            </w:rPr>
          </w:pPr>
          <w:r w:rsidRPr="007E2B31">
            <w:rPr>
              <w:rFonts w:cs="Arial"/>
            </w:rPr>
            <w:fldChar w:fldCharType="begin"/>
          </w:r>
          <w:r w:rsidRPr="007E2B31">
            <w:rPr>
              <w:rFonts w:cs="Arial"/>
            </w:rPr>
            <w:instrText xml:space="preserve"> TOC \o "1-3" \h \z \u </w:instrText>
          </w:r>
          <w:r w:rsidRPr="007E2B31">
            <w:rPr>
              <w:rFonts w:cs="Arial"/>
            </w:rPr>
            <w:fldChar w:fldCharType="separate"/>
          </w:r>
          <w:hyperlink w:anchor="_Toc230966948" w:history="1">
            <w:r w:rsidRPr="007E2B31">
              <w:rPr>
                <w:rStyle w:val="Hyperlink"/>
                <w:rFonts w:cs="Arial"/>
                <w:noProof/>
                <w:lang w:val="ro-RO"/>
              </w:rPr>
              <w:t>1. INTRODUCERE</w:t>
            </w:r>
            <w:r w:rsidRPr="007E2B31">
              <w:rPr>
                <w:rFonts w:cs="Arial"/>
                <w:noProof/>
                <w:webHidden/>
              </w:rPr>
              <w:tab/>
            </w:r>
            <w:r w:rsidRPr="007E2B31">
              <w:rPr>
                <w:rFonts w:cs="Arial"/>
                <w:noProof/>
                <w:webHidden/>
              </w:rPr>
              <w:fldChar w:fldCharType="begin"/>
            </w:r>
            <w:r w:rsidRPr="007E2B31">
              <w:rPr>
                <w:rFonts w:cs="Arial"/>
                <w:noProof/>
                <w:webHidden/>
              </w:rPr>
              <w:instrText xml:space="preserve"> PAGEREF _Toc230966948 \h </w:instrText>
            </w:r>
            <w:r w:rsidRPr="007E2B31">
              <w:rPr>
                <w:rFonts w:cs="Arial"/>
                <w:noProof/>
                <w:webHidden/>
              </w:rPr>
            </w:r>
            <w:r w:rsidRPr="007E2B31">
              <w:rPr>
                <w:rFonts w:cs="Arial"/>
                <w:noProof/>
                <w:webHidden/>
              </w:rPr>
              <w:fldChar w:fldCharType="separate"/>
            </w:r>
            <w:r w:rsidRPr="007E2B31">
              <w:rPr>
                <w:rFonts w:cs="Arial"/>
                <w:noProof/>
                <w:webHidden/>
              </w:rPr>
              <w:t>3</w:t>
            </w:r>
            <w:r w:rsidRPr="007E2B31">
              <w:rPr>
                <w:rFonts w:cs="Arial"/>
                <w:noProof/>
                <w:webHidden/>
              </w:rPr>
              <w:fldChar w:fldCharType="end"/>
            </w:r>
          </w:hyperlink>
        </w:p>
        <w:p w14:paraId="154CDC68" w14:textId="7AB0E166" w:rsidR="007E2B31" w:rsidRPr="007E2B31" w:rsidRDefault="007E2B31">
          <w:pPr>
            <w:pStyle w:val="TOC1"/>
            <w:tabs>
              <w:tab w:val="right" w:leader="dot" w:pos="9626"/>
            </w:tabs>
            <w:rPr>
              <w:rFonts w:eastAsiaTheme="minorEastAsia" w:cs="Arial"/>
              <w:noProof/>
              <w:kern w:val="2"/>
              <w:lang w:eastAsia="en-US"/>
              <w14:ligatures w14:val="standardContextual"/>
            </w:rPr>
          </w:pPr>
          <w:hyperlink w:anchor="_Toc230966949" w:history="1">
            <w:r w:rsidRPr="007E2B31">
              <w:rPr>
                <w:rStyle w:val="Hyperlink"/>
                <w:rFonts w:cs="Arial"/>
                <w:noProof/>
                <w:lang w:val="ro-RO"/>
              </w:rPr>
              <w:t>2. RAPORT</w:t>
            </w:r>
            <w:r w:rsidRPr="007E2B31">
              <w:rPr>
                <w:rFonts w:cs="Arial"/>
                <w:noProof/>
                <w:webHidden/>
              </w:rPr>
              <w:tab/>
            </w:r>
            <w:r w:rsidRPr="007E2B31">
              <w:rPr>
                <w:rFonts w:cs="Arial"/>
                <w:noProof/>
                <w:webHidden/>
              </w:rPr>
              <w:fldChar w:fldCharType="begin"/>
            </w:r>
            <w:r w:rsidRPr="007E2B31">
              <w:rPr>
                <w:rFonts w:cs="Arial"/>
                <w:noProof/>
                <w:webHidden/>
              </w:rPr>
              <w:instrText xml:space="preserve"> PAGEREF _Toc230966949 \h </w:instrText>
            </w:r>
            <w:r w:rsidRPr="007E2B31">
              <w:rPr>
                <w:rFonts w:cs="Arial"/>
                <w:noProof/>
                <w:webHidden/>
              </w:rPr>
            </w:r>
            <w:r w:rsidRPr="007E2B31">
              <w:rPr>
                <w:rFonts w:cs="Arial"/>
                <w:noProof/>
                <w:webHidden/>
              </w:rPr>
              <w:fldChar w:fldCharType="separate"/>
            </w:r>
            <w:r w:rsidRPr="007E2B31">
              <w:rPr>
                <w:rFonts w:cs="Arial"/>
                <w:noProof/>
                <w:webHidden/>
              </w:rPr>
              <w:t>3</w:t>
            </w:r>
            <w:r w:rsidRPr="007E2B31">
              <w:rPr>
                <w:rFonts w:cs="Arial"/>
                <w:noProof/>
                <w:webHidden/>
              </w:rPr>
              <w:fldChar w:fldCharType="end"/>
            </w:r>
          </w:hyperlink>
        </w:p>
        <w:p w14:paraId="40B02DFD" w14:textId="70B54935"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0" w:history="1">
            <w:r w:rsidRPr="007E2B31">
              <w:rPr>
                <w:rStyle w:val="Hyperlink"/>
                <w:rFonts w:ascii="Arial" w:hAnsi="Arial" w:cs="Arial"/>
                <w:noProof/>
                <w:lang w:val="ro-RO"/>
              </w:rPr>
              <w:t>2.2. Autoritatea responsabilă</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_Toc230966950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5</w:t>
            </w:r>
            <w:r w:rsidRPr="007E2B31">
              <w:rPr>
                <w:rFonts w:ascii="Arial" w:hAnsi="Arial" w:cs="Arial"/>
                <w:noProof/>
                <w:webHidden/>
              </w:rPr>
              <w:fldChar w:fldCharType="end"/>
            </w:r>
          </w:hyperlink>
        </w:p>
        <w:p w14:paraId="41E12331" w14:textId="577C521D"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1" w:history="1">
            <w:r w:rsidRPr="007E2B31">
              <w:rPr>
                <w:rStyle w:val="Hyperlink"/>
                <w:rFonts w:ascii="Arial" w:hAnsi="Arial" w:cs="Arial"/>
                <w:noProof/>
                <w:lang w:val="ro-RO"/>
              </w:rPr>
              <w:t>2.3. Cadrul legal</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_Toc230966951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5</w:t>
            </w:r>
            <w:r w:rsidRPr="007E2B31">
              <w:rPr>
                <w:rFonts w:ascii="Arial" w:hAnsi="Arial" w:cs="Arial"/>
                <w:noProof/>
                <w:webHidden/>
              </w:rPr>
              <w:fldChar w:fldCharType="end"/>
            </w:r>
          </w:hyperlink>
        </w:p>
        <w:p w14:paraId="750FF84C" w14:textId="28B29518"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2" w:history="1">
            <w:r w:rsidRPr="007E2B31">
              <w:rPr>
                <w:rStyle w:val="Hyperlink"/>
                <w:rFonts w:ascii="Arial" w:hAnsi="Arial" w:cs="Arial"/>
                <w:noProof/>
                <w:lang w:val="ro-RO"/>
              </w:rPr>
              <w:t>2.4. Valori limită în vigoare</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_Toc230966952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6</w:t>
            </w:r>
            <w:r w:rsidRPr="007E2B31">
              <w:rPr>
                <w:rFonts w:ascii="Arial" w:hAnsi="Arial" w:cs="Arial"/>
                <w:noProof/>
                <w:webHidden/>
              </w:rPr>
              <w:fldChar w:fldCharType="end"/>
            </w:r>
          </w:hyperlink>
        </w:p>
        <w:p w14:paraId="00B5723A" w14:textId="57A46D9B"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3" w:history="1">
            <w:r w:rsidRPr="007E2B31">
              <w:rPr>
                <w:rStyle w:val="Hyperlink"/>
                <w:rFonts w:ascii="Arial" w:hAnsi="Arial" w:cs="Arial"/>
                <w:noProof/>
                <w:lang w:val="ro-RO"/>
              </w:rPr>
              <w:t xml:space="preserve">2.5. Cartarea zgomotului pentru sectorul de drum principal </w:t>
            </w:r>
            <w:r w:rsidRPr="007E2B31">
              <w:rPr>
                <w:rStyle w:val="Hyperlink"/>
                <w:rFonts w:ascii="Arial" w:hAnsi="Arial" w:cs="Arial"/>
                <w:noProof/>
                <w:lang w:eastAsia="en-US"/>
              </w:rPr>
              <w:t>DN1 km 267+152 – km 296+150</w:t>
            </w:r>
            <w:r w:rsidRPr="007E2B31">
              <w:rPr>
                <w:rStyle w:val="Hyperlink"/>
                <w:rFonts w:ascii="Arial" w:hAnsi="Arial" w:cs="Arial"/>
                <w:noProof/>
                <w:lang w:val="ro-RO"/>
              </w:rPr>
              <w:t xml:space="preserve"> – sinteza rezultatelor</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_Toc230966953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7</w:t>
            </w:r>
            <w:r w:rsidRPr="007E2B31">
              <w:rPr>
                <w:rFonts w:ascii="Arial" w:hAnsi="Arial" w:cs="Arial"/>
                <w:noProof/>
                <w:webHidden/>
              </w:rPr>
              <w:fldChar w:fldCharType="end"/>
            </w:r>
          </w:hyperlink>
        </w:p>
        <w:p w14:paraId="4BEBBCDD" w14:textId="5881EA71"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4" w:history="1">
            <w:r w:rsidRPr="007E2B31">
              <w:rPr>
                <w:rStyle w:val="Hyperlink"/>
                <w:rFonts w:ascii="Arial" w:hAnsi="Arial" w:cs="Arial"/>
                <w:noProof/>
                <w:lang w:val="ro-RO"/>
              </w:rPr>
              <w:t>2.6. Evaluarea numărului de persoane estimate expuse la zgomot, identificarea problemelor şi situaţiilor care necesită îmbunătăţiri</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_Toc230966954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11</w:t>
            </w:r>
            <w:r w:rsidRPr="007E2B31">
              <w:rPr>
                <w:rFonts w:ascii="Arial" w:hAnsi="Arial" w:cs="Arial"/>
                <w:noProof/>
                <w:webHidden/>
              </w:rPr>
              <w:fldChar w:fldCharType="end"/>
            </w:r>
          </w:hyperlink>
        </w:p>
        <w:p w14:paraId="2DB9410E" w14:textId="61D77771"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5" w:history="1">
            <w:r w:rsidRPr="007E2B31">
              <w:rPr>
                <w:rStyle w:val="Hyperlink"/>
                <w:rFonts w:ascii="Arial" w:hAnsi="Arial" w:cs="Arial"/>
                <w:noProof/>
                <w:lang w:val="ro-RO"/>
              </w:rPr>
              <w:t>2.7. Efectele dăunătoare ale zgomotului</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_Toc230966955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11</w:t>
            </w:r>
            <w:r w:rsidRPr="007E2B31">
              <w:rPr>
                <w:rFonts w:ascii="Arial" w:hAnsi="Arial" w:cs="Arial"/>
                <w:noProof/>
                <w:webHidden/>
              </w:rPr>
              <w:fldChar w:fldCharType="end"/>
            </w:r>
          </w:hyperlink>
        </w:p>
        <w:p w14:paraId="37018210" w14:textId="11DCEF4B"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6" w:history="1">
            <w:r w:rsidRPr="007E2B31">
              <w:rPr>
                <w:rStyle w:val="Hyperlink"/>
                <w:rFonts w:ascii="Arial" w:hAnsi="Arial" w:cs="Arial"/>
                <w:noProof/>
                <w:lang w:val="ro-RO"/>
              </w:rPr>
              <w:t>2.8. Sinteza oficială a consultărilor publice organizate potrivit prevederilor art. 36 și art.37 din Legea 121/2019, cu modificările și completările ulterioare</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_Toc230966956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15</w:t>
            </w:r>
            <w:r w:rsidRPr="007E2B31">
              <w:rPr>
                <w:rFonts w:ascii="Arial" w:hAnsi="Arial" w:cs="Arial"/>
                <w:noProof/>
                <w:webHidden/>
              </w:rPr>
              <w:fldChar w:fldCharType="end"/>
            </w:r>
          </w:hyperlink>
        </w:p>
        <w:p w14:paraId="4FE780B2" w14:textId="73E127D3"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7" w:history="1">
            <w:r w:rsidRPr="007E2B31">
              <w:rPr>
                <w:rStyle w:val="Hyperlink"/>
                <w:rFonts w:ascii="Arial" w:hAnsi="Arial" w:cs="Arial"/>
                <w:noProof/>
                <w:lang w:val="ro-RO"/>
              </w:rPr>
              <w:t>2.9. Măsuri de reducere a zgomotului deja în vigoare şi proiecte în curs de elaborare</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_Toc230966957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15</w:t>
            </w:r>
            <w:r w:rsidRPr="007E2B31">
              <w:rPr>
                <w:rFonts w:ascii="Arial" w:hAnsi="Arial" w:cs="Arial"/>
                <w:noProof/>
                <w:webHidden/>
              </w:rPr>
              <w:fldChar w:fldCharType="end"/>
            </w:r>
          </w:hyperlink>
        </w:p>
        <w:p w14:paraId="7F41012E" w14:textId="68022CF5"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8" w:history="1">
            <w:r w:rsidRPr="007E2B31">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_Toc230966958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17</w:t>
            </w:r>
            <w:r w:rsidRPr="007E2B31">
              <w:rPr>
                <w:rFonts w:ascii="Arial" w:hAnsi="Arial" w:cs="Arial"/>
                <w:noProof/>
                <w:webHidden/>
              </w:rPr>
              <w:fldChar w:fldCharType="end"/>
            </w:r>
          </w:hyperlink>
        </w:p>
        <w:p w14:paraId="7BD73DB7" w14:textId="75B56777"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59" w:history="1">
            <w:r w:rsidRPr="007E2B31">
              <w:rPr>
                <w:rStyle w:val="Hyperlink"/>
                <w:rFonts w:ascii="Arial" w:hAnsi="Arial" w:cs="Arial"/>
                <w:noProof/>
                <w:lang w:val="ro-RO"/>
              </w:rPr>
              <w:t>2.11. Strategii pe termen lung</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_Toc230966959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22</w:t>
            </w:r>
            <w:r w:rsidRPr="007E2B31">
              <w:rPr>
                <w:rFonts w:ascii="Arial" w:hAnsi="Arial" w:cs="Arial"/>
                <w:noProof/>
                <w:webHidden/>
              </w:rPr>
              <w:fldChar w:fldCharType="end"/>
            </w:r>
          </w:hyperlink>
        </w:p>
        <w:p w14:paraId="0B678700" w14:textId="3A1A177D"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60" w:history="1">
            <w:r w:rsidRPr="007E2B31">
              <w:rPr>
                <w:rStyle w:val="Hyperlink"/>
                <w:rFonts w:ascii="Arial" w:hAnsi="Arial" w:cs="Arial"/>
                <w:noProof/>
                <w:lang w:val="ro-RO"/>
              </w:rPr>
              <w:t>2.12. Informaţii financiare (dacă sunt disponibile): bugete, evaluarea cost-eficienţă, evaluare cost-profit</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_Toc230966960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25</w:t>
            </w:r>
            <w:r w:rsidRPr="007E2B31">
              <w:rPr>
                <w:rFonts w:ascii="Arial" w:hAnsi="Arial" w:cs="Arial"/>
                <w:noProof/>
                <w:webHidden/>
              </w:rPr>
              <w:fldChar w:fldCharType="end"/>
            </w:r>
          </w:hyperlink>
        </w:p>
        <w:p w14:paraId="1DB2C5AC" w14:textId="2F80C04B"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61" w:history="1">
            <w:r w:rsidRPr="007E2B31">
              <w:rPr>
                <w:rStyle w:val="Hyperlink"/>
                <w:rFonts w:ascii="Arial" w:hAnsi="Arial" w:cs="Arial"/>
                <w:noProof/>
                <w:lang w:val="ro-RO"/>
              </w:rPr>
              <w:t>2.13. Prevederi avute în vedere pentru evaluarea implementării şi rezultatelor planului de acţiune</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_Toc230966961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26</w:t>
            </w:r>
            <w:r w:rsidRPr="007E2B31">
              <w:rPr>
                <w:rFonts w:ascii="Arial" w:hAnsi="Arial" w:cs="Arial"/>
                <w:noProof/>
                <w:webHidden/>
              </w:rPr>
              <w:fldChar w:fldCharType="end"/>
            </w:r>
          </w:hyperlink>
        </w:p>
        <w:p w14:paraId="6E561393" w14:textId="20B5114B" w:rsidR="007E2B31" w:rsidRPr="007E2B31" w:rsidRDefault="007E2B31">
          <w:pPr>
            <w:pStyle w:val="TOC2"/>
            <w:tabs>
              <w:tab w:val="right" w:leader="dot" w:pos="9626"/>
            </w:tabs>
            <w:rPr>
              <w:rFonts w:ascii="Arial" w:eastAsiaTheme="minorEastAsia" w:hAnsi="Arial" w:cs="Arial"/>
              <w:noProof/>
              <w:kern w:val="2"/>
              <w:lang w:eastAsia="en-US"/>
              <w14:ligatures w14:val="standardContextual"/>
            </w:rPr>
          </w:pPr>
          <w:hyperlink w:anchor="_Toc230966962" w:history="1">
            <w:r w:rsidRPr="007E2B31">
              <w:rPr>
                <w:rStyle w:val="Hyperlink"/>
                <w:rFonts w:ascii="Arial" w:hAnsi="Arial" w:cs="Arial"/>
                <w:noProof/>
                <w:lang w:val="ro-RO"/>
              </w:rPr>
              <w:t>2.14. Cerințe pentru cartarea strategică de zgomot pentru anul de bază 2026</w:t>
            </w:r>
            <w:r w:rsidRPr="007E2B31">
              <w:rPr>
                <w:rFonts w:ascii="Arial" w:hAnsi="Arial" w:cs="Arial"/>
                <w:noProof/>
                <w:webHidden/>
              </w:rPr>
              <w:tab/>
            </w:r>
            <w:r w:rsidRPr="007E2B31">
              <w:rPr>
                <w:rFonts w:ascii="Arial" w:hAnsi="Arial" w:cs="Arial"/>
                <w:noProof/>
                <w:webHidden/>
              </w:rPr>
              <w:fldChar w:fldCharType="begin"/>
            </w:r>
            <w:r w:rsidRPr="007E2B31">
              <w:rPr>
                <w:rFonts w:ascii="Arial" w:hAnsi="Arial" w:cs="Arial"/>
                <w:noProof/>
                <w:webHidden/>
              </w:rPr>
              <w:instrText xml:space="preserve"> PAGEREF _Toc230966962 \h </w:instrText>
            </w:r>
            <w:r w:rsidRPr="007E2B31">
              <w:rPr>
                <w:rFonts w:ascii="Arial" w:hAnsi="Arial" w:cs="Arial"/>
                <w:noProof/>
                <w:webHidden/>
              </w:rPr>
            </w:r>
            <w:r w:rsidRPr="007E2B31">
              <w:rPr>
                <w:rFonts w:ascii="Arial" w:hAnsi="Arial" w:cs="Arial"/>
                <w:noProof/>
                <w:webHidden/>
              </w:rPr>
              <w:fldChar w:fldCharType="separate"/>
            </w:r>
            <w:r w:rsidRPr="007E2B31">
              <w:rPr>
                <w:rFonts w:ascii="Arial" w:hAnsi="Arial" w:cs="Arial"/>
                <w:noProof/>
                <w:webHidden/>
              </w:rPr>
              <w:t>27</w:t>
            </w:r>
            <w:r w:rsidRPr="007E2B31">
              <w:rPr>
                <w:rFonts w:ascii="Arial" w:hAnsi="Arial" w:cs="Arial"/>
                <w:noProof/>
                <w:webHidden/>
              </w:rPr>
              <w:fldChar w:fldCharType="end"/>
            </w:r>
          </w:hyperlink>
        </w:p>
        <w:p w14:paraId="472E1C59" w14:textId="09E29EEF" w:rsidR="00BF22CA" w:rsidRPr="00CC511B" w:rsidRDefault="007E2B31" w:rsidP="007E2B31">
          <w:pPr>
            <w:pStyle w:val="Header"/>
            <w:spacing w:line="360" w:lineRule="auto"/>
            <w:jc w:val="both"/>
            <w:rPr>
              <w:rFonts w:ascii="Arial" w:hAnsi="Arial" w:cs="Arial"/>
              <w:color w:val="000000"/>
            </w:rPr>
          </w:pPr>
          <w:r w:rsidRPr="007E2B31">
            <w:rPr>
              <w:rFonts w:ascii="Arial" w:hAnsi="Arial" w:cs="Arial"/>
              <w:b/>
              <w:bCs/>
              <w:noProof/>
            </w:rPr>
            <w:fldChar w:fldCharType="end"/>
          </w:r>
        </w:p>
      </w:sdtContent>
    </w:sdt>
    <w:bookmarkEnd w:id="1"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199EECF7" w14:textId="00F58977" w:rsidR="007E2B31" w:rsidRDefault="007E2B31">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CC511B" w:rsidRDefault="00125C33" w:rsidP="007E2B31">
      <w:pPr>
        <w:pStyle w:val="Heading1"/>
        <w:rPr>
          <w:lang w:val="ro-RO"/>
        </w:rPr>
      </w:pPr>
      <w:bookmarkStart w:id="2" w:name="_Toc230966948"/>
      <w:r w:rsidRPr="00CC511B">
        <w:rPr>
          <w:lang w:val="ro-RO"/>
        </w:rPr>
        <w:lastRenderedPageBreak/>
        <w:t>1. INTRODUCERE</w:t>
      </w:r>
      <w:bookmarkEnd w:id="2"/>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3"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3"/>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7E2B31">
      <w:pPr>
        <w:pStyle w:val="Heading1"/>
        <w:rPr>
          <w:lang w:val="ro-RO"/>
        </w:rPr>
      </w:pPr>
      <w:bookmarkStart w:id="4" w:name="_Toc230966949"/>
      <w:r>
        <w:rPr>
          <w:lang w:val="ro-RO"/>
        </w:rPr>
        <w:t>2.</w:t>
      </w:r>
      <w:r w:rsidR="00125C33" w:rsidRPr="00CC511B">
        <w:rPr>
          <w:lang w:val="ro-RO"/>
        </w:rPr>
        <w:t xml:space="preserve"> RAPORT</w:t>
      </w:r>
      <w:bookmarkEnd w:id="4"/>
    </w:p>
    <w:p w14:paraId="39980297" w14:textId="5AFCFC78"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8E1609">
        <w:rPr>
          <w:rFonts w:ascii="Arial" w:hAnsi="Arial" w:cs="Arial"/>
          <w:b/>
          <w:lang w:eastAsia="en-US"/>
        </w:rPr>
        <w:t>267</w:t>
      </w:r>
      <w:r w:rsidR="0052391B" w:rsidRPr="0052391B">
        <w:rPr>
          <w:rFonts w:ascii="Arial" w:hAnsi="Arial" w:cs="Arial"/>
          <w:b/>
          <w:lang w:eastAsia="en-US"/>
        </w:rPr>
        <w:t>+</w:t>
      </w:r>
      <w:r w:rsidR="008E1609">
        <w:rPr>
          <w:rFonts w:ascii="Arial" w:hAnsi="Arial" w:cs="Arial"/>
          <w:b/>
          <w:lang w:eastAsia="en-US"/>
        </w:rPr>
        <w:t>152</w:t>
      </w:r>
      <w:r w:rsidR="0052391B" w:rsidRPr="0052391B">
        <w:rPr>
          <w:rFonts w:ascii="Arial" w:hAnsi="Arial" w:cs="Arial"/>
          <w:b/>
          <w:lang w:eastAsia="en-US"/>
        </w:rPr>
        <w:t xml:space="preserve"> – km </w:t>
      </w:r>
      <w:r w:rsidR="008E1609">
        <w:rPr>
          <w:rFonts w:ascii="Arial" w:hAnsi="Arial" w:cs="Arial"/>
          <w:b/>
          <w:lang w:eastAsia="en-US"/>
        </w:rPr>
        <w:t>296</w:t>
      </w:r>
      <w:r w:rsidR="0052391B" w:rsidRPr="0052391B">
        <w:rPr>
          <w:rFonts w:ascii="Arial" w:hAnsi="Arial" w:cs="Arial"/>
          <w:b/>
          <w:lang w:eastAsia="en-US"/>
        </w:rPr>
        <w:t>+</w:t>
      </w:r>
      <w:r w:rsidR="00615B91">
        <w:rPr>
          <w:rFonts w:ascii="Arial" w:hAnsi="Arial" w:cs="Arial"/>
          <w:b/>
          <w:lang w:eastAsia="en-US"/>
        </w:rPr>
        <w:t>15</w:t>
      </w:r>
      <w:r w:rsidR="008E1609">
        <w:rPr>
          <w:rFonts w:ascii="Arial" w:hAnsi="Arial" w:cs="Arial"/>
          <w:b/>
          <w:lang w:eastAsia="en-US"/>
        </w:rPr>
        <w:t>0</w:t>
      </w:r>
    </w:p>
    <w:p w14:paraId="01BFC8CC" w14:textId="77777777" w:rsidR="008E1609" w:rsidRDefault="008E1609" w:rsidP="008E160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bookmarkStart w:id="6" w:name="_Hlk201859562"/>
      <w:r>
        <w:rPr>
          <w:rFonts w:ascii="Arial" w:hAnsi="Arial" w:cs="Arial"/>
          <w:color w:val="auto"/>
          <w:lang w:val="pt-BR"/>
        </w:rPr>
        <w:t>DN1_km267+152-km296+</w:t>
      </w:r>
      <w:bookmarkEnd w:id="5"/>
      <w:r>
        <w:rPr>
          <w:rFonts w:ascii="Arial" w:hAnsi="Arial" w:cs="Arial"/>
          <w:color w:val="auto"/>
          <w:lang w:val="pt-BR"/>
        </w:rPr>
        <w:t xml:space="preserve">150 </w:t>
      </w:r>
      <w:bookmarkEnd w:id="6"/>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DN7C și intersecția cu DN7</w:t>
      </w:r>
      <w:r>
        <w:rPr>
          <w:rFonts w:ascii="Arial" w:hAnsi="Arial" w:cs="Arial"/>
          <w:color w:val="auto"/>
          <w:lang w:val="pt-BR"/>
        </w:rPr>
        <w:t>.</w:t>
      </w:r>
    </w:p>
    <w:p w14:paraId="3586E7AB" w14:textId="77777777" w:rsidR="008E1609" w:rsidRPr="0093612E" w:rsidRDefault="008E1609" w:rsidP="008E1609">
      <w:pPr>
        <w:pStyle w:val="WW-Default"/>
        <w:jc w:val="both"/>
        <w:rPr>
          <w:rFonts w:ascii="Arial" w:hAnsi="Arial" w:cs="Arial"/>
          <w:color w:val="auto"/>
          <w:lang w:val="pt-BR"/>
        </w:rPr>
      </w:pPr>
    </w:p>
    <w:p w14:paraId="13725AE2" w14:textId="77777777" w:rsidR="008E1609" w:rsidRDefault="008E1609" w:rsidP="008E1609">
      <w:pPr>
        <w:pStyle w:val="WW-Default"/>
        <w:jc w:val="both"/>
        <w:rPr>
          <w:rFonts w:ascii="Arial" w:hAnsi="Arial" w:cs="Arial"/>
          <w:color w:val="auto"/>
          <w:lang w:val="pt-BR"/>
        </w:rPr>
      </w:pPr>
      <w:r>
        <w:rPr>
          <w:rFonts w:ascii="Arial" w:hAnsi="Arial" w:cs="Arial"/>
          <w:b/>
          <w:bCs/>
          <w:color w:val="auto"/>
          <w:lang w:val="pt-BR"/>
        </w:rPr>
        <w:t xml:space="preserve">Lungime: </w:t>
      </w:r>
      <w:bookmarkStart w:id="7" w:name="_Hlk201859610"/>
      <w:r>
        <w:rPr>
          <w:rFonts w:ascii="Arial" w:hAnsi="Arial" w:cs="Arial"/>
          <w:color w:val="auto"/>
          <w:lang w:val="pt-BR"/>
        </w:rPr>
        <w:t>28,998</w:t>
      </w:r>
      <w:r w:rsidRPr="00B3746B">
        <w:rPr>
          <w:rFonts w:ascii="Arial" w:hAnsi="Arial" w:cs="Arial"/>
          <w:color w:val="auto"/>
          <w:lang w:val="pt-BR"/>
        </w:rPr>
        <w:t xml:space="preserve"> </w:t>
      </w:r>
      <w:bookmarkEnd w:id="7"/>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D49C55E" w14:textId="77777777" w:rsidR="008E1609" w:rsidRPr="00A46DA2" w:rsidRDefault="008E1609" w:rsidP="008E160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502CB">
        <w:rPr>
          <w:rFonts w:ascii="Arial" w:hAnsi="Arial" w:cs="Arial"/>
          <w:color w:val="auto"/>
          <w:lang w:val="pt-BR"/>
        </w:rPr>
        <w:t>4</w:t>
      </w:r>
      <w:r>
        <w:rPr>
          <w:rFonts w:ascii="Arial" w:hAnsi="Arial" w:cs="Arial"/>
          <w:color w:val="auto"/>
          <w:lang w:val="pt-BR"/>
        </w:rPr>
        <w:t>.</w:t>
      </w:r>
      <w:r w:rsidRPr="007502CB">
        <w:rPr>
          <w:rFonts w:ascii="Arial" w:hAnsi="Arial" w:cs="Arial"/>
          <w:color w:val="auto"/>
          <w:lang w:val="pt-BR"/>
        </w:rPr>
        <w:t>745</w:t>
      </w:r>
      <w:r>
        <w:rPr>
          <w:rFonts w:ascii="Arial" w:hAnsi="Arial" w:cs="Arial"/>
          <w:color w:val="auto"/>
          <w:lang w:val="pt-BR"/>
        </w:rPr>
        <w:t>.</w:t>
      </w:r>
      <w:r w:rsidRPr="007502CB">
        <w:rPr>
          <w:rFonts w:ascii="Arial" w:hAnsi="Arial" w:cs="Arial"/>
          <w:color w:val="auto"/>
          <w:lang w:val="pt-BR"/>
        </w:rPr>
        <w:t>000</w:t>
      </w:r>
    </w:p>
    <w:p w14:paraId="02B88843" w14:textId="77777777" w:rsidR="008E1609" w:rsidRDefault="008E1609" w:rsidP="008E160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7C50133B" w14:textId="77777777" w:rsidR="008E1609" w:rsidRDefault="008E1609" w:rsidP="008E160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E1609" w14:paraId="5D5E8100" w14:textId="77777777" w:rsidTr="00674621">
        <w:trPr>
          <w:jc w:val="center"/>
        </w:trPr>
        <w:tc>
          <w:tcPr>
            <w:tcW w:w="1242" w:type="dxa"/>
            <w:vAlign w:val="center"/>
          </w:tcPr>
          <w:p w14:paraId="26FEB4AD" w14:textId="77777777" w:rsidR="008E1609" w:rsidRDefault="008E1609" w:rsidP="0067462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4660D2B" w14:textId="77777777" w:rsidR="008E1609" w:rsidRDefault="008E1609" w:rsidP="0067462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A13E691" w14:textId="77777777" w:rsidR="008E1609" w:rsidRPr="00760283" w:rsidRDefault="008E1609" w:rsidP="0067462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8810824" w14:textId="77777777" w:rsidR="008E1609" w:rsidRDefault="008E1609" w:rsidP="0067462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9222125" w14:textId="77777777" w:rsidR="008E1609" w:rsidRPr="00760283" w:rsidRDefault="008E1609" w:rsidP="0067462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E1609" w14:paraId="0888E09C" w14:textId="77777777" w:rsidTr="00674621">
        <w:trPr>
          <w:jc w:val="center"/>
        </w:trPr>
        <w:tc>
          <w:tcPr>
            <w:tcW w:w="1242" w:type="dxa"/>
          </w:tcPr>
          <w:p w14:paraId="0D87C0CF"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FC7694"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F5DDA25" w14:textId="77777777" w:rsidR="008E1609" w:rsidRPr="00760283"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267</w:t>
            </w:r>
          </w:p>
        </w:tc>
        <w:tc>
          <w:tcPr>
            <w:tcW w:w="567" w:type="dxa"/>
          </w:tcPr>
          <w:p w14:paraId="1E8670C5" w14:textId="77777777" w:rsidR="008E1609" w:rsidRPr="00E1681C"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469" w:type="dxa"/>
          </w:tcPr>
          <w:p w14:paraId="26A0F94E" w14:textId="77777777" w:rsidR="008E1609" w:rsidRPr="00760283" w:rsidRDefault="008E1609" w:rsidP="00674621">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DN7C</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r>
              <w:rPr>
                <w:sz w:val="20"/>
                <w:szCs w:val="20"/>
              </w:rPr>
              <w:t xml:space="preserve"> (UAT </w:t>
            </w:r>
            <w:proofErr w:type="spellStart"/>
            <w:r>
              <w:rPr>
                <w:sz w:val="20"/>
                <w:szCs w:val="20"/>
              </w:rPr>
              <w:t>Cârța</w:t>
            </w:r>
            <w:proofErr w:type="spellEnd"/>
            <w:r>
              <w:rPr>
                <w:sz w:val="20"/>
                <w:szCs w:val="20"/>
              </w:rPr>
              <w:t>)</w:t>
            </w:r>
          </w:p>
        </w:tc>
      </w:tr>
      <w:tr w:rsidR="008E1609" w14:paraId="15D744A0" w14:textId="77777777" w:rsidTr="00674621">
        <w:trPr>
          <w:jc w:val="center"/>
        </w:trPr>
        <w:tc>
          <w:tcPr>
            <w:tcW w:w="1242" w:type="dxa"/>
          </w:tcPr>
          <w:p w14:paraId="061D67CA"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235CD1"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4AC8CC0" w14:textId="77777777" w:rsidR="008E1609" w:rsidRPr="00760283"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270</w:t>
            </w:r>
          </w:p>
        </w:tc>
        <w:tc>
          <w:tcPr>
            <w:tcW w:w="567" w:type="dxa"/>
          </w:tcPr>
          <w:p w14:paraId="5AA07EE2" w14:textId="77777777" w:rsidR="008E1609" w:rsidRPr="00E1681C"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249</w:t>
            </w:r>
          </w:p>
        </w:tc>
        <w:tc>
          <w:tcPr>
            <w:tcW w:w="6469" w:type="dxa"/>
          </w:tcPr>
          <w:p w14:paraId="5A309BD6" w14:textId="77777777" w:rsidR="008E1609" w:rsidRPr="00760283" w:rsidRDefault="008E1609" w:rsidP="0067462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Scoreiu</w:t>
            </w:r>
            <w:proofErr w:type="spellEnd"/>
            <w:r>
              <w:rPr>
                <w:sz w:val="20"/>
                <w:szCs w:val="20"/>
              </w:rPr>
              <w:t xml:space="preserve"> (UAT </w:t>
            </w:r>
            <w:proofErr w:type="spellStart"/>
            <w:r>
              <w:rPr>
                <w:sz w:val="20"/>
                <w:szCs w:val="20"/>
              </w:rPr>
              <w:t>Porumbacu</w:t>
            </w:r>
            <w:proofErr w:type="spellEnd"/>
            <w:r>
              <w:rPr>
                <w:sz w:val="20"/>
                <w:szCs w:val="20"/>
              </w:rPr>
              <w:t xml:space="preserve"> de Jos)</w:t>
            </w:r>
          </w:p>
        </w:tc>
      </w:tr>
      <w:tr w:rsidR="008E1609" w14:paraId="4902B5B2" w14:textId="77777777" w:rsidTr="00674621">
        <w:trPr>
          <w:jc w:val="center"/>
        </w:trPr>
        <w:tc>
          <w:tcPr>
            <w:tcW w:w="1242" w:type="dxa"/>
          </w:tcPr>
          <w:p w14:paraId="7E706678"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17FA36"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7E6C3C1" w14:textId="77777777" w:rsidR="008E1609" w:rsidRPr="00760283"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271</w:t>
            </w:r>
          </w:p>
        </w:tc>
        <w:tc>
          <w:tcPr>
            <w:tcW w:w="567" w:type="dxa"/>
          </w:tcPr>
          <w:p w14:paraId="1AF0B0A9" w14:textId="77777777" w:rsidR="008E1609" w:rsidRPr="00E1681C"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419</w:t>
            </w:r>
          </w:p>
        </w:tc>
        <w:tc>
          <w:tcPr>
            <w:tcW w:w="6469" w:type="dxa"/>
          </w:tcPr>
          <w:p w14:paraId="1EB60C4D" w14:textId="77777777" w:rsidR="008E1609" w:rsidRPr="00760283" w:rsidRDefault="008E1609" w:rsidP="00674621">
            <w:pPr>
              <w:pStyle w:val="Default"/>
              <w:rPr>
                <w:sz w:val="20"/>
                <w:szCs w:val="20"/>
              </w:rPr>
            </w:pPr>
            <w:proofErr w:type="spellStart"/>
            <w:r>
              <w:rPr>
                <w:sz w:val="20"/>
                <w:szCs w:val="20"/>
              </w:rPr>
              <w:t>Ieșirea</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Scoreiu</w:t>
            </w:r>
            <w:proofErr w:type="spellEnd"/>
          </w:p>
        </w:tc>
      </w:tr>
      <w:tr w:rsidR="008E1609" w14:paraId="080F6EB6" w14:textId="77777777" w:rsidTr="00674621">
        <w:trPr>
          <w:jc w:val="center"/>
        </w:trPr>
        <w:tc>
          <w:tcPr>
            <w:tcW w:w="1242" w:type="dxa"/>
          </w:tcPr>
          <w:p w14:paraId="080151B2"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A7DFF3"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4472F4B" w14:textId="77777777" w:rsidR="008E1609" w:rsidRPr="00760283"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276</w:t>
            </w:r>
          </w:p>
        </w:tc>
        <w:tc>
          <w:tcPr>
            <w:tcW w:w="567" w:type="dxa"/>
          </w:tcPr>
          <w:p w14:paraId="39EE04B2" w14:textId="77777777" w:rsidR="008E1609" w:rsidRPr="00E1681C"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434</w:t>
            </w:r>
          </w:p>
        </w:tc>
        <w:tc>
          <w:tcPr>
            <w:tcW w:w="6469" w:type="dxa"/>
          </w:tcPr>
          <w:p w14:paraId="7B370032" w14:textId="77777777" w:rsidR="008E1609" w:rsidRPr="00760283" w:rsidRDefault="008E1609" w:rsidP="0067462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Porumbacu</w:t>
            </w:r>
            <w:proofErr w:type="spellEnd"/>
            <w:r>
              <w:rPr>
                <w:sz w:val="20"/>
                <w:szCs w:val="20"/>
              </w:rPr>
              <w:t xml:space="preserve"> de Jos</w:t>
            </w:r>
          </w:p>
        </w:tc>
      </w:tr>
      <w:tr w:rsidR="008E1609" w14:paraId="2FB464F5" w14:textId="77777777" w:rsidTr="00674621">
        <w:trPr>
          <w:jc w:val="center"/>
        </w:trPr>
        <w:tc>
          <w:tcPr>
            <w:tcW w:w="1242" w:type="dxa"/>
          </w:tcPr>
          <w:p w14:paraId="5316E900"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F57746"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3ED7CD7" w14:textId="77777777" w:rsidR="008E1609" w:rsidRPr="00760283"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277</w:t>
            </w:r>
          </w:p>
        </w:tc>
        <w:tc>
          <w:tcPr>
            <w:tcW w:w="567" w:type="dxa"/>
          </w:tcPr>
          <w:p w14:paraId="58DB17B9" w14:textId="77777777" w:rsidR="008E1609" w:rsidRPr="00E1681C"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593</w:t>
            </w:r>
          </w:p>
        </w:tc>
        <w:tc>
          <w:tcPr>
            <w:tcW w:w="6469" w:type="dxa"/>
          </w:tcPr>
          <w:p w14:paraId="682A0951" w14:textId="77777777" w:rsidR="008E1609" w:rsidRPr="00760283" w:rsidRDefault="008E1609" w:rsidP="0067462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Porumbacu</w:t>
            </w:r>
            <w:proofErr w:type="spellEnd"/>
            <w:r>
              <w:rPr>
                <w:sz w:val="20"/>
                <w:szCs w:val="20"/>
              </w:rPr>
              <w:t xml:space="preserve"> de Jos</w:t>
            </w:r>
          </w:p>
        </w:tc>
      </w:tr>
      <w:tr w:rsidR="008E1609" w14:paraId="02204867" w14:textId="77777777" w:rsidTr="00674621">
        <w:trPr>
          <w:jc w:val="center"/>
        </w:trPr>
        <w:tc>
          <w:tcPr>
            <w:tcW w:w="1242" w:type="dxa"/>
          </w:tcPr>
          <w:p w14:paraId="3691E07F"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5E4BA5"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D88B4CF" w14:textId="77777777" w:rsidR="008E1609" w:rsidRPr="00760283"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283</w:t>
            </w:r>
          </w:p>
        </w:tc>
        <w:tc>
          <w:tcPr>
            <w:tcW w:w="567" w:type="dxa"/>
          </w:tcPr>
          <w:p w14:paraId="608D480F" w14:textId="77777777" w:rsidR="008E1609" w:rsidRPr="00E1681C"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246</w:t>
            </w:r>
          </w:p>
        </w:tc>
        <w:tc>
          <w:tcPr>
            <w:tcW w:w="6469" w:type="dxa"/>
          </w:tcPr>
          <w:p w14:paraId="27123FA4" w14:textId="77777777" w:rsidR="008E1609" w:rsidRPr="00760283" w:rsidRDefault="008E1609" w:rsidP="0067462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Avrig</w:t>
            </w:r>
            <w:proofErr w:type="spellEnd"/>
          </w:p>
        </w:tc>
      </w:tr>
      <w:tr w:rsidR="008E1609" w14:paraId="30C0B06B" w14:textId="77777777" w:rsidTr="00674621">
        <w:trPr>
          <w:jc w:val="center"/>
        </w:trPr>
        <w:tc>
          <w:tcPr>
            <w:tcW w:w="1242" w:type="dxa"/>
          </w:tcPr>
          <w:p w14:paraId="2B865862"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F96D96"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AEDF700" w14:textId="77777777" w:rsidR="008E1609" w:rsidRPr="00760283"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284</w:t>
            </w:r>
          </w:p>
        </w:tc>
        <w:tc>
          <w:tcPr>
            <w:tcW w:w="567" w:type="dxa"/>
          </w:tcPr>
          <w:p w14:paraId="662976DE" w14:textId="77777777" w:rsidR="008E1609" w:rsidRPr="00E1681C"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742</w:t>
            </w:r>
          </w:p>
        </w:tc>
        <w:tc>
          <w:tcPr>
            <w:tcW w:w="6469" w:type="dxa"/>
          </w:tcPr>
          <w:p w14:paraId="5FC20182" w14:textId="77777777" w:rsidR="008E1609" w:rsidRPr="00760283" w:rsidRDefault="008E1609" w:rsidP="00674621">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 xml:space="preserve">DJ105F </w:t>
            </w:r>
            <w:r w:rsidRPr="00760283">
              <w:rPr>
                <w:sz w:val="20"/>
                <w:szCs w:val="20"/>
              </w:rPr>
              <w:t xml:space="preserve">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E1609" w14:paraId="7DAB08B5" w14:textId="77777777" w:rsidTr="00674621">
        <w:trPr>
          <w:jc w:val="center"/>
        </w:trPr>
        <w:tc>
          <w:tcPr>
            <w:tcW w:w="1242" w:type="dxa"/>
          </w:tcPr>
          <w:p w14:paraId="6B3CCAB1"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38CFA1"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C82198C"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284</w:t>
            </w:r>
          </w:p>
        </w:tc>
        <w:tc>
          <w:tcPr>
            <w:tcW w:w="567" w:type="dxa"/>
          </w:tcPr>
          <w:p w14:paraId="461AE354" w14:textId="77777777" w:rsidR="008E1609" w:rsidRPr="00E1681C"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108FF4B2" w14:textId="77777777" w:rsidR="008E1609" w:rsidRDefault="008E1609" w:rsidP="00674621">
            <w:pPr>
              <w:pStyle w:val="Default"/>
              <w:rPr>
                <w:sz w:val="20"/>
                <w:szCs w:val="20"/>
              </w:rPr>
            </w:pPr>
            <w:proofErr w:type="spellStart"/>
            <w:r w:rsidRPr="00760283">
              <w:rPr>
                <w:sz w:val="20"/>
                <w:szCs w:val="20"/>
              </w:rPr>
              <w:t>Intersec</w:t>
            </w:r>
            <w:r>
              <w:rPr>
                <w:sz w:val="20"/>
                <w:szCs w:val="20"/>
              </w:rPr>
              <w:t>ț</w:t>
            </w:r>
            <w:r w:rsidRPr="00760283">
              <w:rPr>
                <w:sz w:val="20"/>
                <w:szCs w:val="20"/>
              </w:rPr>
              <w:t>ie</w:t>
            </w:r>
            <w:proofErr w:type="spellEnd"/>
            <w:r w:rsidRPr="00760283">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760283">
              <w:rPr>
                <w:sz w:val="20"/>
                <w:szCs w:val="20"/>
              </w:rPr>
              <w:t xml:space="preserve">cu </w:t>
            </w:r>
            <w:r>
              <w:rPr>
                <w:sz w:val="20"/>
                <w:szCs w:val="20"/>
              </w:rPr>
              <w:t>DJ105G</w:t>
            </w:r>
            <w:r w:rsidRPr="00760283">
              <w:rPr>
                <w:sz w:val="20"/>
                <w:szCs w:val="20"/>
              </w:rPr>
              <w:t xml:space="preserve"> pe </w:t>
            </w:r>
            <w:proofErr w:type="spellStart"/>
            <w:r w:rsidRPr="00760283">
              <w:rPr>
                <w:sz w:val="20"/>
                <w:szCs w:val="20"/>
              </w:rPr>
              <w:t>partea</w:t>
            </w:r>
            <w:proofErr w:type="spellEnd"/>
            <w:r w:rsidRPr="00760283">
              <w:rPr>
                <w:sz w:val="20"/>
                <w:szCs w:val="20"/>
              </w:rPr>
              <w:t xml:space="preserve"> </w:t>
            </w:r>
            <w:proofErr w:type="spellStart"/>
            <w:r w:rsidRPr="00760283">
              <w:rPr>
                <w:sz w:val="20"/>
                <w:szCs w:val="20"/>
              </w:rPr>
              <w:t>st</w:t>
            </w:r>
            <w:r>
              <w:rPr>
                <w:sz w:val="20"/>
                <w:szCs w:val="20"/>
              </w:rPr>
              <w:t>â</w:t>
            </w:r>
            <w:r w:rsidRPr="00760283">
              <w:rPr>
                <w:sz w:val="20"/>
                <w:szCs w:val="20"/>
              </w:rPr>
              <w:t>ng</w:t>
            </w:r>
            <w:r>
              <w:rPr>
                <w:sz w:val="20"/>
                <w:szCs w:val="20"/>
              </w:rPr>
              <w:t>ă</w:t>
            </w:r>
            <w:proofErr w:type="spellEnd"/>
          </w:p>
        </w:tc>
      </w:tr>
      <w:tr w:rsidR="008E1609" w14:paraId="162A508E" w14:textId="77777777" w:rsidTr="00674621">
        <w:trPr>
          <w:jc w:val="center"/>
        </w:trPr>
        <w:tc>
          <w:tcPr>
            <w:tcW w:w="1242" w:type="dxa"/>
          </w:tcPr>
          <w:p w14:paraId="257A02DD"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CC9C8B"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89E6C8B"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284</w:t>
            </w:r>
          </w:p>
        </w:tc>
        <w:tc>
          <w:tcPr>
            <w:tcW w:w="567" w:type="dxa"/>
          </w:tcPr>
          <w:p w14:paraId="00B6E77E"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990</w:t>
            </w:r>
          </w:p>
        </w:tc>
        <w:tc>
          <w:tcPr>
            <w:tcW w:w="6469" w:type="dxa"/>
          </w:tcPr>
          <w:p w14:paraId="03DB7BD5" w14:textId="77777777" w:rsidR="008E1609" w:rsidRPr="00760283" w:rsidRDefault="008E1609" w:rsidP="0067462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Avrig</w:t>
            </w:r>
            <w:proofErr w:type="spellEnd"/>
          </w:p>
        </w:tc>
      </w:tr>
      <w:tr w:rsidR="008E1609" w14:paraId="60F073A9" w14:textId="77777777" w:rsidTr="00674621">
        <w:trPr>
          <w:jc w:val="center"/>
        </w:trPr>
        <w:tc>
          <w:tcPr>
            <w:tcW w:w="1242" w:type="dxa"/>
          </w:tcPr>
          <w:p w14:paraId="70612312"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8B4F0C"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06465C9"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288</w:t>
            </w:r>
          </w:p>
        </w:tc>
        <w:tc>
          <w:tcPr>
            <w:tcW w:w="567" w:type="dxa"/>
          </w:tcPr>
          <w:p w14:paraId="36A1B579"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564</w:t>
            </w:r>
          </w:p>
        </w:tc>
        <w:tc>
          <w:tcPr>
            <w:tcW w:w="6469" w:type="dxa"/>
          </w:tcPr>
          <w:p w14:paraId="74BBBA8C" w14:textId="77777777" w:rsidR="008E1609" w:rsidRPr="00760283" w:rsidRDefault="008E1609" w:rsidP="0067462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Bradu</w:t>
            </w:r>
            <w:proofErr w:type="spellEnd"/>
            <w:r>
              <w:rPr>
                <w:sz w:val="20"/>
                <w:szCs w:val="20"/>
              </w:rPr>
              <w:t xml:space="preserve"> (UAT </w:t>
            </w:r>
            <w:proofErr w:type="spellStart"/>
            <w:r>
              <w:rPr>
                <w:sz w:val="20"/>
                <w:szCs w:val="20"/>
              </w:rPr>
              <w:t>Avrig</w:t>
            </w:r>
            <w:proofErr w:type="spellEnd"/>
            <w:r>
              <w:rPr>
                <w:sz w:val="20"/>
                <w:szCs w:val="20"/>
              </w:rPr>
              <w:t>)</w:t>
            </w:r>
          </w:p>
        </w:tc>
      </w:tr>
      <w:tr w:rsidR="008E1609" w14:paraId="22C35A86" w14:textId="77777777" w:rsidTr="00674621">
        <w:trPr>
          <w:jc w:val="center"/>
        </w:trPr>
        <w:tc>
          <w:tcPr>
            <w:tcW w:w="1242" w:type="dxa"/>
          </w:tcPr>
          <w:p w14:paraId="0391FC54"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89E581"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F36482D"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289</w:t>
            </w:r>
          </w:p>
        </w:tc>
        <w:tc>
          <w:tcPr>
            <w:tcW w:w="567" w:type="dxa"/>
          </w:tcPr>
          <w:p w14:paraId="707BB6AB"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6469" w:type="dxa"/>
          </w:tcPr>
          <w:p w14:paraId="551BB388" w14:textId="77777777" w:rsidR="008E1609" w:rsidRPr="00760283" w:rsidRDefault="008E1609" w:rsidP="0067462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Bradu</w:t>
            </w:r>
            <w:proofErr w:type="spellEnd"/>
          </w:p>
        </w:tc>
      </w:tr>
      <w:tr w:rsidR="008E1609" w14:paraId="1F285ABE" w14:textId="77777777" w:rsidTr="00674621">
        <w:trPr>
          <w:jc w:val="center"/>
        </w:trPr>
        <w:tc>
          <w:tcPr>
            <w:tcW w:w="1242" w:type="dxa"/>
          </w:tcPr>
          <w:p w14:paraId="3B7492A8"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2B17EB"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A414087"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295</w:t>
            </w:r>
          </w:p>
        </w:tc>
        <w:tc>
          <w:tcPr>
            <w:tcW w:w="567" w:type="dxa"/>
          </w:tcPr>
          <w:p w14:paraId="445550B0"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18055205" w14:textId="77777777" w:rsidR="008E1609" w:rsidRPr="00760283" w:rsidRDefault="008E1609" w:rsidP="00674621">
            <w:pPr>
              <w:pStyle w:val="Default"/>
              <w:rPr>
                <w:sz w:val="20"/>
                <w:szCs w:val="20"/>
              </w:rPr>
            </w:pPr>
            <w:proofErr w:type="spellStart"/>
            <w:r>
              <w:rPr>
                <w:sz w:val="20"/>
                <w:szCs w:val="20"/>
              </w:rPr>
              <w:t>Intersecție</w:t>
            </w:r>
            <w:proofErr w:type="spellEnd"/>
            <w:r>
              <w:rPr>
                <w:sz w:val="20"/>
                <w:szCs w:val="20"/>
              </w:rPr>
              <w:t xml:space="preserve"> cu drum local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Tălmaciu</w:t>
            </w:r>
            <w:proofErr w:type="spellEnd"/>
            <w:r>
              <w:rPr>
                <w:sz w:val="20"/>
                <w:szCs w:val="20"/>
              </w:rPr>
              <w:t>)</w:t>
            </w:r>
          </w:p>
        </w:tc>
      </w:tr>
      <w:tr w:rsidR="008E1609" w14:paraId="65A93B08" w14:textId="77777777" w:rsidTr="00674621">
        <w:trPr>
          <w:jc w:val="center"/>
        </w:trPr>
        <w:tc>
          <w:tcPr>
            <w:tcW w:w="1242" w:type="dxa"/>
          </w:tcPr>
          <w:p w14:paraId="6A2DE517"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BA9ACA"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AD125C0"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296</w:t>
            </w:r>
          </w:p>
        </w:tc>
        <w:tc>
          <w:tcPr>
            <w:tcW w:w="567" w:type="dxa"/>
          </w:tcPr>
          <w:p w14:paraId="44A22605" w14:textId="77777777" w:rsidR="008E1609" w:rsidRDefault="008E1609" w:rsidP="00674621">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469" w:type="dxa"/>
          </w:tcPr>
          <w:p w14:paraId="1B995D9E" w14:textId="77777777" w:rsidR="008E1609" w:rsidRPr="00760283" w:rsidRDefault="008E1609" w:rsidP="00674621">
            <w:pPr>
              <w:pStyle w:val="Default"/>
              <w:rPr>
                <w:sz w:val="20"/>
                <w:szCs w:val="20"/>
              </w:rPr>
            </w:pPr>
            <w:proofErr w:type="spellStart"/>
            <w:r>
              <w:rPr>
                <w:sz w:val="20"/>
                <w:szCs w:val="20"/>
              </w:rPr>
              <w:t>Intersecție</w:t>
            </w:r>
            <w:proofErr w:type="spellEnd"/>
            <w:r>
              <w:rPr>
                <w:sz w:val="20"/>
                <w:szCs w:val="20"/>
              </w:rPr>
              <w:t xml:space="preserve"> cu DN7,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(UAT </w:t>
            </w:r>
            <w:proofErr w:type="spellStart"/>
            <w:r>
              <w:rPr>
                <w:sz w:val="20"/>
                <w:szCs w:val="20"/>
              </w:rPr>
              <w:t>Șelimbăr</w:t>
            </w:r>
            <w:proofErr w:type="spellEnd"/>
            <w:r>
              <w:rPr>
                <w:sz w:val="20"/>
                <w:szCs w:val="20"/>
              </w:rPr>
              <w:t>)</w:t>
            </w:r>
          </w:p>
        </w:tc>
      </w:tr>
    </w:tbl>
    <w:p w14:paraId="284A8A6F" w14:textId="77777777" w:rsidR="008E1609" w:rsidRDefault="008E1609" w:rsidP="008E1609">
      <w:pPr>
        <w:jc w:val="center"/>
        <w:rPr>
          <w:rFonts w:ascii="Arial" w:hAnsi="Arial" w:cs="Arial"/>
          <w:b/>
          <w:noProof/>
          <w:sz w:val="40"/>
          <w:szCs w:val="40"/>
          <w:lang w:val="fr-FR"/>
        </w:rPr>
      </w:pPr>
    </w:p>
    <w:p w14:paraId="4EAD86B6" w14:textId="569303FA" w:rsidR="008E1609" w:rsidRPr="00C11403" w:rsidRDefault="008E1609" w:rsidP="008E1609">
      <w:pPr>
        <w:jc w:val="center"/>
        <w:rPr>
          <w:noProof/>
        </w:rPr>
      </w:pPr>
      <w:r w:rsidRPr="007502CB">
        <w:rPr>
          <w:rFonts w:ascii="Arial" w:hAnsi="Arial" w:cs="Arial"/>
          <w:b/>
          <w:noProof/>
          <w:sz w:val="40"/>
          <w:szCs w:val="40"/>
          <w:lang w:val="fr-FR"/>
        </w:rPr>
        <w:drawing>
          <wp:inline distT="0" distB="0" distL="0" distR="0" wp14:anchorId="00E58F86" wp14:editId="2DF97890">
            <wp:extent cx="6118860" cy="3858895"/>
            <wp:effectExtent l="0" t="0" r="0" b="8255"/>
            <wp:docPr id="4324132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58895"/>
                    </a:xfrm>
                    <a:prstGeom prst="rect">
                      <a:avLst/>
                    </a:prstGeom>
                    <a:noFill/>
                    <a:ln>
                      <a:noFill/>
                    </a:ln>
                  </pic:spPr>
                </pic:pic>
              </a:graphicData>
            </a:graphic>
          </wp:inline>
        </w:drawing>
      </w:r>
    </w:p>
    <w:p w14:paraId="7215CB68" w14:textId="77777777" w:rsidR="008E1609" w:rsidRPr="004C4798" w:rsidRDefault="008E1609" w:rsidP="008E160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267+152 – km 296+150</w:t>
      </w:r>
    </w:p>
    <w:p w14:paraId="49294613" w14:textId="77777777" w:rsidR="008E1609" w:rsidRDefault="008E1609" w:rsidP="008E1609">
      <w:pPr>
        <w:jc w:val="both"/>
        <w:rPr>
          <w:rFonts w:ascii="Arial" w:hAnsi="Arial" w:cs="Arial"/>
          <w:lang w:val="ro-RO"/>
        </w:rPr>
      </w:pPr>
    </w:p>
    <w:p w14:paraId="4F7212F4" w14:textId="77777777" w:rsidR="008E1609" w:rsidRPr="000171AB" w:rsidRDefault="008E1609" w:rsidP="008E1609">
      <w:pPr>
        <w:pStyle w:val="WW-Default"/>
        <w:jc w:val="both"/>
        <w:rPr>
          <w:rFonts w:ascii="Arial" w:hAnsi="Arial" w:cs="Arial"/>
          <w:b/>
          <w:bCs/>
          <w:color w:val="auto"/>
          <w:lang w:val="pt-BR"/>
        </w:rPr>
      </w:pPr>
      <w:bookmarkStart w:id="8" w:name="_Hlk201497727"/>
      <w:r w:rsidRPr="000171AB">
        <w:rPr>
          <w:rFonts w:ascii="Arial" w:hAnsi="Arial" w:cs="Arial"/>
          <w:b/>
          <w:bCs/>
          <w:color w:val="auto"/>
          <w:lang w:val="pt-BR"/>
        </w:rPr>
        <w:t xml:space="preserve">Populaţie: </w:t>
      </w:r>
      <w:r>
        <w:rPr>
          <w:rFonts w:ascii="Arial" w:hAnsi="Arial" w:cs="Arial"/>
          <w:color w:val="auto"/>
          <w:lang w:val="pt-BR"/>
        </w:rPr>
        <w:t>41.915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3.996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64E027D" w14:textId="77777777" w:rsidR="008E1609" w:rsidRDefault="008E1609" w:rsidP="008E160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22.819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2.007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8"/>
    </w:p>
    <w:p w14:paraId="59C26C2C" w14:textId="77777777" w:rsidR="008E1609" w:rsidRDefault="008E1609" w:rsidP="008E1609">
      <w:pPr>
        <w:pStyle w:val="NormalWeb"/>
        <w:shd w:val="clear" w:color="auto" w:fill="FFFFFF"/>
        <w:spacing w:before="0" w:after="0"/>
        <w:jc w:val="center"/>
        <w:rPr>
          <w:rFonts w:ascii="Arial" w:hAnsi="Arial" w:cs="Arial"/>
          <w:lang w:val="pt-BR"/>
        </w:rPr>
      </w:pPr>
    </w:p>
    <w:p w14:paraId="12BCAA01" w14:textId="77777777" w:rsidR="008E1609" w:rsidRDefault="008E1609" w:rsidP="008E160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E1609" w14:paraId="6AB3A851" w14:textId="77777777" w:rsidTr="00674621">
        <w:trPr>
          <w:jc w:val="center"/>
        </w:trPr>
        <w:tc>
          <w:tcPr>
            <w:tcW w:w="2432" w:type="dxa"/>
            <w:vAlign w:val="center"/>
          </w:tcPr>
          <w:p w14:paraId="6AD2AFEB" w14:textId="77777777" w:rsidR="008E1609" w:rsidRDefault="008E1609" w:rsidP="0067462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FB3B61F" w14:textId="77777777" w:rsidR="008E1609" w:rsidRDefault="008E1609" w:rsidP="0067462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C5E7E88" w14:textId="77777777" w:rsidR="008E1609" w:rsidRDefault="008E1609" w:rsidP="0067462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028F4E1" w14:textId="77777777" w:rsidR="008E1609" w:rsidRDefault="008E1609" w:rsidP="00674621">
            <w:pPr>
              <w:jc w:val="center"/>
              <w:rPr>
                <w:rFonts w:ascii="Arial" w:hAnsi="Arial" w:cs="Arial"/>
                <w:b/>
                <w:bCs/>
                <w:sz w:val="20"/>
                <w:szCs w:val="20"/>
                <w:lang w:val="ro-RO"/>
              </w:rPr>
            </w:pPr>
            <w:r>
              <w:rPr>
                <w:rFonts w:ascii="Arial" w:hAnsi="Arial" w:cs="Arial"/>
                <w:b/>
                <w:bCs/>
                <w:sz w:val="20"/>
                <w:szCs w:val="20"/>
                <w:lang w:val="ro-RO"/>
              </w:rPr>
              <w:t>Populație zonă impact</w:t>
            </w:r>
            <w:bookmarkStart w:id="9" w:name="_Hlk200717682"/>
            <w:r>
              <w:rPr>
                <w:rStyle w:val="FootnoteReference"/>
                <w:rFonts w:ascii="Arial" w:hAnsi="Arial" w:cs="Arial"/>
                <w:b/>
                <w:bCs/>
                <w:sz w:val="20"/>
                <w:szCs w:val="20"/>
                <w:lang w:val="ro-RO"/>
              </w:rPr>
              <w:footnoteReference w:id="1"/>
            </w:r>
            <w:bookmarkEnd w:id="9"/>
          </w:p>
        </w:tc>
        <w:tc>
          <w:tcPr>
            <w:tcW w:w="1701" w:type="dxa"/>
            <w:vAlign w:val="center"/>
          </w:tcPr>
          <w:p w14:paraId="6E4754E5" w14:textId="77777777" w:rsidR="008E1609" w:rsidRDefault="008E1609" w:rsidP="0067462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190CA74" w14:textId="77777777" w:rsidR="008E1609" w:rsidRDefault="008E1609" w:rsidP="0067462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E1609" w14:paraId="382056F6" w14:textId="77777777" w:rsidTr="00674621">
        <w:trPr>
          <w:jc w:val="center"/>
        </w:trPr>
        <w:tc>
          <w:tcPr>
            <w:tcW w:w="2432" w:type="dxa"/>
            <w:vAlign w:val="bottom"/>
          </w:tcPr>
          <w:p w14:paraId="094D2603" w14:textId="77777777" w:rsidR="008E1609" w:rsidRDefault="008E1609" w:rsidP="00674621">
            <w:pPr>
              <w:jc w:val="center"/>
              <w:rPr>
                <w:rFonts w:ascii="Arial" w:hAnsi="Arial" w:cs="Arial"/>
                <w:sz w:val="20"/>
                <w:szCs w:val="20"/>
                <w:lang w:val="ro-RO"/>
              </w:rPr>
            </w:pPr>
            <w:r>
              <w:rPr>
                <w:rFonts w:ascii="Arial" w:hAnsi="Arial" w:cs="Arial"/>
                <w:sz w:val="20"/>
                <w:szCs w:val="20"/>
              </w:rPr>
              <w:t>AVRIG</w:t>
            </w:r>
          </w:p>
        </w:tc>
        <w:tc>
          <w:tcPr>
            <w:tcW w:w="864" w:type="dxa"/>
            <w:vAlign w:val="bottom"/>
          </w:tcPr>
          <w:p w14:paraId="6FB7FADB" w14:textId="77777777" w:rsidR="008E1609" w:rsidRDefault="008E1609" w:rsidP="00674621">
            <w:pPr>
              <w:jc w:val="center"/>
              <w:rPr>
                <w:rFonts w:ascii="Arial" w:hAnsi="Arial" w:cs="Arial"/>
                <w:sz w:val="20"/>
                <w:szCs w:val="20"/>
                <w:lang w:val="ro-RO"/>
              </w:rPr>
            </w:pPr>
            <w:r>
              <w:rPr>
                <w:rFonts w:ascii="Arial" w:hAnsi="Arial" w:cs="Arial"/>
                <w:sz w:val="20"/>
                <w:szCs w:val="20"/>
              </w:rPr>
              <w:t>SB</w:t>
            </w:r>
          </w:p>
        </w:tc>
        <w:tc>
          <w:tcPr>
            <w:tcW w:w="1370" w:type="dxa"/>
            <w:vAlign w:val="bottom"/>
          </w:tcPr>
          <w:p w14:paraId="001FA57D" w14:textId="77777777" w:rsidR="008E1609" w:rsidRDefault="008E1609" w:rsidP="00674621">
            <w:pPr>
              <w:jc w:val="center"/>
              <w:rPr>
                <w:rFonts w:ascii="Arial" w:hAnsi="Arial" w:cs="Arial"/>
                <w:sz w:val="20"/>
                <w:szCs w:val="20"/>
                <w:lang w:val="ro-RO"/>
              </w:rPr>
            </w:pPr>
            <w:r>
              <w:rPr>
                <w:rFonts w:ascii="Arial" w:hAnsi="Arial" w:cs="Arial"/>
                <w:sz w:val="20"/>
                <w:szCs w:val="20"/>
              </w:rPr>
              <w:t>12534</w:t>
            </w:r>
          </w:p>
        </w:tc>
        <w:tc>
          <w:tcPr>
            <w:tcW w:w="1356" w:type="dxa"/>
          </w:tcPr>
          <w:p w14:paraId="591C5EB0" w14:textId="77777777" w:rsidR="008E1609" w:rsidRPr="005B61BE" w:rsidRDefault="008E1609" w:rsidP="00674621">
            <w:pPr>
              <w:jc w:val="center"/>
              <w:rPr>
                <w:rFonts w:ascii="Arial" w:hAnsi="Arial" w:cs="Arial"/>
                <w:sz w:val="20"/>
                <w:szCs w:val="20"/>
                <w:lang w:val="ro-RO"/>
              </w:rPr>
            </w:pPr>
            <w:r>
              <w:rPr>
                <w:rFonts w:ascii="Arial" w:hAnsi="Arial" w:cs="Arial"/>
                <w:sz w:val="20"/>
                <w:szCs w:val="20"/>
                <w:lang w:val="ro-RO"/>
              </w:rPr>
              <w:t>3310</w:t>
            </w:r>
          </w:p>
        </w:tc>
        <w:tc>
          <w:tcPr>
            <w:tcW w:w="1701" w:type="dxa"/>
            <w:vAlign w:val="bottom"/>
          </w:tcPr>
          <w:p w14:paraId="30695B35" w14:textId="77777777" w:rsidR="008E1609" w:rsidRDefault="008E1609" w:rsidP="00674621">
            <w:pPr>
              <w:suppressAutoHyphens w:val="0"/>
              <w:jc w:val="center"/>
              <w:rPr>
                <w:rFonts w:ascii="Arial" w:hAnsi="Arial" w:cs="Arial"/>
                <w:sz w:val="20"/>
                <w:szCs w:val="20"/>
                <w:lang w:val="ro-RO" w:eastAsia="ro-RO"/>
              </w:rPr>
            </w:pPr>
            <w:r>
              <w:rPr>
                <w:rFonts w:ascii="Arial" w:hAnsi="Arial" w:cs="Arial"/>
                <w:sz w:val="20"/>
                <w:szCs w:val="20"/>
              </w:rPr>
              <w:t>5970</w:t>
            </w:r>
          </w:p>
        </w:tc>
        <w:tc>
          <w:tcPr>
            <w:tcW w:w="1701" w:type="dxa"/>
            <w:vAlign w:val="bottom"/>
          </w:tcPr>
          <w:p w14:paraId="54DCDD3D" w14:textId="77777777" w:rsidR="008E1609" w:rsidRPr="00492178" w:rsidRDefault="008E1609" w:rsidP="00674621">
            <w:pPr>
              <w:jc w:val="center"/>
              <w:rPr>
                <w:rFonts w:ascii="Arial" w:hAnsi="Arial" w:cs="Arial"/>
                <w:sz w:val="20"/>
                <w:szCs w:val="20"/>
                <w:lang w:val="ro-RO"/>
              </w:rPr>
            </w:pPr>
            <w:r>
              <w:rPr>
                <w:rFonts w:ascii="Arial" w:hAnsi="Arial" w:cs="Arial"/>
                <w:sz w:val="20"/>
                <w:szCs w:val="20"/>
                <w:lang w:val="ro-RO"/>
              </w:rPr>
              <w:t>1576</w:t>
            </w:r>
          </w:p>
        </w:tc>
      </w:tr>
      <w:tr w:rsidR="008E1609" w14:paraId="61D6313A" w14:textId="77777777" w:rsidTr="00674621">
        <w:trPr>
          <w:jc w:val="center"/>
        </w:trPr>
        <w:tc>
          <w:tcPr>
            <w:tcW w:w="2432" w:type="dxa"/>
            <w:vAlign w:val="bottom"/>
          </w:tcPr>
          <w:p w14:paraId="4BB4E120" w14:textId="77777777" w:rsidR="008E1609" w:rsidRDefault="008E1609" w:rsidP="00674621">
            <w:pPr>
              <w:jc w:val="center"/>
              <w:rPr>
                <w:rFonts w:ascii="Arial" w:hAnsi="Arial" w:cs="Arial"/>
                <w:sz w:val="20"/>
                <w:szCs w:val="20"/>
              </w:rPr>
            </w:pPr>
            <w:r>
              <w:rPr>
                <w:rFonts w:ascii="Arial" w:hAnsi="Arial" w:cs="Arial"/>
                <w:sz w:val="20"/>
                <w:szCs w:val="20"/>
              </w:rPr>
              <w:t>CÂRŢA</w:t>
            </w:r>
          </w:p>
        </w:tc>
        <w:tc>
          <w:tcPr>
            <w:tcW w:w="864" w:type="dxa"/>
            <w:vAlign w:val="bottom"/>
          </w:tcPr>
          <w:p w14:paraId="752D6695" w14:textId="77777777" w:rsidR="008E1609" w:rsidRDefault="008E1609" w:rsidP="00674621">
            <w:pPr>
              <w:jc w:val="center"/>
              <w:rPr>
                <w:rFonts w:ascii="Arial" w:hAnsi="Arial" w:cs="Arial"/>
                <w:sz w:val="20"/>
                <w:szCs w:val="20"/>
              </w:rPr>
            </w:pPr>
            <w:r>
              <w:rPr>
                <w:rFonts w:ascii="Arial" w:hAnsi="Arial" w:cs="Arial"/>
                <w:sz w:val="20"/>
                <w:szCs w:val="20"/>
              </w:rPr>
              <w:t>SB</w:t>
            </w:r>
          </w:p>
        </w:tc>
        <w:tc>
          <w:tcPr>
            <w:tcW w:w="1370" w:type="dxa"/>
            <w:vAlign w:val="bottom"/>
          </w:tcPr>
          <w:p w14:paraId="69C559CA" w14:textId="77777777" w:rsidR="008E1609" w:rsidRDefault="008E1609" w:rsidP="00674621">
            <w:pPr>
              <w:jc w:val="center"/>
              <w:rPr>
                <w:rFonts w:ascii="Arial" w:hAnsi="Arial" w:cs="Arial"/>
                <w:sz w:val="20"/>
                <w:szCs w:val="20"/>
              </w:rPr>
            </w:pPr>
            <w:r>
              <w:rPr>
                <w:rFonts w:ascii="Arial" w:hAnsi="Arial" w:cs="Arial"/>
                <w:sz w:val="20"/>
                <w:szCs w:val="20"/>
              </w:rPr>
              <w:t>1042</w:t>
            </w:r>
          </w:p>
        </w:tc>
        <w:tc>
          <w:tcPr>
            <w:tcW w:w="1356" w:type="dxa"/>
          </w:tcPr>
          <w:p w14:paraId="5312775E" w14:textId="77777777" w:rsidR="008E1609" w:rsidRDefault="008E1609" w:rsidP="0067462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67A3AF3" w14:textId="77777777" w:rsidR="008E1609" w:rsidRDefault="008E1609" w:rsidP="00674621">
            <w:pPr>
              <w:suppressAutoHyphens w:val="0"/>
              <w:jc w:val="center"/>
              <w:rPr>
                <w:rFonts w:ascii="Arial" w:hAnsi="Arial" w:cs="Arial"/>
                <w:sz w:val="20"/>
                <w:szCs w:val="20"/>
              </w:rPr>
            </w:pPr>
            <w:r>
              <w:rPr>
                <w:rFonts w:ascii="Arial" w:hAnsi="Arial" w:cs="Arial"/>
                <w:sz w:val="20"/>
                <w:szCs w:val="20"/>
              </w:rPr>
              <w:t>410</w:t>
            </w:r>
          </w:p>
        </w:tc>
        <w:tc>
          <w:tcPr>
            <w:tcW w:w="1701" w:type="dxa"/>
            <w:vAlign w:val="bottom"/>
          </w:tcPr>
          <w:p w14:paraId="1A34420A" w14:textId="77777777" w:rsidR="008E1609" w:rsidRPr="00492178" w:rsidRDefault="008E1609" w:rsidP="00674621">
            <w:pPr>
              <w:jc w:val="center"/>
              <w:rPr>
                <w:rFonts w:ascii="Arial" w:hAnsi="Arial" w:cs="Arial"/>
                <w:sz w:val="20"/>
                <w:szCs w:val="20"/>
                <w:lang w:val="ro-RO"/>
              </w:rPr>
            </w:pPr>
            <w:r>
              <w:rPr>
                <w:rFonts w:ascii="Arial" w:hAnsi="Arial" w:cs="Arial"/>
                <w:sz w:val="20"/>
                <w:szCs w:val="20"/>
                <w:lang w:val="ro-RO"/>
              </w:rPr>
              <w:t>0</w:t>
            </w:r>
          </w:p>
        </w:tc>
      </w:tr>
      <w:tr w:rsidR="008E1609" w14:paraId="22CBAB7A" w14:textId="77777777" w:rsidTr="00674621">
        <w:trPr>
          <w:jc w:val="center"/>
        </w:trPr>
        <w:tc>
          <w:tcPr>
            <w:tcW w:w="2432" w:type="dxa"/>
            <w:vAlign w:val="bottom"/>
          </w:tcPr>
          <w:p w14:paraId="712B75BA" w14:textId="77777777" w:rsidR="008E1609" w:rsidRDefault="008E1609" w:rsidP="00674621">
            <w:pPr>
              <w:jc w:val="center"/>
              <w:rPr>
                <w:rFonts w:ascii="Arial" w:hAnsi="Arial" w:cs="Arial"/>
                <w:sz w:val="20"/>
                <w:szCs w:val="20"/>
              </w:rPr>
            </w:pPr>
            <w:r>
              <w:rPr>
                <w:rFonts w:ascii="Arial" w:hAnsi="Arial" w:cs="Arial"/>
                <w:sz w:val="20"/>
                <w:szCs w:val="20"/>
              </w:rPr>
              <w:t>CÂRŢIŞOARA</w:t>
            </w:r>
          </w:p>
        </w:tc>
        <w:tc>
          <w:tcPr>
            <w:tcW w:w="864" w:type="dxa"/>
            <w:vAlign w:val="bottom"/>
          </w:tcPr>
          <w:p w14:paraId="2B5063D9" w14:textId="77777777" w:rsidR="008E1609" w:rsidRDefault="008E1609" w:rsidP="00674621">
            <w:pPr>
              <w:jc w:val="center"/>
              <w:rPr>
                <w:rFonts w:ascii="Arial" w:hAnsi="Arial" w:cs="Arial"/>
                <w:sz w:val="20"/>
                <w:szCs w:val="20"/>
              </w:rPr>
            </w:pPr>
            <w:r>
              <w:rPr>
                <w:rFonts w:ascii="Arial" w:hAnsi="Arial" w:cs="Arial"/>
                <w:sz w:val="20"/>
                <w:szCs w:val="20"/>
              </w:rPr>
              <w:t>SB</w:t>
            </w:r>
          </w:p>
        </w:tc>
        <w:tc>
          <w:tcPr>
            <w:tcW w:w="1370" w:type="dxa"/>
            <w:vAlign w:val="bottom"/>
          </w:tcPr>
          <w:p w14:paraId="4613384D" w14:textId="77777777" w:rsidR="008E1609" w:rsidRDefault="008E1609" w:rsidP="00674621">
            <w:pPr>
              <w:jc w:val="center"/>
              <w:rPr>
                <w:rFonts w:ascii="Arial" w:hAnsi="Arial" w:cs="Arial"/>
                <w:sz w:val="20"/>
                <w:szCs w:val="20"/>
              </w:rPr>
            </w:pPr>
            <w:r>
              <w:rPr>
                <w:rFonts w:ascii="Arial" w:hAnsi="Arial" w:cs="Arial"/>
                <w:sz w:val="20"/>
                <w:szCs w:val="20"/>
              </w:rPr>
              <w:t>1260</w:t>
            </w:r>
          </w:p>
        </w:tc>
        <w:tc>
          <w:tcPr>
            <w:tcW w:w="1356" w:type="dxa"/>
          </w:tcPr>
          <w:p w14:paraId="6A63ABDA" w14:textId="77777777" w:rsidR="008E1609" w:rsidRDefault="008E1609" w:rsidP="0067462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CC4A7C9" w14:textId="77777777" w:rsidR="008E1609" w:rsidRDefault="008E1609" w:rsidP="00674621">
            <w:pPr>
              <w:suppressAutoHyphens w:val="0"/>
              <w:jc w:val="center"/>
              <w:rPr>
                <w:rFonts w:ascii="Arial" w:hAnsi="Arial" w:cs="Arial"/>
                <w:sz w:val="20"/>
                <w:szCs w:val="20"/>
              </w:rPr>
            </w:pPr>
            <w:r>
              <w:rPr>
                <w:rFonts w:ascii="Arial" w:hAnsi="Arial" w:cs="Arial"/>
                <w:sz w:val="20"/>
                <w:szCs w:val="20"/>
              </w:rPr>
              <w:t>608</w:t>
            </w:r>
          </w:p>
        </w:tc>
        <w:tc>
          <w:tcPr>
            <w:tcW w:w="1701" w:type="dxa"/>
            <w:vAlign w:val="bottom"/>
          </w:tcPr>
          <w:p w14:paraId="6F657879" w14:textId="77777777" w:rsidR="008E1609" w:rsidRDefault="008E1609" w:rsidP="00674621">
            <w:pPr>
              <w:jc w:val="center"/>
              <w:rPr>
                <w:rFonts w:ascii="Arial" w:hAnsi="Arial" w:cs="Arial"/>
                <w:sz w:val="20"/>
                <w:szCs w:val="20"/>
                <w:lang w:val="ro-RO"/>
              </w:rPr>
            </w:pPr>
            <w:r>
              <w:rPr>
                <w:rFonts w:ascii="Arial" w:hAnsi="Arial" w:cs="Arial"/>
                <w:sz w:val="20"/>
                <w:szCs w:val="20"/>
                <w:lang w:val="ro-RO"/>
              </w:rPr>
              <w:t>0</w:t>
            </w:r>
          </w:p>
        </w:tc>
      </w:tr>
      <w:tr w:rsidR="008E1609" w14:paraId="257BF784" w14:textId="77777777" w:rsidTr="00674621">
        <w:trPr>
          <w:jc w:val="center"/>
        </w:trPr>
        <w:tc>
          <w:tcPr>
            <w:tcW w:w="2432" w:type="dxa"/>
            <w:vAlign w:val="bottom"/>
          </w:tcPr>
          <w:p w14:paraId="7A7E21FC" w14:textId="77777777" w:rsidR="008E1609" w:rsidRDefault="008E1609" w:rsidP="00674621">
            <w:pPr>
              <w:jc w:val="center"/>
              <w:rPr>
                <w:rFonts w:ascii="Arial" w:hAnsi="Arial" w:cs="Arial"/>
                <w:sz w:val="20"/>
                <w:szCs w:val="20"/>
              </w:rPr>
            </w:pPr>
            <w:r>
              <w:rPr>
                <w:rFonts w:ascii="Arial" w:hAnsi="Arial" w:cs="Arial"/>
                <w:sz w:val="20"/>
                <w:szCs w:val="20"/>
              </w:rPr>
              <w:t>PORUMBACU DE JOS</w:t>
            </w:r>
          </w:p>
        </w:tc>
        <w:tc>
          <w:tcPr>
            <w:tcW w:w="864" w:type="dxa"/>
            <w:vAlign w:val="bottom"/>
          </w:tcPr>
          <w:p w14:paraId="53EAC95D" w14:textId="77777777" w:rsidR="008E1609" w:rsidRDefault="008E1609" w:rsidP="00674621">
            <w:pPr>
              <w:jc w:val="center"/>
              <w:rPr>
                <w:rFonts w:ascii="Arial" w:hAnsi="Arial" w:cs="Arial"/>
                <w:sz w:val="20"/>
                <w:szCs w:val="20"/>
              </w:rPr>
            </w:pPr>
            <w:r>
              <w:rPr>
                <w:rFonts w:ascii="Arial" w:hAnsi="Arial" w:cs="Arial"/>
                <w:sz w:val="20"/>
                <w:szCs w:val="20"/>
              </w:rPr>
              <w:t>SB</w:t>
            </w:r>
          </w:p>
        </w:tc>
        <w:tc>
          <w:tcPr>
            <w:tcW w:w="1370" w:type="dxa"/>
            <w:vAlign w:val="bottom"/>
          </w:tcPr>
          <w:p w14:paraId="713BE8B2" w14:textId="77777777" w:rsidR="008E1609" w:rsidRDefault="008E1609" w:rsidP="00674621">
            <w:pPr>
              <w:jc w:val="center"/>
              <w:rPr>
                <w:rFonts w:ascii="Arial" w:hAnsi="Arial" w:cs="Arial"/>
                <w:sz w:val="20"/>
                <w:szCs w:val="20"/>
              </w:rPr>
            </w:pPr>
            <w:r>
              <w:rPr>
                <w:rFonts w:ascii="Arial" w:hAnsi="Arial" w:cs="Arial"/>
                <w:sz w:val="20"/>
                <w:szCs w:val="20"/>
              </w:rPr>
              <w:t>2876</w:t>
            </w:r>
          </w:p>
        </w:tc>
        <w:tc>
          <w:tcPr>
            <w:tcW w:w="1356" w:type="dxa"/>
          </w:tcPr>
          <w:p w14:paraId="225AF4CB" w14:textId="77777777" w:rsidR="008E1609" w:rsidRDefault="008E1609" w:rsidP="00674621">
            <w:pPr>
              <w:jc w:val="center"/>
              <w:rPr>
                <w:rFonts w:ascii="Arial" w:hAnsi="Arial" w:cs="Arial"/>
                <w:sz w:val="20"/>
                <w:szCs w:val="20"/>
                <w:lang w:val="ro-RO"/>
              </w:rPr>
            </w:pPr>
            <w:r>
              <w:rPr>
                <w:rFonts w:ascii="Arial" w:hAnsi="Arial" w:cs="Arial"/>
                <w:sz w:val="20"/>
                <w:szCs w:val="20"/>
                <w:lang w:val="ro-RO"/>
              </w:rPr>
              <w:t>655</w:t>
            </w:r>
          </w:p>
        </w:tc>
        <w:tc>
          <w:tcPr>
            <w:tcW w:w="1701" w:type="dxa"/>
            <w:vAlign w:val="bottom"/>
          </w:tcPr>
          <w:p w14:paraId="166DDA9A" w14:textId="77777777" w:rsidR="008E1609" w:rsidRDefault="008E1609" w:rsidP="00674621">
            <w:pPr>
              <w:suppressAutoHyphens w:val="0"/>
              <w:jc w:val="center"/>
              <w:rPr>
                <w:rFonts w:ascii="Arial" w:hAnsi="Arial" w:cs="Arial"/>
                <w:sz w:val="20"/>
                <w:szCs w:val="20"/>
              </w:rPr>
            </w:pPr>
            <w:r>
              <w:rPr>
                <w:rFonts w:ascii="Arial" w:hAnsi="Arial" w:cs="Arial"/>
                <w:sz w:val="20"/>
                <w:szCs w:val="20"/>
              </w:rPr>
              <w:t>1779</w:t>
            </w:r>
          </w:p>
        </w:tc>
        <w:tc>
          <w:tcPr>
            <w:tcW w:w="1701" w:type="dxa"/>
            <w:vAlign w:val="bottom"/>
          </w:tcPr>
          <w:p w14:paraId="0F680B08" w14:textId="77777777" w:rsidR="008E1609" w:rsidRDefault="008E1609" w:rsidP="00674621">
            <w:pPr>
              <w:jc w:val="center"/>
              <w:rPr>
                <w:rFonts w:ascii="Arial" w:hAnsi="Arial" w:cs="Arial"/>
                <w:sz w:val="20"/>
                <w:szCs w:val="20"/>
                <w:lang w:val="ro-RO"/>
              </w:rPr>
            </w:pPr>
            <w:r>
              <w:rPr>
                <w:rFonts w:ascii="Arial" w:hAnsi="Arial" w:cs="Arial"/>
                <w:sz w:val="20"/>
                <w:szCs w:val="20"/>
                <w:lang w:val="ro-RO"/>
              </w:rPr>
              <w:t>411</w:t>
            </w:r>
          </w:p>
        </w:tc>
      </w:tr>
      <w:tr w:rsidR="008E1609" w14:paraId="00B4B3D7" w14:textId="77777777" w:rsidTr="00674621">
        <w:trPr>
          <w:jc w:val="center"/>
        </w:trPr>
        <w:tc>
          <w:tcPr>
            <w:tcW w:w="2432" w:type="dxa"/>
            <w:vAlign w:val="bottom"/>
          </w:tcPr>
          <w:p w14:paraId="1FD352FB" w14:textId="77777777" w:rsidR="008E1609" w:rsidRDefault="008E1609" w:rsidP="00674621">
            <w:pPr>
              <w:jc w:val="center"/>
              <w:rPr>
                <w:rFonts w:ascii="Arial" w:hAnsi="Arial" w:cs="Arial"/>
                <w:sz w:val="20"/>
                <w:szCs w:val="20"/>
              </w:rPr>
            </w:pPr>
            <w:r>
              <w:rPr>
                <w:rFonts w:ascii="Arial" w:hAnsi="Arial" w:cs="Arial"/>
                <w:sz w:val="20"/>
                <w:szCs w:val="20"/>
              </w:rPr>
              <w:t>ŞELIMBĂR</w:t>
            </w:r>
          </w:p>
        </w:tc>
        <w:tc>
          <w:tcPr>
            <w:tcW w:w="864" w:type="dxa"/>
            <w:vAlign w:val="bottom"/>
          </w:tcPr>
          <w:p w14:paraId="09231A5D" w14:textId="77777777" w:rsidR="008E1609" w:rsidRDefault="008E1609" w:rsidP="00674621">
            <w:pPr>
              <w:jc w:val="center"/>
              <w:rPr>
                <w:rFonts w:ascii="Arial" w:hAnsi="Arial" w:cs="Arial"/>
                <w:sz w:val="20"/>
                <w:szCs w:val="20"/>
              </w:rPr>
            </w:pPr>
            <w:r>
              <w:rPr>
                <w:rFonts w:ascii="Arial" w:hAnsi="Arial" w:cs="Arial"/>
                <w:sz w:val="20"/>
                <w:szCs w:val="20"/>
              </w:rPr>
              <w:t>SB</w:t>
            </w:r>
          </w:p>
        </w:tc>
        <w:tc>
          <w:tcPr>
            <w:tcW w:w="1370" w:type="dxa"/>
            <w:vAlign w:val="bottom"/>
          </w:tcPr>
          <w:p w14:paraId="22B71796" w14:textId="77777777" w:rsidR="008E1609" w:rsidRDefault="008E1609" w:rsidP="00674621">
            <w:pPr>
              <w:jc w:val="center"/>
              <w:rPr>
                <w:rFonts w:ascii="Arial" w:hAnsi="Arial" w:cs="Arial"/>
                <w:sz w:val="20"/>
                <w:szCs w:val="20"/>
              </w:rPr>
            </w:pPr>
            <w:r>
              <w:rPr>
                <w:rFonts w:ascii="Arial" w:hAnsi="Arial" w:cs="Arial"/>
                <w:sz w:val="20"/>
                <w:szCs w:val="20"/>
              </w:rPr>
              <w:t>17492</w:t>
            </w:r>
          </w:p>
        </w:tc>
        <w:tc>
          <w:tcPr>
            <w:tcW w:w="1356" w:type="dxa"/>
          </w:tcPr>
          <w:p w14:paraId="65109900" w14:textId="77777777" w:rsidR="008E1609" w:rsidRDefault="008E1609" w:rsidP="00674621">
            <w:pPr>
              <w:jc w:val="center"/>
              <w:rPr>
                <w:rFonts w:ascii="Arial" w:hAnsi="Arial" w:cs="Arial"/>
                <w:sz w:val="20"/>
                <w:szCs w:val="20"/>
                <w:lang w:val="ro-RO"/>
              </w:rPr>
            </w:pPr>
            <w:r>
              <w:rPr>
                <w:rFonts w:ascii="Arial" w:hAnsi="Arial" w:cs="Arial"/>
                <w:sz w:val="20"/>
                <w:szCs w:val="20"/>
                <w:lang w:val="ro-RO"/>
              </w:rPr>
              <w:t>31</w:t>
            </w:r>
          </w:p>
        </w:tc>
        <w:tc>
          <w:tcPr>
            <w:tcW w:w="1701" w:type="dxa"/>
            <w:vAlign w:val="bottom"/>
          </w:tcPr>
          <w:p w14:paraId="48CA8817" w14:textId="77777777" w:rsidR="008E1609" w:rsidRDefault="008E1609" w:rsidP="00674621">
            <w:pPr>
              <w:suppressAutoHyphens w:val="0"/>
              <w:jc w:val="center"/>
              <w:rPr>
                <w:rFonts w:ascii="Arial" w:hAnsi="Arial" w:cs="Arial"/>
                <w:sz w:val="20"/>
                <w:szCs w:val="20"/>
              </w:rPr>
            </w:pPr>
            <w:r>
              <w:rPr>
                <w:rFonts w:ascii="Arial" w:hAnsi="Arial" w:cs="Arial"/>
                <w:sz w:val="20"/>
                <w:szCs w:val="20"/>
              </w:rPr>
              <w:t>11378</w:t>
            </w:r>
          </w:p>
        </w:tc>
        <w:tc>
          <w:tcPr>
            <w:tcW w:w="1701" w:type="dxa"/>
            <w:vAlign w:val="bottom"/>
          </w:tcPr>
          <w:p w14:paraId="1CD3B432" w14:textId="77777777" w:rsidR="008E1609" w:rsidRDefault="008E1609" w:rsidP="00674621">
            <w:pPr>
              <w:jc w:val="center"/>
              <w:rPr>
                <w:rFonts w:ascii="Arial" w:hAnsi="Arial" w:cs="Arial"/>
                <w:sz w:val="20"/>
                <w:szCs w:val="20"/>
                <w:lang w:val="ro-RO"/>
              </w:rPr>
            </w:pPr>
            <w:r>
              <w:rPr>
                <w:rFonts w:ascii="Arial" w:hAnsi="Arial" w:cs="Arial"/>
                <w:sz w:val="20"/>
                <w:szCs w:val="20"/>
                <w:lang w:val="ro-RO"/>
              </w:rPr>
              <w:t>20</w:t>
            </w:r>
          </w:p>
        </w:tc>
      </w:tr>
      <w:tr w:rsidR="008E1609" w14:paraId="5C0C6B02" w14:textId="77777777" w:rsidTr="00674621">
        <w:trPr>
          <w:jc w:val="center"/>
        </w:trPr>
        <w:tc>
          <w:tcPr>
            <w:tcW w:w="2432" w:type="dxa"/>
            <w:vAlign w:val="bottom"/>
          </w:tcPr>
          <w:p w14:paraId="2F63F222" w14:textId="77777777" w:rsidR="008E1609" w:rsidRDefault="008E1609" w:rsidP="00674621">
            <w:pPr>
              <w:jc w:val="center"/>
              <w:rPr>
                <w:rFonts w:ascii="Arial" w:hAnsi="Arial" w:cs="Arial"/>
                <w:sz w:val="20"/>
                <w:szCs w:val="20"/>
              </w:rPr>
            </w:pPr>
            <w:r>
              <w:rPr>
                <w:rFonts w:ascii="Arial" w:hAnsi="Arial" w:cs="Arial"/>
                <w:sz w:val="20"/>
                <w:szCs w:val="20"/>
              </w:rPr>
              <w:t>TĂLMACIU</w:t>
            </w:r>
          </w:p>
        </w:tc>
        <w:tc>
          <w:tcPr>
            <w:tcW w:w="864" w:type="dxa"/>
            <w:vAlign w:val="bottom"/>
          </w:tcPr>
          <w:p w14:paraId="284CD094" w14:textId="77777777" w:rsidR="008E1609" w:rsidRDefault="008E1609" w:rsidP="00674621">
            <w:pPr>
              <w:jc w:val="center"/>
              <w:rPr>
                <w:rFonts w:ascii="Arial" w:hAnsi="Arial" w:cs="Arial"/>
                <w:sz w:val="20"/>
                <w:szCs w:val="20"/>
              </w:rPr>
            </w:pPr>
            <w:r>
              <w:rPr>
                <w:rFonts w:ascii="Arial" w:hAnsi="Arial" w:cs="Arial"/>
                <w:sz w:val="20"/>
                <w:szCs w:val="20"/>
              </w:rPr>
              <w:t>SB</w:t>
            </w:r>
          </w:p>
        </w:tc>
        <w:tc>
          <w:tcPr>
            <w:tcW w:w="1370" w:type="dxa"/>
            <w:vAlign w:val="bottom"/>
          </w:tcPr>
          <w:p w14:paraId="25EA9506" w14:textId="77777777" w:rsidR="008E1609" w:rsidRDefault="008E1609" w:rsidP="00674621">
            <w:pPr>
              <w:jc w:val="center"/>
              <w:rPr>
                <w:rFonts w:ascii="Arial" w:hAnsi="Arial" w:cs="Arial"/>
                <w:sz w:val="20"/>
                <w:szCs w:val="20"/>
              </w:rPr>
            </w:pPr>
            <w:r>
              <w:rPr>
                <w:rFonts w:ascii="Arial" w:hAnsi="Arial" w:cs="Arial"/>
                <w:sz w:val="20"/>
                <w:szCs w:val="20"/>
              </w:rPr>
              <w:t>6711</w:t>
            </w:r>
          </w:p>
        </w:tc>
        <w:tc>
          <w:tcPr>
            <w:tcW w:w="1356" w:type="dxa"/>
          </w:tcPr>
          <w:p w14:paraId="3363BB71" w14:textId="77777777" w:rsidR="008E1609" w:rsidRDefault="008E1609" w:rsidP="0067462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41ABF59" w14:textId="77777777" w:rsidR="008E1609" w:rsidRDefault="008E1609" w:rsidP="00674621">
            <w:pPr>
              <w:suppressAutoHyphens w:val="0"/>
              <w:jc w:val="center"/>
              <w:rPr>
                <w:rFonts w:ascii="Arial" w:hAnsi="Arial" w:cs="Arial"/>
                <w:sz w:val="20"/>
                <w:szCs w:val="20"/>
              </w:rPr>
            </w:pPr>
            <w:r>
              <w:rPr>
                <w:rFonts w:ascii="Arial" w:hAnsi="Arial" w:cs="Arial"/>
                <w:sz w:val="20"/>
                <w:szCs w:val="20"/>
              </w:rPr>
              <w:t>2674</w:t>
            </w:r>
          </w:p>
        </w:tc>
        <w:tc>
          <w:tcPr>
            <w:tcW w:w="1701" w:type="dxa"/>
            <w:vAlign w:val="bottom"/>
          </w:tcPr>
          <w:p w14:paraId="612B7AA1" w14:textId="77777777" w:rsidR="008E1609" w:rsidRDefault="008E1609" w:rsidP="00674621">
            <w:pPr>
              <w:jc w:val="center"/>
              <w:rPr>
                <w:rFonts w:ascii="Arial" w:hAnsi="Arial" w:cs="Arial"/>
                <w:sz w:val="20"/>
                <w:szCs w:val="20"/>
                <w:lang w:val="ro-RO"/>
              </w:rPr>
            </w:pPr>
            <w:r>
              <w:rPr>
                <w:rFonts w:ascii="Arial" w:hAnsi="Arial" w:cs="Arial"/>
                <w:sz w:val="20"/>
                <w:szCs w:val="20"/>
                <w:lang w:val="ro-RO"/>
              </w:rPr>
              <w:t>0</w:t>
            </w:r>
          </w:p>
        </w:tc>
      </w:tr>
      <w:tr w:rsidR="008E1609" w14:paraId="5F9DD862" w14:textId="77777777" w:rsidTr="00674621">
        <w:trPr>
          <w:jc w:val="center"/>
        </w:trPr>
        <w:tc>
          <w:tcPr>
            <w:tcW w:w="2432" w:type="dxa"/>
            <w:vAlign w:val="center"/>
          </w:tcPr>
          <w:p w14:paraId="63721F44" w14:textId="77777777" w:rsidR="008E1609" w:rsidRDefault="008E1609" w:rsidP="0067462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C2650FE" w14:textId="77777777" w:rsidR="008E1609" w:rsidRDefault="008E1609" w:rsidP="00674621">
            <w:pPr>
              <w:jc w:val="center"/>
              <w:rPr>
                <w:rFonts w:ascii="Arial" w:hAnsi="Arial" w:cs="Arial"/>
                <w:b/>
                <w:bCs/>
                <w:sz w:val="20"/>
                <w:szCs w:val="20"/>
                <w:lang w:val="ro-RO"/>
              </w:rPr>
            </w:pPr>
          </w:p>
        </w:tc>
        <w:tc>
          <w:tcPr>
            <w:tcW w:w="1370" w:type="dxa"/>
            <w:vAlign w:val="center"/>
          </w:tcPr>
          <w:p w14:paraId="54FDD938" w14:textId="77777777" w:rsidR="008E1609" w:rsidRDefault="008E1609" w:rsidP="00674621">
            <w:pPr>
              <w:jc w:val="center"/>
              <w:rPr>
                <w:rFonts w:ascii="Arial" w:hAnsi="Arial" w:cs="Arial"/>
                <w:b/>
                <w:bCs/>
                <w:sz w:val="20"/>
                <w:szCs w:val="20"/>
                <w:lang w:val="ro-RO"/>
              </w:rPr>
            </w:pPr>
            <w:r>
              <w:rPr>
                <w:rFonts w:ascii="Arial" w:hAnsi="Arial" w:cs="Arial"/>
                <w:b/>
                <w:bCs/>
                <w:sz w:val="20"/>
                <w:szCs w:val="20"/>
                <w:lang w:val="ro-RO"/>
              </w:rPr>
              <w:t>41915</w:t>
            </w:r>
          </w:p>
        </w:tc>
        <w:tc>
          <w:tcPr>
            <w:tcW w:w="1356" w:type="dxa"/>
          </w:tcPr>
          <w:p w14:paraId="298314FC" w14:textId="77777777" w:rsidR="008E1609" w:rsidRPr="005B61BE" w:rsidRDefault="008E1609" w:rsidP="00674621">
            <w:pPr>
              <w:jc w:val="center"/>
              <w:rPr>
                <w:rFonts w:ascii="Arial" w:hAnsi="Arial" w:cs="Arial"/>
                <w:b/>
                <w:bCs/>
                <w:sz w:val="20"/>
                <w:szCs w:val="20"/>
                <w:lang w:val="ro-RO"/>
              </w:rPr>
            </w:pPr>
            <w:r>
              <w:rPr>
                <w:rFonts w:ascii="Arial" w:hAnsi="Arial" w:cs="Arial"/>
                <w:b/>
                <w:bCs/>
                <w:sz w:val="20"/>
                <w:szCs w:val="20"/>
                <w:lang w:val="ro-RO"/>
              </w:rPr>
              <w:t>3996</w:t>
            </w:r>
          </w:p>
        </w:tc>
        <w:tc>
          <w:tcPr>
            <w:tcW w:w="1701" w:type="dxa"/>
            <w:vAlign w:val="center"/>
          </w:tcPr>
          <w:p w14:paraId="24C8C0A5" w14:textId="77777777" w:rsidR="008E1609" w:rsidRDefault="008E1609" w:rsidP="00674621">
            <w:pPr>
              <w:jc w:val="center"/>
              <w:rPr>
                <w:rFonts w:ascii="Arial" w:hAnsi="Arial" w:cs="Arial"/>
                <w:b/>
                <w:bCs/>
                <w:sz w:val="20"/>
                <w:szCs w:val="20"/>
                <w:lang w:val="ro-RO"/>
              </w:rPr>
            </w:pPr>
            <w:r>
              <w:rPr>
                <w:rFonts w:ascii="Arial" w:hAnsi="Arial" w:cs="Arial"/>
                <w:b/>
                <w:bCs/>
                <w:sz w:val="20"/>
                <w:szCs w:val="20"/>
                <w:lang w:val="ro-RO"/>
              </w:rPr>
              <w:t>22819</w:t>
            </w:r>
          </w:p>
        </w:tc>
        <w:tc>
          <w:tcPr>
            <w:tcW w:w="1701" w:type="dxa"/>
          </w:tcPr>
          <w:p w14:paraId="44933D27" w14:textId="77777777" w:rsidR="008E1609" w:rsidRPr="005B61BE" w:rsidRDefault="008E1609" w:rsidP="00674621">
            <w:pPr>
              <w:jc w:val="center"/>
              <w:rPr>
                <w:rFonts w:ascii="Arial" w:hAnsi="Arial" w:cs="Arial"/>
                <w:b/>
                <w:bCs/>
                <w:sz w:val="20"/>
                <w:szCs w:val="20"/>
                <w:lang w:val="ro-RO"/>
              </w:rPr>
            </w:pPr>
            <w:r>
              <w:rPr>
                <w:rFonts w:ascii="Arial" w:hAnsi="Arial" w:cs="Arial"/>
                <w:b/>
                <w:bCs/>
                <w:sz w:val="20"/>
                <w:szCs w:val="20"/>
                <w:lang w:val="ro-RO"/>
              </w:rPr>
              <w:t>2007</w:t>
            </w:r>
          </w:p>
        </w:tc>
      </w:tr>
    </w:tbl>
    <w:p w14:paraId="458311ED" w14:textId="77777777" w:rsidR="008E1609" w:rsidRDefault="008E1609" w:rsidP="008E1609">
      <w:pPr>
        <w:jc w:val="both"/>
        <w:rPr>
          <w:rFonts w:ascii="Arial" w:hAnsi="Arial" w:cs="Arial"/>
          <w:sz w:val="28"/>
          <w:szCs w:val="28"/>
          <w:lang w:val="ro-RO"/>
        </w:rPr>
      </w:pPr>
    </w:p>
    <w:p w14:paraId="50538145" w14:textId="77777777" w:rsidR="008E1609" w:rsidRPr="004C4798" w:rsidRDefault="008E1609" w:rsidP="008E160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E931B8B" w14:textId="77777777" w:rsidR="008E1609" w:rsidRDefault="008E1609" w:rsidP="008E1609">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C94776A" w14:textId="77777777" w:rsidR="008E1609" w:rsidRPr="004C4798" w:rsidRDefault="008E1609" w:rsidP="008E160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E1609" w:rsidRPr="00E574C0" w14:paraId="78541E42" w14:textId="77777777" w:rsidTr="00674621">
        <w:trPr>
          <w:jc w:val="center"/>
        </w:trPr>
        <w:tc>
          <w:tcPr>
            <w:tcW w:w="3284" w:type="dxa"/>
          </w:tcPr>
          <w:p w14:paraId="46B60821" w14:textId="77777777" w:rsidR="008E1609" w:rsidRPr="00E574C0" w:rsidRDefault="008E1609" w:rsidP="0067462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062C609" w14:textId="77777777" w:rsidR="008E1609" w:rsidRPr="00E574C0" w:rsidRDefault="008E1609" w:rsidP="0067462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E1609" w:rsidRPr="00E574C0" w14:paraId="066FD972" w14:textId="77777777" w:rsidTr="00674621">
        <w:trPr>
          <w:jc w:val="center"/>
        </w:trPr>
        <w:tc>
          <w:tcPr>
            <w:tcW w:w="3284" w:type="dxa"/>
          </w:tcPr>
          <w:p w14:paraId="4E19C5C2" w14:textId="77777777" w:rsidR="008E1609" w:rsidRPr="00E574C0" w:rsidRDefault="008E1609" w:rsidP="0067462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DC48003" w14:textId="77777777" w:rsidR="008E1609" w:rsidRPr="00E574C0" w:rsidRDefault="008E1609" w:rsidP="00674621">
            <w:pPr>
              <w:jc w:val="center"/>
              <w:rPr>
                <w:rFonts w:ascii="Arial" w:hAnsi="Arial" w:cs="Arial"/>
                <w:sz w:val="20"/>
                <w:szCs w:val="20"/>
                <w:lang w:val="ro-RO"/>
              </w:rPr>
            </w:pPr>
            <w:r>
              <w:rPr>
                <w:rFonts w:ascii="Arial" w:hAnsi="Arial" w:cs="Arial"/>
                <w:sz w:val="20"/>
                <w:szCs w:val="20"/>
                <w:lang w:val="ro-RO"/>
              </w:rPr>
              <w:t>10</w:t>
            </w:r>
          </w:p>
        </w:tc>
      </w:tr>
      <w:tr w:rsidR="008E1609" w:rsidRPr="00E574C0" w14:paraId="05687E1D" w14:textId="77777777" w:rsidTr="00674621">
        <w:trPr>
          <w:jc w:val="center"/>
        </w:trPr>
        <w:tc>
          <w:tcPr>
            <w:tcW w:w="3284" w:type="dxa"/>
          </w:tcPr>
          <w:p w14:paraId="0BF5A28A" w14:textId="77777777" w:rsidR="008E1609" w:rsidRPr="00E574C0" w:rsidRDefault="008E1609" w:rsidP="0067462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9693D7B" w14:textId="77777777" w:rsidR="008E1609" w:rsidRPr="00E574C0" w:rsidRDefault="008E1609" w:rsidP="00674621">
            <w:pPr>
              <w:jc w:val="center"/>
              <w:rPr>
                <w:rFonts w:ascii="Arial" w:hAnsi="Arial" w:cs="Arial"/>
                <w:sz w:val="20"/>
                <w:szCs w:val="20"/>
                <w:lang w:val="ro-RO"/>
              </w:rPr>
            </w:pPr>
            <w:r>
              <w:rPr>
                <w:rFonts w:ascii="Arial" w:hAnsi="Arial" w:cs="Arial"/>
                <w:sz w:val="20"/>
                <w:szCs w:val="20"/>
                <w:lang w:val="ro-RO"/>
              </w:rPr>
              <w:t>70</w:t>
            </w:r>
          </w:p>
        </w:tc>
      </w:tr>
      <w:tr w:rsidR="008E1609" w:rsidRPr="00E574C0" w14:paraId="0D6EC549" w14:textId="77777777" w:rsidTr="00674621">
        <w:trPr>
          <w:jc w:val="center"/>
        </w:trPr>
        <w:tc>
          <w:tcPr>
            <w:tcW w:w="3284" w:type="dxa"/>
          </w:tcPr>
          <w:p w14:paraId="14BADDA1" w14:textId="77777777" w:rsidR="008E1609" w:rsidRPr="00E574C0" w:rsidRDefault="008E1609" w:rsidP="0067462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FD51AB7" w14:textId="77777777" w:rsidR="008E1609" w:rsidRPr="00E574C0" w:rsidRDefault="008E1609" w:rsidP="0067462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D933D16" w14:textId="77777777" w:rsidR="008E1609" w:rsidRPr="00FB2E1D" w:rsidRDefault="008E1609" w:rsidP="008E160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7E2B31">
      <w:pPr>
        <w:pStyle w:val="Heading2"/>
        <w:rPr>
          <w:lang w:val="ro-RO"/>
        </w:rPr>
      </w:pPr>
      <w:bookmarkStart w:id="10" w:name="_Toc230966950"/>
      <w:r w:rsidRPr="009E243D">
        <w:rPr>
          <w:lang w:val="ro-RO"/>
        </w:rPr>
        <w:t>2.2. Autoritatea responsabilă</w:t>
      </w:r>
      <w:bookmarkEnd w:id="10"/>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E2B31">
      <w:pPr>
        <w:pStyle w:val="Heading2"/>
        <w:rPr>
          <w:lang w:val="ro-RO"/>
        </w:rPr>
      </w:pPr>
      <w:bookmarkStart w:id="11" w:name="_Toc230966951"/>
      <w:r w:rsidRPr="00CC511B">
        <w:rPr>
          <w:lang w:val="ro-RO"/>
        </w:rPr>
        <w:t xml:space="preserve">2.3. Cadrul </w:t>
      </w:r>
      <w:r w:rsidR="008A13F2">
        <w:rPr>
          <w:lang w:val="ro-RO"/>
        </w:rPr>
        <w:t>legal</w:t>
      </w:r>
      <w:bookmarkEnd w:id="11"/>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E2B31">
      <w:pPr>
        <w:pStyle w:val="Heading2"/>
        <w:rPr>
          <w:lang w:val="ro-RO"/>
        </w:rPr>
      </w:pPr>
      <w:bookmarkStart w:id="12" w:name="_Toc230966952"/>
      <w:r w:rsidRPr="00CC511B">
        <w:rPr>
          <w:lang w:val="ro-RO"/>
        </w:rPr>
        <w:t>2.4. Valori limită în vigoare</w:t>
      </w:r>
      <w:bookmarkEnd w:id="12"/>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7267B75" w:rsidR="00BF22CA" w:rsidRPr="00CC511B" w:rsidRDefault="00125C33" w:rsidP="007E2B31">
      <w:pPr>
        <w:pStyle w:val="Heading2"/>
        <w:rPr>
          <w:lang w:val="ro-RO"/>
        </w:rPr>
      </w:pPr>
      <w:bookmarkStart w:id="13" w:name="_Toc230966953"/>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8E1609">
        <w:rPr>
          <w:lang w:eastAsia="en-US"/>
        </w:rPr>
        <w:t>267</w:t>
      </w:r>
      <w:r w:rsidR="00E8178C" w:rsidRPr="0052391B">
        <w:rPr>
          <w:lang w:eastAsia="en-US"/>
        </w:rPr>
        <w:t>+</w:t>
      </w:r>
      <w:r w:rsidR="008E1609">
        <w:rPr>
          <w:lang w:eastAsia="en-US"/>
        </w:rPr>
        <w:t>152</w:t>
      </w:r>
      <w:r w:rsidR="00E8178C" w:rsidRPr="0052391B">
        <w:rPr>
          <w:lang w:eastAsia="en-US"/>
        </w:rPr>
        <w:t xml:space="preserve"> – km </w:t>
      </w:r>
      <w:r w:rsidR="008E1609">
        <w:rPr>
          <w:lang w:eastAsia="en-US"/>
        </w:rPr>
        <w:t>296</w:t>
      </w:r>
      <w:r w:rsidR="00E8178C" w:rsidRPr="0052391B">
        <w:rPr>
          <w:lang w:eastAsia="en-US"/>
        </w:rPr>
        <w:t>+</w:t>
      </w:r>
      <w:r w:rsidR="00615B91">
        <w:rPr>
          <w:lang w:eastAsia="en-US"/>
        </w:rPr>
        <w:t>15</w:t>
      </w:r>
      <w:r w:rsidR="008E1609">
        <w:rPr>
          <w:lang w:eastAsia="en-US"/>
        </w:rPr>
        <w:t>0</w:t>
      </w:r>
      <w:r w:rsidR="0051541F" w:rsidRPr="00802BC8">
        <w:rPr>
          <w:lang w:val="ro-RO"/>
        </w:rPr>
        <w:t xml:space="preserve"> </w:t>
      </w:r>
      <w:r w:rsidRPr="00802BC8">
        <w:rPr>
          <w:lang w:val="ro-RO"/>
        </w:rPr>
        <w:t>– sinteza rezultatelor</w:t>
      </w:r>
      <w:bookmarkEnd w:id="13"/>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077B356B" w14:textId="77777777" w:rsidR="00560453" w:rsidRDefault="00560453">
      <w:pPr>
        <w:autoSpaceDE w:val="0"/>
        <w:jc w:val="both"/>
        <w:rPr>
          <w:rFonts w:ascii="Arial" w:hAnsi="Arial" w:cs="Arial"/>
          <w:color w:val="000000"/>
          <w:lang w:val="ro-RO"/>
        </w:rPr>
      </w:pPr>
    </w:p>
    <w:p w14:paraId="18F9D4E3" w14:textId="77777777" w:rsidR="00560453" w:rsidRDefault="00560453">
      <w:pPr>
        <w:autoSpaceDE w:val="0"/>
        <w:jc w:val="both"/>
        <w:rPr>
          <w:rFonts w:ascii="Arial" w:hAnsi="Arial" w:cs="Arial"/>
          <w:color w:val="000000"/>
          <w:lang w:val="ro-RO"/>
        </w:rPr>
      </w:pPr>
    </w:p>
    <w:p w14:paraId="25355042" w14:textId="77777777" w:rsidR="00560453" w:rsidRDefault="00560453">
      <w:pPr>
        <w:autoSpaceDE w:val="0"/>
        <w:jc w:val="both"/>
        <w:rPr>
          <w:rFonts w:ascii="Arial" w:hAnsi="Arial" w:cs="Arial"/>
          <w:color w:val="000000"/>
          <w:lang w:val="ro-RO"/>
        </w:rPr>
      </w:pPr>
    </w:p>
    <w:p w14:paraId="0EC7AB0C" w14:textId="77777777" w:rsidR="00615B91" w:rsidRDefault="00615B91">
      <w:pPr>
        <w:autoSpaceDE w:val="0"/>
        <w:jc w:val="both"/>
        <w:rPr>
          <w:rFonts w:ascii="Arial" w:hAnsi="Arial" w:cs="Arial"/>
          <w:color w:val="000000"/>
          <w:lang w:val="ro-RO"/>
        </w:rPr>
      </w:pPr>
    </w:p>
    <w:p w14:paraId="2F15CC00" w14:textId="77777777" w:rsidR="00615B91" w:rsidRDefault="00615B91">
      <w:pPr>
        <w:autoSpaceDE w:val="0"/>
        <w:jc w:val="both"/>
        <w:rPr>
          <w:rFonts w:ascii="Arial" w:hAnsi="Arial" w:cs="Arial"/>
          <w:color w:val="000000"/>
          <w:lang w:val="ro-RO"/>
        </w:rPr>
      </w:pPr>
    </w:p>
    <w:p w14:paraId="6AF981CD" w14:textId="1CF99D5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850933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5C5885">
        <w:rPr>
          <w:rFonts w:ascii="Arial" w:hAnsi="Arial" w:cs="Arial"/>
          <w:b/>
          <w:lang w:val="it-IT"/>
        </w:rPr>
        <w:t>2</w:t>
      </w:r>
      <w:r w:rsidR="008E1609">
        <w:rPr>
          <w:rFonts w:ascii="Arial" w:hAnsi="Arial" w:cs="Arial"/>
          <w:b/>
          <w:lang w:val="it-IT"/>
        </w:rPr>
        <w:t>67</w:t>
      </w:r>
      <w:r w:rsidR="00E8178C">
        <w:rPr>
          <w:rFonts w:ascii="Arial" w:hAnsi="Arial" w:cs="Arial"/>
          <w:b/>
          <w:lang w:val="it-IT"/>
        </w:rPr>
        <w:t>.</w:t>
      </w:r>
      <w:r w:rsidR="008E1609">
        <w:rPr>
          <w:rFonts w:ascii="Arial" w:hAnsi="Arial" w:cs="Arial"/>
          <w:b/>
          <w:lang w:val="it-IT"/>
        </w:rPr>
        <w:t>152</w:t>
      </w:r>
      <w:r w:rsidR="00E8178C">
        <w:rPr>
          <w:rFonts w:ascii="Arial" w:hAnsi="Arial" w:cs="Arial"/>
          <w:b/>
          <w:lang w:val="it-IT"/>
        </w:rPr>
        <w:t>-km</w:t>
      </w:r>
      <w:r w:rsidR="005C5885">
        <w:rPr>
          <w:rFonts w:ascii="Arial" w:hAnsi="Arial" w:cs="Arial"/>
          <w:b/>
          <w:lang w:val="it-IT"/>
        </w:rPr>
        <w:t>2</w:t>
      </w:r>
      <w:r w:rsidR="008E1609">
        <w:rPr>
          <w:rFonts w:ascii="Arial" w:hAnsi="Arial" w:cs="Arial"/>
          <w:b/>
          <w:lang w:val="it-IT"/>
        </w:rPr>
        <w:t>9</w:t>
      </w:r>
      <w:r w:rsidR="00615B91">
        <w:rPr>
          <w:rFonts w:ascii="Arial" w:hAnsi="Arial" w:cs="Arial"/>
          <w:b/>
          <w:lang w:val="it-IT"/>
        </w:rPr>
        <w:t>6</w:t>
      </w:r>
      <w:r w:rsidR="00E8178C">
        <w:rPr>
          <w:rFonts w:ascii="Arial" w:hAnsi="Arial" w:cs="Arial"/>
          <w:b/>
          <w:lang w:val="it-IT"/>
        </w:rPr>
        <w:t>.</w:t>
      </w:r>
      <w:r w:rsidR="00615B91">
        <w:rPr>
          <w:rFonts w:ascii="Arial" w:hAnsi="Arial" w:cs="Arial"/>
          <w:b/>
          <w:lang w:val="it-IT"/>
        </w:rPr>
        <w:t>15</w:t>
      </w:r>
      <w:r w:rsidR="008E1609">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25382E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E1609">
        <w:rPr>
          <w:rFonts w:ascii="Arial" w:hAnsi="Arial" w:cs="Arial"/>
          <w:lang w:val="pt-BR"/>
        </w:rPr>
        <w:t>DN1_km267+152-km296+150</w:t>
      </w:r>
      <w:r w:rsidR="00E8178C" w:rsidRPr="00E8178C">
        <w:rPr>
          <w:rFonts w:ascii="Arial" w:hAnsi="Arial" w:cs="Arial"/>
          <w:lang w:val="it-IT"/>
        </w:rPr>
        <w:t>, cod identificare RD_RO_00_</w:t>
      </w:r>
      <w:r w:rsidR="008E1609">
        <w:rPr>
          <w:rFonts w:ascii="Arial" w:hAnsi="Arial" w:cs="Arial"/>
          <w:lang w:val="it-IT"/>
        </w:rPr>
        <w:t>20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E1609" w:rsidRPr="00DD6050" w14:paraId="47F7BA83" w14:textId="77777777" w:rsidTr="008E1609">
        <w:trPr>
          <w:trHeight w:val="312"/>
          <w:jc w:val="center"/>
        </w:trPr>
        <w:tc>
          <w:tcPr>
            <w:tcW w:w="1580" w:type="dxa"/>
            <w:vMerge w:val="restart"/>
            <w:tcBorders>
              <w:right w:val="single" w:sz="4" w:space="0" w:color="auto"/>
            </w:tcBorders>
            <w:noWrap/>
            <w:vAlign w:val="center"/>
          </w:tcPr>
          <w:p w14:paraId="4ED3E630" w14:textId="77777777" w:rsidR="008E1609" w:rsidRPr="00DD6050" w:rsidRDefault="008E1609" w:rsidP="0067462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232995A" w14:textId="77777777" w:rsidR="008E1609" w:rsidRPr="00DD6050" w:rsidRDefault="008E1609" w:rsidP="0067462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A31EA56"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E1609" w:rsidRPr="00DD6050" w14:paraId="6F2B0E88" w14:textId="77777777" w:rsidTr="008E1609">
        <w:trPr>
          <w:trHeight w:val="636"/>
          <w:jc w:val="center"/>
        </w:trPr>
        <w:tc>
          <w:tcPr>
            <w:tcW w:w="1580" w:type="dxa"/>
            <w:vMerge/>
            <w:tcBorders>
              <w:bottom w:val="single" w:sz="4" w:space="0" w:color="auto"/>
              <w:right w:val="single" w:sz="4" w:space="0" w:color="auto"/>
            </w:tcBorders>
            <w:vAlign w:val="center"/>
            <w:hideMark/>
          </w:tcPr>
          <w:p w14:paraId="05BB0232" w14:textId="77777777" w:rsidR="008E1609" w:rsidRPr="00DD6050" w:rsidRDefault="008E1609" w:rsidP="0067462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24FDA07" w14:textId="77777777" w:rsidR="008E1609" w:rsidRPr="00DD6050" w:rsidRDefault="008E1609" w:rsidP="0067462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C6C42A3"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0457068"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2F63619"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A8641A3"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B90DAEA"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E5FBB" w:rsidRPr="00DD6050" w14:paraId="61F6FC67" w14:textId="77777777" w:rsidTr="008E160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1D97B34"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F586735" w14:textId="2FE4D3CB"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D7C5CF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1990</w:t>
            </w:r>
          </w:p>
        </w:tc>
        <w:tc>
          <w:tcPr>
            <w:tcW w:w="1015" w:type="dxa"/>
            <w:tcBorders>
              <w:top w:val="single" w:sz="8" w:space="0" w:color="auto"/>
              <w:left w:val="nil"/>
              <w:bottom w:val="single" w:sz="4" w:space="0" w:color="auto"/>
              <w:right w:val="single" w:sz="4" w:space="0" w:color="auto"/>
            </w:tcBorders>
            <w:noWrap/>
            <w:vAlign w:val="center"/>
          </w:tcPr>
          <w:p w14:paraId="1707E56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992</w:t>
            </w:r>
          </w:p>
        </w:tc>
        <w:tc>
          <w:tcPr>
            <w:tcW w:w="1274" w:type="dxa"/>
            <w:tcBorders>
              <w:top w:val="single" w:sz="8" w:space="0" w:color="auto"/>
              <w:left w:val="nil"/>
              <w:bottom w:val="single" w:sz="4" w:space="0" w:color="auto"/>
              <w:right w:val="single" w:sz="4" w:space="0" w:color="auto"/>
            </w:tcBorders>
            <w:vAlign w:val="center"/>
          </w:tcPr>
          <w:p w14:paraId="24F92AB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E8771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2D613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14,83</w:t>
            </w:r>
          </w:p>
        </w:tc>
      </w:tr>
      <w:tr w:rsidR="00BE5FBB" w:rsidRPr="00DD6050" w14:paraId="723C75E3" w14:textId="77777777" w:rsidTr="008E160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C4FB1C2" w14:textId="77777777" w:rsidR="00BE5FBB" w:rsidRDefault="00BE5FBB" w:rsidP="00BE5FB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8635AA9" w14:textId="5A84CAF4"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699D08C" w14:textId="0153CE07"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1517</w:t>
            </w:r>
          </w:p>
        </w:tc>
        <w:tc>
          <w:tcPr>
            <w:tcW w:w="1015" w:type="dxa"/>
            <w:tcBorders>
              <w:top w:val="single" w:sz="8" w:space="0" w:color="auto"/>
              <w:left w:val="nil"/>
              <w:bottom w:val="single" w:sz="4" w:space="0" w:color="auto"/>
              <w:right w:val="single" w:sz="4" w:space="0" w:color="auto"/>
            </w:tcBorders>
            <w:noWrap/>
            <w:vAlign w:val="center"/>
          </w:tcPr>
          <w:p w14:paraId="45E26BD1" w14:textId="0713A3CF"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755</w:t>
            </w:r>
          </w:p>
        </w:tc>
        <w:tc>
          <w:tcPr>
            <w:tcW w:w="1274" w:type="dxa"/>
            <w:tcBorders>
              <w:top w:val="single" w:sz="8" w:space="0" w:color="auto"/>
              <w:left w:val="nil"/>
              <w:bottom w:val="single" w:sz="4" w:space="0" w:color="auto"/>
              <w:right w:val="single" w:sz="4" w:space="0" w:color="auto"/>
            </w:tcBorders>
            <w:vAlign w:val="center"/>
          </w:tcPr>
          <w:p w14:paraId="1A4F0C6A" w14:textId="177FF7B2"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9C1007" w14:textId="234E2F2F"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F1FCE5C" w14:textId="0974F329"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12,05</w:t>
            </w:r>
          </w:p>
        </w:tc>
      </w:tr>
      <w:tr w:rsidR="00BE5FBB" w:rsidRPr="00DD6050" w14:paraId="58F9F2ED" w14:textId="77777777" w:rsidTr="008E160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3DE690"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C318C5" w14:textId="228CA3DC"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9A447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533</w:t>
            </w:r>
          </w:p>
        </w:tc>
        <w:tc>
          <w:tcPr>
            <w:tcW w:w="1015" w:type="dxa"/>
            <w:tcBorders>
              <w:top w:val="nil"/>
              <w:left w:val="nil"/>
              <w:bottom w:val="single" w:sz="4" w:space="0" w:color="auto"/>
              <w:right w:val="single" w:sz="4" w:space="0" w:color="auto"/>
            </w:tcBorders>
            <w:noWrap/>
            <w:vAlign w:val="center"/>
          </w:tcPr>
          <w:p w14:paraId="444054B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c>
          <w:tcPr>
            <w:tcW w:w="1274" w:type="dxa"/>
            <w:tcBorders>
              <w:top w:val="nil"/>
              <w:left w:val="nil"/>
              <w:bottom w:val="single" w:sz="4" w:space="0" w:color="auto"/>
              <w:right w:val="single" w:sz="4" w:space="0" w:color="auto"/>
            </w:tcBorders>
            <w:vAlign w:val="center"/>
          </w:tcPr>
          <w:p w14:paraId="72FF4DD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593A7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25DF7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5,17</w:t>
            </w:r>
          </w:p>
        </w:tc>
      </w:tr>
      <w:tr w:rsidR="00BE5FBB" w:rsidRPr="00DD6050" w14:paraId="3A85CB4D" w14:textId="77777777" w:rsidTr="008E160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E95820"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E677ED" w14:textId="551A263E"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9390B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015" w:type="dxa"/>
            <w:tcBorders>
              <w:top w:val="nil"/>
              <w:left w:val="nil"/>
              <w:bottom w:val="single" w:sz="4" w:space="0" w:color="auto"/>
              <w:right w:val="single" w:sz="4" w:space="0" w:color="auto"/>
            </w:tcBorders>
            <w:noWrap/>
            <w:vAlign w:val="center"/>
          </w:tcPr>
          <w:p w14:paraId="1122CF1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7F6F515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9041F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40303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r>
      <w:tr w:rsidR="00BE5FBB" w:rsidRPr="00DD6050" w14:paraId="2D97DAD8" w14:textId="77777777" w:rsidTr="008E160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D51A6C"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6365B8" w14:textId="34D46E4E"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3421E6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7A9652F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73F9312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E0AA1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EB3D3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BE5FBB" w:rsidRPr="00DD6050" w14:paraId="18BC5F80" w14:textId="77777777" w:rsidTr="008E160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5B35A20"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95464E" w14:textId="75BFBAF4"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B6FF8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8" w:space="0" w:color="auto"/>
              <w:right w:val="single" w:sz="4" w:space="0" w:color="auto"/>
            </w:tcBorders>
            <w:noWrap/>
            <w:vAlign w:val="center"/>
          </w:tcPr>
          <w:p w14:paraId="18755B5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8" w:space="0" w:color="auto"/>
              <w:right w:val="single" w:sz="4" w:space="0" w:color="auto"/>
            </w:tcBorders>
            <w:vAlign w:val="center"/>
          </w:tcPr>
          <w:p w14:paraId="693E2A7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F0F05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41789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BE5FBB" w:rsidRPr="00DD6050" w14:paraId="45EECD25" w14:textId="77777777" w:rsidTr="008E1609">
        <w:trPr>
          <w:trHeight w:val="315"/>
          <w:jc w:val="center"/>
        </w:trPr>
        <w:tc>
          <w:tcPr>
            <w:tcW w:w="1580" w:type="dxa"/>
            <w:vMerge w:val="restart"/>
            <w:tcBorders>
              <w:top w:val="nil"/>
              <w:left w:val="single" w:sz="8" w:space="0" w:color="auto"/>
              <w:bottom w:val="single" w:sz="8" w:space="0" w:color="000000"/>
              <w:right w:val="nil"/>
            </w:tcBorders>
            <w:vAlign w:val="center"/>
          </w:tcPr>
          <w:p w14:paraId="0DA863C8"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Tălmaciu</w:t>
            </w:r>
          </w:p>
        </w:tc>
        <w:tc>
          <w:tcPr>
            <w:tcW w:w="2080" w:type="dxa"/>
            <w:tcBorders>
              <w:top w:val="nil"/>
              <w:left w:val="single" w:sz="8" w:space="0" w:color="auto"/>
              <w:bottom w:val="single" w:sz="4" w:space="0" w:color="auto"/>
              <w:right w:val="single" w:sz="8" w:space="0" w:color="auto"/>
            </w:tcBorders>
            <w:noWrap/>
            <w:vAlign w:val="center"/>
            <w:hideMark/>
          </w:tcPr>
          <w:p w14:paraId="10089E91" w14:textId="1B69E13D"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B7C8E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A3813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A1DEE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F0D9F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E6023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E5FBB" w:rsidRPr="00DD6050" w14:paraId="2C03961D" w14:textId="77777777" w:rsidTr="008E1609">
        <w:trPr>
          <w:trHeight w:val="315"/>
          <w:jc w:val="center"/>
        </w:trPr>
        <w:tc>
          <w:tcPr>
            <w:tcW w:w="1580" w:type="dxa"/>
            <w:vMerge/>
            <w:tcBorders>
              <w:top w:val="nil"/>
              <w:left w:val="single" w:sz="8" w:space="0" w:color="auto"/>
              <w:bottom w:val="single" w:sz="8" w:space="0" w:color="000000"/>
              <w:right w:val="nil"/>
            </w:tcBorders>
            <w:vAlign w:val="center"/>
          </w:tcPr>
          <w:p w14:paraId="446EEAD0" w14:textId="77777777" w:rsidR="00BE5FBB" w:rsidRDefault="00BE5FBB" w:rsidP="00BE5F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E330DEB" w14:textId="41E94F9E"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7A9E0D7" w14:textId="56B639C7"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236450" w14:textId="27D365A1"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CBFA1F" w14:textId="73EE9F43"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4765C9" w14:textId="2460BC03"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18806D" w14:textId="2E197D82"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BE5FBB" w:rsidRPr="00DD6050" w14:paraId="0B84EE8E"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7540D8E2"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CD4B24" w14:textId="53CD28FF"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C8736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01042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0900B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6C6CE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99C0C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E5FBB" w:rsidRPr="00DD6050" w14:paraId="791E50D9"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05C07EC7"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CC4CD1" w14:textId="2B6634F8"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ABD46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01460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E8015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89149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E6D8F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E5FBB" w:rsidRPr="00DD6050" w14:paraId="1F984857"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1B107BDC"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6C7778" w14:textId="39545CD2"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301A8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77528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A63E5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B2710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A65F0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E5FBB" w:rsidRPr="00DD6050" w14:paraId="6ED9DE36" w14:textId="77777777" w:rsidTr="008E1609">
        <w:trPr>
          <w:trHeight w:val="312"/>
          <w:jc w:val="center"/>
        </w:trPr>
        <w:tc>
          <w:tcPr>
            <w:tcW w:w="1580" w:type="dxa"/>
            <w:vMerge/>
            <w:tcBorders>
              <w:top w:val="nil"/>
              <w:left w:val="single" w:sz="8" w:space="0" w:color="auto"/>
              <w:bottom w:val="single" w:sz="8" w:space="0" w:color="000000"/>
              <w:right w:val="nil"/>
            </w:tcBorders>
            <w:vAlign w:val="center"/>
          </w:tcPr>
          <w:p w14:paraId="301BFF4F"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1E3B0A" w14:textId="7E393147"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BCBB11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55C3F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4C3AF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7FEEB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F52D5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E5FBB" w:rsidRPr="00DD6050" w14:paraId="33D6BDCA" w14:textId="77777777" w:rsidTr="008E1609">
        <w:trPr>
          <w:trHeight w:val="315"/>
          <w:jc w:val="center"/>
        </w:trPr>
        <w:tc>
          <w:tcPr>
            <w:tcW w:w="1580" w:type="dxa"/>
            <w:vMerge w:val="restart"/>
            <w:tcBorders>
              <w:top w:val="nil"/>
              <w:left w:val="single" w:sz="8" w:space="0" w:color="auto"/>
              <w:bottom w:val="single" w:sz="8" w:space="0" w:color="000000"/>
              <w:right w:val="nil"/>
            </w:tcBorders>
            <w:vAlign w:val="center"/>
          </w:tcPr>
          <w:p w14:paraId="372EBBDF"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Cârțișoara</w:t>
            </w:r>
          </w:p>
        </w:tc>
        <w:tc>
          <w:tcPr>
            <w:tcW w:w="2080" w:type="dxa"/>
            <w:tcBorders>
              <w:top w:val="nil"/>
              <w:left w:val="single" w:sz="8" w:space="0" w:color="auto"/>
              <w:bottom w:val="single" w:sz="4" w:space="0" w:color="auto"/>
              <w:right w:val="single" w:sz="8" w:space="0" w:color="auto"/>
            </w:tcBorders>
            <w:noWrap/>
            <w:vAlign w:val="center"/>
            <w:hideMark/>
          </w:tcPr>
          <w:p w14:paraId="16EA3667" w14:textId="57E1BA74"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35BF7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FF455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1335C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01F43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02F0A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BE5FBB" w:rsidRPr="00DD6050" w14:paraId="054751EA" w14:textId="77777777" w:rsidTr="008E1609">
        <w:trPr>
          <w:trHeight w:val="315"/>
          <w:jc w:val="center"/>
        </w:trPr>
        <w:tc>
          <w:tcPr>
            <w:tcW w:w="1580" w:type="dxa"/>
            <w:vMerge/>
            <w:tcBorders>
              <w:top w:val="nil"/>
              <w:left w:val="single" w:sz="8" w:space="0" w:color="auto"/>
              <w:bottom w:val="single" w:sz="8" w:space="0" w:color="000000"/>
              <w:right w:val="nil"/>
            </w:tcBorders>
            <w:vAlign w:val="center"/>
          </w:tcPr>
          <w:p w14:paraId="1BAB3233" w14:textId="77777777" w:rsidR="00BE5FBB" w:rsidRDefault="00BE5FBB" w:rsidP="00BE5F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B185AD" w14:textId="5DDBEF19"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620BB2" w14:textId="55B8AAE6"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67A14D" w14:textId="28811232"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A3E78E" w14:textId="7AA3DD6E"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F71199" w14:textId="7B72B9EC"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6ADA59" w14:textId="7B538166"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BE5FBB" w:rsidRPr="00DD6050" w14:paraId="68CCD561"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503BABAC"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35D5A8" w14:textId="48EECE26"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523E4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2C4F7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F12CA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4A9A6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2EAF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BE5FBB" w:rsidRPr="00DD6050" w14:paraId="29EE7ABE"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1522C74D"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449F60" w14:textId="73CC579D"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A30DE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5828B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1E9BE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4F687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68B4D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E5FBB" w:rsidRPr="00DD6050" w14:paraId="31F2419B"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3CE78E62"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E2AC2" w14:textId="10E5B461"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3CB103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391F1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6A6F6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4179A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E5837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E5FBB" w:rsidRPr="00DD6050" w14:paraId="6E5A6D0E" w14:textId="77777777" w:rsidTr="008E1609">
        <w:trPr>
          <w:trHeight w:val="312"/>
          <w:jc w:val="center"/>
        </w:trPr>
        <w:tc>
          <w:tcPr>
            <w:tcW w:w="1580" w:type="dxa"/>
            <w:vMerge/>
            <w:tcBorders>
              <w:top w:val="nil"/>
              <w:left w:val="single" w:sz="8" w:space="0" w:color="auto"/>
              <w:bottom w:val="single" w:sz="8" w:space="0" w:color="000000"/>
              <w:right w:val="nil"/>
            </w:tcBorders>
            <w:vAlign w:val="center"/>
          </w:tcPr>
          <w:p w14:paraId="35CBA011"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C86DF6" w14:textId="27DCAB01"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2F62A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E7F31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66689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C7468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E911B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E5FBB" w:rsidRPr="00DD6050" w14:paraId="7FAC174F" w14:textId="77777777" w:rsidTr="008E1609">
        <w:trPr>
          <w:trHeight w:val="315"/>
          <w:jc w:val="center"/>
        </w:trPr>
        <w:tc>
          <w:tcPr>
            <w:tcW w:w="1580" w:type="dxa"/>
            <w:vMerge w:val="restart"/>
            <w:tcBorders>
              <w:top w:val="nil"/>
              <w:left w:val="single" w:sz="8" w:space="0" w:color="auto"/>
              <w:bottom w:val="single" w:sz="8" w:space="0" w:color="000000"/>
              <w:right w:val="nil"/>
            </w:tcBorders>
            <w:vAlign w:val="center"/>
          </w:tcPr>
          <w:p w14:paraId="1E16936C"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Avrig</w:t>
            </w:r>
          </w:p>
        </w:tc>
        <w:tc>
          <w:tcPr>
            <w:tcW w:w="2080" w:type="dxa"/>
            <w:tcBorders>
              <w:top w:val="nil"/>
              <w:left w:val="single" w:sz="8" w:space="0" w:color="auto"/>
              <w:bottom w:val="single" w:sz="4" w:space="0" w:color="auto"/>
              <w:right w:val="single" w:sz="8" w:space="0" w:color="auto"/>
            </w:tcBorders>
            <w:noWrap/>
            <w:vAlign w:val="center"/>
            <w:hideMark/>
          </w:tcPr>
          <w:p w14:paraId="632247E9" w14:textId="27CD8562"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2D9FE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1704</w:t>
            </w:r>
          </w:p>
        </w:tc>
        <w:tc>
          <w:tcPr>
            <w:tcW w:w="1015" w:type="dxa"/>
            <w:tcBorders>
              <w:top w:val="nil"/>
              <w:left w:val="nil"/>
              <w:bottom w:val="single" w:sz="4" w:space="0" w:color="auto"/>
              <w:right w:val="single" w:sz="4" w:space="0" w:color="auto"/>
            </w:tcBorders>
            <w:noWrap/>
            <w:vAlign w:val="center"/>
          </w:tcPr>
          <w:p w14:paraId="325BDD6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812</w:t>
            </w:r>
          </w:p>
        </w:tc>
        <w:tc>
          <w:tcPr>
            <w:tcW w:w="1274" w:type="dxa"/>
            <w:tcBorders>
              <w:top w:val="nil"/>
              <w:left w:val="nil"/>
              <w:bottom w:val="single" w:sz="4" w:space="0" w:color="auto"/>
              <w:right w:val="single" w:sz="4" w:space="0" w:color="auto"/>
            </w:tcBorders>
            <w:vAlign w:val="center"/>
          </w:tcPr>
          <w:p w14:paraId="0949574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A6856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994B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5,63</w:t>
            </w:r>
          </w:p>
        </w:tc>
      </w:tr>
      <w:tr w:rsidR="00BE5FBB" w:rsidRPr="00DD6050" w14:paraId="191E4DC8" w14:textId="77777777" w:rsidTr="008E1609">
        <w:trPr>
          <w:trHeight w:val="315"/>
          <w:jc w:val="center"/>
        </w:trPr>
        <w:tc>
          <w:tcPr>
            <w:tcW w:w="1580" w:type="dxa"/>
            <w:vMerge/>
            <w:tcBorders>
              <w:top w:val="nil"/>
              <w:left w:val="single" w:sz="8" w:space="0" w:color="auto"/>
              <w:bottom w:val="single" w:sz="8" w:space="0" w:color="000000"/>
              <w:right w:val="nil"/>
            </w:tcBorders>
            <w:vAlign w:val="center"/>
          </w:tcPr>
          <w:p w14:paraId="4951D80B" w14:textId="77777777" w:rsidR="00BE5FBB" w:rsidRDefault="00BE5FBB" w:rsidP="00BE5F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3D9F0DD" w14:textId="3FFD5E7E"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AFA4A71" w14:textId="0AAA9334"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1292</w:t>
            </w:r>
          </w:p>
        </w:tc>
        <w:tc>
          <w:tcPr>
            <w:tcW w:w="1015" w:type="dxa"/>
            <w:tcBorders>
              <w:top w:val="nil"/>
              <w:left w:val="nil"/>
              <w:bottom w:val="single" w:sz="4" w:space="0" w:color="auto"/>
              <w:right w:val="single" w:sz="4" w:space="0" w:color="auto"/>
            </w:tcBorders>
            <w:noWrap/>
            <w:vAlign w:val="center"/>
          </w:tcPr>
          <w:p w14:paraId="2F06AA11" w14:textId="4CDDD8C7"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614</w:t>
            </w:r>
          </w:p>
        </w:tc>
        <w:tc>
          <w:tcPr>
            <w:tcW w:w="1274" w:type="dxa"/>
            <w:tcBorders>
              <w:top w:val="nil"/>
              <w:left w:val="nil"/>
              <w:bottom w:val="single" w:sz="4" w:space="0" w:color="auto"/>
              <w:right w:val="single" w:sz="4" w:space="0" w:color="auto"/>
            </w:tcBorders>
            <w:vAlign w:val="center"/>
          </w:tcPr>
          <w:p w14:paraId="2DB71FED" w14:textId="75D22E8B"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508117" w14:textId="1B508C0D"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753FD2" w14:textId="7C198471"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4,73</w:t>
            </w:r>
          </w:p>
        </w:tc>
      </w:tr>
      <w:tr w:rsidR="00BE5FBB" w:rsidRPr="00DD6050" w14:paraId="34920033"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08072D2F"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5D24BD" w14:textId="1866455C"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57372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455</w:t>
            </w:r>
          </w:p>
        </w:tc>
        <w:tc>
          <w:tcPr>
            <w:tcW w:w="1015" w:type="dxa"/>
            <w:tcBorders>
              <w:top w:val="nil"/>
              <w:left w:val="nil"/>
              <w:bottom w:val="single" w:sz="4" w:space="0" w:color="auto"/>
              <w:right w:val="single" w:sz="4" w:space="0" w:color="auto"/>
            </w:tcBorders>
            <w:noWrap/>
            <w:vAlign w:val="center"/>
          </w:tcPr>
          <w:p w14:paraId="42EAF05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274" w:type="dxa"/>
            <w:tcBorders>
              <w:top w:val="nil"/>
              <w:left w:val="nil"/>
              <w:bottom w:val="single" w:sz="4" w:space="0" w:color="auto"/>
              <w:right w:val="single" w:sz="4" w:space="0" w:color="auto"/>
            </w:tcBorders>
            <w:vAlign w:val="center"/>
          </w:tcPr>
          <w:p w14:paraId="4A12FD0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8254C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FA4E1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r>
      <w:tr w:rsidR="00BE5FBB" w:rsidRPr="00DD6050" w14:paraId="67F23EF6"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601E8170"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588885" w14:textId="06624302"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7A203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4" w:space="0" w:color="auto"/>
              <w:right w:val="single" w:sz="4" w:space="0" w:color="auto"/>
            </w:tcBorders>
            <w:noWrap/>
            <w:vAlign w:val="center"/>
          </w:tcPr>
          <w:p w14:paraId="2031FBC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3893C99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A8B13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A285C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BE5FBB" w:rsidRPr="00DD6050" w14:paraId="69474BC9"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53665B40"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C79812" w14:textId="664ECFE0"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C219AA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703676F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747DF4E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2A588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94106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BE5FBB" w:rsidRPr="00DD6050" w14:paraId="62EE9DD9" w14:textId="77777777" w:rsidTr="008E1609">
        <w:trPr>
          <w:trHeight w:val="312"/>
          <w:jc w:val="center"/>
        </w:trPr>
        <w:tc>
          <w:tcPr>
            <w:tcW w:w="1580" w:type="dxa"/>
            <w:vMerge/>
            <w:tcBorders>
              <w:top w:val="nil"/>
              <w:left w:val="single" w:sz="8" w:space="0" w:color="auto"/>
              <w:bottom w:val="single" w:sz="8" w:space="0" w:color="000000"/>
              <w:right w:val="nil"/>
            </w:tcBorders>
            <w:vAlign w:val="center"/>
          </w:tcPr>
          <w:p w14:paraId="6F335993"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004A66" w14:textId="5395C07F"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632F76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8" w:space="0" w:color="auto"/>
              <w:right w:val="single" w:sz="4" w:space="0" w:color="auto"/>
            </w:tcBorders>
            <w:noWrap/>
            <w:vAlign w:val="center"/>
          </w:tcPr>
          <w:p w14:paraId="2C4A2E2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8" w:space="0" w:color="auto"/>
              <w:right w:val="single" w:sz="4" w:space="0" w:color="auto"/>
            </w:tcBorders>
            <w:vAlign w:val="center"/>
          </w:tcPr>
          <w:p w14:paraId="34D9015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15D79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FC023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BE5FBB" w:rsidRPr="00DD6050" w14:paraId="595FD563" w14:textId="77777777" w:rsidTr="008E1609">
        <w:trPr>
          <w:trHeight w:val="315"/>
          <w:jc w:val="center"/>
        </w:trPr>
        <w:tc>
          <w:tcPr>
            <w:tcW w:w="1580" w:type="dxa"/>
            <w:vMerge w:val="restart"/>
            <w:tcBorders>
              <w:top w:val="nil"/>
              <w:left w:val="single" w:sz="8" w:space="0" w:color="auto"/>
              <w:bottom w:val="single" w:sz="8" w:space="0" w:color="000000"/>
              <w:right w:val="nil"/>
            </w:tcBorders>
            <w:vAlign w:val="center"/>
          </w:tcPr>
          <w:p w14:paraId="772A76CE"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Porumbacu de Jos</w:t>
            </w:r>
          </w:p>
        </w:tc>
        <w:tc>
          <w:tcPr>
            <w:tcW w:w="2080" w:type="dxa"/>
            <w:tcBorders>
              <w:top w:val="nil"/>
              <w:left w:val="single" w:sz="8" w:space="0" w:color="auto"/>
              <w:bottom w:val="single" w:sz="4" w:space="0" w:color="auto"/>
              <w:right w:val="single" w:sz="8" w:space="0" w:color="auto"/>
            </w:tcBorders>
            <w:noWrap/>
            <w:vAlign w:val="center"/>
            <w:hideMark/>
          </w:tcPr>
          <w:p w14:paraId="331CA909" w14:textId="24469A0A"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8D7CD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4" w:space="0" w:color="auto"/>
              <w:right w:val="single" w:sz="4" w:space="0" w:color="auto"/>
            </w:tcBorders>
            <w:noWrap/>
            <w:vAlign w:val="center"/>
          </w:tcPr>
          <w:p w14:paraId="67FAEAE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274" w:type="dxa"/>
            <w:tcBorders>
              <w:top w:val="nil"/>
              <w:left w:val="nil"/>
              <w:bottom w:val="single" w:sz="4" w:space="0" w:color="auto"/>
              <w:right w:val="single" w:sz="4" w:space="0" w:color="auto"/>
            </w:tcBorders>
            <w:vAlign w:val="center"/>
          </w:tcPr>
          <w:p w14:paraId="201316C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5ECA1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7B5B0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7,03</w:t>
            </w:r>
          </w:p>
        </w:tc>
      </w:tr>
      <w:tr w:rsidR="00BE5FBB" w:rsidRPr="00DD6050" w14:paraId="7AE049B0" w14:textId="77777777" w:rsidTr="008E1609">
        <w:trPr>
          <w:trHeight w:val="315"/>
          <w:jc w:val="center"/>
        </w:trPr>
        <w:tc>
          <w:tcPr>
            <w:tcW w:w="1580" w:type="dxa"/>
            <w:vMerge/>
            <w:tcBorders>
              <w:top w:val="nil"/>
              <w:left w:val="single" w:sz="8" w:space="0" w:color="auto"/>
              <w:bottom w:val="single" w:sz="8" w:space="0" w:color="000000"/>
              <w:right w:val="nil"/>
            </w:tcBorders>
            <w:vAlign w:val="center"/>
          </w:tcPr>
          <w:p w14:paraId="1CF167F3" w14:textId="77777777" w:rsidR="00BE5FBB" w:rsidRDefault="00BE5FBB" w:rsidP="00BE5F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2D8860" w14:textId="1110F99E"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1D5C66F" w14:textId="61AC9530"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194</w:t>
            </w:r>
          </w:p>
        </w:tc>
        <w:tc>
          <w:tcPr>
            <w:tcW w:w="1015" w:type="dxa"/>
            <w:tcBorders>
              <w:top w:val="nil"/>
              <w:left w:val="nil"/>
              <w:bottom w:val="single" w:sz="4" w:space="0" w:color="auto"/>
              <w:right w:val="single" w:sz="4" w:space="0" w:color="auto"/>
            </w:tcBorders>
            <w:noWrap/>
            <w:vAlign w:val="center"/>
          </w:tcPr>
          <w:p w14:paraId="512A5808" w14:textId="34E42CE0"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607FFE3A" w14:textId="309A706E"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48D050" w14:textId="2FD80ABF"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C4D59" w14:textId="0E21129D"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5,57</w:t>
            </w:r>
          </w:p>
        </w:tc>
      </w:tr>
      <w:tr w:rsidR="00BE5FBB" w:rsidRPr="00DD6050" w14:paraId="24933B21"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4C8A197F"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00F181" w14:textId="11975204"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3DCFE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325ED72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7B707FA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DF1CD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31E6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r>
      <w:tr w:rsidR="00BE5FBB" w:rsidRPr="00DD6050" w14:paraId="07D9758A"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3F501A75"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13E08D" w14:textId="210A9314"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9A909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1CA8AA3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0D97123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A39D9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E1146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BE5FBB" w:rsidRPr="00DD6050" w14:paraId="334C0034"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3C7EDDBD"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0D74BF" w14:textId="34423B7C"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144C27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65E52B7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23C1651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4F528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1D1F7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BE5FBB" w:rsidRPr="00DD6050" w14:paraId="0B9E4348" w14:textId="77777777" w:rsidTr="008E1609">
        <w:trPr>
          <w:trHeight w:val="312"/>
          <w:jc w:val="center"/>
        </w:trPr>
        <w:tc>
          <w:tcPr>
            <w:tcW w:w="1580" w:type="dxa"/>
            <w:vMerge/>
            <w:tcBorders>
              <w:top w:val="nil"/>
              <w:left w:val="single" w:sz="8" w:space="0" w:color="auto"/>
              <w:bottom w:val="single" w:sz="8" w:space="0" w:color="000000"/>
              <w:right w:val="nil"/>
            </w:tcBorders>
            <w:vAlign w:val="center"/>
          </w:tcPr>
          <w:p w14:paraId="05B08FC1"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878FD1" w14:textId="11F8E517"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A5215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8" w:space="0" w:color="auto"/>
              <w:right w:val="single" w:sz="4" w:space="0" w:color="auto"/>
            </w:tcBorders>
            <w:noWrap/>
            <w:vAlign w:val="center"/>
          </w:tcPr>
          <w:p w14:paraId="61FBD27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8" w:space="0" w:color="auto"/>
              <w:right w:val="single" w:sz="4" w:space="0" w:color="auto"/>
            </w:tcBorders>
            <w:vAlign w:val="center"/>
          </w:tcPr>
          <w:p w14:paraId="14C6790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1E9C5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5FE34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BE5FBB" w:rsidRPr="00DD6050" w14:paraId="42CC92D9" w14:textId="77777777" w:rsidTr="008E1609">
        <w:trPr>
          <w:trHeight w:val="315"/>
          <w:jc w:val="center"/>
        </w:trPr>
        <w:tc>
          <w:tcPr>
            <w:tcW w:w="1580" w:type="dxa"/>
            <w:vMerge w:val="restart"/>
            <w:tcBorders>
              <w:top w:val="nil"/>
              <w:left w:val="single" w:sz="8" w:space="0" w:color="auto"/>
              <w:bottom w:val="single" w:sz="8" w:space="0" w:color="000000"/>
              <w:right w:val="nil"/>
            </w:tcBorders>
            <w:vAlign w:val="center"/>
          </w:tcPr>
          <w:p w14:paraId="5187CEA3"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Cârța</w:t>
            </w:r>
          </w:p>
        </w:tc>
        <w:tc>
          <w:tcPr>
            <w:tcW w:w="2080" w:type="dxa"/>
            <w:tcBorders>
              <w:top w:val="nil"/>
              <w:left w:val="single" w:sz="8" w:space="0" w:color="auto"/>
              <w:bottom w:val="single" w:sz="4" w:space="0" w:color="auto"/>
              <w:right w:val="single" w:sz="8" w:space="0" w:color="auto"/>
            </w:tcBorders>
            <w:noWrap/>
            <w:vAlign w:val="center"/>
            <w:hideMark/>
          </w:tcPr>
          <w:p w14:paraId="620F26DE" w14:textId="0D9D7FB6"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A5302D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9FE28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C2C76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69DE7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885FB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BE5FBB" w:rsidRPr="00DD6050" w14:paraId="5F203332" w14:textId="77777777" w:rsidTr="008E1609">
        <w:trPr>
          <w:trHeight w:val="315"/>
          <w:jc w:val="center"/>
        </w:trPr>
        <w:tc>
          <w:tcPr>
            <w:tcW w:w="1580" w:type="dxa"/>
            <w:vMerge/>
            <w:tcBorders>
              <w:top w:val="nil"/>
              <w:left w:val="single" w:sz="8" w:space="0" w:color="auto"/>
              <w:bottom w:val="single" w:sz="8" w:space="0" w:color="000000"/>
              <w:right w:val="nil"/>
            </w:tcBorders>
            <w:vAlign w:val="center"/>
          </w:tcPr>
          <w:p w14:paraId="4CD7AD8E" w14:textId="77777777" w:rsidR="00BE5FBB" w:rsidRDefault="00BE5FBB" w:rsidP="00BE5F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92A0D03" w14:textId="1F360E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41D933" w14:textId="798C0415"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363A57" w14:textId="0B859E08"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68FA05" w14:textId="200C4AE3"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4C4033" w14:textId="12A19FDD"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47A8B7" w14:textId="5D7E9A01"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0,33</w:t>
            </w:r>
          </w:p>
        </w:tc>
      </w:tr>
      <w:tr w:rsidR="00BE5FBB" w:rsidRPr="00DD6050" w14:paraId="7663FA0C"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3D2A5E7B"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7771BF" w14:textId="58DA5B90"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5376C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010B6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1E8CF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11A0F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58EC0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E5FBB" w:rsidRPr="00DD6050" w14:paraId="6D59B6D4"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747C83F6"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DF59E5" w14:textId="73017663"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8884D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5C7C4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19744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8FC87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0AB8A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E5FBB" w:rsidRPr="00DD6050" w14:paraId="635BEA57"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25C7C1A7"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5CE706" w14:textId="7C83120B"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617DCB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7A7AE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C9820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8F04E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BC56D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E5FBB" w:rsidRPr="00DD6050" w14:paraId="382DB96B" w14:textId="77777777" w:rsidTr="008E1609">
        <w:trPr>
          <w:trHeight w:val="312"/>
          <w:jc w:val="center"/>
        </w:trPr>
        <w:tc>
          <w:tcPr>
            <w:tcW w:w="1580" w:type="dxa"/>
            <w:vMerge/>
            <w:tcBorders>
              <w:top w:val="nil"/>
              <w:left w:val="single" w:sz="8" w:space="0" w:color="auto"/>
              <w:bottom w:val="single" w:sz="8" w:space="0" w:color="000000"/>
              <w:right w:val="nil"/>
            </w:tcBorders>
            <w:vAlign w:val="center"/>
          </w:tcPr>
          <w:p w14:paraId="5839F7F3"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EA1824" w14:textId="0F0D5F6C"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9AD086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2728E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594AE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9BA59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2C365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E5FBB" w:rsidRPr="00DD6050" w14:paraId="0D95E81A" w14:textId="77777777" w:rsidTr="008E1609">
        <w:trPr>
          <w:trHeight w:val="315"/>
          <w:jc w:val="center"/>
        </w:trPr>
        <w:tc>
          <w:tcPr>
            <w:tcW w:w="1580" w:type="dxa"/>
            <w:vMerge w:val="restart"/>
            <w:tcBorders>
              <w:top w:val="nil"/>
              <w:left w:val="single" w:sz="8" w:space="0" w:color="auto"/>
              <w:bottom w:val="single" w:sz="8" w:space="0" w:color="000000"/>
              <w:right w:val="nil"/>
            </w:tcBorders>
            <w:vAlign w:val="center"/>
          </w:tcPr>
          <w:p w14:paraId="4D2F037B"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Șelimbăr</w:t>
            </w:r>
          </w:p>
        </w:tc>
        <w:tc>
          <w:tcPr>
            <w:tcW w:w="2080" w:type="dxa"/>
            <w:tcBorders>
              <w:top w:val="nil"/>
              <w:left w:val="single" w:sz="8" w:space="0" w:color="auto"/>
              <w:bottom w:val="single" w:sz="4" w:space="0" w:color="auto"/>
              <w:right w:val="single" w:sz="8" w:space="0" w:color="auto"/>
            </w:tcBorders>
            <w:noWrap/>
            <w:vAlign w:val="center"/>
            <w:hideMark/>
          </w:tcPr>
          <w:p w14:paraId="1FA555B6" w14:textId="4F75ED0E"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D5DA4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3B244B6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7A6DBEA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37FFC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5B8F5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BE5FBB" w:rsidRPr="00DD6050" w14:paraId="4BA6392F" w14:textId="77777777" w:rsidTr="008E1609">
        <w:trPr>
          <w:trHeight w:val="315"/>
          <w:jc w:val="center"/>
        </w:trPr>
        <w:tc>
          <w:tcPr>
            <w:tcW w:w="1580" w:type="dxa"/>
            <w:vMerge/>
            <w:tcBorders>
              <w:top w:val="nil"/>
              <w:left w:val="single" w:sz="8" w:space="0" w:color="auto"/>
              <w:bottom w:val="single" w:sz="8" w:space="0" w:color="000000"/>
              <w:right w:val="nil"/>
            </w:tcBorders>
            <w:vAlign w:val="center"/>
          </w:tcPr>
          <w:p w14:paraId="079D5D76" w14:textId="77777777" w:rsidR="00BE5FBB" w:rsidRDefault="00BE5FBB" w:rsidP="00BE5FB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B1721AE" w14:textId="712B1176"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173D154" w14:textId="1D3E21A3"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53323112" w14:textId="739D349E"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47916A2A" w14:textId="70F87965"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A29E68" w14:textId="07561C65"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A3CAC1" w14:textId="0D8BF62F" w:rsidR="00BE5FBB" w:rsidRDefault="00BE5FBB" w:rsidP="00BE5FBB">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r>
      <w:tr w:rsidR="00BE5FBB" w:rsidRPr="00DD6050" w14:paraId="7D7B4EF0"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4AF5E079"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B1672F" w14:textId="569E0687"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D05F2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DE1B6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CF056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0F345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791A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BE5FBB" w:rsidRPr="00DD6050" w14:paraId="4D6BDC14"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7E9051E2"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A23F52" w14:textId="09631EF8"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63D5C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0CF47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0BF90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5DACC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B943D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BE5FBB" w:rsidRPr="00DD6050" w14:paraId="77AF60B3" w14:textId="77777777" w:rsidTr="008E1609">
        <w:trPr>
          <w:trHeight w:val="300"/>
          <w:jc w:val="center"/>
        </w:trPr>
        <w:tc>
          <w:tcPr>
            <w:tcW w:w="1580" w:type="dxa"/>
            <w:vMerge/>
            <w:tcBorders>
              <w:top w:val="nil"/>
              <w:left w:val="single" w:sz="8" w:space="0" w:color="auto"/>
              <w:bottom w:val="single" w:sz="8" w:space="0" w:color="000000"/>
              <w:right w:val="nil"/>
            </w:tcBorders>
            <w:vAlign w:val="center"/>
          </w:tcPr>
          <w:p w14:paraId="3DE6D0B8"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E1FA6F" w14:textId="5381CD21"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A515B2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21BC8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4B7CE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04C58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198FD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BE5FBB" w:rsidRPr="00DD6050" w14:paraId="26079AD4" w14:textId="77777777" w:rsidTr="008E1609">
        <w:trPr>
          <w:trHeight w:val="312"/>
          <w:jc w:val="center"/>
        </w:trPr>
        <w:tc>
          <w:tcPr>
            <w:tcW w:w="1580" w:type="dxa"/>
            <w:vMerge/>
            <w:tcBorders>
              <w:top w:val="nil"/>
              <w:left w:val="single" w:sz="8" w:space="0" w:color="auto"/>
              <w:bottom w:val="single" w:sz="8" w:space="0" w:color="000000"/>
              <w:right w:val="nil"/>
            </w:tcBorders>
            <w:vAlign w:val="center"/>
          </w:tcPr>
          <w:p w14:paraId="1E1DA512"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5268B2" w14:textId="6E755A43"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87679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B9E715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6FBE4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E353D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13C20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11068A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E1609">
        <w:rPr>
          <w:rFonts w:ascii="Arial" w:hAnsi="Arial" w:cs="Arial"/>
          <w:lang w:val="pt-BR"/>
        </w:rPr>
        <w:t>DN1_km267+152-km296+150</w:t>
      </w:r>
      <w:r w:rsidR="00102916" w:rsidRPr="00E8178C">
        <w:rPr>
          <w:rFonts w:ascii="Arial" w:hAnsi="Arial" w:cs="Arial"/>
          <w:lang w:val="it-IT"/>
        </w:rPr>
        <w:t>, cod identificare RD_RO_00_</w:t>
      </w:r>
      <w:r w:rsidR="008E1609">
        <w:rPr>
          <w:rFonts w:ascii="Arial" w:hAnsi="Arial" w:cs="Arial"/>
          <w:lang w:val="it-IT"/>
        </w:rPr>
        <w:t>20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3B2E113" w14:textId="77777777" w:rsidR="00067DDC" w:rsidRDefault="00067DDC" w:rsidP="004A29AA">
      <w:pPr>
        <w:pStyle w:val="WW-Default"/>
        <w:jc w:val="center"/>
        <w:rPr>
          <w:rFonts w:ascii="Arial" w:hAnsi="Arial" w:cs="Arial"/>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E1609" w:rsidRPr="00DD6050" w14:paraId="30A2D6DF" w14:textId="77777777" w:rsidTr="00674621">
        <w:trPr>
          <w:trHeight w:val="312"/>
          <w:jc w:val="center"/>
        </w:trPr>
        <w:tc>
          <w:tcPr>
            <w:tcW w:w="1580" w:type="dxa"/>
            <w:vMerge w:val="restart"/>
            <w:tcBorders>
              <w:right w:val="single" w:sz="4" w:space="0" w:color="auto"/>
            </w:tcBorders>
            <w:noWrap/>
            <w:vAlign w:val="center"/>
            <w:hideMark/>
          </w:tcPr>
          <w:p w14:paraId="432607AC" w14:textId="77777777" w:rsidR="008E1609" w:rsidRPr="00DD6050" w:rsidRDefault="008E1609" w:rsidP="0067462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5012D80" w14:textId="77777777" w:rsidR="008E1609" w:rsidRPr="00DD6050" w:rsidRDefault="008E1609" w:rsidP="0067462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93B3D13"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E1609" w:rsidRPr="00DD6050" w14:paraId="2BF7C56E" w14:textId="77777777" w:rsidTr="00674621">
        <w:trPr>
          <w:trHeight w:val="636"/>
          <w:jc w:val="center"/>
        </w:trPr>
        <w:tc>
          <w:tcPr>
            <w:tcW w:w="1580" w:type="dxa"/>
            <w:vMerge/>
            <w:tcBorders>
              <w:bottom w:val="single" w:sz="4" w:space="0" w:color="auto"/>
              <w:right w:val="single" w:sz="4" w:space="0" w:color="auto"/>
            </w:tcBorders>
            <w:vAlign w:val="center"/>
            <w:hideMark/>
          </w:tcPr>
          <w:p w14:paraId="721A0219" w14:textId="77777777" w:rsidR="008E1609" w:rsidRPr="00DD6050" w:rsidRDefault="008E1609" w:rsidP="0067462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CF7828" w14:textId="77777777" w:rsidR="008E1609" w:rsidRPr="00DD6050" w:rsidRDefault="008E1609" w:rsidP="0067462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4419922"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39C77E8"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4B0CEDB"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DFC7DA6"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A6D3E31" w14:textId="77777777" w:rsidR="008E1609" w:rsidRPr="00DD6050" w:rsidRDefault="008E1609" w:rsidP="006746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E5FBB" w:rsidRPr="00DD6050" w14:paraId="4E93AD3C" w14:textId="77777777" w:rsidTr="006746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B5DC874"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DFEC86" w14:textId="2168D0E7"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481971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1476</w:t>
            </w:r>
          </w:p>
        </w:tc>
        <w:tc>
          <w:tcPr>
            <w:tcW w:w="1015" w:type="dxa"/>
            <w:tcBorders>
              <w:top w:val="single" w:sz="8" w:space="0" w:color="auto"/>
              <w:left w:val="nil"/>
              <w:bottom w:val="single" w:sz="4" w:space="0" w:color="auto"/>
              <w:right w:val="single" w:sz="4" w:space="0" w:color="auto"/>
            </w:tcBorders>
            <w:noWrap/>
            <w:vAlign w:val="center"/>
          </w:tcPr>
          <w:p w14:paraId="1A8F037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733</w:t>
            </w:r>
          </w:p>
        </w:tc>
        <w:tc>
          <w:tcPr>
            <w:tcW w:w="1274" w:type="dxa"/>
            <w:tcBorders>
              <w:top w:val="single" w:sz="8" w:space="0" w:color="auto"/>
              <w:left w:val="nil"/>
              <w:bottom w:val="single" w:sz="4" w:space="0" w:color="auto"/>
              <w:right w:val="single" w:sz="4" w:space="0" w:color="auto"/>
            </w:tcBorders>
            <w:vAlign w:val="center"/>
          </w:tcPr>
          <w:p w14:paraId="7B857E9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5753A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3223C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5,43</w:t>
            </w:r>
          </w:p>
        </w:tc>
      </w:tr>
      <w:tr w:rsidR="00BE5FBB" w:rsidRPr="00DD6050" w14:paraId="6EB76A3A"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69C120"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22926E" w14:textId="4DE014DB"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5893C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1672</w:t>
            </w:r>
          </w:p>
        </w:tc>
        <w:tc>
          <w:tcPr>
            <w:tcW w:w="1015" w:type="dxa"/>
            <w:tcBorders>
              <w:top w:val="nil"/>
              <w:left w:val="nil"/>
              <w:bottom w:val="single" w:sz="4" w:space="0" w:color="auto"/>
              <w:right w:val="single" w:sz="4" w:space="0" w:color="auto"/>
            </w:tcBorders>
            <w:noWrap/>
            <w:vAlign w:val="center"/>
          </w:tcPr>
          <w:p w14:paraId="542AF37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833</w:t>
            </w:r>
          </w:p>
        </w:tc>
        <w:tc>
          <w:tcPr>
            <w:tcW w:w="1274" w:type="dxa"/>
            <w:tcBorders>
              <w:top w:val="nil"/>
              <w:left w:val="nil"/>
              <w:bottom w:val="single" w:sz="4" w:space="0" w:color="auto"/>
              <w:right w:val="single" w:sz="4" w:space="0" w:color="auto"/>
            </w:tcBorders>
            <w:vAlign w:val="center"/>
          </w:tcPr>
          <w:p w14:paraId="0ECB0DD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DE193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7A2A5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13,67</w:t>
            </w:r>
          </w:p>
        </w:tc>
      </w:tr>
      <w:tr w:rsidR="00BE5FBB" w:rsidRPr="00DD6050" w14:paraId="46938BAD"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73215E"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D3D503" w14:textId="41251519"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9FA0F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440</w:t>
            </w:r>
          </w:p>
        </w:tc>
        <w:tc>
          <w:tcPr>
            <w:tcW w:w="1015" w:type="dxa"/>
            <w:tcBorders>
              <w:top w:val="nil"/>
              <w:left w:val="nil"/>
              <w:bottom w:val="single" w:sz="4" w:space="0" w:color="auto"/>
              <w:right w:val="single" w:sz="4" w:space="0" w:color="auto"/>
            </w:tcBorders>
            <w:noWrap/>
            <w:vAlign w:val="center"/>
          </w:tcPr>
          <w:p w14:paraId="0FEF0B8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nil"/>
              <w:left w:val="nil"/>
              <w:bottom w:val="single" w:sz="4" w:space="0" w:color="auto"/>
              <w:right w:val="single" w:sz="4" w:space="0" w:color="auto"/>
            </w:tcBorders>
            <w:vAlign w:val="center"/>
          </w:tcPr>
          <w:p w14:paraId="609943A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C55E2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BA852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r>
      <w:tr w:rsidR="00BE5FBB" w:rsidRPr="00DD6050" w14:paraId="3AA0A7EC"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624983"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AADC03" w14:textId="1909BD0A"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C74C7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2FCE126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0FA3EB3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830D2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9D1E5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BE5FBB" w:rsidRPr="00DD6050" w14:paraId="6F847283"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56DFCD"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D497DC" w14:textId="663398C4"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D2AB5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nil"/>
              <w:left w:val="nil"/>
              <w:bottom w:val="single" w:sz="4" w:space="0" w:color="auto"/>
              <w:right w:val="single" w:sz="4" w:space="0" w:color="auto"/>
            </w:tcBorders>
            <w:noWrap/>
            <w:vAlign w:val="center"/>
          </w:tcPr>
          <w:p w14:paraId="2203E8F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0B0D4D2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54DF6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0C3CC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BE5FBB" w:rsidRPr="00DD6050" w14:paraId="0F694F00" w14:textId="77777777" w:rsidTr="0067462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729EBB9"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44F3D9" w14:textId="7DE2CA27"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4B84E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8" w:space="0" w:color="auto"/>
              <w:right w:val="single" w:sz="4" w:space="0" w:color="auto"/>
            </w:tcBorders>
            <w:noWrap/>
            <w:vAlign w:val="center"/>
          </w:tcPr>
          <w:p w14:paraId="3A3761A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8" w:space="0" w:color="auto"/>
              <w:right w:val="single" w:sz="4" w:space="0" w:color="auto"/>
            </w:tcBorders>
            <w:vAlign w:val="center"/>
          </w:tcPr>
          <w:p w14:paraId="79AADAB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94EF5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AF1FF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BE5FBB" w:rsidRPr="00DD6050" w14:paraId="7D0BB7B7" w14:textId="77777777" w:rsidTr="006746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6085C6F"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Tălmaciu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9CEF953" w14:textId="39054288"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3FA75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90290D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27A52D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C9667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6D957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E5FBB" w:rsidRPr="00DD6050" w14:paraId="31910D53"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93DE64"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C7865B" w14:textId="4ACB2341"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7A3DB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9E0AC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0FDC0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7864F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C7082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E5FBB" w:rsidRPr="00DD6050" w14:paraId="5B18CA8A"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B8E95E"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D882C" w14:textId="1C18498E"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BDF5B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87953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7439D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DCE02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8FFE3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E5FBB" w:rsidRPr="00DD6050" w14:paraId="70B44983"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1EF74F"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02701B" w14:textId="7A120445"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93B6E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DD19A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2D218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6C5BC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091D4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E5FBB" w:rsidRPr="00DD6050" w14:paraId="1D5AEFDA"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751868"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362452" w14:textId="07700C07"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1C561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20D88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1F70C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369C4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15E76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E5FBB" w:rsidRPr="00DD6050" w14:paraId="380333EF" w14:textId="77777777" w:rsidTr="0067462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4B02FBA"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23BF86" w14:textId="7ECECD0F"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477401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E16B1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D75EC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5BBBF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465A4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E5FBB" w:rsidRPr="00DD6050" w14:paraId="11FA19E0" w14:textId="77777777" w:rsidTr="006746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DEC2A3E"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Cârțișoara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81D853C" w14:textId="65C15965"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F8D1A4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334DFB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E7760D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CB37D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2A89E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E5FBB" w:rsidRPr="00DD6050" w14:paraId="153F0F3F"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BF5283"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CD358B" w14:textId="267F7CD9"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8BFA0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04956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E51BC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66E54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769BA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BE5FBB" w:rsidRPr="00DD6050" w14:paraId="3001955F"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389DBC"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07F177" w14:textId="0F37E854"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C7369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8679A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F5CEF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12992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8A2D8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E5FBB" w:rsidRPr="00DD6050" w14:paraId="131A5642"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CC249E"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A5A9B2" w14:textId="0756D893"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6C0BD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104DB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8342C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A65E9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8839B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E5FBB" w:rsidRPr="00DD6050" w14:paraId="00E91A99"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6BD2D4"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83F956" w14:textId="29659883"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014ED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3AEFA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08366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AEBD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D7B28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E5FBB" w:rsidRPr="00DD6050" w14:paraId="04D7C2ED" w14:textId="77777777" w:rsidTr="0067462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9AE177B"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C7907D" w14:textId="301D2C2C"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FF09B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240B0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C877D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AB557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F9A91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E5FBB" w:rsidRPr="00DD6050" w14:paraId="0BEE42E8" w14:textId="77777777" w:rsidTr="006746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45DB817"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Avrig</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A6C4651" w14:textId="75BFA7D8"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D28AF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1293</w:t>
            </w:r>
          </w:p>
        </w:tc>
        <w:tc>
          <w:tcPr>
            <w:tcW w:w="1015" w:type="dxa"/>
            <w:tcBorders>
              <w:top w:val="single" w:sz="8" w:space="0" w:color="auto"/>
              <w:left w:val="nil"/>
              <w:bottom w:val="single" w:sz="4" w:space="0" w:color="auto"/>
              <w:right w:val="single" w:sz="4" w:space="0" w:color="auto"/>
            </w:tcBorders>
            <w:noWrap/>
            <w:vAlign w:val="center"/>
          </w:tcPr>
          <w:p w14:paraId="7629CAD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617</w:t>
            </w:r>
          </w:p>
        </w:tc>
        <w:tc>
          <w:tcPr>
            <w:tcW w:w="1274" w:type="dxa"/>
            <w:tcBorders>
              <w:top w:val="single" w:sz="8" w:space="0" w:color="auto"/>
              <w:left w:val="nil"/>
              <w:bottom w:val="single" w:sz="4" w:space="0" w:color="auto"/>
              <w:right w:val="single" w:sz="4" w:space="0" w:color="auto"/>
            </w:tcBorders>
            <w:vAlign w:val="center"/>
          </w:tcPr>
          <w:p w14:paraId="3C56B0C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4C7CDA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287A7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BE5FBB" w:rsidRPr="00DD6050" w14:paraId="1C8845BB"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896970"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9EDF82" w14:textId="3D8F48F2"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F12E5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1425</w:t>
            </w:r>
          </w:p>
        </w:tc>
        <w:tc>
          <w:tcPr>
            <w:tcW w:w="1015" w:type="dxa"/>
            <w:tcBorders>
              <w:top w:val="nil"/>
              <w:left w:val="nil"/>
              <w:bottom w:val="single" w:sz="4" w:space="0" w:color="auto"/>
              <w:right w:val="single" w:sz="4" w:space="0" w:color="auto"/>
            </w:tcBorders>
            <w:noWrap/>
            <w:vAlign w:val="center"/>
          </w:tcPr>
          <w:p w14:paraId="2C8B3DE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678</w:t>
            </w:r>
          </w:p>
        </w:tc>
        <w:tc>
          <w:tcPr>
            <w:tcW w:w="1274" w:type="dxa"/>
            <w:tcBorders>
              <w:top w:val="nil"/>
              <w:left w:val="nil"/>
              <w:bottom w:val="single" w:sz="4" w:space="0" w:color="auto"/>
              <w:right w:val="single" w:sz="4" w:space="0" w:color="auto"/>
            </w:tcBorders>
            <w:vAlign w:val="center"/>
          </w:tcPr>
          <w:p w14:paraId="74D1DA1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A9BAF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77731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5,42</w:t>
            </w:r>
          </w:p>
        </w:tc>
      </w:tr>
      <w:tr w:rsidR="00BE5FBB" w:rsidRPr="00DD6050" w14:paraId="5EBA3CCF"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E7C5C4"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9AB7D7" w14:textId="18F75151"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8B591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015" w:type="dxa"/>
            <w:tcBorders>
              <w:top w:val="nil"/>
              <w:left w:val="nil"/>
              <w:bottom w:val="single" w:sz="4" w:space="0" w:color="auto"/>
              <w:right w:val="single" w:sz="4" w:space="0" w:color="auto"/>
            </w:tcBorders>
            <w:noWrap/>
            <w:vAlign w:val="center"/>
          </w:tcPr>
          <w:p w14:paraId="5EE5CB1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30ACB00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E90C3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86DC3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BE5FBB" w:rsidRPr="00DD6050" w14:paraId="4B133476"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BBB874"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9FF928" w14:textId="46CEBA3B"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26442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0411771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2D128EE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016D8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D337D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BE5FBB" w:rsidRPr="00DD6050" w14:paraId="04A76B43"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D07386"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ECC1A8" w14:textId="28B27CAA"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CE2C0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127C459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4486700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854D0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EA03F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BE5FBB" w:rsidRPr="00DD6050" w14:paraId="2CF5A402" w14:textId="77777777" w:rsidTr="0067462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5CA89DC"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179051" w14:textId="61291AC4"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10853A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8" w:space="0" w:color="auto"/>
              <w:right w:val="single" w:sz="4" w:space="0" w:color="auto"/>
            </w:tcBorders>
            <w:noWrap/>
            <w:vAlign w:val="center"/>
          </w:tcPr>
          <w:p w14:paraId="277D506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8" w:space="0" w:color="auto"/>
              <w:right w:val="single" w:sz="4" w:space="0" w:color="auto"/>
            </w:tcBorders>
            <w:vAlign w:val="center"/>
          </w:tcPr>
          <w:p w14:paraId="0D8193F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167F2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19419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BE5FBB" w:rsidRPr="00DD6050" w14:paraId="36B233BA" w14:textId="77777777" w:rsidTr="006746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6A1A103"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Porumbacu de Jos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AAEA72" w14:textId="4AADB8FB"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F1090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single" w:sz="8" w:space="0" w:color="auto"/>
              <w:left w:val="nil"/>
              <w:bottom w:val="single" w:sz="4" w:space="0" w:color="auto"/>
              <w:right w:val="single" w:sz="4" w:space="0" w:color="auto"/>
            </w:tcBorders>
            <w:noWrap/>
            <w:vAlign w:val="center"/>
          </w:tcPr>
          <w:p w14:paraId="5DF3534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single" w:sz="8" w:space="0" w:color="auto"/>
              <w:left w:val="nil"/>
              <w:bottom w:val="single" w:sz="4" w:space="0" w:color="auto"/>
              <w:right w:val="single" w:sz="4" w:space="0" w:color="auto"/>
            </w:tcBorders>
            <w:vAlign w:val="center"/>
          </w:tcPr>
          <w:p w14:paraId="5ACF155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71EA0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E2B85A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r>
      <w:tr w:rsidR="00BE5FBB" w:rsidRPr="00DD6050" w14:paraId="366CC7C0"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772FEC"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766A45" w14:textId="23D7A700"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D7A48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015" w:type="dxa"/>
            <w:tcBorders>
              <w:top w:val="nil"/>
              <w:left w:val="nil"/>
              <w:bottom w:val="single" w:sz="4" w:space="0" w:color="auto"/>
              <w:right w:val="single" w:sz="4" w:space="0" w:color="auto"/>
            </w:tcBorders>
            <w:noWrap/>
            <w:vAlign w:val="center"/>
          </w:tcPr>
          <w:p w14:paraId="50CF58C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3D8DE20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24D33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C72F4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6,28</w:t>
            </w:r>
          </w:p>
        </w:tc>
      </w:tr>
      <w:tr w:rsidR="00BE5FBB" w:rsidRPr="00DD6050" w14:paraId="5C6AD254"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37E340"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15C134" w14:textId="489455D5"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A1AF2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4FC914A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702B22D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E369F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6511D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BE5FBB" w:rsidRPr="00DD6050" w14:paraId="13E436F4"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13BD35"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4E41D1" w14:textId="09A08617"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3FC52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477BDF1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762A080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823DB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85B101"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BE5FBB" w:rsidRPr="00DD6050" w14:paraId="7110982B"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1CDBF9"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2FB52D" w14:textId="5FD5F730"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46516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28AD659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1F1DFEE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C9E47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4DF08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BE5FBB" w:rsidRPr="00DD6050" w14:paraId="0B3B72B8" w14:textId="77777777" w:rsidTr="0067462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4AAADDF"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DD0E6A" w14:textId="6F7A287D"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57EE082"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8" w:space="0" w:color="auto"/>
              <w:right w:val="single" w:sz="4" w:space="0" w:color="auto"/>
            </w:tcBorders>
            <w:noWrap/>
            <w:vAlign w:val="center"/>
          </w:tcPr>
          <w:p w14:paraId="5F77B98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8" w:space="0" w:color="auto"/>
              <w:right w:val="single" w:sz="4" w:space="0" w:color="auto"/>
            </w:tcBorders>
            <w:vAlign w:val="center"/>
          </w:tcPr>
          <w:p w14:paraId="0F16971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AF15A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DED91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BE5FBB" w:rsidRPr="00DD6050" w14:paraId="7EEA5F97" w14:textId="77777777" w:rsidTr="006746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2ACC022"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Cârța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53902D" w14:textId="39E46F86"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CECE3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0C8EEF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7853AF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D334A5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3B842D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E5FBB" w:rsidRPr="00DD6050" w14:paraId="200B8246"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622A5B"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FF9A55" w14:textId="44773FF6"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D08E5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F17133"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90AA6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E5715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3A7E4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BE5FBB" w:rsidRPr="00DD6050" w14:paraId="7D8E1916"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4918367"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6B0DAB" w14:textId="2C153689"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F8075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3EE44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C971A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A147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9022A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E5FBB" w:rsidRPr="00DD6050" w14:paraId="19C2E54B"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655894"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03FBB4" w14:textId="78B74648"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DC35B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052A6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38C6E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334DB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38DEA9"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E5FBB" w:rsidRPr="00DD6050" w14:paraId="2DBD69CE"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E3374D"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CD62A1" w14:textId="4BA80F3C"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4DBCA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4AA6A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E96FE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75B83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291FF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E5FBB" w:rsidRPr="00DD6050" w14:paraId="58076B1F" w14:textId="77777777" w:rsidTr="0067462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690DA87"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1C4CF4" w14:textId="5B24BF76"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EC0F34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B428F7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868E9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18FFE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1E6B4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E5FBB" w:rsidRPr="00DD6050" w14:paraId="19143769" w14:textId="77777777" w:rsidTr="006746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FA571A9" w14:textId="77777777" w:rsidR="00BE5FBB" w:rsidRPr="00DD6050" w:rsidRDefault="00BE5FBB" w:rsidP="00BE5FB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Șelimbăr</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061B5C" w14:textId="33EF7B04"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5496B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A28272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173EB0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0D154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F74B6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BE5FBB" w:rsidRPr="00DD6050" w14:paraId="34519627"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9E8931"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01F2AB" w14:textId="45B8A1E1"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C76A1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463E5B6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6146920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5E1008"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99E0C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BE5FBB" w:rsidRPr="00DD6050" w14:paraId="1B90A728"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FA17CE"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70182B" w14:textId="0ECC07EF"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5C1DC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EE8A4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3C51E4"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1E563D"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DF6E2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BE5FBB" w:rsidRPr="00DD6050" w14:paraId="1523FABA"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6961BB"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D6FF40" w14:textId="29AF577F"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0B1C8F"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53596A"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9A0B9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BAFEF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D4072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BE5FBB" w:rsidRPr="00DD6050" w14:paraId="3BBD7E91" w14:textId="77777777" w:rsidTr="006746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567FF3"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77409B" w14:textId="46B1C466"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F63E0B"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B70DA0"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92A6F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1C24AE"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B7DD9C"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E5FBB" w:rsidRPr="00DD6050" w14:paraId="3837827A" w14:textId="77777777" w:rsidTr="0067462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FAD5E4C" w14:textId="77777777" w:rsidR="00BE5FBB" w:rsidRPr="00DD6050" w:rsidRDefault="00BE5FBB" w:rsidP="00BE5FB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07750E" w14:textId="1DE2738C" w:rsidR="00BE5FBB" w:rsidRPr="00DD6050" w:rsidRDefault="00BE5FBB" w:rsidP="00BE5FB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E228635"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837D36"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67784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7E18C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897417" w14:textId="77777777" w:rsidR="00BE5FBB" w:rsidRPr="00DD6050" w:rsidRDefault="00BE5FBB" w:rsidP="00BE5FB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2EEC5B31" w14:textId="77777777" w:rsidR="00335C79" w:rsidRDefault="00335C79">
      <w:pPr>
        <w:autoSpaceDE w:val="0"/>
        <w:rPr>
          <w:rFonts w:ascii="Arial" w:hAnsi="Arial" w:cs="Arial"/>
          <w:b/>
          <w:bCs/>
          <w:color w:val="000000"/>
          <w:lang w:val="ro-RO"/>
        </w:rPr>
      </w:pPr>
    </w:p>
    <w:p w14:paraId="156ECE0A" w14:textId="77777777" w:rsidR="00560453" w:rsidRPr="00E43106" w:rsidRDefault="00560453" w:rsidP="0056045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2EB930E" w14:textId="77777777" w:rsidR="00A80EE7" w:rsidRDefault="00A80EE7" w:rsidP="00D6126F">
      <w:pPr>
        <w:autoSpaceDE w:val="0"/>
        <w:jc w:val="both"/>
        <w:rPr>
          <w:rFonts w:ascii="Arial" w:hAnsi="Arial" w:cs="Arial"/>
          <w:b/>
          <w:bCs/>
          <w:color w:val="000000"/>
          <w:lang w:val="ro-RO"/>
        </w:rPr>
      </w:pPr>
    </w:p>
    <w:p w14:paraId="1CCBCAB6" w14:textId="1237EB5A" w:rsidR="00BF22CA" w:rsidRPr="00D6126F" w:rsidRDefault="00125C33" w:rsidP="007E2B31">
      <w:pPr>
        <w:pStyle w:val="Heading2"/>
        <w:rPr>
          <w:lang w:val="ro-RO"/>
        </w:rPr>
      </w:pPr>
      <w:bookmarkStart w:id="14" w:name="_Toc230966954"/>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4"/>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A79282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E1609">
        <w:rPr>
          <w:rFonts w:ascii="Arial" w:hAnsi="Arial" w:cs="Arial"/>
          <w:lang w:val="ro-RO"/>
        </w:rPr>
        <w:t>267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E1609">
        <w:rPr>
          <w:rFonts w:ascii="Arial" w:hAnsi="Arial" w:cs="Arial"/>
          <w:lang w:val="ro-RO"/>
        </w:rPr>
        <w:t>347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E1609">
        <w:rPr>
          <w:rFonts w:ascii="Arial" w:hAnsi="Arial" w:cs="Arial"/>
          <w:lang w:val="ro-RO"/>
        </w:rPr>
        <w:t>2481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E1609">
        <w:rPr>
          <w:rFonts w:ascii="Arial" w:hAnsi="Arial" w:cs="Arial"/>
          <w:lang w:val="ro-RO"/>
        </w:rPr>
        <w:t>2459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69742FB"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615B91">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E1609">
        <w:rPr>
          <w:rFonts w:ascii="Arial" w:hAnsi="Arial" w:cs="Arial"/>
          <w:lang w:val="it-IT"/>
        </w:rPr>
        <w:t>2588</w:t>
      </w:r>
      <w:r w:rsidR="00B424AA">
        <w:rPr>
          <w:rFonts w:ascii="Arial" w:hAnsi="Arial" w:cs="Arial"/>
          <w:lang w:val="it-IT"/>
        </w:rPr>
        <w:t xml:space="preserve"> persoane (</w:t>
      </w:r>
      <w:r w:rsidR="00615B91">
        <w:rPr>
          <w:rFonts w:ascii="Arial" w:hAnsi="Arial" w:cs="Arial"/>
          <w:lang w:val="it-IT"/>
        </w:rPr>
        <w:t>-</w:t>
      </w:r>
      <w:r w:rsidR="008E1609">
        <w:rPr>
          <w:rFonts w:ascii="Arial" w:hAnsi="Arial" w:cs="Arial"/>
          <w:lang w:val="it-IT"/>
        </w:rPr>
        <w:t>46</w:t>
      </w:r>
      <w:r w:rsidR="00B424AA">
        <w:rPr>
          <w:rFonts w:ascii="Arial" w:hAnsi="Arial" w:cs="Arial"/>
          <w:lang w:val="it-IT"/>
        </w:rPr>
        <w:t>,</w:t>
      </w:r>
      <w:r w:rsidR="008E1609">
        <w:rPr>
          <w:rFonts w:ascii="Arial" w:hAnsi="Arial" w:cs="Arial"/>
          <w:lang w:val="it-IT"/>
        </w:rPr>
        <w:t>70</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8E1609">
        <w:rPr>
          <w:rFonts w:ascii="Arial" w:hAnsi="Arial" w:cs="Arial"/>
          <w:lang w:val="it-IT"/>
        </w:rPr>
        <w:t xml:space="preserve">scădere </w:t>
      </w:r>
      <w:r w:rsidR="005D2C58">
        <w:rPr>
          <w:rFonts w:ascii="Arial" w:hAnsi="Arial" w:cs="Arial"/>
          <w:lang w:val="it-IT"/>
        </w:rPr>
        <w:t xml:space="preserve">pentru </w:t>
      </w:r>
      <w:r w:rsidR="008E1609">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615B91">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E1609">
        <w:rPr>
          <w:rFonts w:ascii="Arial" w:hAnsi="Arial" w:cs="Arial"/>
          <w:lang w:val="it-IT"/>
        </w:rPr>
        <w:t>2062</w:t>
      </w:r>
      <w:r w:rsidR="00B424AA">
        <w:rPr>
          <w:rFonts w:ascii="Arial" w:hAnsi="Arial" w:cs="Arial"/>
          <w:lang w:val="it-IT"/>
        </w:rPr>
        <w:t xml:space="preserve"> persoane (</w:t>
      </w:r>
      <w:r w:rsidR="00615B91">
        <w:rPr>
          <w:rFonts w:ascii="Arial" w:hAnsi="Arial" w:cs="Arial"/>
          <w:lang w:val="it-IT"/>
        </w:rPr>
        <w:t>-</w:t>
      </w:r>
      <w:r w:rsidR="008E1609">
        <w:rPr>
          <w:rFonts w:ascii="Arial" w:hAnsi="Arial" w:cs="Arial"/>
          <w:lang w:val="it-IT"/>
        </w:rPr>
        <w:t>34</w:t>
      </w:r>
      <w:r w:rsidR="00B424AA">
        <w:rPr>
          <w:rFonts w:ascii="Arial" w:hAnsi="Arial" w:cs="Arial"/>
          <w:lang w:val="it-IT"/>
        </w:rPr>
        <w:t>,</w:t>
      </w:r>
      <w:r w:rsidR="008E1609">
        <w:rPr>
          <w:rFonts w:ascii="Arial" w:hAnsi="Arial" w:cs="Arial"/>
          <w:lang w:val="it-IT"/>
        </w:rPr>
        <w:t>38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8E1609">
        <w:rPr>
          <w:rFonts w:ascii="Arial" w:hAnsi="Arial" w:cs="Arial"/>
          <w:lang w:val="it-IT"/>
        </w:rPr>
        <w:t>scăderi</w:t>
      </w:r>
      <w:r w:rsidR="00A80EE7">
        <w:rPr>
          <w:rFonts w:ascii="Arial" w:hAnsi="Arial" w:cs="Arial"/>
          <w:lang w:val="it-IT"/>
        </w:rPr>
        <w:t xml:space="preserve"> </w:t>
      </w:r>
      <w:r w:rsidR="00DB7862">
        <w:rPr>
          <w:rFonts w:ascii="Arial" w:hAnsi="Arial" w:cs="Arial"/>
          <w:lang w:val="it-IT"/>
        </w:rPr>
        <w:t>semnificativ</w:t>
      </w:r>
      <w:r w:rsidR="00B640F5">
        <w:rPr>
          <w:rFonts w:ascii="Arial" w:hAnsi="Arial" w:cs="Arial"/>
          <w:lang w:val="it-IT"/>
        </w:rPr>
        <w:t>e</w:t>
      </w:r>
      <w:r w:rsidR="00DB7862">
        <w:rPr>
          <w:rFonts w:ascii="Arial" w:hAnsi="Arial" w:cs="Arial"/>
          <w:lang w:val="it-IT"/>
        </w:rPr>
        <w:t xml:space="preserve"> pentru </w:t>
      </w:r>
      <w:r w:rsidR="00B640F5">
        <w:rPr>
          <w:rFonts w:ascii="Arial" w:hAnsi="Arial" w:cs="Arial"/>
          <w:lang w:val="it-IT"/>
        </w:rPr>
        <w:t xml:space="preserve">valori mai mari de </w:t>
      </w:r>
      <w:r w:rsidR="008E1609">
        <w:rPr>
          <w:rFonts w:ascii="Arial" w:hAnsi="Arial" w:cs="Arial"/>
          <w:lang w:val="it-IT"/>
        </w:rPr>
        <w:t>5</w:t>
      </w:r>
      <w:r w:rsidR="00615B91">
        <w:rPr>
          <w:rFonts w:ascii="Arial" w:hAnsi="Arial" w:cs="Arial"/>
          <w:lang w:val="it-IT"/>
        </w:rPr>
        <w:t>5</w:t>
      </w:r>
      <w:r w:rsidR="00815BD9">
        <w:rPr>
          <w:rFonts w:ascii="Arial" w:hAnsi="Arial" w:cs="Arial"/>
          <w:lang w:val="it-IT"/>
        </w:rPr>
        <w:t xml:space="preserve"> </w:t>
      </w:r>
      <w:r w:rsidR="00A80EE7">
        <w:rPr>
          <w:rFonts w:ascii="Arial" w:hAnsi="Arial" w:cs="Arial"/>
          <w:lang w:val="it-IT"/>
        </w:rPr>
        <w:t>dB</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E1609" w:rsidRPr="00BD3863" w14:paraId="7F7919C8" w14:textId="77777777" w:rsidTr="0067462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413BF13"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4962DCB"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067A22E"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2C5ABF5"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462A98E" w14:textId="77777777" w:rsidR="008E1609" w:rsidRPr="008537F4" w:rsidRDefault="008E1609" w:rsidP="0067462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80F4E01" w14:textId="77777777" w:rsidR="008E1609" w:rsidRPr="008537F4" w:rsidRDefault="008E1609" w:rsidP="0067462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E3056A6" w14:textId="77777777" w:rsidR="008E1609" w:rsidRPr="008537F4" w:rsidRDefault="008E1609" w:rsidP="0067462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E1609" w:rsidRPr="00BD3863" w14:paraId="07412FFE" w14:textId="77777777" w:rsidTr="0067462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3DF1B0B"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11D6BE9"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1990</w:t>
            </w:r>
          </w:p>
        </w:tc>
        <w:tc>
          <w:tcPr>
            <w:tcW w:w="1117" w:type="dxa"/>
            <w:tcBorders>
              <w:top w:val="nil"/>
              <w:left w:val="nil"/>
              <w:bottom w:val="single" w:sz="4" w:space="0" w:color="auto"/>
              <w:right w:val="single" w:sz="4" w:space="0" w:color="auto"/>
            </w:tcBorders>
            <w:vAlign w:val="center"/>
          </w:tcPr>
          <w:p w14:paraId="60C1873C"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533</w:t>
            </w:r>
          </w:p>
        </w:tc>
        <w:tc>
          <w:tcPr>
            <w:tcW w:w="1134" w:type="dxa"/>
            <w:tcBorders>
              <w:top w:val="nil"/>
              <w:left w:val="nil"/>
              <w:bottom w:val="single" w:sz="4" w:space="0" w:color="auto"/>
              <w:right w:val="single" w:sz="4" w:space="0" w:color="auto"/>
            </w:tcBorders>
            <w:vAlign w:val="center"/>
          </w:tcPr>
          <w:p w14:paraId="7B6DEE79"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164</w:t>
            </w:r>
          </w:p>
        </w:tc>
        <w:tc>
          <w:tcPr>
            <w:tcW w:w="1134" w:type="dxa"/>
            <w:tcBorders>
              <w:top w:val="nil"/>
              <w:left w:val="nil"/>
              <w:bottom w:val="single" w:sz="4" w:space="0" w:color="auto"/>
              <w:right w:val="single" w:sz="4" w:space="0" w:color="auto"/>
            </w:tcBorders>
            <w:vAlign w:val="center"/>
          </w:tcPr>
          <w:p w14:paraId="43628FEB" w14:textId="77777777" w:rsidR="008E1609" w:rsidRPr="008537F4"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151</w:t>
            </w:r>
          </w:p>
        </w:tc>
        <w:tc>
          <w:tcPr>
            <w:tcW w:w="1022" w:type="dxa"/>
            <w:tcBorders>
              <w:top w:val="nil"/>
              <w:left w:val="nil"/>
              <w:bottom w:val="single" w:sz="4" w:space="0" w:color="auto"/>
              <w:right w:val="single" w:sz="4" w:space="0" w:color="auto"/>
            </w:tcBorders>
            <w:vAlign w:val="center"/>
          </w:tcPr>
          <w:p w14:paraId="3737FCDE" w14:textId="77777777" w:rsidR="008E1609" w:rsidRPr="008537F4"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116</w:t>
            </w:r>
          </w:p>
        </w:tc>
        <w:tc>
          <w:tcPr>
            <w:tcW w:w="1006" w:type="dxa"/>
            <w:tcBorders>
              <w:top w:val="nil"/>
              <w:left w:val="nil"/>
              <w:bottom w:val="single" w:sz="4" w:space="0" w:color="auto"/>
              <w:right w:val="single" w:sz="4" w:space="0" w:color="auto"/>
            </w:tcBorders>
            <w:noWrap/>
            <w:vAlign w:val="bottom"/>
          </w:tcPr>
          <w:p w14:paraId="79ECA9F6" w14:textId="77777777" w:rsidR="008E1609" w:rsidRPr="008537F4" w:rsidRDefault="008E1609" w:rsidP="0067462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2954</w:t>
            </w:r>
          </w:p>
        </w:tc>
      </w:tr>
      <w:tr w:rsidR="008E1609" w:rsidRPr="00BD3863" w14:paraId="22E0671F" w14:textId="77777777" w:rsidTr="0067462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DACCDB"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6F1E67E"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2257</w:t>
            </w:r>
          </w:p>
        </w:tc>
        <w:tc>
          <w:tcPr>
            <w:tcW w:w="1117" w:type="dxa"/>
            <w:tcBorders>
              <w:top w:val="nil"/>
              <w:left w:val="nil"/>
              <w:bottom w:val="single" w:sz="4" w:space="0" w:color="auto"/>
              <w:right w:val="single" w:sz="4" w:space="0" w:color="auto"/>
            </w:tcBorders>
            <w:vAlign w:val="center"/>
          </w:tcPr>
          <w:p w14:paraId="69245034"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1617</w:t>
            </w:r>
          </w:p>
        </w:tc>
        <w:tc>
          <w:tcPr>
            <w:tcW w:w="1134" w:type="dxa"/>
            <w:tcBorders>
              <w:top w:val="nil"/>
              <w:left w:val="nil"/>
              <w:bottom w:val="single" w:sz="4" w:space="0" w:color="auto"/>
              <w:right w:val="single" w:sz="4" w:space="0" w:color="auto"/>
            </w:tcBorders>
            <w:vAlign w:val="center"/>
          </w:tcPr>
          <w:p w14:paraId="3125D254"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1044</w:t>
            </w:r>
          </w:p>
        </w:tc>
        <w:tc>
          <w:tcPr>
            <w:tcW w:w="1134" w:type="dxa"/>
            <w:tcBorders>
              <w:top w:val="nil"/>
              <w:left w:val="nil"/>
              <w:bottom w:val="single" w:sz="4" w:space="0" w:color="auto"/>
              <w:right w:val="single" w:sz="4" w:space="0" w:color="auto"/>
            </w:tcBorders>
            <w:vAlign w:val="center"/>
          </w:tcPr>
          <w:p w14:paraId="1302A886" w14:textId="77777777" w:rsidR="008E1609" w:rsidRPr="008537F4"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488</w:t>
            </w:r>
          </w:p>
        </w:tc>
        <w:tc>
          <w:tcPr>
            <w:tcW w:w="1022" w:type="dxa"/>
            <w:tcBorders>
              <w:top w:val="nil"/>
              <w:left w:val="nil"/>
              <w:bottom w:val="single" w:sz="4" w:space="0" w:color="auto"/>
              <w:right w:val="single" w:sz="4" w:space="0" w:color="auto"/>
            </w:tcBorders>
            <w:vAlign w:val="center"/>
          </w:tcPr>
          <w:p w14:paraId="6807E582" w14:textId="77777777" w:rsidR="008E1609" w:rsidRPr="008537F4"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136</w:t>
            </w:r>
          </w:p>
        </w:tc>
        <w:tc>
          <w:tcPr>
            <w:tcW w:w="1006" w:type="dxa"/>
            <w:tcBorders>
              <w:top w:val="nil"/>
              <w:left w:val="nil"/>
              <w:bottom w:val="single" w:sz="4" w:space="0" w:color="auto"/>
              <w:right w:val="single" w:sz="4" w:space="0" w:color="auto"/>
            </w:tcBorders>
            <w:noWrap/>
            <w:vAlign w:val="bottom"/>
          </w:tcPr>
          <w:p w14:paraId="11FC9B59" w14:textId="77777777" w:rsidR="008E1609" w:rsidRPr="008537F4" w:rsidRDefault="008E1609" w:rsidP="0067462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5542</w:t>
            </w:r>
          </w:p>
        </w:tc>
      </w:tr>
      <w:tr w:rsidR="008E1609" w:rsidRPr="00BD3863" w14:paraId="4CF8915D" w14:textId="77777777" w:rsidTr="0067462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E0D62C"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D851B84"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-267</w:t>
            </w:r>
          </w:p>
        </w:tc>
        <w:tc>
          <w:tcPr>
            <w:tcW w:w="1117" w:type="dxa"/>
            <w:tcBorders>
              <w:top w:val="nil"/>
              <w:left w:val="nil"/>
              <w:bottom w:val="single" w:sz="4" w:space="0" w:color="auto"/>
              <w:right w:val="single" w:sz="4" w:space="0" w:color="auto"/>
            </w:tcBorders>
            <w:vAlign w:val="center"/>
          </w:tcPr>
          <w:p w14:paraId="267D8660"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-1084</w:t>
            </w:r>
          </w:p>
        </w:tc>
        <w:tc>
          <w:tcPr>
            <w:tcW w:w="1134" w:type="dxa"/>
            <w:tcBorders>
              <w:top w:val="nil"/>
              <w:left w:val="nil"/>
              <w:bottom w:val="single" w:sz="4" w:space="0" w:color="auto"/>
              <w:right w:val="single" w:sz="4" w:space="0" w:color="auto"/>
            </w:tcBorders>
            <w:vAlign w:val="center"/>
          </w:tcPr>
          <w:p w14:paraId="3898C83F"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-880</w:t>
            </w:r>
          </w:p>
        </w:tc>
        <w:tc>
          <w:tcPr>
            <w:tcW w:w="1134" w:type="dxa"/>
            <w:tcBorders>
              <w:top w:val="nil"/>
              <w:left w:val="nil"/>
              <w:bottom w:val="single" w:sz="4" w:space="0" w:color="auto"/>
              <w:right w:val="single" w:sz="4" w:space="0" w:color="auto"/>
            </w:tcBorders>
            <w:vAlign w:val="center"/>
          </w:tcPr>
          <w:p w14:paraId="5846FBA4" w14:textId="77777777" w:rsidR="008E1609" w:rsidRPr="008537F4"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-337</w:t>
            </w:r>
          </w:p>
        </w:tc>
        <w:tc>
          <w:tcPr>
            <w:tcW w:w="1022" w:type="dxa"/>
            <w:tcBorders>
              <w:top w:val="nil"/>
              <w:left w:val="nil"/>
              <w:bottom w:val="single" w:sz="4" w:space="0" w:color="auto"/>
              <w:right w:val="single" w:sz="4" w:space="0" w:color="auto"/>
            </w:tcBorders>
            <w:vAlign w:val="center"/>
          </w:tcPr>
          <w:p w14:paraId="3630ABDA" w14:textId="77777777" w:rsidR="008E1609" w:rsidRPr="008537F4"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-20</w:t>
            </w:r>
          </w:p>
        </w:tc>
        <w:tc>
          <w:tcPr>
            <w:tcW w:w="1006" w:type="dxa"/>
            <w:tcBorders>
              <w:top w:val="nil"/>
              <w:left w:val="nil"/>
              <w:bottom w:val="single" w:sz="4" w:space="0" w:color="auto"/>
              <w:right w:val="single" w:sz="4" w:space="0" w:color="auto"/>
            </w:tcBorders>
            <w:vAlign w:val="center"/>
          </w:tcPr>
          <w:p w14:paraId="043DABE8" w14:textId="77777777" w:rsidR="008E1609" w:rsidRPr="008537F4" w:rsidRDefault="008E1609" w:rsidP="0067462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-2588</w:t>
            </w:r>
          </w:p>
        </w:tc>
      </w:tr>
      <w:tr w:rsidR="008E1609" w:rsidRPr="00BD3863" w14:paraId="6B52A5B5" w14:textId="77777777" w:rsidTr="0067462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6ED6B75"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D405D12"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-11,83%</w:t>
            </w:r>
          </w:p>
        </w:tc>
        <w:tc>
          <w:tcPr>
            <w:tcW w:w="1117" w:type="dxa"/>
            <w:tcBorders>
              <w:top w:val="nil"/>
              <w:left w:val="nil"/>
              <w:bottom w:val="single" w:sz="4" w:space="0" w:color="auto"/>
              <w:right w:val="single" w:sz="4" w:space="0" w:color="auto"/>
            </w:tcBorders>
            <w:vAlign w:val="center"/>
          </w:tcPr>
          <w:p w14:paraId="793F2EDD"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-67,04%</w:t>
            </w:r>
          </w:p>
        </w:tc>
        <w:tc>
          <w:tcPr>
            <w:tcW w:w="1134" w:type="dxa"/>
            <w:tcBorders>
              <w:top w:val="nil"/>
              <w:left w:val="nil"/>
              <w:bottom w:val="single" w:sz="4" w:space="0" w:color="auto"/>
              <w:right w:val="single" w:sz="4" w:space="0" w:color="auto"/>
            </w:tcBorders>
            <w:vAlign w:val="center"/>
          </w:tcPr>
          <w:p w14:paraId="07F5BE63" w14:textId="77777777" w:rsidR="008E1609" w:rsidRPr="00313645"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-84,29%</w:t>
            </w:r>
          </w:p>
        </w:tc>
        <w:tc>
          <w:tcPr>
            <w:tcW w:w="1134" w:type="dxa"/>
            <w:tcBorders>
              <w:top w:val="nil"/>
              <w:left w:val="nil"/>
              <w:bottom w:val="single" w:sz="4" w:space="0" w:color="auto"/>
              <w:right w:val="single" w:sz="4" w:space="0" w:color="auto"/>
            </w:tcBorders>
            <w:vAlign w:val="center"/>
          </w:tcPr>
          <w:p w14:paraId="7995973B" w14:textId="77777777" w:rsidR="008E1609" w:rsidRPr="008537F4"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-69,06%</w:t>
            </w:r>
          </w:p>
        </w:tc>
        <w:tc>
          <w:tcPr>
            <w:tcW w:w="1022" w:type="dxa"/>
            <w:tcBorders>
              <w:top w:val="nil"/>
              <w:left w:val="nil"/>
              <w:bottom w:val="single" w:sz="4" w:space="0" w:color="auto"/>
              <w:right w:val="single" w:sz="4" w:space="0" w:color="auto"/>
            </w:tcBorders>
            <w:vAlign w:val="center"/>
          </w:tcPr>
          <w:p w14:paraId="7AD7A645" w14:textId="77777777" w:rsidR="008E1609" w:rsidRPr="008537F4" w:rsidRDefault="008E1609" w:rsidP="00674621">
            <w:pPr>
              <w:suppressAutoHyphens w:val="0"/>
              <w:jc w:val="center"/>
              <w:rPr>
                <w:rFonts w:ascii="Arial" w:hAnsi="Arial" w:cs="Arial"/>
                <w:color w:val="000000"/>
                <w:sz w:val="20"/>
                <w:szCs w:val="20"/>
                <w:lang w:val="ro-RO" w:eastAsia="ro-RO"/>
              </w:rPr>
            </w:pPr>
            <w:r>
              <w:rPr>
                <w:rFonts w:ascii="Arial" w:hAnsi="Arial" w:cs="Arial"/>
                <w:color w:val="000000"/>
                <w:sz w:val="20"/>
                <w:szCs w:val="20"/>
              </w:rPr>
              <w:t>-14,71%</w:t>
            </w:r>
          </w:p>
        </w:tc>
        <w:tc>
          <w:tcPr>
            <w:tcW w:w="1006" w:type="dxa"/>
            <w:tcBorders>
              <w:top w:val="nil"/>
              <w:left w:val="nil"/>
              <w:bottom w:val="single" w:sz="4" w:space="0" w:color="auto"/>
              <w:right w:val="single" w:sz="4" w:space="0" w:color="auto"/>
            </w:tcBorders>
            <w:vAlign w:val="center"/>
          </w:tcPr>
          <w:p w14:paraId="3E129E60" w14:textId="77777777" w:rsidR="008E1609" w:rsidRPr="008537F4" w:rsidRDefault="008E1609" w:rsidP="0067462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-46,70%</w:t>
            </w:r>
          </w:p>
        </w:tc>
      </w:tr>
    </w:tbl>
    <w:p w14:paraId="037879FE"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E1609" w:rsidRPr="00BD3863" w14:paraId="77A8BAE4" w14:textId="77777777" w:rsidTr="0067462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7982844"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34DABCB"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5C46495"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A53A02A"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53444A6"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13A6288"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7E2C729"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1FF3BDF" w14:textId="77777777" w:rsidR="008E1609" w:rsidRPr="00BD3863" w:rsidRDefault="008E1609" w:rsidP="006746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E1609" w:rsidRPr="00BD3863" w14:paraId="18DAAAD0" w14:textId="77777777" w:rsidTr="00674621">
        <w:trPr>
          <w:trHeight w:val="288"/>
        </w:trPr>
        <w:tc>
          <w:tcPr>
            <w:tcW w:w="2980" w:type="dxa"/>
            <w:tcBorders>
              <w:top w:val="nil"/>
              <w:left w:val="single" w:sz="4" w:space="0" w:color="auto"/>
              <w:bottom w:val="single" w:sz="4" w:space="0" w:color="auto"/>
              <w:right w:val="single" w:sz="4" w:space="0" w:color="auto"/>
            </w:tcBorders>
            <w:vAlign w:val="center"/>
            <w:hideMark/>
          </w:tcPr>
          <w:p w14:paraId="1F16B7B6"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59296C3"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1476</w:t>
            </w:r>
          </w:p>
        </w:tc>
        <w:tc>
          <w:tcPr>
            <w:tcW w:w="1117" w:type="dxa"/>
            <w:tcBorders>
              <w:top w:val="nil"/>
              <w:left w:val="nil"/>
              <w:bottom w:val="single" w:sz="4" w:space="0" w:color="auto"/>
              <w:right w:val="single" w:sz="4" w:space="0" w:color="auto"/>
            </w:tcBorders>
            <w:vAlign w:val="center"/>
          </w:tcPr>
          <w:p w14:paraId="23AE81EC"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1672</w:t>
            </w:r>
          </w:p>
        </w:tc>
        <w:tc>
          <w:tcPr>
            <w:tcW w:w="1080" w:type="dxa"/>
            <w:tcBorders>
              <w:top w:val="nil"/>
              <w:left w:val="nil"/>
              <w:bottom w:val="single" w:sz="4" w:space="0" w:color="auto"/>
              <w:right w:val="single" w:sz="4" w:space="0" w:color="auto"/>
            </w:tcBorders>
            <w:vAlign w:val="center"/>
          </w:tcPr>
          <w:p w14:paraId="78BAEE5B"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440</w:t>
            </w:r>
          </w:p>
        </w:tc>
        <w:tc>
          <w:tcPr>
            <w:tcW w:w="1165" w:type="dxa"/>
            <w:tcBorders>
              <w:top w:val="nil"/>
              <w:left w:val="nil"/>
              <w:bottom w:val="single" w:sz="4" w:space="0" w:color="auto"/>
              <w:right w:val="single" w:sz="4" w:space="0" w:color="auto"/>
            </w:tcBorders>
            <w:vAlign w:val="center"/>
          </w:tcPr>
          <w:p w14:paraId="36571F08"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120</w:t>
            </w:r>
          </w:p>
        </w:tc>
        <w:tc>
          <w:tcPr>
            <w:tcW w:w="1113" w:type="dxa"/>
            <w:tcBorders>
              <w:top w:val="nil"/>
              <w:left w:val="nil"/>
              <w:bottom w:val="single" w:sz="4" w:space="0" w:color="auto"/>
              <w:right w:val="single" w:sz="4" w:space="0" w:color="auto"/>
            </w:tcBorders>
            <w:vAlign w:val="center"/>
          </w:tcPr>
          <w:p w14:paraId="474E470E"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140</w:t>
            </w:r>
          </w:p>
        </w:tc>
        <w:tc>
          <w:tcPr>
            <w:tcW w:w="806" w:type="dxa"/>
            <w:tcBorders>
              <w:top w:val="nil"/>
              <w:left w:val="nil"/>
              <w:bottom w:val="single" w:sz="4" w:space="0" w:color="auto"/>
              <w:right w:val="single" w:sz="4" w:space="0" w:color="auto"/>
            </w:tcBorders>
            <w:vAlign w:val="center"/>
          </w:tcPr>
          <w:p w14:paraId="2108B310"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006" w:type="dxa"/>
            <w:tcBorders>
              <w:top w:val="nil"/>
              <w:left w:val="nil"/>
              <w:bottom w:val="single" w:sz="4" w:space="0" w:color="auto"/>
              <w:right w:val="single" w:sz="4" w:space="0" w:color="auto"/>
            </w:tcBorders>
            <w:noWrap/>
            <w:vAlign w:val="bottom"/>
          </w:tcPr>
          <w:p w14:paraId="65CA3185" w14:textId="77777777" w:rsidR="008E1609" w:rsidRPr="00BA7A3C" w:rsidRDefault="008E1609" w:rsidP="0067462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3935</w:t>
            </w:r>
          </w:p>
        </w:tc>
      </w:tr>
      <w:tr w:rsidR="008E1609" w:rsidRPr="00BD3863" w14:paraId="4342D59B" w14:textId="77777777" w:rsidTr="00674621">
        <w:trPr>
          <w:trHeight w:val="288"/>
        </w:trPr>
        <w:tc>
          <w:tcPr>
            <w:tcW w:w="2980" w:type="dxa"/>
            <w:tcBorders>
              <w:top w:val="nil"/>
              <w:left w:val="single" w:sz="4" w:space="0" w:color="auto"/>
              <w:bottom w:val="single" w:sz="4" w:space="0" w:color="auto"/>
              <w:right w:val="single" w:sz="4" w:space="0" w:color="auto"/>
            </w:tcBorders>
            <w:vAlign w:val="center"/>
            <w:hideMark/>
          </w:tcPr>
          <w:p w14:paraId="17D7ABD5"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7E7BBAE"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2293</w:t>
            </w:r>
          </w:p>
        </w:tc>
        <w:tc>
          <w:tcPr>
            <w:tcW w:w="1117" w:type="dxa"/>
            <w:tcBorders>
              <w:top w:val="nil"/>
              <w:left w:val="nil"/>
              <w:bottom w:val="single" w:sz="4" w:space="0" w:color="auto"/>
              <w:right w:val="single" w:sz="4" w:space="0" w:color="auto"/>
            </w:tcBorders>
            <w:vAlign w:val="center"/>
          </w:tcPr>
          <w:p w14:paraId="2017EFFC"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1610</w:t>
            </w:r>
          </w:p>
        </w:tc>
        <w:tc>
          <w:tcPr>
            <w:tcW w:w="1080" w:type="dxa"/>
            <w:tcBorders>
              <w:top w:val="nil"/>
              <w:left w:val="nil"/>
              <w:bottom w:val="single" w:sz="4" w:space="0" w:color="auto"/>
              <w:right w:val="single" w:sz="4" w:space="0" w:color="auto"/>
            </w:tcBorders>
            <w:vAlign w:val="center"/>
          </w:tcPr>
          <w:p w14:paraId="515E4DFE"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1156</w:t>
            </w:r>
          </w:p>
        </w:tc>
        <w:tc>
          <w:tcPr>
            <w:tcW w:w="1165" w:type="dxa"/>
            <w:tcBorders>
              <w:top w:val="nil"/>
              <w:left w:val="nil"/>
              <w:bottom w:val="single" w:sz="4" w:space="0" w:color="auto"/>
              <w:right w:val="single" w:sz="4" w:space="0" w:color="auto"/>
            </w:tcBorders>
            <w:vAlign w:val="center"/>
          </w:tcPr>
          <w:p w14:paraId="29E2F300"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633</w:t>
            </w:r>
          </w:p>
        </w:tc>
        <w:tc>
          <w:tcPr>
            <w:tcW w:w="1113" w:type="dxa"/>
            <w:tcBorders>
              <w:top w:val="nil"/>
              <w:left w:val="nil"/>
              <w:bottom w:val="single" w:sz="4" w:space="0" w:color="auto"/>
              <w:right w:val="single" w:sz="4" w:space="0" w:color="auto"/>
            </w:tcBorders>
            <w:vAlign w:val="center"/>
          </w:tcPr>
          <w:p w14:paraId="029105CB"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305</w:t>
            </w:r>
          </w:p>
        </w:tc>
        <w:tc>
          <w:tcPr>
            <w:tcW w:w="806" w:type="dxa"/>
            <w:tcBorders>
              <w:top w:val="nil"/>
              <w:left w:val="nil"/>
              <w:bottom w:val="single" w:sz="4" w:space="0" w:color="auto"/>
              <w:right w:val="single" w:sz="4" w:space="0" w:color="auto"/>
            </w:tcBorders>
            <w:vAlign w:val="center"/>
          </w:tcPr>
          <w:p w14:paraId="1097F878"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123BE28" w14:textId="77777777" w:rsidR="008E1609" w:rsidRPr="00BA7A3C" w:rsidRDefault="008E1609" w:rsidP="0067462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5997</w:t>
            </w:r>
          </w:p>
        </w:tc>
      </w:tr>
      <w:tr w:rsidR="008E1609" w:rsidRPr="00BD3863" w14:paraId="52ADDD70" w14:textId="77777777" w:rsidTr="00674621">
        <w:trPr>
          <w:trHeight w:val="288"/>
        </w:trPr>
        <w:tc>
          <w:tcPr>
            <w:tcW w:w="2980" w:type="dxa"/>
            <w:tcBorders>
              <w:top w:val="nil"/>
              <w:left w:val="single" w:sz="4" w:space="0" w:color="auto"/>
              <w:bottom w:val="single" w:sz="4" w:space="0" w:color="auto"/>
              <w:right w:val="single" w:sz="4" w:space="0" w:color="auto"/>
            </w:tcBorders>
            <w:vAlign w:val="center"/>
            <w:hideMark/>
          </w:tcPr>
          <w:p w14:paraId="76096350"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133E341"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-817</w:t>
            </w:r>
          </w:p>
        </w:tc>
        <w:tc>
          <w:tcPr>
            <w:tcW w:w="1117" w:type="dxa"/>
            <w:tcBorders>
              <w:top w:val="nil"/>
              <w:left w:val="nil"/>
              <w:bottom w:val="single" w:sz="4" w:space="0" w:color="auto"/>
              <w:right w:val="single" w:sz="4" w:space="0" w:color="auto"/>
            </w:tcBorders>
            <w:vAlign w:val="center"/>
          </w:tcPr>
          <w:p w14:paraId="1EA223BC"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62</w:t>
            </w:r>
          </w:p>
        </w:tc>
        <w:tc>
          <w:tcPr>
            <w:tcW w:w="1080" w:type="dxa"/>
            <w:tcBorders>
              <w:top w:val="nil"/>
              <w:left w:val="nil"/>
              <w:bottom w:val="single" w:sz="4" w:space="0" w:color="auto"/>
              <w:right w:val="single" w:sz="4" w:space="0" w:color="auto"/>
            </w:tcBorders>
            <w:vAlign w:val="center"/>
          </w:tcPr>
          <w:p w14:paraId="4D41A515"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-716</w:t>
            </w:r>
          </w:p>
        </w:tc>
        <w:tc>
          <w:tcPr>
            <w:tcW w:w="1165" w:type="dxa"/>
            <w:tcBorders>
              <w:top w:val="nil"/>
              <w:left w:val="nil"/>
              <w:bottom w:val="single" w:sz="4" w:space="0" w:color="auto"/>
              <w:right w:val="single" w:sz="4" w:space="0" w:color="auto"/>
            </w:tcBorders>
            <w:vAlign w:val="center"/>
          </w:tcPr>
          <w:p w14:paraId="6A6702E6"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-513</w:t>
            </w:r>
          </w:p>
        </w:tc>
        <w:tc>
          <w:tcPr>
            <w:tcW w:w="1113" w:type="dxa"/>
            <w:tcBorders>
              <w:top w:val="nil"/>
              <w:left w:val="nil"/>
              <w:bottom w:val="single" w:sz="4" w:space="0" w:color="auto"/>
              <w:right w:val="single" w:sz="4" w:space="0" w:color="auto"/>
            </w:tcBorders>
            <w:vAlign w:val="center"/>
          </w:tcPr>
          <w:p w14:paraId="0CE71D74"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-165</w:t>
            </w:r>
          </w:p>
        </w:tc>
        <w:tc>
          <w:tcPr>
            <w:tcW w:w="806" w:type="dxa"/>
            <w:tcBorders>
              <w:top w:val="nil"/>
              <w:left w:val="nil"/>
              <w:bottom w:val="single" w:sz="4" w:space="0" w:color="auto"/>
              <w:right w:val="single" w:sz="4" w:space="0" w:color="auto"/>
            </w:tcBorders>
            <w:vAlign w:val="center"/>
          </w:tcPr>
          <w:p w14:paraId="1961B433"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006" w:type="dxa"/>
            <w:tcBorders>
              <w:top w:val="nil"/>
              <w:left w:val="nil"/>
              <w:bottom w:val="single" w:sz="4" w:space="0" w:color="auto"/>
              <w:right w:val="single" w:sz="4" w:space="0" w:color="auto"/>
            </w:tcBorders>
            <w:vAlign w:val="center"/>
          </w:tcPr>
          <w:p w14:paraId="544ABFD3" w14:textId="77777777" w:rsidR="008E1609" w:rsidRPr="00BA7A3C" w:rsidRDefault="008E1609" w:rsidP="0067462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-2062</w:t>
            </w:r>
          </w:p>
        </w:tc>
      </w:tr>
      <w:tr w:rsidR="008E1609" w:rsidRPr="00BD3863" w14:paraId="0EEB6454" w14:textId="77777777" w:rsidTr="00674621">
        <w:trPr>
          <w:trHeight w:val="288"/>
        </w:trPr>
        <w:tc>
          <w:tcPr>
            <w:tcW w:w="2980" w:type="dxa"/>
            <w:tcBorders>
              <w:top w:val="nil"/>
              <w:left w:val="single" w:sz="4" w:space="0" w:color="auto"/>
              <w:bottom w:val="single" w:sz="4" w:space="0" w:color="auto"/>
              <w:right w:val="single" w:sz="4" w:space="0" w:color="auto"/>
            </w:tcBorders>
            <w:vAlign w:val="center"/>
            <w:hideMark/>
          </w:tcPr>
          <w:p w14:paraId="7314FF14" w14:textId="77777777" w:rsidR="008E1609" w:rsidRPr="00BD3863" w:rsidRDefault="008E1609" w:rsidP="006746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78AA9F7"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-35,63%</w:t>
            </w:r>
          </w:p>
        </w:tc>
        <w:tc>
          <w:tcPr>
            <w:tcW w:w="1117" w:type="dxa"/>
            <w:tcBorders>
              <w:top w:val="nil"/>
              <w:left w:val="nil"/>
              <w:bottom w:val="single" w:sz="4" w:space="0" w:color="auto"/>
              <w:right w:val="single" w:sz="4" w:space="0" w:color="auto"/>
            </w:tcBorders>
            <w:vAlign w:val="center"/>
          </w:tcPr>
          <w:p w14:paraId="6DA71A68"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3,85%</w:t>
            </w:r>
          </w:p>
        </w:tc>
        <w:tc>
          <w:tcPr>
            <w:tcW w:w="1080" w:type="dxa"/>
            <w:tcBorders>
              <w:top w:val="nil"/>
              <w:left w:val="nil"/>
              <w:bottom w:val="single" w:sz="4" w:space="0" w:color="auto"/>
              <w:right w:val="single" w:sz="4" w:space="0" w:color="auto"/>
            </w:tcBorders>
            <w:vAlign w:val="center"/>
          </w:tcPr>
          <w:p w14:paraId="3EACF208"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-61,94%</w:t>
            </w:r>
          </w:p>
        </w:tc>
        <w:tc>
          <w:tcPr>
            <w:tcW w:w="1165" w:type="dxa"/>
            <w:tcBorders>
              <w:top w:val="nil"/>
              <w:left w:val="nil"/>
              <w:bottom w:val="single" w:sz="4" w:space="0" w:color="auto"/>
              <w:right w:val="single" w:sz="4" w:space="0" w:color="auto"/>
            </w:tcBorders>
            <w:vAlign w:val="center"/>
          </w:tcPr>
          <w:p w14:paraId="0BCDE644"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-81,04%</w:t>
            </w:r>
          </w:p>
        </w:tc>
        <w:tc>
          <w:tcPr>
            <w:tcW w:w="1113" w:type="dxa"/>
            <w:tcBorders>
              <w:top w:val="nil"/>
              <w:left w:val="nil"/>
              <w:bottom w:val="single" w:sz="4" w:space="0" w:color="auto"/>
              <w:right w:val="single" w:sz="4" w:space="0" w:color="auto"/>
            </w:tcBorders>
            <w:vAlign w:val="center"/>
          </w:tcPr>
          <w:p w14:paraId="75076B82"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-54,10%</w:t>
            </w:r>
          </w:p>
        </w:tc>
        <w:tc>
          <w:tcPr>
            <w:tcW w:w="806" w:type="dxa"/>
            <w:tcBorders>
              <w:top w:val="nil"/>
              <w:left w:val="nil"/>
              <w:bottom w:val="single" w:sz="4" w:space="0" w:color="auto"/>
              <w:right w:val="single" w:sz="4" w:space="0" w:color="auto"/>
            </w:tcBorders>
            <w:vAlign w:val="center"/>
          </w:tcPr>
          <w:p w14:paraId="38B44BE5" w14:textId="77777777" w:rsidR="008E1609" w:rsidRPr="00BA7A3C" w:rsidRDefault="008E1609" w:rsidP="0067462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7D058CB" w14:textId="77777777" w:rsidR="008E1609" w:rsidRPr="00BA7A3C" w:rsidRDefault="008E1609" w:rsidP="0067462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-34,38%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668361AA" w:rsidR="00EA46A4" w:rsidRPr="00514532" w:rsidRDefault="007E2B31" w:rsidP="007E2B31">
      <w:pPr>
        <w:pStyle w:val="Heading2"/>
        <w:rPr>
          <w:lang w:val="ro-RO"/>
        </w:rPr>
      </w:pPr>
      <w:bookmarkStart w:id="15" w:name="_Toc230966955"/>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5"/>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FE1945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E1609">
        <w:rPr>
          <w:rFonts w:ascii="Arial" w:hAnsi="Arial" w:cs="Arial"/>
          <w:lang w:val="pt-BR"/>
        </w:rPr>
        <w:t>DN1_km267+152-km296+150</w:t>
      </w:r>
      <w:r w:rsidR="005268D7" w:rsidRPr="00FD1C6E">
        <w:rPr>
          <w:rFonts w:ascii="Arial" w:hAnsi="Arial" w:cs="Arial"/>
          <w:lang w:val="it-IT"/>
        </w:rPr>
        <w:t>, cod identificare RD_RO_00_</w:t>
      </w:r>
      <w:r w:rsidR="008E1609">
        <w:rPr>
          <w:rFonts w:ascii="Arial" w:hAnsi="Arial" w:cs="Arial"/>
          <w:lang w:val="it-IT"/>
        </w:rPr>
        <w:t>20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15B91" w:rsidRPr="00263F2C" w14:paraId="4F79FF6E" w14:textId="77777777" w:rsidTr="00263F2C">
        <w:trPr>
          <w:jc w:val="center"/>
        </w:trPr>
        <w:tc>
          <w:tcPr>
            <w:tcW w:w="2795" w:type="dxa"/>
          </w:tcPr>
          <w:p w14:paraId="04560B53" w14:textId="58E03A79" w:rsidR="00615B91" w:rsidRDefault="00615B91"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Sibiu</w:t>
            </w:r>
          </w:p>
        </w:tc>
        <w:tc>
          <w:tcPr>
            <w:tcW w:w="4426" w:type="dxa"/>
          </w:tcPr>
          <w:p w14:paraId="73FD1776" w14:textId="799CFF1E" w:rsidR="00615B91" w:rsidRDefault="00615B91"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482,6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7303D0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E263D1">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4F44A81" w:rsidR="00FC534B" w:rsidRPr="00FC534B" w:rsidRDefault="00615B91" w:rsidP="00DF0BBF">
      <w:pPr>
        <w:suppressAutoHyphens w:val="0"/>
        <w:jc w:val="center"/>
        <w:rPr>
          <w:kern w:val="0"/>
          <w:lang w:val="ro-RO" w:eastAsia="ro-RO"/>
        </w:rPr>
      </w:pPr>
      <w:r>
        <w:rPr>
          <w:noProof/>
        </w:rPr>
        <w:drawing>
          <wp:inline distT="0" distB="0" distL="0" distR="0" wp14:anchorId="4ADB0850" wp14:editId="4FDAB50C">
            <wp:extent cx="4904762" cy="719997"/>
            <wp:effectExtent l="0" t="0" r="0" b="4445"/>
            <wp:docPr id="35" name="Kép 34">
              <a:extLst xmlns:a="http://schemas.openxmlformats.org/drawingml/2006/main">
                <a:ext uri="{FF2B5EF4-FFF2-40B4-BE49-F238E27FC236}">
                  <a16:creationId xmlns:a16="http://schemas.microsoft.com/office/drawing/2014/main" id="{3C98731D-1911-1D10-3904-CA96627069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Kép 34">
                      <a:extLst>
                        <a:ext uri="{FF2B5EF4-FFF2-40B4-BE49-F238E27FC236}">
                          <a16:creationId xmlns:a16="http://schemas.microsoft.com/office/drawing/2014/main" id="{3C98731D-1911-1D10-3904-CA96627069CC}"/>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6F4C8299"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9430AA" w:rsidRPr="009430AA" w14:paraId="2685C4AA" w14:textId="77777777" w:rsidTr="009430A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590B763"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 xml:space="preserve">Banda de </w:t>
            </w:r>
            <w:proofErr w:type="spellStart"/>
            <w:r w:rsidRPr="009430A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D81C57"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proofErr w:type="spellStart"/>
            <w:r w:rsidRPr="009430AA">
              <w:rPr>
                <w:rFonts w:ascii="Calibri" w:hAnsi="Calibri" w:cs="Calibri"/>
                <w:b/>
                <w:bCs/>
                <w:color w:val="000000"/>
                <w:kern w:val="0"/>
                <w:sz w:val="16"/>
                <w:szCs w:val="16"/>
                <w:lang w:eastAsia="en-US"/>
              </w:rPr>
              <w:t>Avrig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C42B79"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proofErr w:type="spellStart"/>
            <w:r w:rsidRPr="009430AA">
              <w:rPr>
                <w:rFonts w:ascii="Calibri" w:hAnsi="Calibri" w:cs="Calibri"/>
                <w:b/>
                <w:bCs/>
                <w:color w:val="000000"/>
                <w:kern w:val="0"/>
                <w:sz w:val="16"/>
                <w:szCs w:val="16"/>
                <w:lang w:eastAsia="en-US"/>
              </w:rPr>
              <w:t>Porumbacu</w:t>
            </w:r>
            <w:proofErr w:type="spellEnd"/>
            <w:r w:rsidRPr="009430AA">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5CC469B7"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proofErr w:type="spellStart"/>
            <w:r w:rsidRPr="009430AA">
              <w:rPr>
                <w:rFonts w:ascii="Calibri" w:hAnsi="Calibri" w:cs="Calibri"/>
                <w:b/>
                <w:bCs/>
                <w:color w:val="000000"/>
                <w:kern w:val="0"/>
                <w:sz w:val="16"/>
                <w:szCs w:val="16"/>
                <w:lang w:eastAsia="en-US"/>
              </w:rPr>
              <w:t>Șelimbăr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188A7D"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TOTAL</w:t>
            </w:r>
          </w:p>
        </w:tc>
      </w:tr>
      <w:tr w:rsidR="009430AA" w:rsidRPr="009430AA" w14:paraId="6EED6F5C" w14:textId="77777777" w:rsidTr="009430A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4D66CEB" w14:textId="77777777" w:rsidR="009430AA" w:rsidRPr="009430AA" w:rsidRDefault="009430AA" w:rsidP="009430A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11D784B"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proofErr w:type="spellStart"/>
            <w:r w:rsidRPr="009430AA">
              <w:rPr>
                <w:rFonts w:ascii="Calibri" w:hAnsi="Calibri" w:cs="Calibri"/>
                <w:b/>
                <w:bCs/>
                <w:color w:val="000000"/>
                <w:kern w:val="0"/>
                <w:sz w:val="16"/>
                <w:szCs w:val="16"/>
                <w:lang w:eastAsia="en-US"/>
              </w:rPr>
              <w:t>Efect</w:t>
            </w:r>
            <w:proofErr w:type="spellEnd"/>
            <w:r w:rsidRPr="009430AA">
              <w:rPr>
                <w:rFonts w:ascii="Calibri" w:hAnsi="Calibri" w:cs="Calibri"/>
                <w:b/>
                <w:bCs/>
                <w:color w:val="000000"/>
                <w:kern w:val="0"/>
                <w:sz w:val="16"/>
                <w:szCs w:val="16"/>
                <w:lang w:eastAsia="en-US"/>
              </w:rPr>
              <w:t xml:space="preserve"> </w:t>
            </w:r>
            <w:proofErr w:type="spellStart"/>
            <w:r w:rsidRPr="009430A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9CB814"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proofErr w:type="spellStart"/>
            <w:r w:rsidRPr="009430AA">
              <w:rPr>
                <w:rFonts w:ascii="Calibri" w:hAnsi="Calibri" w:cs="Calibri"/>
                <w:b/>
                <w:bCs/>
                <w:color w:val="000000"/>
                <w:kern w:val="0"/>
                <w:sz w:val="16"/>
                <w:szCs w:val="16"/>
                <w:lang w:eastAsia="en-US"/>
              </w:rPr>
              <w:t>Efect</w:t>
            </w:r>
            <w:proofErr w:type="spellEnd"/>
            <w:r w:rsidRPr="009430AA">
              <w:rPr>
                <w:rFonts w:ascii="Calibri" w:hAnsi="Calibri" w:cs="Calibri"/>
                <w:b/>
                <w:bCs/>
                <w:color w:val="000000"/>
                <w:kern w:val="0"/>
                <w:sz w:val="16"/>
                <w:szCs w:val="16"/>
                <w:lang w:eastAsia="en-US"/>
              </w:rPr>
              <w:t xml:space="preserve"> </w:t>
            </w:r>
            <w:proofErr w:type="spellStart"/>
            <w:r w:rsidRPr="009430A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4EA126"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proofErr w:type="spellStart"/>
            <w:r w:rsidRPr="009430AA">
              <w:rPr>
                <w:rFonts w:ascii="Calibri" w:hAnsi="Calibri" w:cs="Calibri"/>
                <w:b/>
                <w:bCs/>
                <w:color w:val="000000"/>
                <w:kern w:val="0"/>
                <w:sz w:val="16"/>
                <w:szCs w:val="16"/>
                <w:lang w:eastAsia="en-US"/>
              </w:rPr>
              <w:t>Efect</w:t>
            </w:r>
            <w:proofErr w:type="spellEnd"/>
            <w:r w:rsidRPr="009430AA">
              <w:rPr>
                <w:rFonts w:ascii="Calibri" w:hAnsi="Calibri" w:cs="Calibri"/>
                <w:b/>
                <w:bCs/>
                <w:color w:val="000000"/>
                <w:kern w:val="0"/>
                <w:sz w:val="16"/>
                <w:szCs w:val="16"/>
                <w:lang w:eastAsia="en-US"/>
              </w:rPr>
              <w:t xml:space="preserve"> </w:t>
            </w:r>
            <w:proofErr w:type="spellStart"/>
            <w:r w:rsidRPr="009430A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88E608"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proofErr w:type="spellStart"/>
            <w:r w:rsidRPr="009430AA">
              <w:rPr>
                <w:rFonts w:ascii="Calibri" w:hAnsi="Calibri" w:cs="Calibri"/>
                <w:b/>
                <w:bCs/>
                <w:color w:val="000000"/>
                <w:kern w:val="0"/>
                <w:sz w:val="16"/>
                <w:szCs w:val="16"/>
                <w:lang w:eastAsia="en-US"/>
              </w:rPr>
              <w:t>Efect</w:t>
            </w:r>
            <w:proofErr w:type="spellEnd"/>
            <w:r w:rsidRPr="009430AA">
              <w:rPr>
                <w:rFonts w:ascii="Calibri" w:hAnsi="Calibri" w:cs="Calibri"/>
                <w:b/>
                <w:bCs/>
                <w:color w:val="000000"/>
                <w:kern w:val="0"/>
                <w:sz w:val="16"/>
                <w:szCs w:val="16"/>
                <w:lang w:eastAsia="en-US"/>
              </w:rPr>
              <w:t xml:space="preserve"> </w:t>
            </w:r>
            <w:proofErr w:type="spellStart"/>
            <w:r w:rsidRPr="009430AA">
              <w:rPr>
                <w:rFonts w:ascii="Calibri" w:hAnsi="Calibri" w:cs="Calibri"/>
                <w:b/>
                <w:bCs/>
                <w:color w:val="000000"/>
                <w:kern w:val="0"/>
                <w:sz w:val="16"/>
                <w:szCs w:val="16"/>
                <w:lang w:eastAsia="en-US"/>
              </w:rPr>
              <w:t>dăunător</w:t>
            </w:r>
            <w:proofErr w:type="spellEnd"/>
          </w:p>
        </w:tc>
      </w:tr>
      <w:tr w:rsidR="009430AA" w:rsidRPr="009430AA" w14:paraId="3B8129EC" w14:textId="77777777" w:rsidTr="009430A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D60DF1" w14:textId="77777777" w:rsidR="009430AA" w:rsidRPr="009430AA" w:rsidRDefault="009430AA" w:rsidP="009430A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FE19139"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8CF3CD"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71CCDF"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CD7933"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AF92D6"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A0F894"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6D21A0"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AFEB7D"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E9F7B2"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D046FA"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3F9A18"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4076A2D"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HSD</w:t>
            </w:r>
          </w:p>
        </w:tc>
      </w:tr>
      <w:tr w:rsidR="009430AA" w:rsidRPr="009430AA" w14:paraId="6211EE74"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3219F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E1A699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2091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34AB5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39F55C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B375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77FD3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393E2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25A0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47BA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9CAC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461FB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3AC7D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20</w:t>
            </w:r>
          </w:p>
        </w:tc>
      </w:tr>
      <w:tr w:rsidR="009430AA" w:rsidRPr="009430AA" w14:paraId="005560FC"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5C66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3CA788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F861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4854D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DEC455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D67D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F543E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3BA40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F8A1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1520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24768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E4551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CA2103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17</w:t>
            </w:r>
          </w:p>
        </w:tc>
      </w:tr>
      <w:tr w:rsidR="009430AA" w:rsidRPr="009430AA" w14:paraId="18CED77D"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7643D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21573F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E78F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24351F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BACD12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02C7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5DE3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FAC4C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C46E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A18A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31036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5D6C5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31286E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20</w:t>
            </w:r>
          </w:p>
        </w:tc>
      </w:tr>
      <w:tr w:rsidR="009430AA" w:rsidRPr="009430AA" w14:paraId="39ECA4D0"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DA26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BBB90D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0A95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55DB75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74F4FA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0C69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BE61F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C24BC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0F5F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8F02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2DA5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E62C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151606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17</w:t>
            </w:r>
          </w:p>
        </w:tc>
      </w:tr>
      <w:tr w:rsidR="009430AA" w:rsidRPr="009430AA" w14:paraId="1CE841FB"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7BA56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084C16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C384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1A06D30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DB97D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C6E6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E03CC0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B69F8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3C5D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A300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19C1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3D071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045480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9</w:t>
            </w:r>
          </w:p>
        </w:tc>
      </w:tr>
      <w:tr w:rsidR="009430AA" w:rsidRPr="009430AA" w14:paraId="10A98ABA"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37F81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F34CC1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66A5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0AAB741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9144F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F6A7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73E34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E3977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6038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10E7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566D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471E0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37569BF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9</w:t>
            </w:r>
          </w:p>
        </w:tc>
      </w:tr>
      <w:tr w:rsidR="009430AA" w:rsidRPr="009430AA" w14:paraId="3EF5C763"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BC60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729E1A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3747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515842D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09EA4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CB4E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63D97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9B10F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5851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F2B7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2DD2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AFD1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699CC9C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7</w:t>
            </w:r>
          </w:p>
        </w:tc>
      </w:tr>
      <w:tr w:rsidR="009430AA" w:rsidRPr="009430AA" w14:paraId="73426468"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EEF09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A91941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EB4DA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770E35C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325C9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842A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C233D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4AE4B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6249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2781D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CD0A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CE3FD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573B70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7</w:t>
            </w:r>
          </w:p>
        </w:tc>
      </w:tr>
      <w:tr w:rsidR="009430AA" w:rsidRPr="009430AA" w14:paraId="2B417A76"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2DF3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0094CE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89F5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0465FA3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3CE48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6D82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6ECE8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59E4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6F5F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D6161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932C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E341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26E145D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w:t>
            </w:r>
          </w:p>
        </w:tc>
      </w:tr>
      <w:tr w:rsidR="009430AA" w:rsidRPr="009430AA" w14:paraId="39D62EFA"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03D88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096C72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3E72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6AA7D34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6049C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AC64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295AF7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78627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7001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C6D4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8B8E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5A185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236376E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w:t>
            </w:r>
          </w:p>
        </w:tc>
      </w:tr>
      <w:tr w:rsidR="009430AA" w:rsidRPr="009430AA" w14:paraId="260FC9CF"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D4EE3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BC43D3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DB43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5A742C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BA7B6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C07F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6A4C6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01AB5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6EA9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38A3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A270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77F6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C702A3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2</w:t>
            </w:r>
          </w:p>
        </w:tc>
      </w:tr>
      <w:tr w:rsidR="009430AA" w:rsidRPr="009430AA" w14:paraId="0B16E4D9"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DD79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C04FAC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550E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ACC7E3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12B97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271A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B023D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C8E3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9491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52E0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2968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4D14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AAD07F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w:t>
            </w:r>
          </w:p>
        </w:tc>
      </w:tr>
      <w:tr w:rsidR="009430AA" w:rsidRPr="009430AA" w14:paraId="6D50405F"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561E1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ACC45B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B91F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03C715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D5466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A22C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13F0F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10566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F6E0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C0C6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3D44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63AF5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C4A66A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3</w:t>
            </w:r>
          </w:p>
        </w:tc>
      </w:tr>
      <w:tr w:rsidR="009430AA" w:rsidRPr="009430AA" w14:paraId="249D0CEA"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26F7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03A813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B1CA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107031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0D794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21A9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F2FA7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80228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9EAA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C503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DA99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EEEE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DCEE11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2</w:t>
            </w:r>
          </w:p>
        </w:tc>
      </w:tr>
      <w:tr w:rsidR="009430AA" w:rsidRPr="009430AA" w14:paraId="12A3A27A"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05284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8E6F94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59ED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CDC531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6D365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9461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92046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C05BA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90D5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12C6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2346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229E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8CEDA9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3</w:t>
            </w:r>
          </w:p>
        </w:tc>
      </w:tr>
      <w:tr w:rsidR="009430AA" w:rsidRPr="009430AA" w14:paraId="56FACF58"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CE5D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029E91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08AA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B33D3F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57F73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3A0D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2E4A3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E238B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5727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4C70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406D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B697B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AE7BAE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w:t>
            </w:r>
          </w:p>
        </w:tc>
      </w:tr>
      <w:tr w:rsidR="009430AA" w:rsidRPr="009430AA" w14:paraId="4219E0D2"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F1341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66931E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B233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738BD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C979D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353A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BC991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48D68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AB91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C264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4B01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73E40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3FED40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w:t>
            </w:r>
          </w:p>
        </w:tc>
      </w:tr>
      <w:tr w:rsidR="009430AA" w:rsidRPr="009430AA" w14:paraId="6BDD04D0"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D2B9E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33603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ECA9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ADD31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8754C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CE84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F8DC2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2228D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4CEA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9297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7E48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6573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00CF34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3</w:t>
            </w:r>
          </w:p>
        </w:tc>
      </w:tr>
      <w:tr w:rsidR="009430AA" w:rsidRPr="009430AA" w14:paraId="466D9AF2"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E979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FDAA21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A5B6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E2281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2986E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8FF6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DA975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EDA42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0209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E732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4918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F091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9D4BB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3</w:t>
            </w:r>
          </w:p>
        </w:tc>
      </w:tr>
      <w:tr w:rsidR="009430AA" w:rsidRPr="009430AA" w14:paraId="525D59CD"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DE011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0DBCA2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655F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7DAA5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DC1D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36D2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7FC67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EE884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E974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D90E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BA96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3DDD6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064B41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3</w:t>
            </w:r>
          </w:p>
        </w:tc>
      </w:tr>
      <w:tr w:rsidR="009430AA" w:rsidRPr="009430AA" w14:paraId="1795B071"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4AF4F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0A3E23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982C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8B452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E8540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CD4E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B18B6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3C9E5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35FD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0E56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E0EB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86677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73BAE2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w:t>
            </w:r>
          </w:p>
        </w:tc>
      </w:tr>
      <w:tr w:rsidR="009430AA" w:rsidRPr="009430AA" w14:paraId="423591B5"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9EAC7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64AA9F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7620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E28F66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1559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D2D9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8BBCD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D992D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4696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B651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1D556"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71FDA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11C354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w:t>
            </w:r>
          </w:p>
        </w:tc>
      </w:tr>
      <w:tr w:rsidR="009430AA" w:rsidRPr="009430AA" w14:paraId="1836F3B7"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3923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BAD0A1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80FF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39056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91A46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DB92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95A31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9E04D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D80E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6157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2A5B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C206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0F37E0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3</w:t>
            </w:r>
          </w:p>
        </w:tc>
      </w:tr>
      <w:tr w:rsidR="009430AA" w:rsidRPr="009430AA" w14:paraId="5F4BF1C1"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0822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2FE133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4A6B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EBDE2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B6F9D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BFF0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94946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0EF95A"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0F72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60D4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71CA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3FD2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BF4898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4</w:t>
            </w:r>
          </w:p>
        </w:tc>
      </w:tr>
      <w:tr w:rsidR="009430AA" w:rsidRPr="009430AA" w14:paraId="3FE9CBB2"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86556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F88080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978E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90B0E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E060F8"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4EC8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2223B9"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14AA5"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97F0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9DB6D"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38F74"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73517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00877D3"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2</w:t>
            </w:r>
          </w:p>
        </w:tc>
      </w:tr>
      <w:tr w:rsidR="009430AA" w:rsidRPr="009430AA" w14:paraId="5455EC7D"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3830AD" w14:textId="77777777" w:rsidR="009430AA" w:rsidRPr="009430AA" w:rsidRDefault="009430AA" w:rsidP="009430AA">
            <w:pPr>
              <w:suppressAutoHyphens w:val="0"/>
              <w:jc w:val="center"/>
              <w:rPr>
                <w:rFonts w:ascii="Calibri" w:hAnsi="Calibri" w:cs="Calibri"/>
                <w:color w:val="000000"/>
                <w:kern w:val="0"/>
                <w:sz w:val="16"/>
                <w:szCs w:val="16"/>
                <w:lang w:eastAsia="en-US"/>
              </w:rPr>
            </w:pPr>
            <w:proofErr w:type="spellStart"/>
            <w:r w:rsidRPr="009430AA">
              <w:rPr>
                <w:rFonts w:ascii="Calibri" w:hAnsi="Calibri" w:cs="Calibri"/>
                <w:color w:val="000000"/>
                <w:kern w:val="0"/>
                <w:sz w:val="16"/>
                <w:szCs w:val="16"/>
                <w:lang w:eastAsia="en-US"/>
              </w:rPr>
              <w:t>peste</w:t>
            </w:r>
            <w:proofErr w:type="spellEnd"/>
            <w:r w:rsidRPr="009430A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1B01B7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B5E8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10746C0"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2136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0617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846F6E7"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AE75E"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AC6C2"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7D081"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6980B"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393CC"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16C9BC9F" w14:textId="77777777" w:rsidR="009430AA" w:rsidRPr="009430AA" w:rsidRDefault="009430AA" w:rsidP="009430AA">
            <w:pPr>
              <w:suppressAutoHyphens w:val="0"/>
              <w:jc w:val="center"/>
              <w:rPr>
                <w:rFonts w:ascii="Calibri" w:hAnsi="Calibri" w:cs="Calibri"/>
                <w:color w:val="000000"/>
                <w:kern w:val="0"/>
                <w:sz w:val="16"/>
                <w:szCs w:val="16"/>
                <w:lang w:eastAsia="en-US"/>
              </w:rPr>
            </w:pPr>
            <w:r w:rsidRPr="009430AA">
              <w:rPr>
                <w:rFonts w:ascii="Calibri" w:hAnsi="Calibri" w:cs="Calibri"/>
                <w:color w:val="000000"/>
                <w:kern w:val="0"/>
                <w:sz w:val="16"/>
                <w:szCs w:val="16"/>
                <w:lang w:eastAsia="en-US"/>
              </w:rPr>
              <w:t>0</w:t>
            </w:r>
          </w:p>
        </w:tc>
      </w:tr>
      <w:tr w:rsidR="009430AA" w:rsidRPr="009430AA" w14:paraId="486DF195" w14:textId="77777777" w:rsidTr="009430A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E513F"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05FD5EC"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9E9846"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val="hu-HU" w:eastAsia="en-US"/>
              </w:rPr>
              <w:t>468</w:t>
            </w:r>
          </w:p>
        </w:tc>
        <w:tc>
          <w:tcPr>
            <w:tcW w:w="500" w:type="dxa"/>
            <w:tcBorders>
              <w:top w:val="nil"/>
              <w:left w:val="nil"/>
              <w:bottom w:val="single" w:sz="8" w:space="0" w:color="auto"/>
              <w:right w:val="single" w:sz="8" w:space="0" w:color="auto"/>
            </w:tcBorders>
            <w:vAlign w:val="center"/>
            <w:hideMark/>
          </w:tcPr>
          <w:p w14:paraId="7A449197"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val="hu-HU" w:eastAsia="en-US"/>
              </w:rPr>
              <w:t>124</w:t>
            </w:r>
          </w:p>
        </w:tc>
        <w:tc>
          <w:tcPr>
            <w:tcW w:w="500" w:type="dxa"/>
            <w:tcBorders>
              <w:top w:val="nil"/>
              <w:left w:val="nil"/>
              <w:bottom w:val="single" w:sz="8" w:space="0" w:color="auto"/>
              <w:right w:val="single" w:sz="8" w:space="0" w:color="auto"/>
            </w:tcBorders>
            <w:vAlign w:val="center"/>
            <w:hideMark/>
          </w:tcPr>
          <w:p w14:paraId="339237BB"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70CDBD"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0191861C"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6D2875C"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FAE31"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9EA3D9B"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4A38CE"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71F3FB"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588</w:t>
            </w:r>
          </w:p>
        </w:tc>
        <w:tc>
          <w:tcPr>
            <w:tcW w:w="500" w:type="dxa"/>
            <w:tcBorders>
              <w:top w:val="nil"/>
              <w:left w:val="nil"/>
              <w:bottom w:val="single" w:sz="8" w:space="0" w:color="auto"/>
              <w:right w:val="single" w:sz="8" w:space="0" w:color="auto"/>
            </w:tcBorders>
            <w:vAlign w:val="center"/>
            <w:hideMark/>
          </w:tcPr>
          <w:p w14:paraId="2AA9A00E" w14:textId="77777777" w:rsidR="009430AA" w:rsidRPr="009430AA" w:rsidRDefault="009430AA" w:rsidP="009430AA">
            <w:pPr>
              <w:suppressAutoHyphens w:val="0"/>
              <w:jc w:val="center"/>
              <w:rPr>
                <w:rFonts w:ascii="Calibri" w:hAnsi="Calibri" w:cs="Calibri"/>
                <w:b/>
                <w:bCs/>
                <w:color w:val="000000"/>
                <w:kern w:val="0"/>
                <w:sz w:val="16"/>
                <w:szCs w:val="16"/>
                <w:lang w:eastAsia="en-US"/>
              </w:rPr>
            </w:pPr>
            <w:r w:rsidRPr="009430AA">
              <w:rPr>
                <w:rFonts w:ascii="Calibri" w:hAnsi="Calibri" w:cs="Calibri"/>
                <w:b/>
                <w:bCs/>
                <w:color w:val="000000"/>
                <w:kern w:val="0"/>
                <w:sz w:val="16"/>
                <w:szCs w:val="16"/>
                <w:lang w:eastAsia="en-US"/>
              </w:rPr>
              <w:t>162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7E7376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9430AA">
        <w:rPr>
          <w:rFonts w:ascii="Arial" w:hAnsi="Arial" w:cs="Arial"/>
          <w:iCs/>
          <w:color w:val="000000"/>
          <w:lang w:val="ro-RO"/>
        </w:rPr>
        <w:t>o</w:t>
      </w:r>
      <w:r>
        <w:rPr>
          <w:rFonts w:ascii="Arial" w:hAnsi="Arial" w:cs="Arial"/>
          <w:iCs/>
          <w:color w:val="000000"/>
          <w:lang w:val="ro-RO"/>
        </w:rPr>
        <w:t xml:space="preserve"> persoan</w:t>
      </w:r>
      <w:r w:rsidR="009430AA">
        <w:rPr>
          <w:rFonts w:ascii="Arial" w:hAnsi="Arial" w:cs="Arial"/>
          <w:iCs/>
          <w:color w:val="000000"/>
          <w:lang w:val="ro-RO"/>
        </w:rPr>
        <w:t>ă</w:t>
      </w:r>
      <w:r>
        <w:rPr>
          <w:rFonts w:ascii="Arial" w:hAnsi="Arial" w:cs="Arial"/>
          <w:iCs/>
          <w:color w:val="000000"/>
          <w:lang w:val="ro-RO"/>
        </w:rPr>
        <w:t xml:space="preserve"> expus</w:t>
      </w:r>
      <w:r w:rsidR="009430AA">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9430AA">
        <w:rPr>
          <w:rFonts w:ascii="Arial" w:hAnsi="Arial" w:cs="Arial"/>
          <w:iCs/>
          <w:color w:val="000000"/>
          <w:lang w:val="ro-RO"/>
        </w:rPr>
        <w:t>a</w:t>
      </w:r>
      <w:r>
        <w:rPr>
          <w:rFonts w:ascii="Arial" w:hAnsi="Arial" w:cs="Arial"/>
          <w:iCs/>
          <w:color w:val="000000"/>
          <w:lang w:val="ro-RO"/>
        </w:rPr>
        <w:t>t</w:t>
      </w:r>
      <w:r w:rsidR="009430AA">
        <w:rPr>
          <w:rFonts w:ascii="Arial" w:hAnsi="Arial" w:cs="Arial"/>
          <w:iCs/>
          <w:color w:val="000000"/>
          <w:lang w:val="ro-RO"/>
        </w:rPr>
        <w:t>e</w:t>
      </w:r>
      <w:r>
        <w:rPr>
          <w:rFonts w:ascii="Arial" w:hAnsi="Arial" w:cs="Arial"/>
          <w:iCs/>
          <w:color w:val="000000"/>
          <w:lang w:val="ro-RO"/>
        </w:rPr>
        <w:t xml:space="preserve"> dezvolta boli ischemice. De asemenea, </w:t>
      </w:r>
      <w:r w:rsidR="009430AA">
        <w:rPr>
          <w:rFonts w:ascii="Arial" w:hAnsi="Arial" w:cs="Arial"/>
          <w:iCs/>
          <w:color w:val="000000"/>
          <w:lang w:val="ro-RO"/>
        </w:rPr>
        <w:t>588</w:t>
      </w:r>
      <w:r>
        <w:rPr>
          <w:rFonts w:ascii="Arial" w:hAnsi="Arial" w:cs="Arial"/>
          <w:iCs/>
          <w:color w:val="000000"/>
          <w:lang w:val="ro-RO"/>
        </w:rPr>
        <w:t xml:space="preserve"> persoane prezintă un grad ridicat de disconfort, iar </w:t>
      </w:r>
      <w:r w:rsidR="009430AA">
        <w:rPr>
          <w:rFonts w:ascii="Arial" w:hAnsi="Arial" w:cs="Arial"/>
          <w:iCs/>
          <w:color w:val="000000"/>
          <w:lang w:val="ro-RO"/>
        </w:rPr>
        <w:t>162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7E2B31">
      <w:pPr>
        <w:pStyle w:val="Heading2"/>
        <w:rPr>
          <w:lang w:val="ro-RO"/>
        </w:rPr>
      </w:pPr>
      <w:bookmarkStart w:id="16" w:name="_Toc230966956"/>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6"/>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40D261FA" w14:textId="3E044BA7" w:rsidR="00BF22CA" w:rsidRPr="00CC511B" w:rsidRDefault="00125C33" w:rsidP="007E2B31">
      <w:pPr>
        <w:pStyle w:val="Heading2"/>
        <w:rPr>
          <w:lang w:val="ro-RO"/>
        </w:rPr>
      </w:pPr>
      <w:bookmarkStart w:id="17" w:name="_Toc230966957"/>
      <w:r w:rsidRPr="00CC511B">
        <w:rPr>
          <w:lang w:val="ro-RO"/>
        </w:rPr>
        <w:t>2.</w:t>
      </w:r>
      <w:r w:rsidR="00514532">
        <w:rPr>
          <w:lang w:val="ro-RO"/>
        </w:rPr>
        <w:t>9</w:t>
      </w:r>
      <w:r w:rsidRPr="00CC511B">
        <w:rPr>
          <w:lang w:val="ro-RO"/>
        </w:rPr>
        <w:t>. Măsuri de reducere a zgomotului deja în vigoare şi proiecte în curs de elaborare</w:t>
      </w:r>
      <w:bookmarkEnd w:id="17"/>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3600D33" w:rsidR="00BF22CA" w:rsidRPr="00CC511B" w:rsidRDefault="00E263D1"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8A80D12"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C17D35">
        <w:rPr>
          <w:rFonts w:ascii="Arial" w:hAnsi="Arial" w:cs="Arial"/>
          <w:b w:val="0"/>
          <w:color w:val="auto"/>
          <w:sz w:val="24"/>
          <w:szCs w:val="24"/>
          <w:lang w:val="ro-RO"/>
        </w:rPr>
        <w:t>i rutier</w:t>
      </w:r>
      <w:r w:rsidR="00CF343E" w:rsidRPr="00C17D35">
        <w:rPr>
          <w:rFonts w:ascii="Arial" w:hAnsi="Arial" w:cs="Arial"/>
          <w:b w:val="0"/>
          <w:color w:val="auto"/>
          <w:sz w:val="24"/>
          <w:szCs w:val="24"/>
          <w:lang w:val="ro-RO"/>
        </w:rPr>
        <w:t xml:space="preserve"> – </w:t>
      </w:r>
      <w:r w:rsidR="001E35C3" w:rsidRPr="00C17D35">
        <w:rPr>
          <w:rFonts w:ascii="Arial" w:hAnsi="Arial" w:cs="Arial"/>
          <w:b w:val="0"/>
          <w:color w:val="auto"/>
          <w:sz w:val="24"/>
          <w:szCs w:val="24"/>
          <w:lang w:val="ro-RO"/>
        </w:rPr>
        <w:t xml:space="preserve">drumul principal </w:t>
      </w:r>
      <w:r w:rsidR="00C17D35" w:rsidRPr="00C17D35">
        <w:rPr>
          <w:rFonts w:ascii="Arial" w:hAnsi="Arial" w:cs="Arial"/>
          <w:b w:val="0"/>
          <w:color w:val="auto"/>
          <w:sz w:val="24"/>
          <w:szCs w:val="24"/>
          <w:lang w:val="pt-BR"/>
        </w:rPr>
        <w:t>DN1_km2</w:t>
      </w:r>
      <w:r w:rsidR="00DE2CDE">
        <w:rPr>
          <w:rFonts w:ascii="Arial" w:hAnsi="Arial" w:cs="Arial"/>
          <w:b w:val="0"/>
          <w:color w:val="auto"/>
          <w:sz w:val="24"/>
          <w:szCs w:val="24"/>
          <w:lang w:val="pt-BR"/>
        </w:rPr>
        <w:t>67</w:t>
      </w:r>
      <w:r w:rsidR="00C17D35" w:rsidRPr="00C17D35">
        <w:rPr>
          <w:rFonts w:ascii="Arial" w:hAnsi="Arial" w:cs="Arial"/>
          <w:b w:val="0"/>
          <w:color w:val="auto"/>
          <w:sz w:val="24"/>
          <w:szCs w:val="24"/>
          <w:lang w:val="pt-BR"/>
        </w:rPr>
        <w:t>+</w:t>
      </w:r>
      <w:r w:rsidR="00DE2CDE">
        <w:rPr>
          <w:rFonts w:ascii="Arial" w:hAnsi="Arial" w:cs="Arial"/>
          <w:b w:val="0"/>
          <w:color w:val="auto"/>
          <w:sz w:val="24"/>
          <w:szCs w:val="24"/>
          <w:lang w:val="pt-BR"/>
        </w:rPr>
        <w:t>152</w:t>
      </w:r>
      <w:r w:rsidR="00C17D35" w:rsidRPr="00C17D35">
        <w:rPr>
          <w:rFonts w:ascii="Arial" w:hAnsi="Arial" w:cs="Arial"/>
          <w:b w:val="0"/>
          <w:color w:val="auto"/>
          <w:sz w:val="24"/>
          <w:szCs w:val="24"/>
          <w:lang w:val="pt-BR"/>
        </w:rPr>
        <w:t>-km2</w:t>
      </w:r>
      <w:r w:rsidR="00DE2CDE">
        <w:rPr>
          <w:rFonts w:ascii="Arial" w:hAnsi="Arial" w:cs="Arial"/>
          <w:b w:val="0"/>
          <w:color w:val="auto"/>
          <w:sz w:val="24"/>
          <w:szCs w:val="24"/>
          <w:lang w:val="pt-BR"/>
        </w:rPr>
        <w:t>9</w:t>
      </w:r>
      <w:r w:rsidR="00615B91">
        <w:rPr>
          <w:rFonts w:ascii="Arial" w:hAnsi="Arial" w:cs="Arial"/>
          <w:b w:val="0"/>
          <w:color w:val="auto"/>
          <w:sz w:val="24"/>
          <w:szCs w:val="24"/>
          <w:lang w:val="pt-BR"/>
        </w:rPr>
        <w:t>6</w:t>
      </w:r>
      <w:r w:rsidR="00C17D35" w:rsidRPr="00C17D35">
        <w:rPr>
          <w:rFonts w:ascii="Arial" w:hAnsi="Arial" w:cs="Arial"/>
          <w:b w:val="0"/>
          <w:color w:val="auto"/>
          <w:sz w:val="24"/>
          <w:szCs w:val="24"/>
          <w:lang w:val="pt-BR"/>
        </w:rPr>
        <w:t>+</w:t>
      </w:r>
      <w:r w:rsidR="00615B91">
        <w:rPr>
          <w:rFonts w:ascii="Arial" w:hAnsi="Arial" w:cs="Arial"/>
          <w:b w:val="0"/>
          <w:color w:val="auto"/>
          <w:sz w:val="24"/>
          <w:szCs w:val="24"/>
          <w:lang w:val="pt-BR"/>
        </w:rPr>
        <w:t>15</w:t>
      </w:r>
      <w:r w:rsidR="00DE2CDE">
        <w:rPr>
          <w:rFonts w:ascii="Arial" w:hAnsi="Arial" w:cs="Arial"/>
          <w:b w:val="0"/>
          <w:color w:val="auto"/>
          <w:sz w:val="24"/>
          <w:szCs w:val="24"/>
          <w:lang w:val="pt-BR"/>
        </w:rPr>
        <w:t>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263D1" w:rsidRPr="00CC511B" w14:paraId="78667618" w14:textId="77777777" w:rsidTr="0015784C">
        <w:trPr>
          <w:trHeight w:val="420"/>
        </w:trPr>
        <w:tc>
          <w:tcPr>
            <w:tcW w:w="2468" w:type="dxa"/>
            <w:tcBorders>
              <w:top w:val="single" w:sz="4" w:space="0" w:color="000000"/>
              <w:left w:val="single" w:sz="4" w:space="0" w:color="000000"/>
              <w:bottom w:val="single" w:sz="4" w:space="0" w:color="000000"/>
            </w:tcBorders>
            <w:vAlign w:val="center"/>
          </w:tcPr>
          <w:p w14:paraId="2608220B" w14:textId="07600F16" w:rsidR="00E263D1" w:rsidRPr="001E35C3" w:rsidRDefault="00E263D1" w:rsidP="00E263D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20</w:t>
            </w:r>
          </w:p>
        </w:tc>
        <w:tc>
          <w:tcPr>
            <w:tcW w:w="7290" w:type="dxa"/>
            <w:tcBorders>
              <w:top w:val="single" w:sz="4" w:space="0" w:color="000000"/>
              <w:left w:val="single" w:sz="4" w:space="0" w:color="000000"/>
              <w:bottom w:val="single" w:sz="4" w:space="0" w:color="000000"/>
            </w:tcBorders>
            <w:vAlign w:val="center"/>
          </w:tcPr>
          <w:p w14:paraId="667937D4" w14:textId="763E1EA1" w:rsidR="00E263D1" w:rsidRPr="00C50EC8" w:rsidRDefault="00E263D1" w:rsidP="00E263D1">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E263D1" w:rsidRPr="00BB378F" w:rsidRDefault="00E263D1" w:rsidP="00E263D1">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E263D1" w:rsidRPr="00227EB1" w:rsidRDefault="00E263D1" w:rsidP="00E263D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263D1" w:rsidRPr="00227EB1" w:rsidRDefault="00E263D1" w:rsidP="00E263D1">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7E2B31">
      <w:pPr>
        <w:pStyle w:val="Heading2"/>
        <w:rPr>
          <w:lang w:val="ro-RO"/>
        </w:rPr>
      </w:pPr>
      <w:bookmarkStart w:id="19" w:name="_Toc230966958"/>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9"/>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33F25B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E2CDE">
        <w:rPr>
          <w:rFonts w:ascii="Arial" w:hAnsi="Arial" w:cs="Arial"/>
          <w:lang w:val="pt-BR"/>
        </w:rPr>
        <w:t>DN1_km267+152-km296+150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E2CDE">
        <w:rPr>
          <w:rFonts w:ascii="Arial" w:hAnsi="Arial" w:cs="Arial"/>
          <w:lang w:val="it-IT"/>
        </w:rPr>
        <w:t>20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691F573" w:rsidR="00BF22CA" w:rsidRPr="00CC511B" w:rsidRDefault="00125C33">
      <w:pPr>
        <w:pStyle w:val="BodyTextIndent"/>
        <w:tabs>
          <w:tab w:val="left" w:pos="0"/>
        </w:tabs>
        <w:ind w:left="0" w:firstLine="0"/>
        <w:rPr>
          <w:rFonts w:ascii="Arial" w:hAnsi="Arial" w:cs="Arial"/>
          <w:b w:val="0"/>
          <w:color w:val="000000"/>
          <w:sz w:val="24"/>
          <w:szCs w:val="24"/>
          <w:lang w:val="ro-RO"/>
        </w:rPr>
      </w:pPr>
      <w:r w:rsidRPr="00DE2CDE">
        <w:rPr>
          <w:rFonts w:ascii="Arial" w:hAnsi="Arial" w:cs="Arial"/>
          <w:b w:val="0"/>
          <w:color w:val="auto"/>
          <w:sz w:val="24"/>
          <w:szCs w:val="24"/>
          <w:lang w:val="ro-RO"/>
        </w:rPr>
        <w:t xml:space="preserve">Pentru </w:t>
      </w:r>
      <w:r w:rsidR="00506A16" w:rsidRPr="00DE2CDE">
        <w:rPr>
          <w:rFonts w:ascii="Arial" w:hAnsi="Arial" w:cs="Arial"/>
          <w:b w:val="0"/>
          <w:color w:val="auto"/>
          <w:sz w:val="24"/>
          <w:szCs w:val="24"/>
          <w:lang w:val="ro-RO"/>
        </w:rPr>
        <w:t xml:space="preserve">drumul principal </w:t>
      </w:r>
      <w:r w:rsidR="00DE2CDE" w:rsidRPr="00DE2CDE">
        <w:rPr>
          <w:rFonts w:ascii="Arial" w:hAnsi="Arial" w:cs="Arial"/>
          <w:b w:val="0"/>
          <w:color w:val="auto"/>
          <w:sz w:val="24"/>
          <w:szCs w:val="24"/>
          <w:lang w:val="pt-BR"/>
        </w:rPr>
        <w:t>DN1_km267+152-km296+150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E2CDE">
        <w:rPr>
          <w:rFonts w:ascii="Arial" w:hAnsi="Arial" w:cs="Arial"/>
          <w:b w:val="0"/>
          <w:bCs w:val="0"/>
          <w:color w:val="auto"/>
          <w:sz w:val="24"/>
          <w:szCs w:val="24"/>
        </w:rPr>
        <w:t>20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946CB">
        <w:rPr>
          <w:rFonts w:ascii="Arial" w:hAnsi="Arial" w:cs="Arial"/>
          <w:bCs/>
          <w:lang w:val="ro-RO"/>
        </w:rPr>
        <w:t xml:space="preserve">Tab. </w:t>
      </w:r>
      <w:r w:rsidR="00E20A7E" w:rsidRPr="002946CB">
        <w:rPr>
          <w:rFonts w:ascii="Arial" w:hAnsi="Arial" w:cs="Arial"/>
          <w:bCs/>
          <w:lang w:val="ro-RO"/>
        </w:rPr>
        <w:t>12</w:t>
      </w:r>
      <w:r w:rsidRPr="002946C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0"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9D3BB9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268D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728C8B03"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F268DA">
              <w:rPr>
                <w:rFonts w:ascii="Arial" w:hAnsi="Arial" w:cs="Arial"/>
                <w:color w:val="000000"/>
                <w:kern w:val="0"/>
                <w:sz w:val="18"/>
                <w:szCs w:val="18"/>
                <w:lang w:val="ro-RO" w:eastAsia="ro-RO"/>
              </w:rPr>
              <w:t>282+650</w:t>
            </w:r>
            <w:r w:rsidRPr="0038617C">
              <w:rPr>
                <w:rFonts w:ascii="Arial" w:hAnsi="Arial" w:cs="Arial"/>
                <w:color w:val="000000"/>
                <w:kern w:val="0"/>
                <w:sz w:val="18"/>
                <w:szCs w:val="18"/>
                <w:lang w:val="ro-RO" w:eastAsia="ro-RO"/>
              </w:rPr>
              <w:t xml:space="preserve"> până la km </w:t>
            </w:r>
            <w:r w:rsidR="00F268DA">
              <w:rPr>
                <w:rFonts w:ascii="Arial" w:hAnsi="Arial" w:cs="Arial"/>
                <w:color w:val="000000"/>
                <w:kern w:val="0"/>
                <w:sz w:val="18"/>
                <w:szCs w:val="18"/>
                <w:lang w:val="ro-RO" w:eastAsia="ro-RO"/>
              </w:rPr>
              <w:t>284+915</w:t>
            </w:r>
            <w:r w:rsidRPr="0038617C">
              <w:rPr>
                <w:rFonts w:ascii="Arial" w:hAnsi="Arial" w:cs="Arial"/>
                <w:color w:val="000000"/>
                <w:kern w:val="0"/>
                <w:sz w:val="18"/>
                <w:szCs w:val="18"/>
                <w:lang w:val="ro-RO" w:eastAsia="ro-RO"/>
              </w:rPr>
              <w:t xml:space="preserve"> C</w:t>
            </w:r>
            <w:r w:rsidR="00F268DA">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49651B6C" w:rsidR="0038617C" w:rsidRPr="0038617C" w:rsidRDefault="00031C72"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2,943</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6A1419A0" w:rsidR="0038617C" w:rsidRPr="0038617C" w:rsidRDefault="002946CB"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1659C7E0" w:rsidR="0038617C" w:rsidRPr="0038617C" w:rsidRDefault="00827265" w:rsidP="0038617C">
            <w:pPr>
              <w:suppressAutoHyphens w:val="0"/>
              <w:jc w:val="center"/>
              <w:rPr>
                <w:rFonts w:ascii="Arial" w:hAnsi="Arial" w:cs="Arial"/>
                <w:color w:val="000000"/>
                <w:kern w:val="0"/>
                <w:sz w:val="18"/>
                <w:szCs w:val="18"/>
                <w:lang w:val="ro-RO" w:eastAsia="ro-RO"/>
              </w:rPr>
            </w:pPr>
            <w:proofErr w:type="spellStart"/>
            <w:r w:rsidRPr="00827265">
              <w:rPr>
                <w:rFonts w:ascii="Arial" w:hAnsi="Arial" w:cs="Arial"/>
                <w:color w:val="000000"/>
                <w:kern w:val="0"/>
                <w:sz w:val="18"/>
                <w:szCs w:val="18"/>
                <w:lang w:eastAsia="ro-RO"/>
              </w:rPr>
              <w:t>venituri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proprii</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buget</w:t>
            </w:r>
            <w:proofErr w:type="spellEnd"/>
            <w:r w:rsidRPr="00827265">
              <w:rPr>
                <w:rFonts w:ascii="Arial" w:hAnsi="Arial" w:cs="Arial"/>
                <w:color w:val="000000"/>
                <w:kern w:val="0"/>
                <w:sz w:val="18"/>
                <w:szCs w:val="18"/>
                <w:lang w:eastAsia="ro-RO"/>
              </w:rPr>
              <w:t xml:space="preserve"> de stat/</w:t>
            </w:r>
            <w:proofErr w:type="spellStart"/>
            <w:r w:rsidRPr="00827265">
              <w:rPr>
                <w:rFonts w:ascii="Arial" w:hAnsi="Arial" w:cs="Arial"/>
                <w:color w:val="000000"/>
                <w:kern w:val="0"/>
                <w:sz w:val="18"/>
                <w:szCs w:val="18"/>
                <w:lang w:eastAsia="ro-RO"/>
              </w:rPr>
              <w:t>fonduri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europene</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alte</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surse</w:t>
            </w:r>
            <w:proofErr w:type="spellEnd"/>
            <w:r w:rsidR="0038617C" w:rsidRPr="0038617C">
              <w:rPr>
                <w:rFonts w:ascii="Arial" w:hAnsi="Arial" w:cs="Arial"/>
                <w:color w:val="000000"/>
                <w:kern w:val="0"/>
                <w:sz w:val="18"/>
                <w:szCs w:val="18"/>
                <w:lang w:val="ro-RO" w:eastAsia="ro-RO"/>
              </w:rPr>
              <w:t> </w:t>
            </w:r>
          </w:p>
        </w:tc>
      </w:tr>
      <w:tr w:rsidR="00F268DA" w:rsidRPr="0038617C" w14:paraId="44AB92DD" w14:textId="77777777" w:rsidTr="00186B4D">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F97DBE4" w14:textId="2DBAFACF" w:rsidR="00F268DA" w:rsidRPr="0038617C" w:rsidRDefault="00F268DA"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Sibiu – Brașov, lot Avrig – Arpașu de Jos</w:t>
            </w:r>
          </w:p>
        </w:tc>
        <w:tc>
          <w:tcPr>
            <w:tcW w:w="1760" w:type="dxa"/>
            <w:tcBorders>
              <w:top w:val="nil"/>
              <w:left w:val="nil"/>
              <w:bottom w:val="single" w:sz="4" w:space="0" w:color="auto"/>
              <w:right w:val="single" w:sz="4" w:space="0" w:color="auto"/>
            </w:tcBorders>
            <w:noWrap/>
            <w:vAlign w:val="center"/>
            <w:hideMark/>
          </w:tcPr>
          <w:p w14:paraId="5FDBA5A6" w14:textId="6CD30C6C" w:rsidR="00F268DA" w:rsidRPr="0038617C" w:rsidRDefault="00F268DA"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1549</w:t>
            </w:r>
          </w:p>
        </w:tc>
        <w:tc>
          <w:tcPr>
            <w:tcW w:w="1800" w:type="dxa"/>
            <w:tcBorders>
              <w:top w:val="nil"/>
              <w:left w:val="nil"/>
              <w:bottom w:val="single" w:sz="4" w:space="0" w:color="auto"/>
              <w:right w:val="single" w:sz="4" w:space="0" w:color="auto"/>
            </w:tcBorders>
            <w:noWrap/>
            <w:vAlign w:val="center"/>
            <w:hideMark/>
          </w:tcPr>
          <w:p w14:paraId="086EB9C2" w14:textId="5F6CE1CF" w:rsidR="00F268DA" w:rsidRPr="0038617C" w:rsidRDefault="00F268DA"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2028</w:t>
            </w:r>
          </w:p>
        </w:tc>
        <w:tc>
          <w:tcPr>
            <w:tcW w:w="1800" w:type="dxa"/>
            <w:tcBorders>
              <w:top w:val="nil"/>
              <w:left w:val="nil"/>
              <w:bottom w:val="single" w:sz="4" w:space="0" w:color="auto"/>
              <w:right w:val="single" w:sz="4" w:space="0" w:color="auto"/>
            </w:tcBorders>
            <w:vAlign w:val="center"/>
            <w:hideMark/>
          </w:tcPr>
          <w:p w14:paraId="1AD902E6" w14:textId="77777777" w:rsidR="00F268DA" w:rsidRPr="0038617C" w:rsidRDefault="00F268DA"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250E69B" w14:textId="75B4B1AC" w:rsidR="00F268DA" w:rsidRPr="0038617C" w:rsidRDefault="00827265" w:rsidP="00827265">
            <w:pPr>
              <w:suppressAutoHyphens w:val="0"/>
              <w:jc w:val="center"/>
              <w:rPr>
                <w:rFonts w:ascii="Arial" w:hAnsi="Arial" w:cs="Arial"/>
                <w:color w:val="000000"/>
                <w:kern w:val="0"/>
                <w:sz w:val="18"/>
                <w:szCs w:val="18"/>
                <w:lang w:val="ro-RO" w:eastAsia="ro-RO"/>
              </w:rPr>
            </w:pPr>
            <w:proofErr w:type="spellStart"/>
            <w:r w:rsidRPr="00827265">
              <w:rPr>
                <w:rFonts w:ascii="Arial" w:hAnsi="Arial" w:cs="Arial"/>
                <w:color w:val="000000"/>
                <w:kern w:val="0"/>
                <w:sz w:val="18"/>
                <w:szCs w:val="18"/>
                <w:lang w:eastAsia="ro-RO"/>
              </w:rPr>
              <w:t>venituri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proprii</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buget</w:t>
            </w:r>
            <w:proofErr w:type="spellEnd"/>
            <w:r w:rsidRPr="00827265">
              <w:rPr>
                <w:rFonts w:ascii="Arial" w:hAnsi="Arial" w:cs="Arial"/>
                <w:color w:val="000000"/>
                <w:kern w:val="0"/>
                <w:sz w:val="18"/>
                <w:szCs w:val="18"/>
                <w:lang w:eastAsia="ro-RO"/>
              </w:rPr>
              <w:t xml:space="preserve"> de stat/</w:t>
            </w:r>
            <w:proofErr w:type="spellStart"/>
            <w:r w:rsidRPr="00827265">
              <w:rPr>
                <w:rFonts w:ascii="Arial" w:hAnsi="Arial" w:cs="Arial"/>
                <w:color w:val="000000"/>
                <w:kern w:val="0"/>
                <w:sz w:val="18"/>
                <w:szCs w:val="18"/>
                <w:lang w:eastAsia="ro-RO"/>
              </w:rPr>
              <w:t>fonduri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europene</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alte</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surse</w:t>
            </w:r>
            <w:proofErr w:type="spellEnd"/>
          </w:p>
        </w:tc>
      </w:tr>
      <w:tr w:rsidR="00F268DA" w:rsidRPr="0038617C" w14:paraId="03FA7642" w14:textId="77777777" w:rsidTr="00186B4D">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8F2A9E" w14:textId="3C6046BB" w:rsidR="00F268DA" w:rsidRPr="0038617C" w:rsidRDefault="00F268DA"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Sibiu – Brașov, lot Boița – Avrig</w:t>
            </w:r>
          </w:p>
        </w:tc>
        <w:tc>
          <w:tcPr>
            <w:tcW w:w="1760" w:type="dxa"/>
            <w:tcBorders>
              <w:top w:val="nil"/>
              <w:left w:val="nil"/>
              <w:bottom w:val="single" w:sz="4" w:space="0" w:color="auto"/>
              <w:right w:val="single" w:sz="4" w:space="0" w:color="auto"/>
            </w:tcBorders>
            <w:noWrap/>
            <w:vAlign w:val="center"/>
            <w:hideMark/>
          </w:tcPr>
          <w:p w14:paraId="2062D288" w14:textId="31559641" w:rsidR="00F268DA" w:rsidRPr="0038617C" w:rsidRDefault="00F268DA"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2100</w:t>
            </w:r>
          </w:p>
        </w:tc>
        <w:tc>
          <w:tcPr>
            <w:tcW w:w="1800" w:type="dxa"/>
            <w:tcBorders>
              <w:top w:val="nil"/>
              <w:left w:val="nil"/>
              <w:bottom w:val="single" w:sz="4" w:space="0" w:color="auto"/>
              <w:right w:val="single" w:sz="4" w:space="0" w:color="auto"/>
            </w:tcBorders>
            <w:noWrap/>
            <w:vAlign w:val="center"/>
            <w:hideMark/>
          </w:tcPr>
          <w:p w14:paraId="0A336ACD" w14:textId="71F8E6DB" w:rsidR="00F268DA" w:rsidRPr="0038617C" w:rsidRDefault="00F268DA"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2028</w:t>
            </w:r>
          </w:p>
        </w:tc>
        <w:tc>
          <w:tcPr>
            <w:tcW w:w="1800" w:type="dxa"/>
            <w:tcBorders>
              <w:top w:val="nil"/>
              <w:left w:val="nil"/>
              <w:bottom w:val="single" w:sz="4" w:space="0" w:color="auto"/>
              <w:right w:val="single" w:sz="4" w:space="0" w:color="auto"/>
            </w:tcBorders>
            <w:vAlign w:val="center"/>
            <w:hideMark/>
          </w:tcPr>
          <w:p w14:paraId="7194E135" w14:textId="77777777" w:rsidR="00F268DA" w:rsidRPr="0038617C" w:rsidRDefault="00F268DA"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790AAEE" w14:textId="30110F0B" w:rsidR="00F268DA" w:rsidRPr="0038617C" w:rsidRDefault="00827265" w:rsidP="00827265">
            <w:pPr>
              <w:suppressAutoHyphens w:val="0"/>
              <w:jc w:val="center"/>
              <w:rPr>
                <w:rFonts w:ascii="Arial" w:hAnsi="Arial" w:cs="Arial"/>
                <w:color w:val="000000"/>
                <w:kern w:val="0"/>
                <w:sz w:val="18"/>
                <w:szCs w:val="18"/>
                <w:lang w:val="ro-RO" w:eastAsia="ro-RO"/>
              </w:rPr>
            </w:pPr>
            <w:proofErr w:type="spellStart"/>
            <w:r w:rsidRPr="00827265">
              <w:rPr>
                <w:rFonts w:ascii="Arial" w:hAnsi="Arial" w:cs="Arial"/>
                <w:color w:val="000000"/>
                <w:kern w:val="0"/>
                <w:sz w:val="18"/>
                <w:szCs w:val="18"/>
                <w:lang w:eastAsia="ro-RO"/>
              </w:rPr>
              <w:t>venituri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proprii</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buget</w:t>
            </w:r>
            <w:proofErr w:type="spellEnd"/>
            <w:r w:rsidRPr="00827265">
              <w:rPr>
                <w:rFonts w:ascii="Arial" w:hAnsi="Arial" w:cs="Arial"/>
                <w:color w:val="000000"/>
                <w:kern w:val="0"/>
                <w:sz w:val="18"/>
                <w:szCs w:val="18"/>
                <w:lang w:eastAsia="ro-RO"/>
              </w:rPr>
              <w:t xml:space="preserve"> de stat/</w:t>
            </w:r>
            <w:proofErr w:type="spellStart"/>
            <w:r w:rsidRPr="00827265">
              <w:rPr>
                <w:rFonts w:ascii="Arial" w:hAnsi="Arial" w:cs="Arial"/>
                <w:color w:val="000000"/>
                <w:kern w:val="0"/>
                <w:sz w:val="18"/>
                <w:szCs w:val="18"/>
                <w:lang w:eastAsia="ro-RO"/>
              </w:rPr>
              <w:t>fonduri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europene</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alte</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surse</w:t>
            </w:r>
            <w:proofErr w:type="spellEnd"/>
          </w:p>
        </w:tc>
      </w:tr>
    </w:tbl>
    <w:p w14:paraId="5B97ED20" w14:textId="77777777" w:rsidR="00F268DA" w:rsidRDefault="00F268DA" w:rsidP="00FC534B">
      <w:pPr>
        <w:suppressAutoHyphens w:val="0"/>
        <w:jc w:val="center"/>
        <w:rPr>
          <w:rFonts w:ascii="Arial" w:hAnsi="Arial" w:cs="Arial"/>
          <w:b/>
          <w:lang w:val="ro-RO"/>
        </w:rPr>
      </w:pPr>
    </w:p>
    <w:p w14:paraId="60DE67E8" w14:textId="23B7C1F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0"/>
    <w:p w14:paraId="2E82F28B" w14:textId="77777777" w:rsidR="008C450D" w:rsidRPr="00CC511B" w:rsidRDefault="008C450D">
      <w:pPr>
        <w:autoSpaceDE w:val="0"/>
        <w:jc w:val="both"/>
        <w:rPr>
          <w:rFonts w:ascii="Arial" w:hAnsi="Arial" w:cs="Arial"/>
          <w:color w:val="000000"/>
          <w:lang w:val="ro-RO"/>
        </w:rPr>
      </w:pPr>
    </w:p>
    <w:p w14:paraId="709F85D3" w14:textId="133E5AF1" w:rsidR="00BF22CA" w:rsidRPr="00CC511B" w:rsidRDefault="00125C33">
      <w:pPr>
        <w:autoSpaceDE w:val="0"/>
        <w:jc w:val="both"/>
        <w:rPr>
          <w:rFonts w:ascii="Arial" w:hAnsi="Arial" w:cs="Arial"/>
          <w:lang w:val="ro-RO"/>
        </w:rPr>
      </w:pPr>
      <w:r w:rsidRPr="002946CB">
        <w:rPr>
          <w:rFonts w:ascii="Arial" w:hAnsi="Arial" w:cs="Arial"/>
          <w:lang w:val="ro-RO"/>
        </w:rPr>
        <w:t xml:space="preserve">Aplicarea combinată a </w:t>
      </w:r>
      <w:r w:rsidR="003E2CED" w:rsidRPr="002946CB">
        <w:rPr>
          <w:rFonts w:ascii="Arial" w:hAnsi="Arial" w:cs="Arial"/>
          <w:lang w:val="ro-RO"/>
        </w:rPr>
        <w:t>acestor m</w:t>
      </w:r>
      <w:r w:rsidR="003E2CED" w:rsidRPr="002946CB">
        <w:rPr>
          <w:rFonts w:ascii="Arial" w:hAnsi="Arial" w:cs="Arial"/>
          <w:color w:val="000000"/>
          <w:lang w:val="ro-RO"/>
        </w:rPr>
        <w:t>ă</w:t>
      </w:r>
      <w:r w:rsidR="003E2CED" w:rsidRPr="002946CB">
        <w:rPr>
          <w:rFonts w:ascii="Arial" w:hAnsi="Arial" w:cs="Arial"/>
          <w:lang w:val="ro-RO"/>
        </w:rPr>
        <w:t>suri şi proiecte</w:t>
      </w:r>
      <w:r w:rsidRPr="002946CB">
        <w:rPr>
          <w:rFonts w:ascii="Arial" w:hAnsi="Arial" w:cs="Arial"/>
          <w:lang w:val="ro-RO"/>
        </w:rPr>
        <w:t xml:space="preserve"> propuse reprezintă varianta recomandată de către elaboratorul acestui </w:t>
      </w:r>
      <w:r w:rsidR="003E2CED" w:rsidRPr="002946CB">
        <w:rPr>
          <w:rFonts w:ascii="Arial" w:hAnsi="Arial" w:cs="Arial"/>
          <w:lang w:val="ro-RO"/>
        </w:rPr>
        <w:t>plan de acţiune</w:t>
      </w:r>
      <w:r w:rsidRPr="002946CB">
        <w:rPr>
          <w:rFonts w:ascii="Arial" w:hAnsi="Arial" w:cs="Arial"/>
          <w:color w:val="000000"/>
          <w:lang w:val="ro-RO"/>
        </w:rPr>
        <w:t xml:space="preserve"> pentru maximizarea efectelor de reducere a zgomotului </w:t>
      </w:r>
      <w:r w:rsidR="0038617C" w:rsidRPr="002946CB">
        <w:rPr>
          <w:rFonts w:ascii="Arial" w:hAnsi="Arial" w:cs="Arial"/>
          <w:color w:val="000000"/>
          <w:lang w:val="ro-RO"/>
        </w:rPr>
        <w:t xml:space="preserve">pentru sectorul de drum principal </w:t>
      </w:r>
      <w:r w:rsidR="00DE2CDE" w:rsidRPr="002946CB">
        <w:rPr>
          <w:rFonts w:ascii="Arial" w:hAnsi="Arial" w:cs="Arial"/>
          <w:lang w:val="pt-BR"/>
        </w:rPr>
        <w:t>DN1_km267+152-km296+150</w:t>
      </w:r>
      <w:r w:rsidRPr="002946C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E5FB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E5FBB" w:rsidRPr="00CC511B" w:rsidRDefault="00BE5FBB" w:rsidP="00BE5FB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619AC63" w:rsidR="00BE5FBB" w:rsidRPr="00CC511B" w:rsidRDefault="00BE5FBB" w:rsidP="00BE5FB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A98E8BF" w:rsidR="00BE5FBB" w:rsidRPr="00CC511B" w:rsidRDefault="00BE5FBB" w:rsidP="00BE5FB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953DAB6" w:rsidR="00BE5FBB" w:rsidRPr="00CC511B" w:rsidRDefault="00BE5FBB" w:rsidP="00BE5FB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3C43516" w:rsidR="00BE5FBB" w:rsidRPr="00CC511B" w:rsidRDefault="00BE5FBB" w:rsidP="00BE5FB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35A4CA8" w:rsidR="00BE5FBB" w:rsidRPr="00CC511B" w:rsidRDefault="00BE5FBB" w:rsidP="00BE5FB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12B456A" w:rsidR="00BE5FBB" w:rsidRPr="00CC511B" w:rsidRDefault="00BE5FBB" w:rsidP="00BE5FBB">
            <w:pPr>
              <w:jc w:val="center"/>
              <w:rPr>
                <w:lang w:val="ro-RO"/>
              </w:rPr>
            </w:pPr>
            <w:r w:rsidRPr="00CC511B">
              <w:rPr>
                <w:rFonts w:ascii="Arial" w:hAnsi="Arial" w:cs="Arial"/>
                <w:b/>
                <w:bCs/>
                <w:sz w:val="20"/>
                <w:szCs w:val="20"/>
                <w:lang w:val="ro-RO"/>
              </w:rPr>
              <w:t>&gt; 75</w:t>
            </w:r>
          </w:p>
        </w:tc>
      </w:tr>
      <w:tr w:rsidR="005B089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B0896" w:rsidRPr="00CC511B" w:rsidRDefault="005B0896" w:rsidP="005B089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96255EE"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922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C877795" w:rsidR="005B0896" w:rsidRDefault="005B0896" w:rsidP="005B0896">
            <w:pPr>
              <w:jc w:val="center"/>
              <w:rPr>
                <w:rFonts w:ascii="Arial" w:hAnsi="Arial" w:cs="Arial"/>
                <w:sz w:val="20"/>
                <w:szCs w:val="20"/>
                <w:lang w:val="ro-RO"/>
              </w:rPr>
            </w:pPr>
            <w:r>
              <w:rPr>
                <w:rFonts w:ascii="Arial" w:hAnsi="Arial" w:cs="Arial"/>
                <w:color w:val="000000"/>
                <w:sz w:val="20"/>
                <w:szCs w:val="20"/>
              </w:rPr>
              <w:t>670</w:t>
            </w:r>
          </w:p>
        </w:tc>
        <w:tc>
          <w:tcPr>
            <w:tcW w:w="1077" w:type="dxa"/>
            <w:tcBorders>
              <w:top w:val="single" w:sz="4" w:space="0" w:color="000000"/>
              <w:left w:val="single" w:sz="4" w:space="0" w:color="000000"/>
              <w:bottom w:val="single" w:sz="4" w:space="0" w:color="000000"/>
            </w:tcBorders>
            <w:vAlign w:val="center"/>
          </w:tcPr>
          <w:p w14:paraId="3A44181F" w14:textId="64036D16"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239</w:t>
            </w:r>
          </w:p>
        </w:tc>
        <w:tc>
          <w:tcPr>
            <w:tcW w:w="1078" w:type="dxa"/>
            <w:tcBorders>
              <w:top w:val="single" w:sz="4" w:space="0" w:color="000000"/>
              <w:left w:val="single" w:sz="4" w:space="0" w:color="000000"/>
              <w:bottom w:val="single" w:sz="4" w:space="0" w:color="000000"/>
            </w:tcBorders>
            <w:vAlign w:val="center"/>
          </w:tcPr>
          <w:p w14:paraId="615E341A" w14:textId="727CDCA6"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130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B29CF94"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130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E0D4398"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123</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E5FBB" w:rsidRPr="00CC511B" w14:paraId="3A0A6C2B" w14:textId="77777777" w:rsidTr="001C20C6">
        <w:trPr>
          <w:jc w:val="center"/>
        </w:trPr>
        <w:tc>
          <w:tcPr>
            <w:tcW w:w="2088" w:type="dxa"/>
            <w:tcBorders>
              <w:top w:val="single" w:sz="4" w:space="0" w:color="000000"/>
              <w:left w:val="single" w:sz="4" w:space="0" w:color="000000"/>
              <w:bottom w:val="single" w:sz="4" w:space="0" w:color="000000"/>
            </w:tcBorders>
          </w:tcPr>
          <w:p w14:paraId="70B5B6C4" w14:textId="77777777" w:rsidR="00BE5FBB" w:rsidRPr="00CC511B" w:rsidRDefault="00BE5FBB" w:rsidP="00BE5FB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3A7BEA3" w:rsidR="00BE5FBB" w:rsidRPr="00CC511B" w:rsidRDefault="00BE5FBB" w:rsidP="00BE5FB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9F54E9F" w:rsidR="00BE5FBB" w:rsidRPr="00CC511B" w:rsidRDefault="00BE5FBB" w:rsidP="00BE5FB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A827804" w:rsidR="00BE5FBB" w:rsidRPr="00CC511B" w:rsidRDefault="00BE5FBB" w:rsidP="00BE5FB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C765DFE" w:rsidR="00BE5FBB" w:rsidRPr="00CC511B" w:rsidRDefault="00BE5FBB" w:rsidP="00BE5FB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C4B559A" w:rsidR="00BE5FBB" w:rsidRPr="00CC511B" w:rsidRDefault="00BE5FBB" w:rsidP="00BE5FB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317D872" w:rsidR="00BE5FBB" w:rsidRPr="00CC511B" w:rsidRDefault="00BE5FBB" w:rsidP="00BE5FBB">
            <w:pPr>
              <w:jc w:val="center"/>
              <w:rPr>
                <w:lang w:val="ro-RO"/>
              </w:rPr>
            </w:pPr>
            <w:r w:rsidRPr="00CC511B">
              <w:rPr>
                <w:rFonts w:ascii="Arial" w:hAnsi="Arial" w:cs="Arial"/>
                <w:b/>
                <w:bCs/>
                <w:sz w:val="20"/>
                <w:szCs w:val="20"/>
                <w:lang w:val="ro-RO"/>
              </w:rPr>
              <w:t>&gt; 70</w:t>
            </w:r>
          </w:p>
        </w:tc>
      </w:tr>
      <w:tr w:rsidR="005B089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B0896" w:rsidRPr="00CC511B" w:rsidRDefault="005B0896" w:rsidP="005B089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FA2ED87"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2289</w:t>
            </w:r>
          </w:p>
        </w:tc>
        <w:tc>
          <w:tcPr>
            <w:tcW w:w="1077" w:type="dxa"/>
            <w:tcBorders>
              <w:top w:val="single" w:sz="4" w:space="0" w:color="000000"/>
              <w:left w:val="single" w:sz="4" w:space="0" w:color="000000"/>
              <w:bottom w:val="single" w:sz="4" w:space="0" w:color="000000"/>
            </w:tcBorders>
            <w:vAlign w:val="center"/>
          </w:tcPr>
          <w:p w14:paraId="4853F071" w14:textId="287F5645"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710</w:t>
            </w:r>
          </w:p>
        </w:tc>
        <w:tc>
          <w:tcPr>
            <w:tcW w:w="1076" w:type="dxa"/>
            <w:tcBorders>
              <w:top w:val="single" w:sz="4" w:space="0" w:color="000000"/>
              <w:left w:val="single" w:sz="4" w:space="0" w:color="000000"/>
              <w:bottom w:val="single" w:sz="4" w:space="0" w:color="000000"/>
            </w:tcBorders>
            <w:vAlign w:val="center"/>
          </w:tcPr>
          <w:p w14:paraId="573BEACD" w14:textId="381D6338"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250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A742020"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91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4016216"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124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41CC680" w:rsidR="005B0896" w:rsidRPr="00CC511B" w:rsidRDefault="005B0896" w:rsidP="005B0896">
            <w:pPr>
              <w:snapToGrid w:val="0"/>
              <w:jc w:val="center"/>
              <w:rPr>
                <w:lang w:val="ro-RO"/>
              </w:rPr>
            </w:pPr>
            <w:r>
              <w:rPr>
                <w:rFonts w:ascii="Arial" w:hAnsi="Arial" w:cs="Arial"/>
                <w:color w:val="000000"/>
                <w:sz w:val="20"/>
                <w:szCs w:val="20"/>
              </w:rPr>
              <w:t>92</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E2CD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E2CDE" w:rsidRPr="00CC511B" w:rsidRDefault="00DE2CDE" w:rsidP="00DE2CD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2C0E3C2"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1990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BC3FD00" w:rsidR="00DE2CDE" w:rsidRDefault="00DE2CDE" w:rsidP="00DE2CDE">
            <w:pPr>
              <w:suppressAutoHyphens w:val="0"/>
              <w:jc w:val="center"/>
              <w:rPr>
                <w:rFonts w:ascii="Arial" w:hAnsi="Arial" w:cs="Arial"/>
                <w:color w:val="000000"/>
                <w:sz w:val="18"/>
                <w:szCs w:val="18"/>
              </w:rPr>
            </w:pPr>
            <w:r>
              <w:rPr>
                <w:rFonts w:ascii="Arial" w:hAnsi="Arial" w:cs="Arial"/>
                <w:color w:val="000000"/>
                <w:sz w:val="18"/>
                <w:szCs w:val="18"/>
              </w:rPr>
              <w:t>1517</w:t>
            </w:r>
          </w:p>
        </w:tc>
        <w:tc>
          <w:tcPr>
            <w:tcW w:w="990" w:type="dxa"/>
            <w:tcBorders>
              <w:top w:val="single" w:sz="4" w:space="0" w:color="000000"/>
              <w:left w:val="single" w:sz="4" w:space="0" w:color="000000"/>
              <w:bottom w:val="single" w:sz="4" w:space="0" w:color="000000"/>
            </w:tcBorders>
            <w:vAlign w:val="center"/>
          </w:tcPr>
          <w:p w14:paraId="134D008D" w14:textId="1E230BC9"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533</w:t>
            </w:r>
          </w:p>
        </w:tc>
        <w:tc>
          <w:tcPr>
            <w:tcW w:w="990" w:type="dxa"/>
            <w:tcBorders>
              <w:top w:val="single" w:sz="4" w:space="0" w:color="000000"/>
              <w:left w:val="single" w:sz="4" w:space="0" w:color="000000"/>
              <w:bottom w:val="single" w:sz="4" w:space="0" w:color="000000"/>
            </w:tcBorders>
            <w:vAlign w:val="center"/>
          </w:tcPr>
          <w:p w14:paraId="0C1ACFE8" w14:textId="174B0F76"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164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CC2A1DD"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151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43C0788"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116</w:t>
            </w:r>
          </w:p>
        </w:tc>
      </w:tr>
      <w:tr w:rsidR="005B0896" w:rsidRPr="00CC511B" w14:paraId="090BDDDD" w14:textId="77777777" w:rsidTr="00BE1C27">
        <w:trPr>
          <w:jc w:val="center"/>
        </w:trPr>
        <w:tc>
          <w:tcPr>
            <w:tcW w:w="4101" w:type="dxa"/>
            <w:tcBorders>
              <w:top w:val="single" w:sz="4" w:space="0" w:color="000000"/>
              <w:left w:val="single" w:sz="4" w:space="0" w:color="000000"/>
              <w:bottom w:val="single" w:sz="4" w:space="0" w:color="000000"/>
            </w:tcBorders>
          </w:tcPr>
          <w:p w14:paraId="5D7D0217" w14:textId="23CFA7D2" w:rsidR="005B0896" w:rsidRPr="00CC511B" w:rsidRDefault="005B0896" w:rsidP="005B089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5D6C843"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922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BCD7FF8" w:rsidR="005B0896" w:rsidRDefault="005B0896" w:rsidP="005B0896">
            <w:pPr>
              <w:jc w:val="center"/>
              <w:rPr>
                <w:rFonts w:ascii="Arial" w:hAnsi="Arial" w:cs="Arial"/>
                <w:color w:val="000000"/>
                <w:sz w:val="18"/>
                <w:szCs w:val="18"/>
              </w:rPr>
            </w:pPr>
            <w:r>
              <w:rPr>
                <w:rFonts w:ascii="Arial" w:hAnsi="Arial" w:cs="Arial"/>
                <w:color w:val="000000"/>
                <w:sz w:val="20"/>
                <w:szCs w:val="20"/>
              </w:rPr>
              <w:t>670</w:t>
            </w:r>
          </w:p>
        </w:tc>
        <w:tc>
          <w:tcPr>
            <w:tcW w:w="990" w:type="dxa"/>
            <w:tcBorders>
              <w:top w:val="single" w:sz="4" w:space="0" w:color="000000"/>
              <w:left w:val="single" w:sz="4" w:space="0" w:color="000000"/>
              <w:bottom w:val="single" w:sz="4" w:space="0" w:color="000000"/>
            </w:tcBorders>
            <w:vAlign w:val="center"/>
          </w:tcPr>
          <w:p w14:paraId="0A5E840C" w14:textId="65B30776"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239</w:t>
            </w:r>
          </w:p>
        </w:tc>
        <w:tc>
          <w:tcPr>
            <w:tcW w:w="990" w:type="dxa"/>
            <w:tcBorders>
              <w:top w:val="single" w:sz="4" w:space="0" w:color="000000"/>
              <w:left w:val="single" w:sz="4" w:space="0" w:color="000000"/>
              <w:bottom w:val="single" w:sz="4" w:space="0" w:color="000000"/>
            </w:tcBorders>
            <w:vAlign w:val="center"/>
          </w:tcPr>
          <w:p w14:paraId="66FC7961" w14:textId="203226D1"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130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F07D773"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130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AE1211C"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123</w:t>
            </w:r>
          </w:p>
        </w:tc>
      </w:tr>
      <w:tr w:rsidR="005B0896" w:rsidRPr="00CC511B" w14:paraId="1D1A56FD" w14:textId="77777777" w:rsidTr="00BE1C27">
        <w:trPr>
          <w:jc w:val="center"/>
        </w:trPr>
        <w:tc>
          <w:tcPr>
            <w:tcW w:w="4101" w:type="dxa"/>
            <w:tcBorders>
              <w:top w:val="single" w:sz="4" w:space="0" w:color="000000"/>
              <w:left w:val="single" w:sz="4" w:space="0" w:color="000000"/>
              <w:bottom w:val="single" w:sz="4" w:space="0" w:color="000000"/>
            </w:tcBorders>
          </w:tcPr>
          <w:p w14:paraId="274B1B96" w14:textId="5619653D" w:rsidR="005B0896" w:rsidRPr="00CC511B" w:rsidRDefault="005B0896" w:rsidP="005B089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9BFE9D8"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-1068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27ABF8F" w:rsidR="005B0896" w:rsidRDefault="005B0896" w:rsidP="005B0896">
            <w:pPr>
              <w:jc w:val="center"/>
              <w:rPr>
                <w:rFonts w:ascii="Arial" w:hAnsi="Arial" w:cs="Arial"/>
                <w:color w:val="000000"/>
                <w:sz w:val="18"/>
                <w:szCs w:val="18"/>
              </w:rPr>
            </w:pPr>
            <w:r>
              <w:rPr>
                <w:rFonts w:ascii="Arial" w:hAnsi="Arial" w:cs="Arial"/>
                <w:color w:val="000000"/>
                <w:sz w:val="20"/>
                <w:szCs w:val="20"/>
              </w:rPr>
              <w:t>-847</w:t>
            </w:r>
          </w:p>
        </w:tc>
        <w:tc>
          <w:tcPr>
            <w:tcW w:w="990" w:type="dxa"/>
            <w:tcBorders>
              <w:top w:val="single" w:sz="4" w:space="0" w:color="000000"/>
              <w:left w:val="single" w:sz="4" w:space="0" w:color="000000"/>
              <w:bottom w:val="single" w:sz="4" w:space="0" w:color="000000"/>
            </w:tcBorders>
            <w:vAlign w:val="center"/>
          </w:tcPr>
          <w:p w14:paraId="261213C7" w14:textId="6A13C4B6"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-294</w:t>
            </w:r>
          </w:p>
        </w:tc>
        <w:tc>
          <w:tcPr>
            <w:tcW w:w="990" w:type="dxa"/>
            <w:tcBorders>
              <w:top w:val="single" w:sz="4" w:space="0" w:color="000000"/>
              <w:left w:val="single" w:sz="4" w:space="0" w:color="000000"/>
              <w:bottom w:val="single" w:sz="4" w:space="0" w:color="000000"/>
            </w:tcBorders>
            <w:vAlign w:val="center"/>
          </w:tcPr>
          <w:p w14:paraId="1E8D8BA4" w14:textId="136E6C63"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-34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E40C585"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-21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5E63197"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E2CD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E2CDE" w:rsidRPr="00CC511B" w:rsidRDefault="00DE2CDE" w:rsidP="00DE2CD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E82DA14"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1476</w:t>
            </w:r>
          </w:p>
        </w:tc>
        <w:tc>
          <w:tcPr>
            <w:tcW w:w="810" w:type="dxa"/>
            <w:tcBorders>
              <w:top w:val="single" w:sz="4" w:space="0" w:color="000000"/>
              <w:left w:val="single" w:sz="4" w:space="0" w:color="000000"/>
              <w:bottom w:val="single" w:sz="4" w:space="0" w:color="000000"/>
            </w:tcBorders>
            <w:vAlign w:val="center"/>
          </w:tcPr>
          <w:p w14:paraId="4A774667" w14:textId="2F9DFDA5"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1672</w:t>
            </w:r>
          </w:p>
        </w:tc>
        <w:tc>
          <w:tcPr>
            <w:tcW w:w="810" w:type="dxa"/>
            <w:tcBorders>
              <w:top w:val="single" w:sz="4" w:space="0" w:color="000000"/>
              <w:left w:val="single" w:sz="4" w:space="0" w:color="000000"/>
              <w:bottom w:val="single" w:sz="4" w:space="0" w:color="000000"/>
            </w:tcBorders>
            <w:vAlign w:val="center"/>
          </w:tcPr>
          <w:p w14:paraId="5CD4B169" w14:textId="5535B94D"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440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C20B6D8"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120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56A5750"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140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F0E7874" w:rsidR="00DE2CDE" w:rsidRPr="00115A57" w:rsidRDefault="00DE2CDE" w:rsidP="00DE2CDE">
            <w:pPr>
              <w:suppressAutoHyphens w:val="0"/>
              <w:jc w:val="center"/>
              <w:rPr>
                <w:rFonts w:ascii="Arial" w:hAnsi="Arial" w:cs="Arial"/>
                <w:kern w:val="0"/>
                <w:sz w:val="20"/>
                <w:szCs w:val="20"/>
                <w:lang w:eastAsia="ro-RO"/>
              </w:rPr>
            </w:pPr>
            <w:r>
              <w:rPr>
                <w:rFonts w:ascii="Arial" w:hAnsi="Arial" w:cs="Arial"/>
                <w:color w:val="000000"/>
                <w:sz w:val="20"/>
                <w:szCs w:val="20"/>
              </w:rPr>
              <w:t>87</w:t>
            </w:r>
          </w:p>
        </w:tc>
      </w:tr>
      <w:tr w:rsidR="005B089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B0896" w:rsidRPr="00CC511B" w:rsidRDefault="005B0896" w:rsidP="005B089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D71C7D2"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2289</w:t>
            </w:r>
          </w:p>
        </w:tc>
        <w:tc>
          <w:tcPr>
            <w:tcW w:w="810" w:type="dxa"/>
            <w:tcBorders>
              <w:top w:val="single" w:sz="4" w:space="0" w:color="000000"/>
              <w:left w:val="single" w:sz="4" w:space="0" w:color="000000"/>
              <w:bottom w:val="single" w:sz="4" w:space="0" w:color="000000"/>
            </w:tcBorders>
            <w:vAlign w:val="center"/>
          </w:tcPr>
          <w:p w14:paraId="5E704DB5" w14:textId="410BB99A"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710</w:t>
            </w:r>
          </w:p>
        </w:tc>
        <w:tc>
          <w:tcPr>
            <w:tcW w:w="810" w:type="dxa"/>
            <w:tcBorders>
              <w:top w:val="single" w:sz="4" w:space="0" w:color="000000"/>
              <w:left w:val="single" w:sz="4" w:space="0" w:color="000000"/>
              <w:bottom w:val="single" w:sz="4" w:space="0" w:color="000000"/>
            </w:tcBorders>
            <w:vAlign w:val="center"/>
          </w:tcPr>
          <w:p w14:paraId="156200E8" w14:textId="79DC1B97"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250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C1B571C"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91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FE98C57" w:rsidR="005B0896" w:rsidRPr="00CC511B" w:rsidRDefault="005B0896" w:rsidP="005B0896">
            <w:pPr>
              <w:snapToGrid w:val="0"/>
              <w:jc w:val="center"/>
              <w:rPr>
                <w:rFonts w:ascii="Arial" w:hAnsi="Arial" w:cs="Arial"/>
                <w:sz w:val="20"/>
                <w:szCs w:val="20"/>
                <w:lang w:val="ro-RO"/>
              </w:rPr>
            </w:pPr>
            <w:r>
              <w:rPr>
                <w:rFonts w:ascii="Arial" w:hAnsi="Arial" w:cs="Arial"/>
                <w:color w:val="000000"/>
                <w:sz w:val="20"/>
                <w:szCs w:val="20"/>
              </w:rPr>
              <w:t>124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DB99DCE" w:rsidR="005B0896" w:rsidRPr="00CC511B" w:rsidRDefault="005B0896" w:rsidP="005B0896">
            <w:pPr>
              <w:snapToGrid w:val="0"/>
              <w:jc w:val="center"/>
              <w:rPr>
                <w:lang w:val="ro-RO"/>
              </w:rPr>
            </w:pPr>
            <w:r>
              <w:rPr>
                <w:rFonts w:ascii="Arial" w:hAnsi="Arial" w:cs="Arial"/>
                <w:color w:val="000000"/>
                <w:sz w:val="20"/>
                <w:szCs w:val="20"/>
              </w:rPr>
              <w:t>92</w:t>
            </w:r>
          </w:p>
        </w:tc>
      </w:tr>
      <w:tr w:rsidR="005B089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A8291A0" w:rsidR="005B0896" w:rsidRPr="00CC511B" w:rsidRDefault="005B0896" w:rsidP="005B089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4E7A428"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813</w:t>
            </w:r>
          </w:p>
        </w:tc>
        <w:tc>
          <w:tcPr>
            <w:tcW w:w="810" w:type="dxa"/>
            <w:tcBorders>
              <w:top w:val="single" w:sz="4" w:space="0" w:color="000000"/>
              <w:left w:val="single" w:sz="4" w:space="0" w:color="000000"/>
              <w:bottom w:val="single" w:sz="4" w:space="0" w:color="000000"/>
            </w:tcBorders>
            <w:vAlign w:val="center"/>
          </w:tcPr>
          <w:p w14:paraId="7988002F" w14:textId="65914E79"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-962</w:t>
            </w:r>
          </w:p>
        </w:tc>
        <w:tc>
          <w:tcPr>
            <w:tcW w:w="810" w:type="dxa"/>
            <w:tcBorders>
              <w:top w:val="single" w:sz="4" w:space="0" w:color="000000"/>
              <w:left w:val="single" w:sz="4" w:space="0" w:color="000000"/>
              <w:bottom w:val="single" w:sz="4" w:space="0" w:color="000000"/>
            </w:tcBorders>
            <w:vAlign w:val="center"/>
          </w:tcPr>
          <w:p w14:paraId="717C0967" w14:textId="127C5DCA"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-190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826BC17"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10A908E"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D585507" w:rsidR="005B0896" w:rsidRPr="00CC511B" w:rsidRDefault="005B0896" w:rsidP="005B0896">
            <w:pPr>
              <w:jc w:val="center"/>
              <w:rPr>
                <w:rFonts w:ascii="Arial" w:hAnsi="Arial" w:cs="Arial"/>
                <w:sz w:val="20"/>
                <w:szCs w:val="20"/>
                <w:lang w:val="ro-RO"/>
              </w:rPr>
            </w:pPr>
            <w:r>
              <w:rPr>
                <w:rFonts w:ascii="Arial" w:hAnsi="Arial" w:cs="Arial"/>
                <w:color w:val="000000"/>
                <w:sz w:val="20"/>
                <w:szCs w:val="20"/>
              </w:rPr>
              <w:t>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17D35">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17D35">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1E316F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B0896">
        <w:rPr>
          <w:rFonts w:ascii="Arial" w:hAnsi="Arial" w:cs="Arial"/>
          <w:lang w:val="ro-RO"/>
        </w:rPr>
        <w:t>14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B0896">
        <w:rPr>
          <w:rFonts w:ascii="Arial" w:hAnsi="Arial" w:cs="Arial"/>
          <w:lang w:val="ro-RO"/>
        </w:rPr>
        <w:t>40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B0896">
        <w:rPr>
          <w:rFonts w:ascii="Arial" w:hAnsi="Arial" w:cs="Arial"/>
          <w:lang w:val="ro-RO"/>
        </w:rPr>
        <w:t>1189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B0896">
        <w:rPr>
          <w:rFonts w:ascii="Arial" w:hAnsi="Arial" w:cs="Arial"/>
          <w:lang w:val="ro-RO"/>
        </w:rPr>
        <w:t>1192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1420332" w:rsidR="004900CE" w:rsidRDefault="004900CE">
      <w:pPr>
        <w:suppressAutoHyphens w:val="0"/>
        <w:rPr>
          <w:rFonts w:ascii="Arial" w:hAnsi="Arial" w:cs="Arial"/>
          <w:lang w:val="ro-RO"/>
        </w:rPr>
      </w:pPr>
      <w:r>
        <w:rPr>
          <w:rFonts w:ascii="Arial" w:hAnsi="Arial" w:cs="Arial"/>
          <w:lang w:val="ro-RO"/>
        </w:rPr>
        <w:br w:type="page"/>
      </w:r>
    </w:p>
    <w:p w14:paraId="0C81848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4900CE" w:rsidRPr="004900CE" w14:paraId="762EFB3A" w14:textId="77777777" w:rsidTr="004900C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3619DCF"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 xml:space="preserve">Banda de </w:t>
            </w:r>
            <w:proofErr w:type="spellStart"/>
            <w:r w:rsidRPr="004900C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2EFB7C9"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proofErr w:type="spellStart"/>
            <w:r w:rsidRPr="004900CE">
              <w:rPr>
                <w:rFonts w:ascii="Calibri" w:hAnsi="Calibri" w:cs="Calibri"/>
                <w:b/>
                <w:bCs/>
                <w:color w:val="000000"/>
                <w:kern w:val="0"/>
                <w:sz w:val="16"/>
                <w:szCs w:val="16"/>
                <w:lang w:eastAsia="en-US"/>
              </w:rPr>
              <w:t>Avrig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6A6C97"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proofErr w:type="spellStart"/>
            <w:r w:rsidRPr="004900CE">
              <w:rPr>
                <w:rFonts w:ascii="Calibri" w:hAnsi="Calibri" w:cs="Calibri"/>
                <w:b/>
                <w:bCs/>
                <w:color w:val="000000"/>
                <w:kern w:val="0"/>
                <w:sz w:val="16"/>
                <w:szCs w:val="16"/>
                <w:lang w:eastAsia="en-US"/>
              </w:rPr>
              <w:t>Porumbacu</w:t>
            </w:r>
            <w:proofErr w:type="spellEnd"/>
            <w:r w:rsidRPr="004900CE">
              <w:rPr>
                <w:rFonts w:ascii="Calibri" w:hAnsi="Calibri" w:cs="Calibri"/>
                <w:b/>
                <w:bCs/>
                <w:color w:val="000000"/>
                <w:kern w:val="0"/>
                <w:sz w:val="16"/>
                <w:szCs w:val="16"/>
                <w:lang w:eastAsia="en-US"/>
              </w:rPr>
              <w:t xml:space="preserve"> de Jos</w:t>
            </w:r>
          </w:p>
        </w:tc>
        <w:tc>
          <w:tcPr>
            <w:tcW w:w="1500" w:type="dxa"/>
            <w:gridSpan w:val="3"/>
            <w:tcBorders>
              <w:top w:val="single" w:sz="8" w:space="0" w:color="auto"/>
              <w:left w:val="nil"/>
              <w:bottom w:val="single" w:sz="8" w:space="0" w:color="auto"/>
              <w:right w:val="single" w:sz="8" w:space="0" w:color="000000"/>
            </w:tcBorders>
            <w:vAlign w:val="center"/>
            <w:hideMark/>
          </w:tcPr>
          <w:p w14:paraId="4AD4BD23"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proofErr w:type="spellStart"/>
            <w:r w:rsidRPr="004900CE">
              <w:rPr>
                <w:rFonts w:ascii="Calibri" w:hAnsi="Calibri" w:cs="Calibri"/>
                <w:b/>
                <w:bCs/>
                <w:color w:val="000000"/>
                <w:kern w:val="0"/>
                <w:sz w:val="16"/>
                <w:szCs w:val="16"/>
                <w:lang w:eastAsia="en-US"/>
              </w:rPr>
              <w:t>Șelimbăr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68D136"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TOTAL</w:t>
            </w:r>
          </w:p>
        </w:tc>
      </w:tr>
      <w:tr w:rsidR="004900CE" w:rsidRPr="004900CE" w14:paraId="4650BBB9" w14:textId="77777777" w:rsidTr="004900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68CE85" w14:textId="77777777" w:rsidR="004900CE" w:rsidRPr="004900CE" w:rsidRDefault="004900CE" w:rsidP="004900C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6C76DE6"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proofErr w:type="spellStart"/>
            <w:r w:rsidRPr="004900CE">
              <w:rPr>
                <w:rFonts w:ascii="Calibri" w:hAnsi="Calibri" w:cs="Calibri"/>
                <w:b/>
                <w:bCs/>
                <w:color w:val="000000"/>
                <w:kern w:val="0"/>
                <w:sz w:val="16"/>
                <w:szCs w:val="16"/>
                <w:lang w:eastAsia="en-US"/>
              </w:rPr>
              <w:t>Efect</w:t>
            </w:r>
            <w:proofErr w:type="spellEnd"/>
            <w:r w:rsidRPr="004900CE">
              <w:rPr>
                <w:rFonts w:ascii="Calibri" w:hAnsi="Calibri" w:cs="Calibri"/>
                <w:b/>
                <w:bCs/>
                <w:color w:val="000000"/>
                <w:kern w:val="0"/>
                <w:sz w:val="16"/>
                <w:szCs w:val="16"/>
                <w:lang w:eastAsia="en-US"/>
              </w:rPr>
              <w:t xml:space="preserve"> </w:t>
            </w:r>
            <w:proofErr w:type="spellStart"/>
            <w:r w:rsidRPr="004900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D0097E"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proofErr w:type="spellStart"/>
            <w:r w:rsidRPr="004900CE">
              <w:rPr>
                <w:rFonts w:ascii="Calibri" w:hAnsi="Calibri" w:cs="Calibri"/>
                <w:b/>
                <w:bCs/>
                <w:color w:val="000000"/>
                <w:kern w:val="0"/>
                <w:sz w:val="16"/>
                <w:szCs w:val="16"/>
                <w:lang w:eastAsia="en-US"/>
              </w:rPr>
              <w:t>Efect</w:t>
            </w:r>
            <w:proofErr w:type="spellEnd"/>
            <w:r w:rsidRPr="004900CE">
              <w:rPr>
                <w:rFonts w:ascii="Calibri" w:hAnsi="Calibri" w:cs="Calibri"/>
                <w:b/>
                <w:bCs/>
                <w:color w:val="000000"/>
                <w:kern w:val="0"/>
                <w:sz w:val="16"/>
                <w:szCs w:val="16"/>
                <w:lang w:eastAsia="en-US"/>
              </w:rPr>
              <w:t xml:space="preserve"> </w:t>
            </w:r>
            <w:proofErr w:type="spellStart"/>
            <w:r w:rsidRPr="004900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08E0B1"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proofErr w:type="spellStart"/>
            <w:r w:rsidRPr="004900CE">
              <w:rPr>
                <w:rFonts w:ascii="Calibri" w:hAnsi="Calibri" w:cs="Calibri"/>
                <w:b/>
                <w:bCs/>
                <w:color w:val="000000"/>
                <w:kern w:val="0"/>
                <w:sz w:val="16"/>
                <w:szCs w:val="16"/>
                <w:lang w:eastAsia="en-US"/>
              </w:rPr>
              <w:t>Efect</w:t>
            </w:r>
            <w:proofErr w:type="spellEnd"/>
            <w:r w:rsidRPr="004900CE">
              <w:rPr>
                <w:rFonts w:ascii="Calibri" w:hAnsi="Calibri" w:cs="Calibri"/>
                <w:b/>
                <w:bCs/>
                <w:color w:val="000000"/>
                <w:kern w:val="0"/>
                <w:sz w:val="16"/>
                <w:szCs w:val="16"/>
                <w:lang w:eastAsia="en-US"/>
              </w:rPr>
              <w:t xml:space="preserve"> </w:t>
            </w:r>
            <w:proofErr w:type="spellStart"/>
            <w:r w:rsidRPr="004900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A0CFCD"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proofErr w:type="spellStart"/>
            <w:r w:rsidRPr="004900CE">
              <w:rPr>
                <w:rFonts w:ascii="Calibri" w:hAnsi="Calibri" w:cs="Calibri"/>
                <w:b/>
                <w:bCs/>
                <w:color w:val="000000"/>
                <w:kern w:val="0"/>
                <w:sz w:val="16"/>
                <w:szCs w:val="16"/>
                <w:lang w:eastAsia="en-US"/>
              </w:rPr>
              <w:t>Efect</w:t>
            </w:r>
            <w:proofErr w:type="spellEnd"/>
            <w:r w:rsidRPr="004900CE">
              <w:rPr>
                <w:rFonts w:ascii="Calibri" w:hAnsi="Calibri" w:cs="Calibri"/>
                <w:b/>
                <w:bCs/>
                <w:color w:val="000000"/>
                <w:kern w:val="0"/>
                <w:sz w:val="16"/>
                <w:szCs w:val="16"/>
                <w:lang w:eastAsia="en-US"/>
              </w:rPr>
              <w:t xml:space="preserve"> </w:t>
            </w:r>
            <w:proofErr w:type="spellStart"/>
            <w:r w:rsidRPr="004900CE">
              <w:rPr>
                <w:rFonts w:ascii="Calibri" w:hAnsi="Calibri" w:cs="Calibri"/>
                <w:b/>
                <w:bCs/>
                <w:color w:val="000000"/>
                <w:kern w:val="0"/>
                <w:sz w:val="16"/>
                <w:szCs w:val="16"/>
                <w:lang w:eastAsia="en-US"/>
              </w:rPr>
              <w:t>dăunător</w:t>
            </w:r>
            <w:proofErr w:type="spellEnd"/>
          </w:p>
        </w:tc>
      </w:tr>
      <w:tr w:rsidR="004900CE" w:rsidRPr="004900CE" w14:paraId="6049D172" w14:textId="77777777" w:rsidTr="004900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3E704A" w14:textId="77777777" w:rsidR="004900CE" w:rsidRPr="004900CE" w:rsidRDefault="004900CE" w:rsidP="004900C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06696AE"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AF7C36"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93CE5C8"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47EC0C"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373949"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9D96CF"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AF8400"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67D721"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B4F2BD"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D13020"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3011F1"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2D2DFC"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HSD</w:t>
            </w:r>
          </w:p>
        </w:tc>
      </w:tr>
      <w:tr w:rsidR="004900CE" w:rsidRPr="004900CE" w14:paraId="7B60BF31"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4E56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01139E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6D6B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5C8F4B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95FF09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D6C8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586BC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2A8B5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FE28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2BDD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9EF1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264D9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E7AE2E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11</w:t>
            </w:r>
          </w:p>
        </w:tc>
      </w:tr>
      <w:tr w:rsidR="004900CE" w:rsidRPr="004900CE" w14:paraId="576F36DA"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93A90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0C8062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0B7C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34B6E3D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4FC92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4EEC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A8392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A6763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3353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E43A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A5ECB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788F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7ACE4D0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8</w:t>
            </w:r>
          </w:p>
        </w:tc>
      </w:tr>
      <w:tr w:rsidR="004900CE" w:rsidRPr="004900CE" w14:paraId="2E45EA6B"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8338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9FD457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FB3E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40</w:t>
            </w:r>
          </w:p>
        </w:tc>
        <w:tc>
          <w:tcPr>
            <w:tcW w:w="580" w:type="dxa"/>
            <w:tcBorders>
              <w:top w:val="nil"/>
              <w:left w:val="nil"/>
              <w:bottom w:val="single" w:sz="8" w:space="0" w:color="auto"/>
              <w:right w:val="single" w:sz="8" w:space="0" w:color="auto"/>
            </w:tcBorders>
            <w:vAlign w:val="center"/>
            <w:hideMark/>
          </w:tcPr>
          <w:p w14:paraId="3684DF6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7A9D3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E7FC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A7E61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336F3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EE09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B80A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C3B1E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BE07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72E823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9</w:t>
            </w:r>
          </w:p>
        </w:tc>
      </w:tr>
      <w:tr w:rsidR="004900CE" w:rsidRPr="004900CE" w14:paraId="6AB4F8C7"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3EE96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78E03A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E8CE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56</w:t>
            </w:r>
          </w:p>
        </w:tc>
        <w:tc>
          <w:tcPr>
            <w:tcW w:w="580" w:type="dxa"/>
            <w:tcBorders>
              <w:top w:val="nil"/>
              <w:left w:val="nil"/>
              <w:bottom w:val="single" w:sz="8" w:space="0" w:color="auto"/>
              <w:right w:val="single" w:sz="8" w:space="0" w:color="auto"/>
            </w:tcBorders>
            <w:vAlign w:val="center"/>
            <w:hideMark/>
          </w:tcPr>
          <w:p w14:paraId="4ADF9FE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07418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9D09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7487C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88B62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FE09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8AB9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BC7C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ABE3C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84F066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w:t>
            </w:r>
          </w:p>
        </w:tc>
      </w:tr>
      <w:tr w:rsidR="004900CE" w:rsidRPr="004900CE" w14:paraId="6A29134E"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B8CAF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B4EB24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9499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52</w:t>
            </w:r>
          </w:p>
        </w:tc>
        <w:tc>
          <w:tcPr>
            <w:tcW w:w="580" w:type="dxa"/>
            <w:tcBorders>
              <w:top w:val="nil"/>
              <w:left w:val="nil"/>
              <w:bottom w:val="single" w:sz="8" w:space="0" w:color="auto"/>
              <w:right w:val="single" w:sz="8" w:space="0" w:color="auto"/>
            </w:tcBorders>
            <w:vAlign w:val="center"/>
            <w:hideMark/>
          </w:tcPr>
          <w:p w14:paraId="462A22B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82AB0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848F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441D9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313A3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27D6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1F8B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E661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6F0DE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3D75C59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3</w:t>
            </w:r>
          </w:p>
        </w:tc>
      </w:tr>
      <w:tr w:rsidR="004900CE" w:rsidRPr="004900CE" w14:paraId="7DE7D045"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68A0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57AF21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5F5E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61D79CD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A9FDD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AF67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4F291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E972E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B319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A1D8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AF22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8613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2554FE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4</w:t>
            </w:r>
          </w:p>
        </w:tc>
      </w:tr>
      <w:tr w:rsidR="004900CE" w:rsidRPr="004900CE" w14:paraId="10B0487E"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2DE87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93C11B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1912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75AB151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54A72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CC1C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C1F35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A1FFF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6789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CC6A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D6B9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5CD9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A4DAB4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w:t>
            </w:r>
          </w:p>
        </w:tc>
      </w:tr>
      <w:tr w:rsidR="004900CE" w:rsidRPr="004900CE" w14:paraId="7D12334E"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D9B5C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C1E9ED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1070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5138999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686F0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9069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FF740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3E75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F05E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B1DD6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6E57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1E29E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13944D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w:t>
            </w:r>
          </w:p>
        </w:tc>
      </w:tr>
      <w:tr w:rsidR="004900CE" w:rsidRPr="004900CE" w14:paraId="4D2ADA66"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743A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EFC25E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7EC6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74444C0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25C65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6E61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27307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7B332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6248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9516B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4DD4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FA614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372FB9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w:t>
            </w:r>
          </w:p>
        </w:tc>
      </w:tr>
      <w:tr w:rsidR="004900CE" w:rsidRPr="004900CE" w14:paraId="53911684"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094F4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033109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F3FE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E125A8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27858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B0E8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A9DDA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988A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CCDA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A6F1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47CB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1CE5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1653AE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3</w:t>
            </w:r>
          </w:p>
        </w:tc>
      </w:tr>
      <w:tr w:rsidR="004900CE" w:rsidRPr="004900CE" w14:paraId="5C9890D3"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19B02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486A43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70E6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2D14C7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FDF4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5836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1EF3B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79740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4E64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2A19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EAE8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59FDC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269B6D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w:t>
            </w:r>
          </w:p>
        </w:tc>
      </w:tr>
      <w:tr w:rsidR="004900CE" w:rsidRPr="004900CE" w14:paraId="479C3C79"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8E15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DEAB08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2518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57D996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71FE1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CDE9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642FD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BC43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3308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A380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48E8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DBCE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50478D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w:t>
            </w:r>
          </w:p>
        </w:tc>
      </w:tr>
      <w:tr w:rsidR="004900CE" w:rsidRPr="004900CE" w14:paraId="0D50AB74"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8D7A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707135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EB8D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986ED9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54DA7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E250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EF6BE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0BB8D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ED8D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2581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996D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B6F1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651DB2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2</w:t>
            </w:r>
          </w:p>
        </w:tc>
      </w:tr>
      <w:tr w:rsidR="004900CE" w:rsidRPr="004900CE" w14:paraId="51B34572"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E3D8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51B73A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1BBF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405DAA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A35C7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01D5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12B59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CCA4D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D91A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A2FB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5CDE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69273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412D64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3</w:t>
            </w:r>
          </w:p>
        </w:tc>
      </w:tr>
      <w:tr w:rsidR="004900CE" w:rsidRPr="004900CE" w14:paraId="0E889EAC"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7C169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47B28B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7005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A34614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855EB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FCF4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108CA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EF8CD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A450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8121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AB45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4C84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004ADB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2</w:t>
            </w:r>
          </w:p>
        </w:tc>
      </w:tr>
      <w:tr w:rsidR="004900CE" w:rsidRPr="004900CE" w14:paraId="72EA5B79"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3BDC8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58777F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2FC0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85C621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2B6D9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6EE2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BA200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6BCE0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B33A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8D94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4ED5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12B77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715304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4</w:t>
            </w:r>
          </w:p>
        </w:tc>
      </w:tr>
      <w:tr w:rsidR="004900CE" w:rsidRPr="004900CE" w14:paraId="3811A794"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C433E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9091EC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EB90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A3CD0E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2710D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D3F8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39EAF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F7DAE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67DB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23B4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93CE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F16A2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382B2C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4</w:t>
            </w:r>
          </w:p>
        </w:tc>
      </w:tr>
      <w:tr w:rsidR="004900CE" w:rsidRPr="004900CE" w14:paraId="1883EE69"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56BB7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261E6B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D06A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A55C88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FBC1C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5F97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7FFB9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E45E0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8CC0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8D27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EB42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01703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A39DA9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w:t>
            </w:r>
          </w:p>
        </w:tc>
      </w:tr>
      <w:tr w:rsidR="004900CE" w:rsidRPr="004900CE" w14:paraId="6E6250D5"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5DE8E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5BD50B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F6CE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291B8A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64C2B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FCD2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BE8B7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F836F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124C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DB78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73EF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8548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EA0156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2</w:t>
            </w:r>
          </w:p>
        </w:tc>
      </w:tr>
      <w:tr w:rsidR="004900CE" w:rsidRPr="004900CE" w14:paraId="397795AC"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C3E69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272791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C245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D2B3EA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0E673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AF38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7CC17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16695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30AA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CF09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798E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71453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B78EF0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3</w:t>
            </w:r>
          </w:p>
        </w:tc>
      </w:tr>
      <w:tr w:rsidR="004900CE" w:rsidRPr="004900CE" w14:paraId="42A82A80"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B5BA0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5AF8B5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27EA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B41768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6DEDB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668D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31D42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A3DAC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C76C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6A25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FA85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A1AA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10D349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w:t>
            </w:r>
          </w:p>
        </w:tc>
      </w:tr>
      <w:tr w:rsidR="004900CE" w:rsidRPr="004900CE" w14:paraId="3371DD1B"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73449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91A673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74C9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E4287B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5C395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F8BC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712ED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F1C7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3CEB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DC88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3980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CE17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DC3968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2</w:t>
            </w:r>
          </w:p>
        </w:tc>
      </w:tr>
      <w:tr w:rsidR="004900CE" w:rsidRPr="004900CE" w14:paraId="158093F7"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C338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A913F9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09E1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6FE320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1DD3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0099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1D407F"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40230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C83A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496A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3AF5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9E15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EA6867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w:t>
            </w:r>
          </w:p>
        </w:tc>
      </w:tr>
      <w:tr w:rsidR="004900CE" w:rsidRPr="004900CE" w14:paraId="2458A7F8"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B9285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A4CB77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73CB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851917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46AA0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469B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884F4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56EAD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BA72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8385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746A4"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CDC8E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DA1697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w:t>
            </w:r>
          </w:p>
        </w:tc>
      </w:tr>
      <w:tr w:rsidR="004900CE" w:rsidRPr="004900CE" w14:paraId="21ABCF3E"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309A79"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A31BCC"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E6D73"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669B6DD"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98E6D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CCCE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AD8B1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CDA2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9CEE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256D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B6747"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15E675"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8370446"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3</w:t>
            </w:r>
          </w:p>
        </w:tc>
      </w:tr>
      <w:tr w:rsidR="004900CE" w:rsidRPr="004900CE" w14:paraId="29D43006"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3A40E2" w14:textId="77777777" w:rsidR="004900CE" w:rsidRPr="004900CE" w:rsidRDefault="004900CE" w:rsidP="004900CE">
            <w:pPr>
              <w:suppressAutoHyphens w:val="0"/>
              <w:jc w:val="center"/>
              <w:rPr>
                <w:rFonts w:ascii="Calibri" w:hAnsi="Calibri" w:cs="Calibri"/>
                <w:color w:val="000000"/>
                <w:kern w:val="0"/>
                <w:sz w:val="16"/>
                <w:szCs w:val="16"/>
                <w:lang w:eastAsia="en-US"/>
              </w:rPr>
            </w:pPr>
            <w:proofErr w:type="spellStart"/>
            <w:r w:rsidRPr="004900CE">
              <w:rPr>
                <w:rFonts w:ascii="Calibri" w:hAnsi="Calibri" w:cs="Calibri"/>
                <w:color w:val="000000"/>
                <w:kern w:val="0"/>
                <w:sz w:val="16"/>
                <w:szCs w:val="16"/>
                <w:lang w:eastAsia="en-US"/>
              </w:rPr>
              <w:t>peste</w:t>
            </w:r>
            <w:proofErr w:type="spellEnd"/>
            <w:r w:rsidRPr="004900C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0D8034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1B6B2"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1ECA9BA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289CB"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D241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DCD423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13D7A"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0257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A569E"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9C610"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02568"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CB7FF91" w14:textId="77777777" w:rsidR="004900CE" w:rsidRPr="004900CE" w:rsidRDefault="004900CE" w:rsidP="004900CE">
            <w:pPr>
              <w:suppressAutoHyphens w:val="0"/>
              <w:jc w:val="center"/>
              <w:rPr>
                <w:rFonts w:ascii="Calibri" w:hAnsi="Calibri" w:cs="Calibri"/>
                <w:color w:val="000000"/>
                <w:kern w:val="0"/>
                <w:sz w:val="16"/>
                <w:szCs w:val="16"/>
                <w:lang w:eastAsia="en-US"/>
              </w:rPr>
            </w:pPr>
            <w:r w:rsidRPr="004900CE">
              <w:rPr>
                <w:rFonts w:ascii="Calibri" w:hAnsi="Calibri" w:cs="Calibri"/>
                <w:color w:val="000000"/>
                <w:kern w:val="0"/>
                <w:sz w:val="16"/>
                <w:szCs w:val="16"/>
                <w:lang w:eastAsia="en-US"/>
              </w:rPr>
              <w:t>0</w:t>
            </w:r>
          </w:p>
        </w:tc>
      </w:tr>
      <w:tr w:rsidR="004900CE" w:rsidRPr="004900CE" w14:paraId="05381AB1" w14:textId="77777777" w:rsidTr="004900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43218F"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66B3A73"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AE1CE7"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400</w:t>
            </w:r>
          </w:p>
        </w:tc>
        <w:tc>
          <w:tcPr>
            <w:tcW w:w="580" w:type="dxa"/>
            <w:tcBorders>
              <w:top w:val="nil"/>
              <w:left w:val="nil"/>
              <w:bottom w:val="single" w:sz="8" w:space="0" w:color="auto"/>
              <w:right w:val="single" w:sz="8" w:space="0" w:color="auto"/>
            </w:tcBorders>
            <w:vAlign w:val="center"/>
            <w:hideMark/>
          </w:tcPr>
          <w:p w14:paraId="24979C91"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675E2790"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0A4B1"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595AEAEC"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FF34AA9"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3F098"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7B1975C"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308A1B3"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044D8"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507</w:t>
            </w:r>
          </w:p>
        </w:tc>
        <w:tc>
          <w:tcPr>
            <w:tcW w:w="500" w:type="dxa"/>
            <w:tcBorders>
              <w:top w:val="nil"/>
              <w:left w:val="nil"/>
              <w:bottom w:val="single" w:sz="8" w:space="0" w:color="auto"/>
              <w:right w:val="single" w:sz="8" w:space="0" w:color="auto"/>
            </w:tcBorders>
            <w:vAlign w:val="center"/>
            <w:hideMark/>
          </w:tcPr>
          <w:p w14:paraId="2FCDCCD7" w14:textId="77777777" w:rsidR="004900CE" w:rsidRPr="004900CE" w:rsidRDefault="004900CE" w:rsidP="004900CE">
            <w:pPr>
              <w:suppressAutoHyphens w:val="0"/>
              <w:jc w:val="center"/>
              <w:rPr>
                <w:rFonts w:ascii="Calibri" w:hAnsi="Calibri" w:cs="Calibri"/>
                <w:b/>
                <w:bCs/>
                <w:color w:val="000000"/>
                <w:kern w:val="0"/>
                <w:sz w:val="16"/>
                <w:szCs w:val="16"/>
                <w:lang w:eastAsia="en-US"/>
              </w:rPr>
            </w:pPr>
            <w:r w:rsidRPr="004900CE">
              <w:rPr>
                <w:rFonts w:ascii="Calibri" w:hAnsi="Calibri" w:cs="Calibri"/>
                <w:b/>
                <w:bCs/>
                <w:color w:val="000000"/>
                <w:kern w:val="0"/>
                <w:sz w:val="16"/>
                <w:szCs w:val="16"/>
                <w:lang w:eastAsia="en-US"/>
              </w:rPr>
              <w:t>97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E2B31">
      <w:pPr>
        <w:pStyle w:val="Heading2"/>
        <w:rPr>
          <w:lang w:val="ro-RO"/>
        </w:rPr>
      </w:pPr>
      <w:bookmarkStart w:id="21" w:name="_Toc230966959"/>
      <w:r w:rsidRPr="00C13506">
        <w:rPr>
          <w:lang w:val="ro-RO"/>
        </w:rPr>
        <w:t>2.1</w:t>
      </w:r>
      <w:r w:rsidR="00B66ACE">
        <w:rPr>
          <w:lang w:val="ro-RO"/>
        </w:rPr>
        <w:t>1</w:t>
      </w:r>
      <w:r w:rsidRPr="00C13506">
        <w:rPr>
          <w:lang w:val="ro-RO"/>
        </w:rPr>
        <w:t>. Strategii pe termen lung</w:t>
      </w:r>
      <w:bookmarkEnd w:id="21"/>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946CB">
        <w:rPr>
          <w:rFonts w:ascii="Arial" w:hAnsi="Arial" w:cs="Arial"/>
          <w:b w:val="0"/>
          <w:i/>
          <w:iCs/>
          <w:color w:val="000000"/>
          <w:sz w:val="24"/>
          <w:szCs w:val="24"/>
          <w:lang w:val="ro-RO"/>
        </w:rPr>
        <w:lastRenderedPageBreak/>
        <w:t xml:space="preserve">Tab. </w:t>
      </w:r>
      <w:r w:rsidR="00077C13" w:rsidRPr="002946CB">
        <w:rPr>
          <w:rFonts w:ascii="Arial" w:hAnsi="Arial" w:cs="Arial"/>
          <w:b w:val="0"/>
          <w:i/>
          <w:iCs/>
          <w:color w:val="000000"/>
          <w:sz w:val="24"/>
          <w:szCs w:val="24"/>
          <w:lang w:val="ro-RO"/>
        </w:rPr>
        <w:t>20</w:t>
      </w:r>
      <w:r w:rsidRPr="002946C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DFB693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3298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268DA" w:rsidRPr="0038617C" w14:paraId="371D6FFB"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AAA89CF" w14:textId="77777777" w:rsidR="00F268DA" w:rsidRPr="0038617C" w:rsidRDefault="00F268DA"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B75B01A" w14:textId="6578616B" w:rsidR="00F268DA" w:rsidRPr="0038617C" w:rsidRDefault="00F268DA"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Avrig</w:t>
            </w:r>
          </w:p>
        </w:tc>
        <w:tc>
          <w:tcPr>
            <w:tcW w:w="1760" w:type="dxa"/>
            <w:tcBorders>
              <w:top w:val="nil"/>
              <w:left w:val="nil"/>
              <w:bottom w:val="single" w:sz="4" w:space="0" w:color="auto"/>
              <w:right w:val="single" w:sz="4" w:space="0" w:color="auto"/>
            </w:tcBorders>
            <w:noWrap/>
            <w:vAlign w:val="center"/>
            <w:hideMark/>
          </w:tcPr>
          <w:p w14:paraId="4CF1B07C" w14:textId="12DF8735" w:rsidR="00F268DA" w:rsidRPr="0038617C" w:rsidRDefault="002946CB"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F0C531F" w14:textId="62FEDC1A" w:rsidR="00F268DA" w:rsidRPr="0038617C" w:rsidRDefault="002946CB"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6DDB071" w14:textId="48C30651" w:rsidR="00F268DA" w:rsidRDefault="00F268DA"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Avrig</w:t>
            </w:r>
          </w:p>
          <w:p w14:paraId="41C6B358" w14:textId="77777777" w:rsidR="00F268DA" w:rsidRPr="0038617C" w:rsidRDefault="00F268DA"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EDB1E11" w14:textId="27FAF1EB" w:rsidR="00F268DA" w:rsidRPr="0038617C" w:rsidRDefault="00827265" w:rsidP="00827265">
            <w:pPr>
              <w:suppressAutoHyphens w:val="0"/>
              <w:jc w:val="center"/>
              <w:rPr>
                <w:rFonts w:ascii="Arial" w:hAnsi="Arial" w:cs="Arial"/>
                <w:color w:val="000000"/>
                <w:kern w:val="0"/>
                <w:sz w:val="18"/>
                <w:szCs w:val="18"/>
                <w:lang w:val="ro-RO" w:eastAsia="ro-RO"/>
              </w:rPr>
            </w:pPr>
            <w:proofErr w:type="spellStart"/>
            <w:r w:rsidRPr="00827265">
              <w:rPr>
                <w:rFonts w:ascii="Arial" w:hAnsi="Arial" w:cs="Arial"/>
                <w:color w:val="000000"/>
                <w:kern w:val="0"/>
                <w:sz w:val="18"/>
                <w:szCs w:val="18"/>
                <w:lang w:eastAsia="ro-RO"/>
              </w:rPr>
              <w:t>venituri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proprii</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buget</w:t>
            </w:r>
            <w:proofErr w:type="spellEnd"/>
            <w:r w:rsidRPr="00827265">
              <w:rPr>
                <w:rFonts w:ascii="Arial" w:hAnsi="Arial" w:cs="Arial"/>
                <w:color w:val="000000"/>
                <w:kern w:val="0"/>
                <w:sz w:val="18"/>
                <w:szCs w:val="18"/>
                <w:lang w:eastAsia="ro-RO"/>
              </w:rPr>
              <w:t xml:space="preserve"> de stat/</w:t>
            </w:r>
            <w:proofErr w:type="spellStart"/>
            <w:r w:rsidRPr="00827265">
              <w:rPr>
                <w:rFonts w:ascii="Arial" w:hAnsi="Arial" w:cs="Arial"/>
                <w:color w:val="000000"/>
                <w:kern w:val="0"/>
                <w:sz w:val="18"/>
                <w:szCs w:val="18"/>
                <w:lang w:eastAsia="ro-RO"/>
              </w:rPr>
              <w:t>fonduri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europene</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alte</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surse</w:t>
            </w:r>
            <w:proofErr w:type="spellEnd"/>
          </w:p>
        </w:tc>
      </w:tr>
      <w:tr w:rsidR="002946CB" w:rsidRPr="0038617C" w14:paraId="2C9F05B1"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50D23EA" w14:textId="77777777" w:rsidR="002946CB" w:rsidRPr="0038617C" w:rsidRDefault="002946CB" w:rsidP="002946C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27A18C" w14:textId="78AFFF82" w:rsidR="002946CB" w:rsidRPr="0038617C" w:rsidRDefault="002946CB" w:rsidP="002946C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Porumbacu de Jos</w:t>
            </w:r>
          </w:p>
        </w:tc>
        <w:tc>
          <w:tcPr>
            <w:tcW w:w="1760" w:type="dxa"/>
            <w:tcBorders>
              <w:top w:val="nil"/>
              <w:left w:val="nil"/>
              <w:bottom w:val="single" w:sz="4" w:space="0" w:color="auto"/>
              <w:right w:val="single" w:sz="4" w:space="0" w:color="auto"/>
            </w:tcBorders>
            <w:noWrap/>
            <w:vAlign w:val="center"/>
            <w:hideMark/>
          </w:tcPr>
          <w:p w14:paraId="0F6D5406" w14:textId="6F0D67E5" w:rsidR="002946CB" w:rsidRPr="0038617C" w:rsidRDefault="002946CB" w:rsidP="002946C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03D2DB0" w14:textId="7057B4C0" w:rsidR="002946CB" w:rsidRPr="0038617C" w:rsidRDefault="002946CB" w:rsidP="002946C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60EAC06" w14:textId="16D0BAF4" w:rsidR="002946CB" w:rsidRDefault="002946CB" w:rsidP="002946C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Porumbacu de Jos</w:t>
            </w:r>
          </w:p>
          <w:p w14:paraId="2BEA6262" w14:textId="77777777" w:rsidR="002946CB" w:rsidRPr="0038617C" w:rsidRDefault="002946CB" w:rsidP="002946C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9CD1B59" w14:textId="7C9ED5E2" w:rsidR="002946CB" w:rsidRPr="0038617C" w:rsidRDefault="00827265" w:rsidP="00827265">
            <w:pPr>
              <w:suppressAutoHyphens w:val="0"/>
              <w:jc w:val="center"/>
              <w:rPr>
                <w:rFonts w:ascii="Arial" w:hAnsi="Arial" w:cs="Arial"/>
                <w:color w:val="000000"/>
                <w:kern w:val="0"/>
                <w:sz w:val="18"/>
                <w:szCs w:val="18"/>
                <w:lang w:val="ro-RO" w:eastAsia="ro-RO"/>
              </w:rPr>
            </w:pPr>
            <w:proofErr w:type="spellStart"/>
            <w:r w:rsidRPr="00827265">
              <w:rPr>
                <w:rFonts w:ascii="Arial" w:hAnsi="Arial" w:cs="Arial"/>
                <w:color w:val="000000"/>
                <w:kern w:val="0"/>
                <w:sz w:val="18"/>
                <w:szCs w:val="18"/>
                <w:lang w:eastAsia="ro-RO"/>
              </w:rPr>
              <w:t>venituri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proprii</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buget</w:t>
            </w:r>
            <w:proofErr w:type="spellEnd"/>
            <w:r w:rsidRPr="00827265">
              <w:rPr>
                <w:rFonts w:ascii="Arial" w:hAnsi="Arial" w:cs="Arial"/>
                <w:color w:val="000000"/>
                <w:kern w:val="0"/>
                <w:sz w:val="18"/>
                <w:szCs w:val="18"/>
                <w:lang w:eastAsia="ro-RO"/>
              </w:rPr>
              <w:t xml:space="preserve"> de stat/</w:t>
            </w:r>
            <w:proofErr w:type="spellStart"/>
            <w:r w:rsidRPr="00827265">
              <w:rPr>
                <w:rFonts w:ascii="Arial" w:hAnsi="Arial" w:cs="Arial"/>
                <w:color w:val="000000"/>
                <w:kern w:val="0"/>
                <w:sz w:val="18"/>
                <w:szCs w:val="18"/>
                <w:lang w:eastAsia="ro-RO"/>
              </w:rPr>
              <w:t>fonduri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europene</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alte</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surse</w:t>
            </w:r>
            <w:proofErr w:type="spellEnd"/>
          </w:p>
        </w:tc>
      </w:tr>
      <w:tr w:rsidR="002946CB" w:rsidRPr="0038617C" w14:paraId="233C671B"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0E96934" w14:textId="77777777" w:rsidR="002946CB" w:rsidRPr="0038617C" w:rsidRDefault="002946CB" w:rsidP="002946C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57598F3" w14:textId="50DBA8F7" w:rsidR="002946CB" w:rsidRPr="0038617C" w:rsidRDefault="002946CB" w:rsidP="002946C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Șelimbăr</w:t>
            </w:r>
          </w:p>
        </w:tc>
        <w:tc>
          <w:tcPr>
            <w:tcW w:w="1760" w:type="dxa"/>
            <w:tcBorders>
              <w:top w:val="nil"/>
              <w:left w:val="nil"/>
              <w:bottom w:val="single" w:sz="4" w:space="0" w:color="auto"/>
              <w:right w:val="single" w:sz="4" w:space="0" w:color="auto"/>
            </w:tcBorders>
            <w:noWrap/>
            <w:vAlign w:val="center"/>
            <w:hideMark/>
          </w:tcPr>
          <w:p w14:paraId="6B7990CB" w14:textId="16D62461" w:rsidR="002946CB" w:rsidRPr="0038617C" w:rsidRDefault="002946CB" w:rsidP="002946C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1B4B8E1" w14:textId="303E57D5" w:rsidR="002946CB" w:rsidRPr="0038617C" w:rsidRDefault="002946CB" w:rsidP="002946C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D255066" w14:textId="1DF6BCAE" w:rsidR="002946CB" w:rsidRDefault="002946CB" w:rsidP="002946C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Șelimbăr</w:t>
            </w:r>
          </w:p>
          <w:p w14:paraId="1B8A4FE5" w14:textId="77777777" w:rsidR="002946CB" w:rsidRPr="0038617C" w:rsidRDefault="002946CB" w:rsidP="002946C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427BAF7" w14:textId="2B053014" w:rsidR="002946CB" w:rsidRPr="0038617C" w:rsidRDefault="00827265" w:rsidP="00827265">
            <w:pPr>
              <w:suppressAutoHyphens w:val="0"/>
              <w:jc w:val="center"/>
              <w:rPr>
                <w:rFonts w:ascii="Arial" w:hAnsi="Arial" w:cs="Arial"/>
                <w:color w:val="000000"/>
                <w:kern w:val="0"/>
                <w:sz w:val="18"/>
                <w:szCs w:val="18"/>
                <w:lang w:val="ro-RO" w:eastAsia="ro-RO"/>
              </w:rPr>
            </w:pPr>
            <w:proofErr w:type="spellStart"/>
            <w:r w:rsidRPr="00827265">
              <w:rPr>
                <w:rFonts w:ascii="Arial" w:hAnsi="Arial" w:cs="Arial"/>
                <w:color w:val="000000"/>
                <w:kern w:val="0"/>
                <w:sz w:val="18"/>
                <w:szCs w:val="18"/>
                <w:lang w:eastAsia="ro-RO"/>
              </w:rPr>
              <w:t>venituri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proprii</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buget</w:t>
            </w:r>
            <w:proofErr w:type="spellEnd"/>
            <w:r w:rsidRPr="00827265">
              <w:rPr>
                <w:rFonts w:ascii="Arial" w:hAnsi="Arial" w:cs="Arial"/>
                <w:color w:val="000000"/>
                <w:kern w:val="0"/>
                <w:sz w:val="18"/>
                <w:szCs w:val="18"/>
                <w:lang w:eastAsia="ro-RO"/>
              </w:rPr>
              <w:t xml:space="preserve"> de stat/</w:t>
            </w:r>
            <w:proofErr w:type="spellStart"/>
            <w:r w:rsidRPr="00827265">
              <w:rPr>
                <w:rFonts w:ascii="Arial" w:hAnsi="Arial" w:cs="Arial"/>
                <w:color w:val="000000"/>
                <w:kern w:val="0"/>
                <w:sz w:val="18"/>
                <w:szCs w:val="18"/>
                <w:lang w:eastAsia="ro-RO"/>
              </w:rPr>
              <w:t>fonduri</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europene</w:t>
            </w:r>
            <w:proofErr w:type="spellEnd"/>
            <w:r w:rsidRPr="00827265">
              <w:rPr>
                <w:rFonts w:ascii="Arial" w:hAnsi="Arial" w:cs="Arial"/>
                <w:color w:val="000000"/>
                <w:kern w:val="0"/>
                <w:sz w:val="18"/>
                <w:szCs w:val="18"/>
                <w:lang w:eastAsia="ro-RO"/>
              </w:rPr>
              <w:t>/</w:t>
            </w:r>
            <w:proofErr w:type="spellStart"/>
            <w:r w:rsidRPr="00827265">
              <w:rPr>
                <w:rFonts w:ascii="Arial" w:hAnsi="Arial" w:cs="Arial"/>
                <w:color w:val="000000"/>
                <w:kern w:val="0"/>
                <w:sz w:val="18"/>
                <w:szCs w:val="18"/>
                <w:lang w:eastAsia="ro-RO"/>
              </w:rPr>
              <w:t>alte</w:t>
            </w:r>
            <w:proofErr w:type="spellEnd"/>
            <w:r w:rsidRPr="00827265">
              <w:rPr>
                <w:rFonts w:ascii="Arial" w:hAnsi="Arial" w:cs="Arial"/>
                <w:color w:val="000000"/>
                <w:kern w:val="0"/>
                <w:sz w:val="18"/>
                <w:szCs w:val="18"/>
                <w:lang w:eastAsia="ro-RO"/>
              </w:rPr>
              <w:t xml:space="preserve"> </w:t>
            </w:r>
            <w:proofErr w:type="spellStart"/>
            <w:r w:rsidRPr="00827265">
              <w:rPr>
                <w:rFonts w:ascii="Arial" w:hAnsi="Arial" w:cs="Arial"/>
                <w:color w:val="000000"/>
                <w:kern w:val="0"/>
                <w:sz w:val="18"/>
                <w:szCs w:val="18"/>
                <w:lang w:eastAsia="ro-RO"/>
              </w:rPr>
              <w:t>surse</w:t>
            </w:r>
            <w:proofErr w:type="spellEnd"/>
          </w:p>
        </w:tc>
      </w:tr>
    </w:tbl>
    <w:p w14:paraId="076B5031" w14:textId="77777777" w:rsidR="00C2713C" w:rsidRDefault="00C2713C" w:rsidP="00FB48ED">
      <w:pPr>
        <w:autoSpaceDE w:val="0"/>
        <w:jc w:val="center"/>
        <w:rPr>
          <w:rFonts w:ascii="Arial" w:hAnsi="Arial" w:cs="Arial"/>
          <w:b/>
          <w:bCs/>
          <w:lang w:val="ro-RO"/>
        </w:rPr>
      </w:pPr>
    </w:p>
    <w:p w14:paraId="2941E53C" w14:textId="77777777" w:rsidR="00F268DA" w:rsidRDefault="00F268DA" w:rsidP="00FB48ED">
      <w:pPr>
        <w:autoSpaceDE w:val="0"/>
        <w:jc w:val="center"/>
        <w:rPr>
          <w:rFonts w:ascii="Arial" w:hAnsi="Arial" w:cs="Arial"/>
          <w:b/>
          <w:bCs/>
          <w:lang w:val="ro-RO"/>
        </w:rPr>
      </w:pPr>
    </w:p>
    <w:p w14:paraId="1426175F" w14:textId="77777777" w:rsidR="00F268DA" w:rsidRDefault="00F268DA" w:rsidP="00FB48ED">
      <w:pPr>
        <w:autoSpaceDE w:val="0"/>
        <w:jc w:val="center"/>
        <w:rPr>
          <w:rFonts w:ascii="Arial" w:hAnsi="Arial" w:cs="Arial"/>
          <w:b/>
          <w:bCs/>
          <w:lang w:val="ro-RO"/>
        </w:rPr>
        <w:sectPr w:rsidR="00F268DA"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E2B31">
      <w:pPr>
        <w:pStyle w:val="Heading2"/>
        <w:rPr>
          <w:lang w:val="ro-RO"/>
        </w:rPr>
      </w:pPr>
      <w:bookmarkStart w:id="22" w:name="_Toc230966960"/>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2"/>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C2B84A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3298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12D4B9AD" w:rsidR="00760B50" w:rsidRPr="002E2900" w:rsidRDefault="00031C72" w:rsidP="002E2900">
            <w:pPr>
              <w:jc w:val="center"/>
              <w:rPr>
                <w:rFonts w:ascii="Arial" w:hAnsi="Arial" w:cs="Arial"/>
                <w:sz w:val="20"/>
                <w:szCs w:val="20"/>
                <w:lang w:val="ro-RO"/>
              </w:rPr>
            </w:pPr>
            <w:r>
              <w:rPr>
                <w:rFonts w:ascii="Arial" w:hAnsi="Arial" w:cs="Arial"/>
                <w:sz w:val="20"/>
                <w:szCs w:val="20"/>
                <w:lang w:val="ro-RO"/>
              </w:rPr>
              <w:t>2,943</w:t>
            </w:r>
          </w:p>
        </w:tc>
        <w:tc>
          <w:tcPr>
            <w:tcW w:w="2285" w:type="dxa"/>
            <w:tcBorders>
              <w:left w:val="single" w:sz="4" w:space="0" w:color="000000"/>
              <w:bottom w:val="single" w:sz="4" w:space="0" w:color="000000"/>
              <w:right w:val="single" w:sz="4" w:space="0" w:color="auto"/>
            </w:tcBorders>
            <w:vAlign w:val="center"/>
          </w:tcPr>
          <w:p w14:paraId="34AC4D2D" w14:textId="62BC61DD" w:rsidR="00760B50" w:rsidRPr="002E2900" w:rsidRDefault="002946CB" w:rsidP="002A1E9D">
            <w:pPr>
              <w:jc w:val="center"/>
              <w:rPr>
                <w:rFonts w:ascii="Arial" w:hAnsi="Arial" w:cs="Arial"/>
                <w:sz w:val="20"/>
                <w:szCs w:val="20"/>
                <w:lang w:val="ro-RO"/>
              </w:rPr>
            </w:pPr>
            <w:r>
              <w:rPr>
                <w:rFonts w:ascii="Arial" w:hAnsi="Arial" w:cs="Arial"/>
                <w:sz w:val="20"/>
                <w:szCs w:val="20"/>
                <w:lang w:val="ro-RO"/>
              </w:rPr>
              <w:t>-</w:t>
            </w:r>
          </w:p>
        </w:tc>
      </w:tr>
      <w:tr w:rsidR="00F268DA"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1417AF08" w:rsidR="00F268DA" w:rsidRPr="00CC511B" w:rsidRDefault="00F268DA" w:rsidP="00F268DA">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Sibiu – Brașov, lot Avrig – Arpașu de Jos</w:t>
            </w:r>
          </w:p>
        </w:tc>
        <w:tc>
          <w:tcPr>
            <w:tcW w:w="2250" w:type="dxa"/>
            <w:tcBorders>
              <w:left w:val="single" w:sz="4" w:space="0" w:color="000000"/>
              <w:bottom w:val="single" w:sz="4" w:space="0" w:color="000000"/>
              <w:right w:val="single" w:sz="4" w:space="0" w:color="auto"/>
            </w:tcBorders>
            <w:vAlign w:val="center"/>
          </w:tcPr>
          <w:p w14:paraId="664BC3B6" w14:textId="6BA26FB7" w:rsidR="00F268DA" w:rsidRPr="002E2900" w:rsidRDefault="00F268DA" w:rsidP="00F268DA">
            <w:pPr>
              <w:jc w:val="center"/>
              <w:rPr>
                <w:rFonts w:ascii="Arial" w:hAnsi="Arial" w:cs="Arial"/>
                <w:sz w:val="20"/>
                <w:szCs w:val="20"/>
                <w:lang w:val="ro-RO"/>
              </w:rPr>
            </w:pPr>
            <w:r>
              <w:rPr>
                <w:rFonts w:ascii="Arial" w:hAnsi="Arial" w:cs="Arial"/>
                <w:color w:val="000000"/>
                <w:kern w:val="0"/>
                <w:sz w:val="18"/>
                <w:szCs w:val="18"/>
                <w:lang w:val="ro-RO" w:eastAsia="ro-RO"/>
              </w:rPr>
              <w:t>1549</w:t>
            </w:r>
          </w:p>
        </w:tc>
        <w:tc>
          <w:tcPr>
            <w:tcW w:w="2285" w:type="dxa"/>
            <w:tcBorders>
              <w:left w:val="single" w:sz="4" w:space="0" w:color="000000"/>
              <w:bottom w:val="single" w:sz="4" w:space="0" w:color="000000"/>
              <w:right w:val="single" w:sz="4" w:space="0" w:color="auto"/>
            </w:tcBorders>
            <w:vAlign w:val="center"/>
          </w:tcPr>
          <w:p w14:paraId="03A0057F" w14:textId="7003532B" w:rsidR="00F268DA" w:rsidRPr="002E2900" w:rsidRDefault="002946CB" w:rsidP="00F268DA">
            <w:pPr>
              <w:jc w:val="center"/>
              <w:rPr>
                <w:rFonts w:ascii="Arial" w:hAnsi="Arial" w:cs="Arial"/>
                <w:iCs/>
                <w:sz w:val="20"/>
                <w:szCs w:val="20"/>
                <w:lang w:val="ro-RO"/>
              </w:rPr>
            </w:pPr>
            <w:r>
              <w:rPr>
                <w:rFonts w:ascii="Arial" w:hAnsi="Arial" w:cs="Arial"/>
                <w:iCs/>
                <w:sz w:val="20"/>
                <w:szCs w:val="20"/>
                <w:lang w:val="ro-RO"/>
              </w:rPr>
              <w:t>-</w:t>
            </w:r>
          </w:p>
        </w:tc>
      </w:tr>
      <w:tr w:rsidR="00F268DA" w:rsidRPr="00CC511B" w14:paraId="19C08363" w14:textId="77777777" w:rsidTr="009B6A66">
        <w:trPr>
          <w:trHeight w:val="300"/>
          <w:jc w:val="center"/>
        </w:trPr>
        <w:tc>
          <w:tcPr>
            <w:tcW w:w="4177" w:type="dxa"/>
            <w:tcBorders>
              <w:left w:val="single" w:sz="4" w:space="0" w:color="000000"/>
              <w:bottom w:val="single" w:sz="4" w:space="0" w:color="000000"/>
            </w:tcBorders>
            <w:vAlign w:val="center"/>
          </w:tcPr>
          <w:p w14:paraId="2A96F149" w14:textId="34A5D900" w:rsidR="00F268DA" w:rsidRPr="00CC511B" w:rsidRDefault="00F268DA" w:rsidP="00F268DA">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Sibiu – Brașov, lot Boița – Avrig</w:t>
            </w:r>
          </w:p>
        </w:tc>
        <w:tc>
          <w:tcPr>
            <w:tcW w:w="2250" w:type="dxa"/>
            <w:tcBorders>
              <w:left w:val="single" w:sz="4" w:space="0" w:color="000000"/>
              <w:bottom w:val="single" w:sz="4" w:space="0" w:color="000000"/>
              <w:right w:val="single" w:sz="4" w:space="0" w:color="auto"/>
            </w:tcBorders>
            <w:vAlign w:val="center"/>
          </w:tcPr>
          <w:p w14:paraId="7BB35688" w14:textId="5982A03A" w:rsidR="00F268DA" w:rsidRPr="002E2900" w:rsidRDefault="00F268DA" w:rsidP="00F268DA">
            <w:pPr>
              <w:jc w:val="center"/>
              <w:rPr>
                <w:rFonts w:ascii="Arial" w:hAnsi="Arial" w:cs="Arial"/>
                <w:sz w:val="20"/>
                <w:szCs w:val="20"/>
                <w:lang w:val="ro-RO"/>
              </w:rPr>
            </w:pPr>
            <w:r>
              <w:rPr>
                <w:rFonts w:ascii="Arial" w:hAnsi="Arial" w:cs="Arial"/>
                <w:color w:val="000000"/>
                <w:kern w:val="0"/>
                <w:sz w:val="18"/>
                <w:szCs w:val="18"/>
                <w:lang w:val="ro-RO" w:eastAsia="ro-RO"/>
              </w:rPr>
              <w:t>2100</w:t>
            </w:r>
          </w:p>
        </w:tc>
        <w:tc>
          <w:tcPr>
            <w:tcW w:w="2285" w:type="dxa"/>
            <w:tcBorders>
              <w:left w:val="single" w:sz="4" w:space="0" w:color="000000"/>
              <w:bottom w:val="single" w:sz="4" w:space="0" w:color="000000"/>
              <w:right w:val="single" w:sz="4" w:space="0" w:color="auto"/>
            </w:tcBorders>
            <w:vAlign w:val="center"/>
          </w:tcPr>
          <w:p w14:paraId="2A0B9785" w14:textId="4A9A8A70" w:rsidR="00F268DA" w:rsidRPr="002E2900" w:rsidRDefault="002946CB" w:rsidP="00F268D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E4AE60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01F04FE" w:rsidR="00760B50" w:rsidRPr="006117FF" w:rsidRDefault="002946CB"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618A52AE" w:rsidR="00760B50" w:rsidRDefault="002946C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A4E3FC1" w:rsidR="00760B50" w:rsidRPr="002E2900" w:rsidRDefault="00031C72" w:rsidP="001A0771">
            <w:pPr>
              <w:jc w:val="center"/>
              <w:rPr>
                <w:rFonts w:ascii="Arial" w:hAnsi="Arial" w:cs="Arial"/>
                <w:b/>
                <w:bCs/>
                <w:sz w:val="20"/>
                <w:szCs w:val="20"/>
                <w:lang w:val="ro-RO"/>
              </w:rPr>
            </w:pPr>
            <w:r>
              <w:rPr>
                <w:rFonts w:ascii="Arial" w:hAnsi="Arial" w:cs="Arial"/>
                <w:b/>
                <w:bCs/>
                <w:sz w:val="20"/>
                <w:szCs w:val="20"/>
                <w:lang w:val="ro-RO"/>
              </w:rPr>
              <w:t>3651,943</w:t>
            </w:r>
          </w:p>
        </w:tc>
        <w:tc>
          <w:tcPr>
            <w:tcW w:w="2285" w:type="dxa"/>
            <w:tcBorders>
              <w:left w:val="single" w:sz="4" w:space="0" w:color="000000"/>
              <w:bottom w:val="single" w:sz="4" w:space="0" w:color="000000"/>
              <w:right w:val="single" w:sz="4" w:space="0" w:color="auto"/>
            </w:tcBorders>
            <w:vAlign w:val="center"/>
          </w:tcPr>
          <w:p w14:paraId="66D9E5E6" w14:textId="01D2F3FF" w:rsidR="00760B50" w:rsidRPr="002E2900" w:rsidRDefault="002946C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7FA661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900CE">
        <w:rPr>
          <w:rFonts w:ascii="Arial" w:hAnsi="Arial" w:cs="Arial"/>
          <w:lang w:val="ro-RO"/>
        </w:rPr>
        <w:t>147.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430A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430A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430A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900CE" w:rsidRPr="008A78C6" w14:paraId="61A947D4" w14:textId="118C673D" w:rsidTr="009430AA">
        <w:trPr>
          <w:jc w:val="center"/>
        </w:trPr>
        <w:tc>
          <w:tcPr>
            <w:tcW w:w="1178" w:type="dxa"/>
            <w:shd w:val="clear" w:color="auto" w:fill="D9D9D9" w:themeFill="background1" w:themeFillShade="D9"/>
          </w:tcPr>
          <w:p w14:paraId="2550DF8E" w14:textId="77777777" w:rsidR="004900CE" w:rsidRPr="008A78C6"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04FD5BD"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65E5054C" w14:textId="51C77CD8"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2</w:t>
            </w:r>
          </w:p>
        </w:tc>
        <w:tc>
          <w:tcPr>
            <w:tcW w:w="920" w:type="dxa"/>
            <w:shd w:val="clear" w:color="auto" w:fill="FF0000"/>
            <w:vAlign w:val="center"/>
          </w:tcPr>
          <w:p w14:paraId="03AE00DA" w14:textId="6D0D5DEE"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20</w:t>
            </w:r>
          </w:p>
        </w:tc>
        <w:tc>
          <w:tcPr>
            <w:tcW w:w="917" w:type="dxa"/>
            <w:shd w:val="clear" w:color="auto" w:fill="00B0F0"/>
            <w:vAlign w:val="center"/>
          </w:tcPr>
          <w:p w14:paraId="51C8F20A" w14:textId="5228F1E6"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402C77A0" w14:textId="07D4D6D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19</w:t>
            </w:r>
          </w:p>
        </w:tc>
        <w:tc>
          <w:tcPr>
            <w:tcW w:w="923" w:type="dxa"/>
            <w:shd w:val="clear" w:color="auto" w:fill="00B0F0"/>
            <w:vAlign w:val="center"/>
          </w:tcPr>
          <w:p w14:paraId="1E0930FE" w14:textId="0B42476E"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11</w:t>
            </w:r>
          </w:p>
        </w:tc>
        <w:tc>
          <w:tcPr>
            <w:tcW w:w="924" w:type="dxa"/>
            <w:shd w:val="clear" w:color="auto" w:fill="00B050"/>
            <w:vAlign w:val="center"/>
          </w:tcPr>
          <w:p w14:paraId="178FDEA5" w14:textId="08BAF43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7F655E4F" w14:textId="0737D71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-17</w:t>
            </w:r>
          </w:p>
        </w:tc>
        <w:tc>
          <w:tcPr>
            <w:tcW w:w="930" w:type="dxa"/>
            <w:shd w:val="clear" w:color="auto" w:fill="00B050"/>
            <w:vAlign w:val="center"/>
          </w:tcPr>
          <w:p w14:paraId="526143D5" w14:textId="044389E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9</w:t>
            </w:r>
          </w:p>
        </w:tc>
      </w:tr>
      <w:tr w:rsidR="004900CE" w:rsidRPr="008A78C6" w14:paraId="408FE8AE" w14:textId="787436D0" w:rsidTr="009430AA">
        <w:trPr>
          <w:jc w:val="center"/>
        </w:trPr>
        <w:tc>
          <w:tcPr>
            <w:tcW w:w="1178" w:type="dxa"/>
            <w:shd w:val="clear" w:color="auto" w:fill="D9D9D9" w:themeFill="background1" w:themeFillShade="D9"/>
          </w:tcPr>
          <w:p w14:paraId="36357BC3" w14:textId="77777777" w:rsidR="004900CE" w:rsidRPr="008A78C6"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4D97025"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0A0D34B2" w14:textId="14AFF883"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9</w:t>
            </w:r>
          </w:p>
        </w:tc>
        <w:tc>
          <w:tcPr>
            <w:tcW w:w="920" w:type="dxa"/>
            <w:shd w:val="clear" w:color="auto" w:fill="FF0000"/>
            <w:vAlign w:val="center"/>
          </w:tcPr>
          <w:p w14:paraId="1075DB2F" w14:textId="3DDD6E7D"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17</w:t>
            </w:r>
          </w:p>
        </w:tc>
        <w:tc>
          <w:tcPr>
            <w:tcW w:w="917" w:type="dxa"/>
            <w:shd w:val="clear" w:color="auto" w:fill="00B0F0"/>
            <w:vAlign w:val="center"/>
          </w:tcPr>
          <w:p w14:paraId="319EF7C0" w14:textId="2E0D9EF6"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6C980332" w14:textId="5B98008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39</w:t>
            </w:r>
          </w:p>
        </w:tc>
        <w:tc>
          <w:tcPr>
            <w:tcW w:w="923" w:type="dxa"/>
            <w:shd w:val="clear" w:color="auto" w:fill="00B0F0"/>
            <w:vAlign w:val="center"/>
          </w:tcPr>
          <w:p w14:paraId="37AB4557" w14:textId="71585D7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8</w:t>
            </w:r>
          </w:p>
        </w:tc>
        <w:tc>
          <w:tcPr>
            <w:tcW w:w="924" w:type="dxa"/>
            <w:shd w:val="clear" w:color="auto" w:fill="00B050"/>
            <w:vAlign w:val="center"/>
          </w:tcPr>
          <w:p w14:paraId="5F799923" w14:textId="6606305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200D51A7" w14:textId="167A382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-30</w:t>
            </w:r>
          </w:p>
        </w:tc>
        <w:tc>
          <w:tcPr>
            <w:tcW w:w="930" w:type="dxa"/>
            <w:shd w:val="clear" w:color="auto" w:fill="00B050"/>
            <w:vAlign w:val="center"/>
          </w:tcPr>
          <w:p w14:paraId="1D67D41B" w14:textId="69C8036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9</w:t>
            </w:r>
          </w:p>
        </w:tc>
      </w:tr>
      <w:tr w:rsidR="004900CE" w:rsidRPr="008A78C6" w14:paraId="0AE9F23C" w14:textId="3340E41B" w:rsidTr="009430AA">
        <w:trPr>
          <w:jc w:val="center"/>
        </w:trPr>
        <w:tc>
          <w:tcPr>
            <w:tcW w:w="1178" w:type="dxa"/>
            <w:shd w:val="clear" w:color="auto" w:fill="D9D9D9" w:themeFill="background1" w:themeFillShade="D9"/>
          </w:tcPr>
          <w:p w14:paraId="6BDE3F63" w14:textId="77777777" w:rsidR="004900CE" w:rsidRPr="008A78C6"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2E49463"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5C1EE1FE" w14:textId="461D9825"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12</w:t>
            </w:r>
          </w:p>
        </w:tc>
        <w:tc>
          <w:tcPr>
            <w:tcW w:w="920" w:type="dxa"/>
            <w:shd w:val="clear" w:color="auto" w:fill="FF0000"/>
            <w:vAlign w:val="center"/>
          </w:tcPr>
          <w:p w14:paraId="36B3A9A0" w14:textId="786298C8"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20</w:t>
            </w:r>
          </w:p>
        </w:tc>
        <w:tc>
          <w:tcPr>
            <w:tcW w:w="917" w:type="dxa"/>
            <w:shd w:val="clear" w:color="auto" w:fill="00B0F0"/>
            <w:vAlign w:val="center"/>
          </w:tcPr>
          <w:p w14:paraId="3E07D291" w14:textId="3936A5B0"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3567D931" w14:textId="007F17AD"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45</w:t>
            </w:r>
          </w:p>
        </w:tc>
        <w:tc>
          <w:tcPr>
            <w:tcW w:w="923" w:type="dxa"/>
            <w:shd w:val="clear" w:color="auto" w:fill="00B0F0"/>
            <w:vAlign w:val="center"/>
          </w:tcPr>
          <w:p w14:paraId="27D0A8D6" w14:textId="26BBE6F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9</w:t>
            </w:r>
          </w:p>
        </w:tc>
        <w:tc>
          <w:tcPr>
            <w:tcW w:w="924" w:type="dxa"/>
            <w:shd w:val="clear" w:color="auto" w:fill="00B050"/>
            <w:vAlign w:val="center"/>
          </w:tcPr>
          <w:p w14:paraId="03BB91E0" w14:textId="1197940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0222AB68" w14:textId="7F15B14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-33</w:t>
            </w:r>
          </w:p>
        </w:tc>
        <w:tc>
          <w:tcPr>
            <w:tcW w:w="930" w:type="dxa"/>
            <w:shd w:val="clear" w:color="auto" w:fill="00B050"/>
            <w:vAlign w:val="center"/>
          </w:tcPr>
          <w:p w14:paraId="5B7BA08C" w14:textId="7E3F0137"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11</w:t>
            </w:r>
          </w:p>
        </w:tc>
      </w:tr>
      <w:tr w:rsidR="004900CE" w:rsidRPr="008A78C6" w14:paraId="13E92DA2" w14:textId="30CAF24D" w:rsidTr="009430AA">
        <w:trPr>
          <w:jc w:val="center"/>
        </w:trPr>
        <w:tc>
          <w:tcPr>
            <w:tcW w:w="1178" w:type="dxa"/>
            <w:shd w:val="clear" w:color="auto" w:fill="D9D9D9" w:themeFill="background1" w:themeFillShade="D9"/>
          </w:tcPr>
          <w:p w14:paraId="4BFEAF21" w14:textId="77777777" w:rsidR="004900CE" w:rsidRPr="008A78C6"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98C2C96"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577CC1DC" w14:textId="1197611E"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34</w:t>
            </w:r>
          </w:p>
        </w:tc>
        <w:tc>
          <w:tcPr>
            <w:tcW w:w="920" w:type="dxa"/>
            <w:shd w:val="clear" w:color="auto" w:fill="FF0000"/>
            <w:vAlign w:val="center"/>
          </w:tcPr>
          <w:p w14:paraId="19F8ED17" w14:textId="777581A7"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17</w:t>
            </w:r>
          </w:p>
        </w:tc>
        <w:tc>
          <w:tcPr>
            <w:tcW w:w="917" w:type="dxa"/>
            <w:shd w:val="clear" w:color="auto" w:fill="00B0F0"/>
            <w:vAlign w:val="center"/>
          </w:tcPr>
          <w:p w14:paraId="4229705D" w14:textId="521E8C5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6FCD86C7" w14:textId="78FB056D"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63</w:t>
            </w:r>
          </w:p>
        </w:tc>
        <w:tc>
          <w:tcPr>
            <w:tcW w:w="923" w:type="dxa"/>
            <w:shd w:val="clear" w:color="auto" w:fill="00B0F0"/>
            <w:vAlign w:val="center"/>
          </w:tcPr>
          <w:p w14:paraId="6825F9B3" w14:textId="510C114B"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24" w:type="dxa"/>
            <w:shd w:val="clear" w:color="auto" w:fill="00B050"/>
            <w:vAlign w:val="center"/>
          </w:tcPr>
          <w:p w14:paraId="6E7A7FFB" w14:textId="57005D43"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02797458" w14:textId="4406A636"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-29</w:t>
            </w:r>
          </w:p>
        </w:tc>
        <w:tc>
          <w:tcPr>
            <w:tcW w:w="930" w:type="dxa"/>
            <w:shd w:val="clear" w:color="auto" w:fill="00B050"/>
            <w:vAlign w:val="center"/>
          </w:tcPr>
          <w:p w14:paraId="74BE4CD6" w14:textId="4E233B6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12</w:t>
            </w:r>
          </w:p>
        </w:tc>
      </w:tr>
      <w:tr w:rsidR="004900CE" w:rsidRPr="008A78C6" w14:paraId="2737339F" w14:textId="439697EA" w:rsidTr="009430AA">
        <w:trPr>
          <w:jc w:val="center"/>
        </w:trPr>
        <w:tc>
          <w:tcPr>
            <w:tcW w:w="1178" w:type="dxa"/>
            <w:shd w:val="clear" w:color="auto" w:fill="D9D9D9" w:themeFill="background1" w:themeFillShade="D9"/>
          </w:tcPr>
          <w:p w14:paraId="73885F03"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1FBE7FD"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33F784EC" w14:textId="67FFCCB8"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45</w:t>
            </w:r>
          </w:p>
        </w:tc>
        <w:tc>
          <w:tcPr>
            <w:tcW w:w="920" w:type="dxa"/>
            <w:shd w:val="clear" w:color="auto" w:fill="FF0000"/>
            <w:vAlign w:val="center"/>
          </w:tcPr>
          <w:p w14:paraId="55B68EBF" w14:textId="5B5D99C4"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9</w:t>
            </w:r>
          </w:p>
        </w:tc>
        <w:tc>
          <w:tcPr>
            <w:tcW w:w="917" w:type="dxa"/>
            <w:shd w:val="clear" w:color="auto" w:fill="00B0F0"/>
            <w:vAlign w:val="center"/>
          </w:tcPr>
          <w:p w14:paraId="09BAAC1C" w14:textId="38AB042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4E9D0E21" w14:textId="13CB6AA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56</w:t>
            </w:r>
          </w:p>
        </w:tc>
        <w:tc>
          <w:tcPr>
            <w:tcW w:w="923" w:type="dxa"/>
            <w:shd w:val="clear" w:color="auto" w:fill="00B0F0"/>
            <w:vAlign w:val="center"/>
          </w:tcPr>
          <w:p w14:paraId="39B31B9D" w14:textId="7DC6F5EF"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w:t>
            </w:r>
          </w:p>
        </w:tc>
        <w:tc>
          <w:tcPr>
            <w:tcW w:w="924" w:type="dxa"/>
            <w:shd w:val="clear" w:color="auto" w:fill="00B050"/>
            <w:vAlign w:val="center"/>
          </w:tcPr>
          <w:p w14:paraId="6B0BB255" w14:textId="54D5C24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725F7FCD" w14:textId="278B8373"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-11</w:t>
            </w:r>
          </w:p>
        </w:tc>
        <w:tc>
          <w:tcPr>
            <w:tcW w:w="930" w:type="dxa"/>
            <w:shd w:val="clear" w:color="auto" w:fill="00B050"/>
            <w:vAlign w:val="center"/>
          </w:tcPr>
          <w:p w14:paraId="034ED4B0" w14:textId="2E3EA23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6</w:t>
            </w:r>
          </w:p>
        </w:tc>
      </w:tr>
      <w:tr w:rsidR="004900CE" w:rsidRPr="008A78C6" w14:paraId="40D4E717" w14:textId="02420DE7" w:rsidTr="009430AA">
        <w:trPr>
          <w:jc w:val="center"/>
        </w:trPr>
        <w:tc>
          <w:tcPr>
            <w:tcW w:w="1178" w:type="dxa"/>
            <w:shd w:val="clear" w:color="auto" w:fill="D9D9D9" w:themeFill="background1" w:themeFillShade="D9"/>
          </w:tcPr>
          <w:p w14:paraId="0BC42F96"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0E0D5C3"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522FD51D" w14:textId="3C756059"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54</w:t>
            </w:r>
          </w:p>
        </w:tc>
        <w:tc>
          <w:tcPr>
            <w:tcW w:w="920" w:type="dxa"/>
            <w:shd w:val="clear" w:color="auto" w:fill="FF0000"/>
            <w:vAlign w:val="center"/>
          </w:tcPr>
          <w:p w14:paraId="26FFED78" w14:textId="7DFE0D3F"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9</w:t>
            </w:r>
          </w:p>
        </w:tc>
        <w:tc>
          <w:tcPr>
            <w:tcW w:w="917" w:type="dxa"/>
            <w:shd w:val="clear" w:color="auto" w:fill="00B0F0"/>
            <w:vAlign w:val="center"/>
          </w:tcPr>
          <w:p w14:paraId="39AEBC2B" w14:textId="33E16D0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36AFCE0E" w14:textId="6A213C20"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29</w:t>
            </w:r>
          </w:p>
        </w:tc>
        <w:tc>
          <w:tcPr>
            <w:tcW w:w="923" w:type="dxa"/>
            <w:shd w:val="clear" w:color="auto" w:fill="00B0F0"/>
            <w:vAlign w:val="center"/>
          </w:tcPr>
          <w:p w14:paraId="100F9507" w14:textId="180C7E8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4</w:t>
            </w:r>
          </w:p>
        </w:tc>
        <w:tc>
          <w:tcPr>
            <w:tcW w:w="924" w:type="dxa"/>
            <w:shd w:val="clear" w:color="auto" w:fill="00B050"/>
            <w:vAlign w:val="center"/>
          </w:tcPr>
          <w:p w14:paraId="404FF68D" w14:textId="325DDD67"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04D68401" w14:textId="5603774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25</w:t>
            </w:r>
          </w:p>
        </w:tc>
        <w:tc>
          <w:tcPr>
            <w:tcW w:w="930" w:type="dxa"/>
            <w:shd w:val="clear" w:color="auto" w:fill="00B050"/>
            <w:vAlign w:val="center"/>
          </w:tcPr>
          <w:p w14:paraId="3B1BFF9B" w14:textId="5E03EE3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r>
      <w:tr w:rsidR="004900CE" w:rsidRPr="008A78C6" w14:paraId="56711E0E" w14:textId="3C29BFFC" w:rsidTr="009430AA">
        <w:trPr>
          <w:jc w:val="center"/>
        </w:trPr>
        <w:tc>
          <w:tcPr>
            <w:tcW w:w="1178" w:type="dxa"/>
            <w:shd w:val="clear" w:color="auto" w:fill="D9D9D9" w:themeFill="background1" w:themeFillShade="D9"/>
          </w:tcPr>
          <w:p w14:paraId="42B22403"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64F1EB4"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2865E920" w14:textId="745999C2"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50</w:t>
            </w:r>
          </w:p>
        </w:tc>
        <w:tc>
          <w:tcPr>
            <w:tcW w:w="920" w:type="dxa"/>
            <w:shd w:val="clear" w:color="auto" w:fill="FF0000"/>
            <w:vAlign w:val="center"/>
          </w:tcPr>
          <w:p w14:paraId="67BFE4B5" w14:textId="2C6C946D"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7</w:t>
            </w:r>
          </w:p>
        </w:tc>
        <w:tc>
          <w:tcPr>
            <w:tcW w:w="917" w:type="dxa"/>
            <w:shd w:val="clear" w:color="auto" w:fill="00B0F0"/>
            <w:vAlign w:val="center"/>
          </w:tcPr>
          <w:p w14:paraId="5CEFDF29" w14:textId="57D6340E"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131C4F9F" w14:textId="4F97DDE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27</w:t>
            </w:r>
          </w:p>
        </w:tc>
        <w:tc>
          <w:tcPr>
            <w:tcW w:w="923" w:type="dxa"/>
            <w:shd w:val="clear" w:color="auto" w:fill="00B0F0"/>
            <w:vAlign w:val="center"/>
          </w:tcPr>
          <w:p w14:paraId="68AD2BAB" w14:textId="102867BF"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24" w:type="dxa"/>
            <w:shd w:val="clear" w:color="auto" w:fill="00B050"/>
            <w:vAlign w:val="center"/>
          </w:tcPr>
          <w:p w14:paraId="12A53146" w14:textId="7920BDC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7FE3D7C8" w14:textId="781DB91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23</w:t>
            </w:r>
          </w:p>
        </w:tc>
        <w:tc>
          <w:tcPr>
            <w:tcW w:w="930" w:type="dxa"/>
            <w:shd w:val="clear" w:color="auto" w:fill="00B050"/>
            <w:vAlign w:val="center"/>
          </w:tcPr>
          <w:p w14:paraId="28B70136" w14:textId="27525E9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r>
      <w:tr w:rsidR="004900CE" w:rsidRPr="008A78C6" w14:paraId="1AC27E63" w14:textId="0FB64638" w:rsidTr="009430AA">
        <w:trPr>
          <w:jc w:val="center"/>
        </w:trPr>
        <w:tc>
          <w:tcPr>
            <w:tcW w:w="1178" w:type="dxa"/>
            <w:shd w:val="clear" w:color="auto" w:fill="D9D9D9" w:themeFill="background1" w:themeFillShade="D9"/>
          </w:tcPr>
          <w:p w14:paraId="4C9ADE3F"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C86D145"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w:t>
            </w:r>
          </w:p>
        </w:tc>
        <w:tc>
          <w:tcPr>
            <w:tcW w:w="960" w:type="dxa"/>
            <w:shd w:val="clear" w:color="auto" w:fill="FF0000"/>
            <w:vAlign w:val="center"/>
          </w:tcPr>
          <w:p w14:paraId="5CEA3631" w14:textId="3B171C55"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50</w:t>
            </w:r>
          </w:p>
        </w:tc>
        <w:tc>
          <w:tcPr>
            <w:tcW w:w="920" w:type="dxa"/>
            <w:shd w:val="clear" w:color="auto" w:fill="FF0000"/>
            <w:vAlign w:val="center"/>
          </w:tcPr>
          <w:p w14:paraId="28F85FB7" w14:textId="00A6C1AC"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7</w:t>
            </w:r>
          </w:p>
        </w:tc>
        <w:tc>
          <w:tcPr>
            <w:tcW w:w="917" w:type="dxa"/>
            <w:shd w:val="clear" w:color="auto" w:fill="00B0F0"/>
            <w:vAlign w:val="center"/>
          </w:tcPr>
          <w:p w14:paraId="33BC5AF8" w14:textId="1E0328A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3ADE143F" w14:textId="7A3BAD83"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26</w:t>
            </w:r>
          </w:p>
        </w:tc>
        <w:tc>
          <w:tcPr>
            <w:tcW w:w="923" w:type="dxa"/>
            <w:shd w:val="clear" w:color="auto" w:fill="00B0F0"/>
            <w:vAlign w:val="center"/>
          </w:tcPr>
          <w:p w14:paraId="202DDEA1" w14:textId="5E7C7DC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c>
          <w:tcPr>
            <w:tcW w:w="924" w:type="dxa"/>
            <w:shd w:val="clear" w:color="auto" w:fill="00B050"/>
            <w:vAlign w:val="center"/>
          </w:tcPr>
          <w:p w14:paraId="0B65E16A" w14:textId="68F28A5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c>
          <w:tcPr>
            <w:tcW w:w="921" w:type="dxa"/>
            <w:shd w:val="clear" w:color="auto" w:fill="00B050"/>
            <w:vAlign w:val="center"/>
          </w:tcPr>
          <w:p w14:paraId="6266DA2F" w14:textId="3BB140C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24</w:t>
            </w:r>
          </w:p>
        </w:tc>
        <w:tc>
          <w:tcPr>
            <w:tcW w:w="930" w:type="dxa"/>
            <w:shd w:val="clear" w:color="auto" w:fill="00B050"/>
            <w:vAlign w:val="center"/>
          </w:tcPr>
          <w:p w14:paraId="5EB07E66" w14:textId="1A0E2B9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6</w:t>
            </w:r>
          </w:p>
        </w:tc>
      </w:tr>
      <w:tr w:rsidR="004900CE" w:rsidRPr="008A78C6" w14:paraId="416BAE27" w14:textId="33EE07C4" w:rsidTr="009430AA">
        <w:trPr>
          <w:jc w:val="center"/>
        </w:trPr>
        <w:tc>
          <w:tcPr>
            <w:tcW w:w="1178" w:type="dxa"/>
            <w:shd w:val="clear" w:color="auto" w:fill="D9D9D9" w:themeFill="background1" w:themeFillShade="D9"/>
          </w:tcPr>
          <w:p w14:paraId="327762C6"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860A054"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286E1164" w14:textId="4DF37CE0"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48</w:t>
            </w:r>
          </w:p>
        </w:tc>
        <w:tc>
          <w:tcPr>
            <w:tcW w:w="920" w:type="dxa"/>
            <w:shd w:val="clear" w:color="auto" w:fill="FF0000"/>
            <w:vAlign w:val="center"/>
          </w:tcPr>
          <w:p w14:paraId="594A8E3E" w14:textId="110A71DC"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5</w:t>
            </w:r>
          </w:p>
        </w:tc>
        <w:tc>
          <w:tcPr>
            <w:tcW w:w="917" w:type="dxa"/>
            <w:shd w:val="clear" w:color="auto" w:fill="00B0F0"/>
            <w:vAlign w:val="center"/>
          </w:tcPr>
          <w:p w14:paraId="3C16E404" w14:textId="2CAA326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5C19F353" w14:textId="185C029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18</w:t>
            </w:r>
          </w:p>
        </w:tc>
        <w:tc>
          <w:tcPr>
            <w:tcW w:w="923" w:type="dxa"/>
            <w:shd w:val="clear" w:color="auto" w:fill="00B0F0"/>
            <w:vAlign w:val="center"/>
          </w:tcPr>
          <w:p w14:paraId="219DE520" w14:textId="1CDB3F2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24" w:type="dxa"/>
            <w:shd w:val="clear" w:color="auto" w:fill="00B050"/>
            <w:vAlign w:val="center"/>
          </w:tcPr>
          <w:p w14:paraId="3BF87D48" w14:textId="2212AA2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3E1173E0" w14:textId="4115DAEE"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30</w:t>
            </w:r>
          </w:p>
        </w:tc>
        <w:tc>
          <w:tcPr>
            <w:tcW w:w="930" w:type="dxa"/>
            <w:shd w:val="clear" w:color="auto" w:fill="00B050"/>
            <w:vAlign w:val="center"/>
          </w:tcPr>
          <w:p w14:paraId="4DACB595" w14:textId="7E7CAA9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r>
      <w:tr w:rsidR="004900CE" w:rsidRPr="008A78C6" w14:paraId="74AA4981" w14:textId="75BEE4A0" w:rsidTr="009430AA">
        <w:trPr>
          <w:jc w:val="center"/>
        </w:trPr>
        <w:tc>
          <w:tcPr>
            <w:tcW w:w="1178" w:type="dxa"/>
            <w:shd w:val="clear" w:color="auto" w:fill="D9D9D9" w:themeFill="background1" w:themeFillShade="D9"/>
          </w:tcPr>
          <w:p w14:paraId="5B04EA7A"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8BEC3DC"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4689D6D6" w14:textId="296CBEF1"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52</w:t>
            </w:r>
          </w:p>
        </w:tc>
        <w:tc>
          <w:tcPr>
            <w:tcW w:w="920" w:type="dxa"/>
            <w:shd w:val="clear" w:color="auto" w:fill="FF0000"/>
            <w:vAlign w:val="center"/>
          </w:tcPr>
          <w:p w14:paraId="53F4526C" w14:textId="4BE5EC3B"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5</w:t>
            </w:r>
          </w:p>
        </w:tc>
        <w:tc>
          <w:tcPr>
            <w:tcW w:w="917" w:type="dxa"/>
            <w:shd w:val="clear" w:color="auto" w:fill="00B0F0"/>
            <w:vAlign w:val="center"/>
          </w:tcPr>
          <w:p w14:paraId="1B014076" w14:textId="0FAA0DD3"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7C8E9475" w14:textId="09E1018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16</w:t>
            </w:r>
          </w:p>
        </w:tc>
        <w:tc>
          <w:tcPr>
            <w:tcW w:w="923" w:type="dxa"/>
            <w:shd w:val="clear" w:color="auto" w:fill="00B0F0"/>
            <w:vAlign w:val="center"/>
          </w:tcPr>
          <w:p w14:paraId="3103AA55" w14:textId="1804D337"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w:t>
            </w:r>
          </w:p>
        </w:tc>
        <w:tc>
          <w:tcPr>
            <w:tcW w:w="924" w:type="dxa"/>
            <w:shd w:val="clear" w:color="auto" w:fill="00B050"/>
            <w:vAlign w:val="center"/>
          </w:tcPr>
          <w:p w14:paraId="3EC96D90" w14:textId="0C27B4C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4B76823E" w14:textId="6A4F214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36</w:t>
            </w:r>
          </w:p>
        </w:tc>
        <w:tc>
          <w:tcPr>
            <w:tcW w:w="930" w:type="dxa"/>
            <w:shd w:val="clear" w:color="auto" w:fill="00B050"/>
            <w:vAlign w:val="center"/>
          </w:tcPr>
          <w:p w14:paraId="3755C39D" w14:textId="78BCFC6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r>
      <w:tr w:rsidR="004900CE" w:rsidRPr="008A78C6" w14:paraId="177C798C" w14:textId="703E30AE" w:rsidTr="009430AA">
        <w:trPr>
          <w:jc w:val="center"/>
        </w:trPr>
        <w:tc>
          <w:tcPr>
            <w:tcW w:w="1178" w:type="dxa"/>
            <w:shd w:val="clear" w:color="auto" w:fill="D9D9D9" w:themeFill="background1" w:themeFillShade="D9"/>
          </w:tcPr>
          <w:p w14:paraId="43D2D6C5"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EA4749D"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54F7FDE7" w14:textId="161A9B6E"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24</w:t>
            </w:r>
          </w:p>
        </w:tc>
        <w:tc>
          <w:tcPr>
            <w:tcW w:w="920" w:type="dxa"/>
            <w:shd w:val="clear" w:color="auto" w:fill="FF0000"/>
            <w:vAlign w:val="center"/>
          </w:tcPr>
          <w:p w14:paraId="3E0E090A" w14:textId="15C9901F"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2</w:t>
            </w:r>
          </w:p>
        </w:tc>
        <w:tc>
          <w:tcPr>
            <w:tcW w:w="917" w:type="dxa"/>
            <w:shd w:val="clear" w:color="auto" w:fill="00B0F0"/>
            <w:vAlign w:val="center"/>
          </w:tcPr>
          <w:p w14:paraId="57EADBA4" w14:textId="052C0A8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75BFEEDD" w14:textId="059CDAD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8</w:t>
            </w:r>
          </w:p>
        </w:tc>
        <w:tc>
          <w:tcPr>
            <w:tcW w:w="923" w:type="dxa"/>
            <w:shd w:val="clear" w:color="auto" w:fill="00B0F0"/>
            <w:vAlign w:val="center"/>
          </w:tcPr>
          <w:p w14:paraId="48D466E7" w14:textId="6D848FB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c>
          <w:tcPr>
            <w:tcW w:w="924" w:type="dxa"/>
            <w:shd w:val="clear" w:color="auto" w:fill="00B050"/>
            <w:vAlign w:val="center"/>
          </w:tcPr>
          <w:p w14:paraId="6900C3E5" w14:textId="118989D7"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7AA5E35F" w14:textId="6479BF6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16</w:t>
            </w:r>
          </w:p>
        </w:tc>
        <w:tc>
          <w:tcPr>
            <w:tcW w:w="930" w:type="dxa"/>
            <w:shd w:val="clear" w:color="auto" w:fill="00B050"/>
            <w:vAlign w:val="center"/>
          </w:tcPr>
          <w:p w14:paraId="1CDE6A77" w14:textId="2DB13C3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r>
      <w:tr w:rsidR="004900CE" w:rsidRPr="008A78C6" w14:paraId="209DA7DC" w14:textId="1BA71666" w:rsidTr="009430AA">
        <w:trPr>
          <w:jc w:val="center"/>
        </w:trPr>
        <w:tc>
          <w:tcPr>
            <w:tcW w:w="1178" w:type="dxa"/>
            <w:shd w:val="clear" w:color="auto" w:fill="D9D9D9" w:themeFill="background1" w:themeFillShade="D9"/>
          </w:tcPr>
          <w:p w14:paraId="1D4FAA3B"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0AAC1D6"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516A5756" w14:textId="61DB2102"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18</w:t>
            </w:r>
          </w:p>
        </w:tc>
        <w:tc>
          <w:tcPr>
            <w:tcW w:w="920" w:type="dxa"/>
            <w:shd w:val="clear" w:color="auto" w:fill="FF0000"/>
            <w:vAlign w:val="center"/>
          </w:tcPr>
          <w:p w14:paraId="5C9FE05A" w14:textId="2E8E23B8"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w:t>
            </w:r>
          </w:p>
        </w:tc>
        <w:tc>
          <w:tcPr>
            <w:tcW w:w="917" w:type="dxa"/>
            <w:shd w:val="clear" w:color="auto" w:fill="00B0F0"/>
            <w:vAlign w:val="center"/>
          </w:tcPr>
          <w:p w14:paraId="55E72751" w14:textId="035F193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0B12B8B7" w14:textId="72571EA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8</w:t>
            </w:r>
          </w:p>
        </w:tc>
        <w:tc>
          <w:tcPr>
            <w:tcW w:w="923" w:type="dxa"/>
            <w:shd w:val="clear" w:color="auto" w:fill="00B0F0"/>
            <w:vAlign w:val="center"/>
          </w:tcPr>
          <w:p w14:paraId="77A56EEE" w14:textId="133FFE6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c>
          <w:tcPr>
            <w:tcW w:w="924" w:type="dxa"/>
            <w:shd w:val="clear" w:color="auto" w:fill="00B050"/>
            <w:vAlign w:val="center"/>
          </w:tcPr>
          <w:p w14:paraId="7F66E1EC" w14:textId="190F9A80"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20E523FE" w14:textId="06A6D54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10</w:t>
            </w:r>
          </w:p>
        </w:tc>
        <w:tc>
          <w:tcPr>
            <w:tcW w:w="930" w:type="dxa"/>
            <w:shd w:val="clear" w:color="auto" w:fill="00B050"/>
            <w:vAlign w:val="center"/>
          </w:tcPr>
          <w:p w14:paraId="7412FF40" w14:textId="494FCD4B"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r>
      <w:tr w:rsidR="004900CE" w:rsidRPr="008A78C6" w14:paraId="5BCC78C6" w14:textId="17D71CEF" w:rsidTr="009430AA">
        <w:trPr>
          <w:jc w:val="center"/>
        </w:trPr>
        <w:tc>
          <w:tcPr>
            <w:tcW w:w="1178" w:type="dxa"/>
            <w:shd w:val="clear" w:color="auto" w:fill="D9D9D9" w:themeFill="background1" w:themeFillShade="D9"/>
          </w:tcPr>
          <w:p w14:paraId="5B3D5F17"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DFD0317"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2DC8AC47" w14:textId="0E6C5A82"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25</w:t>
            </w:r>
          </w:p>
        </w:tc>
        <w:tc>
          <w:tcPr>
            <w:tcW w:w="920" w:type="dxa"/>
            <w:shd w:val="clear" w:color="auto" w:fill="FF0000"/>
            <w:vAlign w:val="center"/>
          </w:tcPr>
          <w:p w14:paraId="41AA916B" w14:textId="6DD8D5D6"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3</w:t>
            </w:r>
          </w:p>
        </w:tc>
        <w:tc>
          <w:tcPr>
            <w:tcW w:w="917" w:type="dxa"/>
            <w:shd w:val="clear" w:color="auto" w:fill="00B0F0"/>
            <w:vAlign w:val="center"/>
          </w:tcPr>
          <w:p w14:paraId="5FA4E079" w14:textId="1583964F"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3AC94E14" w14:textId="742A02ED"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13</w:t>
            </w:r>
          </w:p>
        </w:tc>
        <w:tc>
          <w:tcPr>
            <w:tcW w:w="923" w:type="dxa"/>
            <w:shd w:val="clear" w:color="auto" w:fill="00B0F0"/>
            <w:vAlign w:val="center"/>
          </w:tcPr>
          <w:p w14:paraId="0685F31E" w14:textId="0ABF4113"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c>
          <w:tcPr>
            <w:tcW w:w="924" w:type="dxa"/>
            <w:shd w:val="clear" w:color="auto" w:fill="00B050"/>
            <w:vAlign w:val="center"/>
          </w:tcPr>
          <w:p w14:paraId="02327502" w14:textId="66303CD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216B8800" w14:textId="639B9E4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12</w:t>
            </w:r>
          </w:p>
        </w:tc>
        <w:tc>
          <w:tcPr>
            <w:tcW w:w="930" w:type="dxa"/>
            <w:shd w:val="clear" w:color="auto" w:fill="00B050"/>
            <w:vAlign w:val="center"/>
          </w:tcPr>
          <w:p w14:paraId="327DB8D8" w14:textId="6414329B"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r>
      <w:tr w:rsidR="004900CE" w:rsidRPr="008A78C6" w14:paraId="1ED8BBA1" w14:textId="1C28FCE7" w:rsidTr="009430AA">
        <w:trPr>
          <w:jc w:val="center"/>
        </w:trPr>
        <w:tc>
          <w:tcPr>
            <w:tcW w:w="1178" w:type="dxa"/>
            <w:shd w:val="clear" w:color="auto" w:fill="D9D9D9" w:themeFill="background1" w:themeFillShade="D9"/>
          </w:tcPr>
          <w:p w14:paraId="4E422A95"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2905DD1"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4FBC18DA" w14:textId="676BE421"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13</w:t>
            </w:r>
          </w:p>
        </w:tc>
        <w:tc>
          <w:tcPr>
            <w:tcW w:w="920" w:type="dxa"/>
            <w:shd w:val="clear" w:color="auto" w:fill="FF0000"/>
            <w:vAlign w:val="center"/>
          </w:tcPr>
          <w:p w14:paraId="6B80EFE3" w14:textId="311BB196"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2</w:t>
            </w:r>
          </w:p>
        </w:tc>
        <w:tc>
          <w:tcPr>
            <w:tcW w:w="917" w:type="dxa"/>
            <w:shd w:val="clear" w:color="auto" w:fill="00B0F0"/>
            <w:vAlign w:val="center"/>
          </w:tcPr>
          <w:p w14:paraId="0190A6A1" w14:textId="75E64736"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42F4CD3F" w14:textId="1E46D9D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23" w:type="dxa"/>
            <w:shd w:val="clear" w:color="auto" w:fill="00B0F0"/>
            <w:vAlign w:val="center"/>
          </w:tcPr>
          <w:p w14:paraId="7E124B1E" w14:textId="1F1F738F"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w:t>
            </w:r>
          </w:p>
        </w:tc>
        <w:tc>
          <w:tcPr>
            <w:tcW w:w="924" w:type="dxa"/>
            <w:shd w:val="clear" w:color="auto" w:fill="00B050"/>
            <w:vAlign w:val="center"/>
          </w:tcPr>
          <w:p w14:paraId="21791D51" w14:textId="14A0EAC0"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6EC71394" w14:textId="7C5A8B4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8</w:t>
            </w:r>
          </w:p>
        </w:tc>
        <w:tc>
          <w:tcPr>
            <w:tcW w:w="930" w:type="dxa"/>
            <w:shd w:val="clear" w:color="auto" w:fill="00B050"/>
            <w:vAlign w:val="center"/>
          </w:tcPr>
          <w:p w14:paraId="6B7AF9DD" w14:textId="389D561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r>
      <w:tr w:rsidR="004900CE" w:rsidRPr="008A78C6" w14:paraId="7BEAEDAE" w14:textId="67D08C38" w:rsidTr="009430AA">
        <w:trPr>
          <w:jc w:val="center"/>
        </w:trPr>
        <w:tc>
          <w:tcPr>
            <w:tcW w:w="1178" w:type="dxa"/>
            <w:shd w:val="clear" w:color="auto" w:fill="D9D9D9" w:themeFill="background1" w:themeFillShade="D9"/>
          </w:tcPr>
          <w:p w14:paraId="7BA2E188"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E789B0A"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1C11BF5A" w14:textId="43E0966A"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12</w:t>
            </w:r>
          </w:p>
        </w:tc>
        <w:tc>
          <w:tcPr>
            <w:tcW w:w="920" w:type="dxa"/>
            <w:shd w:val="clear" w:color="auto" w:fill="FF0000"/>
            <w:vAlign w:val="center"/>
          </w:tcPr>
          <w:p w14:paraId="5D766467" w14:textId="19F73ACD"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3</w:t>
            </w:r>
          </w:p>
        </w:tc>
        <w:tc>
          <w:tcPr>
            <w:tcW w:w="917" w:type="dxa"/>
            <w:shd w:val="clear" w:color="auto" w:fill="00B0F0"/>
            <w:vAlign w:val="center"/>
          </w:tcPr>
          <w:p w14:paraId="4D63D9A5" w14:textId="06FBA40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03891433" w14:textId="7ECFFF1F"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7</w:t>
            </w:r>
          </w:p>
        </w:tc>
        <w:tc>
          <w:tcPr>
            <w:tcW w:w="923" w:type="dxa"/>
            <w:shd w:val="clear" w:color="auto" w:fill="00B0F0"/>
            <w:vAlign w:val="center"/>
          </w:tcPr>
          <w:p w14:paraId="6FE694E4" w14:textId="0C7B480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c>
          <w:tcPr>
            <w:tcW w:w="924" w:type="dxa"/>
            <w:shd w:val="clear" w:color="auto" w:fill="00B050"/>
            <w:vAlign w:val="center"/>
          </w:tcPr>
          <w:p w14:paraId="7C84C407" w14:textId="70868FC0"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4DD178E0" w14:textId="7545B1D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30" w:type="dxa"/>
            <w:shd w:val="clear" w:color="auto" w:fill="00B050"/>
            <w:vAlign w:val="center"/>
          </w:tcPr>
          <w:p w14:paraId="46A020C7" w14:textId="0DC4269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r>
      <w:tr w:rsidR="004900CE" w:rsidRPr="008A78C6" w14:paraId="7DD7FC8E" w14:textId="0816435E" w:rsidTr="009430AA">
        <w:trPr>
          <w:jc w:val="center"/>
        </w:trPr>
        <w:tc>
          <w:tcPr>
            <w:tcW w:w="1178" w:type="dxa"/>
            <w:shd w:val="clear" w:color="auto" w:fill="D9D9D9" w:themeFill="background1" w:themeFillShade="D9"/>
          </w:tcPr>
          <w:p w14:paraId="7EAD19FA"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C97793A"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6305CCF1" w14:textId="1A128D19"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13</w:t>
            </w:r>
          </w:p>
        </w:tc>
        <w:tc>
          <w:tcPr>
            <w:tcW w:w="920" w:type="dxa"/>
            <w:shd w:val="clear" w:color="auto" w:fill="FF0000"/>
            <w:vAlign w:val="center"/>
          </w:tcPr>
          <w:p w14:paraId="11206EEE" w14:textId="54BBC88E"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6</w:t>
            </w:r>
          </w:p>
        </w:tc>
        <w:tc>
          <w:tcPr>
            <w:tcW w:w="917" w:type="dxa"/>
            <w:shd w:val="clear" w:color="auto" w:fill="00B0F0"/>
            <w:vAlign w:val="center"/>
          </w:tcPr>
          <w:p w14:paraId="6EFC8E41" w14:textId="39099CE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5ED6EDA9" w14:textId="40D594F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12</w:t>
            </w:r>
          </w:p>
        </w:tc>
        <w:tc>
          <w:tcPr>
            <w:tcW w:w="923" w:type="dxa"/>
            <w:shd w:val="clear" w:color="auto" w:fill="00B0F0"/>
            <w:vAlign w:val="center"/>
          </w:tcPr>
          <w:p w14:paraId="7094218C" w14:textId="5CC0F7B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4</w:t>
            </w:r>
          </w:p>
        </w:tc>
        <w:tc>
          <w:tcPr>
            <w:tcW w:w="924" w:type="dxa"/>
            <w:shd w:val="clear" w:color="auto" w:fill="00B050"/>
            <w:vAlign w:val="center"/>
          </w:tcPr>
          <w:p w14:paraId="0BCF5C30" w14:textId="71ECDAF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265EC118" w14:textId="2699E0C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c>
          <w:tcPr>
            <w:tcW w:w="930" w:type="dxa"/>
            <w:shd w:val="clear" w:color="auto" w:fill="00B050"/>
            <w:vAlign w:val="center"/>
          </w:tcPr>
          <w:p w14:paraId="59233527" w14:textId="7850BCB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r>
      <w:tr w:rsidR="004900CE" w:rsidRPr="008A78C6" w14:paraId="253D31DA" w14:textId="36BB085D" w:rsidTr="009430AA">
        <w:trPr>
          <w:jc w:val="center"/>
        </w:trPr>
        <w:tc>
          <w:tcPr>
            <w:tcW w:w="1178" w:type="dxa"/>
            <w:shd w:val="clear" w:color="auto" w:fill="D9D9D9" w:themeFill="background1" w:themeFillShade="D9"/>
          </w:tcPr>
          <w:p w14:paraId="6200C7CC"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309CC92"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6E8DA9D6" w14:textId="69F9E6D6"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11</w:t>
            </w:r>
          </w:p>
        </w:tc>
        <w:tc>
          <w:tcPr>
            <w:tcW w:w="920" w:type="dxa"/>
            <w:shd w:val="clear" w:color="auto" w:fill="FF0000"/>
            <w:vAlign w:val="center"/>
          </w:tcPr>
          <w:p w14:paraId="213F78B6" w14:textId="33198BDD"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5</w:t>
            </w:r>
          </w:p>
        </w:tc>
        <w:tc>
          <w:tcPr>
            <w:tcW w:w="917" w:type="dxa"/>
            <w:shd w:val="clear" w:color="auto" w:fill="00B0F0"/>
            <w:vAlign w:val="center"/>
          </w:tcPr>
          <w:p w14:paraId="5A06740E" w14:textId="4C644F1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1BAE42B3" w14:textId="3F3BB99E"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7</w:t>
            </w:r>
          </w:p>
        </w:tc>
        <w:tc>
          <w:tcPr>
            <w:tcW w:w="923" w:type="dxa"/>
            <w:shd w:val="clear" w:color="auto" w:fill="00B0F0"/>
            <w:vAlign w:val="center"/>
          </w:tcPr>
          <w:p w14:paraId="4BB977FE" w14:textId="714CB11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4</w:t>
            </w:r>
          </w:p>
        </w:tc>
        <w:tc>
          <w:tcPr>
            <w:tcW w:w="924" w:type="dxa"/>
            <w:shd w:val="clear" w:color="auto" w:fill="00B050"/>
            <w:vAlign w:val="center"/>
          </w:tcPr>
          <w:p w14:paraId="64A6E211" w14:textId="2631F51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714C9C43" w14:textId="6594C02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4</w:t>
            </w:r>
          </w:p>
        </w:tc>
        <w:tc>
          <w:tcPr>
            <w:tcW w:w="930" w:type="dxa"/>
            <w:shd w:val="clear" w:color="auto" w:fill="00B050"/>
            <w:vAlign w:val="center"/>
          </w:tcPr>
          <w:p w14:paraId="403CA08A" w14:textId="169BC27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r>
      <w:tr w:rsidR="004900CE" w:rsidRPr="008A78C6" w14:paraId="68D70B05" w14:textId="70E7B648" w:rsidTr="009430AA">
        <w:trPr>
          <w:jc w:val="center"/>
        </w:trPr>
        <w:tc>
          <w:tcPr>
            <w:tcW w:w="1178" w:type="dxa"/>
            <w:shd w:val="clear" w:color="auto" w:fill="D9D9D9" w:themeFill="background1" w:themeFillShade="D9"/>
          </w:tcPr>
          <w:p w14:paraId="37AE4539"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6177B3E"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78F1DFA2" w14:textId="7DDFF12E"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4</w:t>
            </w:r>
          </w:p>
        </w:tc>
        <w:tc>
          <w:tcPr>
            <w:tcW w:w="920" w:type="dxa"/>
            <w:shd w:val="clear" w:color="auto" w:fill="FF0000"/>
            <w:vAlign w:val="center"/>
          </w:tcPr>
          <w:p w14:paraId="6A6A7395" w14:textId="13347510"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3</w:t>
            </w:r>
          </w:p>
        </w:tc>
        <w:tc>
          <w:tcPr>
            <w:tcW w:w="917" w:type="dxa"/>
            <w:shd w:val="clear" w:color="auto" w:fill="00B0F0"/>
            <w:vAlign w:val="center"/>
          </w:tcPr>
          <w:p w14:paraId="29614FB0" w14:textId="707F976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7B41349D" w14:textId="69E0649E"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c>
          <w:tcPr>
            <w:tcW w:w="923" w:type="dxa"/>
            <w:shd w:val="clear" w:color="auto" w:fill="00B0F0"/>
            <w:vAlign w:val="center"/>
          </w:tcPr>
          <w:p w14:paraId="721D4B1A" w14:textId="6080FAB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24" w:type="dxa"/>
            <w:shd w:val="clear" w:color="auto" w:fill="00B050"/>
            <w:vAlign w:val="center"/>
          </w:tcPr>
          <w:p w14:paraId="171A580B" w14:textId="4F1ECE8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43E1E02D" w14:textId="6BE572D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c>
          <w:tcPr>
            <w:tcW w:w="930" w:type="dxa"/>
            <w:shd w:val="clear" w:color="auto" w:fill="00B050"/>
            <w:vAlign w:val="center"/>
          </w:tcPr>
          <w:p w14:paraId="0448D46E" w14:textId="5C73C0F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r>
      <w:tr w:rsidR="004900CE" w:rsidRPr="008A78C6" w14:paraId="484A4033" w14:textId="790A4591" w:rsidTr="009430AA">
        <w:trPr>
          <w:jc w:val="center"/>
        </w:trPr>
        <w:tc>
          <w:tcPr>
            <w:tcW w:w="1178" w:type="dxa"/>
            <w:shd w:val="clear" w:color="auto" w:fill="D9D9D9" w:themeFill="background1" w:themeFillShade="D9"/>
          </w:tcPr>
          <w:p w14:paraId="1CCEB249"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E7BAA52"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7A27E762" w14:textId="4941FEE1"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3</w:t>
            </w:r>
          </w:p>
        </w:tc>
        <w:tc>
          <w:tcPr>
            <w:tcW w:w="920" w:type="dxa"/>
            <w:shd w:val="clear" w:color="auto" w:fill="FF0000"/>
            <w:vAlign w:val="center"/>
          </w:tcPr>
          <w:p w14:paraId="224AB272" w14:textId="03DBD795"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3</w:t>
            </w:r>
          </w:p>
        </w:tc>
        <w:tc>
          <w:tcPr>
            <w:tcW w:w="917" w:type="dxa"/>
            <w:shd w:val="clear" w:color="auto" w:fill="00B0F0"/>
            <w:vAlign w:val="center"/>
          </w:tcPr>
          <w:p w14:paraId="10B43ECE" w14:textId="5FBE2D7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163D7477" w14:textId="1DE37D2F"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23" w:type="dxa"/>
            <w:shd w:val="clear" w:color="auto" w:fill="00B0F0"/>
            <w:vAlign w:val="center"/>
          </w:tcPr>
          <w:p w14:paraId="67E49C3A" w14:textId="3B464213"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c>
          <w:tcPr>
            <w:tcW w:w="924" w:type="dxa"/>
            <w:shd w:val="clear" w:color="auto" w:fill="00B050"/>
            <w:vAlign w:val="center"/>
          </w:tcPr>
          <w:p w14:paraId="52687BA4" w14:textId="1161B01E"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0AA02269" w14:textId="6BAE20E0"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c>
          <w:tcPr>
            <w:tcW w:w="930" w:type="dxa"/>
            <w:shd w:val="clear" w:color="auto" w:fill="00B050"/>
            <w:vAlign w:val="center"/>
          </w:tcPr>
          <w:p w14:paraId="1A1BC211" w14:textId="12301123"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r>
      <w:tr w:rsidR="004900CE" w:rsidRPr="008A78C6" w14:paraId="574A4F1C" w14:textId="35F0B95A" w:rsidTr="009430AA">
        <w:trPr>
          <w:jc w:val="center"/>
        </w:trPr>
        <w:tc>
          <w:tcPr>
            <w:tcW w:w="1178" w:type="dxa"/>
            <w:shd w:val="clear" w:color="auto" w:fill="D9D9D9" w:themeFill="background1" w:themeFillShade="D9"/>
          </w:tcPr>
          <w:p w14:paraId="638DCA47"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3EA1A71"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01882F4C" w14:textId="67051413"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9</w:t>
            </w:r>
          </w:p>
        </w:tc>
        <w:tc>
          <w:tcPr>
            <w:tcW w:w="920" w:type="dxa"/>
            <w:shd w:val="clear" w:color="auto" w:fill="FF0000"/>
            <w:vAlign w:val="center"/>
          </w:tcPr>
          <w:p w14:paraId="46100954" w14:textId="48E0117E"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3</w:t>
            </w:r>
          </w:p>
        </w:tc>
        <w:tc>
          <w:tcPr>
            <w:tcW w:w="917" w:type="dxa"/>
            <w:shd w:val="clear" w:color="auto" w:fill="00B0F0"/>
            <w:vAlign w:val="center"/>
          </w:tcPr>
          <w:p w14:paraId="6303254F" w14:textId="590E2496"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6083F435" w14:textId="0E9E632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23" w:type="dxa"/>
            <w:shd w:val="clear" w:color="auto" w:fill="00B0F0"/>
            <w:vAlign w:val="center"/>
          </w:tcPr>
          <w:p w14:paraId="608B33AD" w14:textId="6D4EFF7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w:t>
            </w:r>
          </w:p>
        </w:tc>
        <w:tc>
          <w:tcPr>
            <w:tcW w:w="924" w:type="dxa"/>
            <w:shd w:val="clear" w:color="auto" w:fill="00B050"/>
            <w:vAlign w:val="center"/>
          </w:tcPr>
          <w:p w14:paraId="2341F4F5" w14:textId="0AABAE2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1E7C6B45" w14:textId="77450F4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4</w:t>
            </w:r>
          </w:p>
        </w:tc>
        <w:tc>
          <w:tcPr>
            <w:tcW w:w="930" w:type="dxa"/>
            <w:shd w:val="clear" w:color="auto" w:fill="00B050"/>
            <w:vAlign w:val="center"/>
          </w:tcPr>
          <w:p w14:paraId="6F038DDB" w14:textId="2F67A2A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r>
      <w:tr w:rsidR="004900CE" w:rsidRPr="008A78C6" w14:paraId="118ACFA0" w14:textId="7665F46E" w:rsidTr="009430AA">
        <w:trPr>
          <w:jc w:val="center"/>
        </w:trPr>
        <w:tc>
          <w:tcPr>
            <w:tcW w:w="1178" w:type="dxa"/>
            <w:shd w:val="clear" w:color="auto" w:fill="D9D9D9" w:themeFill="background1" w:themeFillShade="D9"/>
          </w:tcPr>
          <w:p w14:paraId="58C9D39D"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70BDA86"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06217D2A" w14:textId="7CCB3904"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6</w:t>
            </w:r>
          </w:p>
        </w:tc>
        <w:tc>
          <w:tcPr>
            <w:tcW w:w="920" w:type="dxa"/>
            <w:shd w:val="clear" w:color="auto" w:fill="FF0000"/>
            <w:vAlign w:val="center"/>
          </w:tcPr>
          <w:p w14:paraId="4B39C9F6" w14:textId="1B5755B4"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5</w:t>
            </w:r>
          </w:p>
        </w:tc>
        <w:tc>
          <w:tcPr>
            <w:tcW w:w="917" w:type="dxa"/>
            <w:shd w:val="clear" w:color="auto" w:fill="00B0F0"/>
            <w:vAlign w:val="center"/>
          </w:tcPr>
          <w:p w14:paraId="4CA88743" w14:textId="35D6EF4D"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46BB1AAD" w14:textId="11A73DA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7</w:t>
            </w:r>
          </w:p>
        </w:tc>
        <w:tc>
          <w:tcPr>
            <w:tcW w:w="923" w:type="dxa"/>
            <w:shd w:val="clear" w:color="auto" w:fill="00B0F0"/>
            <w:vAlign w:val="center"/>
          </w:tcPr>
          <w:p w14:paraId="4DCB766B" w14:textId="57F42F77"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24" w:type="dxa"/>
            <w:shd w:val="clear" w:color="auto" w:fill="00B050"/>
            <w:vAlign w:val="center"/>
          </w:tcPr>
          <w:p w14:paraId="3FE8FD44" w14:textId="4DCDCA3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7E3DE492" w14:textId="6AD4501D"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c>
          <w:tcPr>
            <w:tcW w:w="930" w:type="dxa"/>
            <w:shd w:val="clear" w:color="auto" w:fill="00B050"/>
            <w:vAlign w:val="center"/>
          </w:tcPr>
          <w:p w14:paraId="405F1320" w14:textId="6E124D16"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r>
      <w:tr w:rsidR="004900CE" w:rsidRPr="008A78C6" w14:paraId="798807E1" w14:textId="1A6D9383" w:rsidTr="009430AA">
        <w:trPr>
          <w:jc w:val="center"/>
        </w:trPr>
        <w:tc>
          <w:tcPr>
            <w:tcW w:w="1178" w:type="dxa"/>
            <w:shd w:val="clear" w:color="auto" w:fill="D9D9D9" w:themeFill="background1" w:themeFillShade="D9"/>
          </w:tcPr>
          <w:p w14:paraId="154BDE0E"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07F88A0"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02C58782" w14:textId="37A91860"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13</w:t>
            </w:r>
          </w:p>
        </w:tc>
        <w:tc>
          <w:tcPr>
            <w:tcW w:w="920" w:type="dxa"/>
            <w:shd w:val="clear" w:color="auto" w:fill="FF0000"/>
            <w:vAlign w:val="center"/>
          </w:tcPr>
          <w:p w14:paraId="0F4E40B4" w14:textId="6D18E1D5"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w:t>
            </w:r>
          </w:p>
        </w:tc>
        <w:tc>
          <w:tcPr>
            <w:tcW w:w="917" w:type="dxa"/>
            <w:shd w:val="clear" w:color="auto" w:fill="00B0F0"/>
            <w:vAlign w:val="center"/>
          </w:tcPr>
          <w:p w14:paraId="3030673E" w14:textId="4F243C3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4930BB54" w14:textId="3C26706E"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9</w:t>
            </w:r>
          </w:p>
        </w:tc>
        <w:tc>
          <w:tcPr>
            <w:tcW w:w="923" w:type="dxa"/>
            <w:shd w:val="clear" w:color="auto" w:fill="00B0F0"/>
            <w:vAlign w:val="center"/>
          </w:tcPr>
          <w:p w14:paraId="6EEC47B6" w14:textId="29B40820"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c>
          <w:tcPr>
            <w:tcW w:w="924" w:type="dxa"/>
            <w:shd w:val="clear" w:color="auto" w:fill="00B050"/>
            <w:vAlign w:val="center"/>
          </w:tcPr>
          <w:p w14:paraId="528E6357" w14:textId="7AA8772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0D425DA9" w14:textId="2BEF467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4</w:t>
            </w:r>
          </w:p>
        </w:tc>
        <w:tc>
          <w:tcPr>
            <w:tcW w:w="930" w:type="dxa"/>
            <w:shd w:val="clear" w:color="auto" w:fill="00B050"/>
            <w:vAlign w:val="center"/>
          </w:tcPr>
          <w:p w14:paraId="78C0B6BE" w14:textId="156E36E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r>
      <w:tr w:rsidR="004900CE" w:rsidRPr="008A78C6" w14:paraId="26EB27F4" w14:textId="142F9308" w:rsidTr="009430AA">
        <w:trPr>
          <w:jc w:val="center"/>
        </w:trPr>
        <w:tc>
          <w:tcPr>
            <w:tcW w:w="1178" w:type="dxa"/>
            <w:shd w:val="clear" w:color="auto" w:fill="D9D9D9" w:themeFill="background1" w:themeFillShade="D9"/>
          </w:tcPr>
          <w:p w14:paraId="72A32FC2"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E9C8E34"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40D80508" w14:textId="07085B67"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10</w:t>
            </w:r>
          </w:p>
        </w:tc>
        <w:tc>
          <w:tcPr>
            <w:tcW w:w="920" w:type="dxa"/>
            <w:shd w:val="clear" w:color="auto" w:fill="FF0000"/>
            <w:vAlign w:val="center"/>
          </w:tcPr>
          <w:p w14:paraId="66CCDDF1" w14:textId="66A7314B"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3</w:t>
            </w:r>
          </w:p>
        </w:tc>
        <w:tc>
          <w:tcPr>
            <w:tcW w:w="917" w:type="dxa"/>
            <w:shd w:val="clear" w:color="auto" w:fill="00B0F0"/>
            <w:vAlign w:val="center"/>
          </w:tcPr>
          <w:p w14:paraId="246D4CC6" w14:textId="403C9A80"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2E97EB43" w14:textId="6FFFF9E3"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7</w:t>
            </w:r>
          </w:p>
        </w:tc>
        <w:tc>
          <w:tcPr>
            <w:tcW w:w="923" w:type="dxa"/>
            <w:shd w:val="clear" w:color="auto" w:fill="00B0F0"/>
            <w:vAlign w:val="center"/>
          </w:tcPr>
          <w:p w14:paraId="3A45E83C" w14:textId="4A226E0E"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c>
          <w:tcPr>
            <w:tcW w:w="924" w:type="dxa"/>
            <w:shd w:val="clear" w:color="auto" w:fill="00B050"/>
            <w:vAlign w:val="center"/>
          </w:tcPr>
          <w:p w14:paraId="181764BA" w14:textId="25E4DAD7"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675E92EA" w14:textId="57AC361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w:t>
            </w:r>
          </w:p>
        </w:tc>
        <w:tc>
          <w:tcPr>
            <w:tcW w:w="930" w:type="dxa"/>
            <w:shd w:val="clear" w:color="auto" w:fill="00B050"/>
            <w:vAlign w:val="center"/>
          </w:tcPr>
          <w:p w14:paraId="00286510" w14:textId="04A3A48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r>
      <w:tr w:rsidR="004900CE" w:rsidRPr="008A78C6" w14:paraId="5864F5AC" w14:textId="28B9D168" w:rsidTr="009430AA">
        <w:trPr>
          <w:jc w:val="center"/>
        </w:trPr>
        <w:tc>
          <w:tcPr>
            <w:tcW w:w="1178" w:type="dxa"/>
            <w:shd w:val="clear" w:color="auto" w:fill="D9D9D9" w:themeFill="background1" w:themeFillShade="D9"/>
          </w:tcPr>
          <w:p w14:paraId="26689389"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71AF0E6"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6EEBF84A" w14:textId="1F987B8D"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13</w:t>
            </w:r>
          </w:p>
        </w:tc>
        <w:tc>
          <w:tcPr>
            <w:tcW w:w="920" w:type="dxa"/>
            <w:shd w:val="clear" w:color="auto" w:fill="FF0000"/>
            <w:vAlign w:val="center"/>
          </w:tcPr>
          <w:p w14:paraId="1B49DA37" w14:textId="37C89B74"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4</w:t>
            </w:r>
          </w:p>
        </w:tc>
        <w:tc>
          <w:tcPr>
            <w:tcW w:w="917" w:type="dxa"/>
            <w:shd w:val="clear" w:color="auto" w:fill="00B0F0"/>
            <w:vAlign w:val="center"/>
          </w:tcPr>
          <w:p w14:paraId="4395CA4C" w14:textId="14EB0A1D"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6679C1A1" w14:textId="17EFA9D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11</w:t>
            </w:r>
          </w:p>
        </w:tc>
        <w:tc>
          <w:tcPr>
            <w:tcW w:w="923" w:type="dxa"/>
            <w:shd w:val="clear" w:color="auto" w:fill="00B0F0"/>
            <w:vAlign w:val="center"/>
          </w:tcPr>
          <w:p w14:paraId="6DA119BA" w14:textId="60528201"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w:t>
            </w:r>
          </w:p>
        </w:tc>
        <w:tc>
          <w:tcPr>
            <w:tcW w:w="924" w:type="dxa"/>
            <w:shd w:val="clear" w:color="auto" w:fill="00B050"/>
            <w:vAlign w:val="center"/>
          </w:tcPr>
          <w:p w14:paraId="4D955D94" w14:textId="58523A5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053BADE4" w14:textId="65956E4D"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2</w:t>
            </w:r>
          </w:p>
        </w:tc>
        <w:tc>
          <w:tcPr>
            <w:tcW w:w="930" w:type="dxa"/>
            <w:shd w:val="clear" w:color="auto" w:fill="00B050"/>
            <w:vAlign w:val="center"/>
          </w:tcPr>
          <w:p w14:paraId="7BA35E44" w14:textId="30B5777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r>
      <w:tr w:rsidR="004900CE" w:rsidRPr="008A78C6" w14:paraId="6696D26D" w14:textId="45645CFA" w:rsidTr="009430AA">
        <w:trPr>
          <w:jc w:val="center"/>
        </w:trPr>
        <w:tc>
          <w:tcPr>
            <w:tcW w:w="1178" w:type="dxa"/>
            <w:shd w:val="clear" w:color="auto" w:fill="D9D9D9" w:themeFill="background1" w:themeFillShade="D9"/>
          </w:tcPr>
          <w:p w14:paraId="3431A020"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60072B4"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0C6CDFCB" w14:textId="7A3D3AC1"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8</w:t>
            </w:r>
          </w:p>
        </w:tc>
        <w:tc>
          <w:tcPr>
            <w:tcW w:w="920" w:type="dxa"/>
            <w:shd w:val="clear" w:color="auto" w:fill="FF0000"/>
            <w:vAlign w:val="center"/>
          </w:tcPr>
          <w:p w14:paraId="299B8C94" w14:textId="1A03F660"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2</w:t>
            </w:r>
          </w:p>
        </w:tc>
        <w:tc>
          <w:tcPr>
            <w:tcW w:w="917" w:type="dxa"/>
            <w:shd w:val="clear" w:color="auto" w:fill="00B0F0"/>
            <w:vAlign w:val="center"/>
          </w:tcPr>
          <w:p w14:paraId="6816D7B0" w14:textId="3CB59F06"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4EF2E995" w14:textId="1EA26DE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9</w:t>
            </w:r>
          </w:p>
        </w:tc>
        <w:tc>
          <w:tcPr>
            <w:tcW w:w="923" w:type="dxa"/>
            <w:shd w:val="clear" w:color="auto" w:fill="00B0F0"/>
            <w:vAlign w:val="center"/>
          </w:tcPr>
          <w:p w14:paraId="47D2370D" w14:textId="585E8CF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3</w:t>
            </w:r>
          </w:p>
        </w:tc>
        <w:tc>
          <w:tcPr>
            <w:tcW w:w="924" w:type="dxa"/>
            <w:shd w:val="clear" w:color="auto" w:fill="00B050"/>
            <w:vAlign w:val="center"/>
          </w:tcPr>
          <w:p w14:paraId="3C3B62F7" w14:textId="3E5277A2"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2D3CA1CB" w14:textId="7CC45984"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c>
          <w:tcPr>
            <w:tcW w:w="930" w:type="dxa"/>
            <w:shd w:val="clear" w:color="auto" w:fill="00B050"/>
            <w:vAlign w:val="center"/>
          </w:tcPr>
          <w:p w14:paraId="364FA97B" w14:textId="13AB0ABA"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-1</w:t>
            </w:r>
          </w:p>
        </w:tc>
      </w:tr>
      <w:tr w:rsidR="004900CE" w:rsidRPr="008A78C6" w14:paraId="474C5AC0" w14:textId="2925922D" w:rsidTr="009430AA">
        <w:trPr>
          <w:jc w:val="center"/>
        </w:trPr>
        <w:tc>
          <w:tcPr>
            <w:tcW w:w="1178" w:type="dxa"/>
            <w:shd w:val="clear" w:color="auto" w:fill="D9D9D9" w:themeFill="background1" w:themeFillShade="D9"/>
          </w:tcPr>
          <w:p w14:paraId="43137E3B" w14:textId="77777777" w:rsidR="004900CE" w:rsidRDefault="004900CE" w:rsidP="004900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50F88E2"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60" w:type="dxa"/>
            <w:shd w:val="clear" w:color="auto" w:fill="FF0000"/>
            <w:vAlign w:val="center"/>
          </w:tcPr>
          <w:p w14:paraId="3CF10ED0" w14:textId="60030EEE"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50</w:t>
            </w:r>
          </w:p>
        </w:tc>
        <w:tc>
          <w:tcPr>
            <w:tcW w:w="920" w:type="dxa"/>
            <w:shd w:val="clear" w:color="auto" w:fill="FF0000"/>
            <w:vAlign w:val="center"/>
          </w:tcPr>
          <w:p w14:paraId="1D08DE24" w14:textId="7060AF94" w:rsidR="004900CE" w:rsidRPr="009430AA" w:rsidRDefault="004900CE" w:rsidP="004900CE">
            <w:pPr>
              <w:pStyle w:val="BodyTextIndent"/>
              <w:ind w:left="0" w:firstLine="0"/>
              <w:jc w:val="center"/>
              <w:rPr>
                <w:rFonts w:ascii="Arial" w:hAnsi="Arial" w:cs="Arial"/>
                <w:b w:val="0"/>
                <w:bCs w:val="0"/>
                <w:iCs/>
                <w:color w:val="000000"/>
                <w:sz w:val="20"/>
                <w:szCs w:val="20"/>
                <w:lang w:val="ro-RO"/>
              </w:rPr>
            </w:pPr>
            <w:r w:rsidRPr="009430AA">
              <w:rPr>
                <w:rFonts w:ascii="Arial" w:hAnsi="Arial" w:cs="Arial"/>
                <w:b w:val="0"/>
                <w:bCs w:val="0"/>
                <w:color w:val="000000"/>
                <w:sz w:val="20"/>
                <w:szCs w:val="20"/>
              </w:rPr>
              <w:t>0</w:t>
            </w:r>
          </w:p>
        </w:tc>
        <w:tc>
          <w:tcPr>
            <w:tcW w:w="917" w:type="dxa"/>
            <w:shd w:val="clear" w:color="auto" w:fill="00B0F0"/>
            <w:vAlign w:val="center"/>
          </w:tcPr>
          <w:p w14:paraId="504FA57E" w14:textId="23C73918"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13" w:type="dxa"/>
            <w:shd w:val="clear" w:color="auto" w:fill="00B0F0"/>
            <w:vAlign w:val="center"/>
          </w:tcPr>
          <w:p w14:paraId="57C75863" w14:textId="2CE6180D"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54</w:t>
            </w:r>
          </w:p>
        </w:tc>
        <w:tc>
          <w:tcPr>
            <w:tcW w:w="923" w:type="dxa"/>
            <w:shd w:val="clear" w:color="auto" w:fill="00B0F0"/>
            <w:vAlign w:val="center"/>
          </w:tcPr>
          <w:p w14:paraId="06D227C5" w14:textId="12356565"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4" w:type="dxa"/>
            <w:shd w:val="clear" w:color="auto" w:fill="00B050"/>
            <w:vAlign w:val="center"/>
          </w:tcPr>
          <w:p w14:paraId="21D17BAE" w14:textId="257F8FC9"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c>
          <w:tcPr>
            <w:tcW w:w="921" w:type="dxa"/>
            <w:shd w:val="clear" w:color="auto" w:fill="00B050"/>
            <w:vAlign w:val="center"/>
          </w:tcPr>
          <w:p w14:paraId="4C5A289F" w14:textId="29BBDF6C"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-4</w:t>
            </w:r>
          </w:p>
        </w:tc>
        <w:tc>
          <w:tcPr>
            <w:tcW w:w="930" w:type="dxa"/>
            <w:shd w:val="clear" w:color="auto" w:fill="00B050"/>
            <w:vAlign w:val="center"/>
          </w:tcPr>
          <w:p w14:paraId="21658E8F" w14:textId="2776FE10" w:rsidR="004900CE" w:rsidRPr="004900CE" w:rsidRDefault="004900CE" w:rsidP="004900CE">
            <w:pPr>
              <w:pStyle w:val="BodyTextIndent"/>
              <w:ind w:left="0" w:firstLine="0"/>
              <w:jc w:val="center"/>
              <w:rPr>
                <w:rFonts w:ascii="Arial" w:hAnsi="Arial" w:cs="Arial"/>
                <w:b w:val="0"/>
                <w:bCs w:val="0"/>
                <w:iCs/>
                <w:color w:val="000000"/>
                <w:sz w:val="20"/>
                <w:szCs w:val="20"/>
                <w:lang w:val="ro-RO"/>
              </w:rPr>
            </w:pPr>
            <w:r w:rsidRPr="004900CE">
              <w:rPr>
                <w:rFonts w:ascii="Arial" w:hAnsi="Arial" w:cs="Arial"/>
                <w:b w:val="0"/>
                <w:bCs w:val="0"/>
                <w:color w:val="000000"/>
                <w:sz w:val="20"/>
                <w:szCs w:val="20"/>
              </w:rPr>
              <w:t>0</w:t>
            </w:r>
          </w:p>
        </w:tc>
      </w:tr>
      <w:tr w:rsidR="004900CE" w:rsidRPr="0025054A" w14:paraId="317E3ECA" w14:textId="501ABEFE" w:rsidTr="009430AA">
        <w:trPr>
          <w:jc w:val="center"/>
        </w:trPr>
        <w:tc>
          <w:tcPr>
            <w:tcW w:w="1178" w:type="dxa"/>
            <w:shd w:val="clear" w:color="auto" w:fill="D9D9D9" w:themeFill="background1" w:themeFillShade="D9"/>
          </w:tcPr>
          <w:p w14:paraId="57425BB4" w14:textId="77777777" w:rsidR="004900CE" w:rsidRPr="0025054A" w:rsidRDefault="004900CE" w:rsidP="004900C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83CA8EA" w:rsidR="004900CE" w:rsidRPr="009430AA" w:rsidRDefault="004900CE" w:rsidP="004900CE">
            <w:pPr>
              <w:pStyle w:val="BodyTextIndent"/>
              <w:ind w:left="0" w:firstLine="0"/>
              <w:jc w:val="center"/>
              <w:rPr>
                <w:rFonts w:ascii="Arial" w:hAnsi="Arial" w:cs="Arial"/>
                <w:iCs/>
                <w:color w:val="000000"/>
                <w:sz w:val="20"/>
                <w:szCs w:val="20"/>
                <w:lang w:val="ro-RO"/>
              </w:rPr>
            </w:pPr>
            <w:r w:rsidRPr="009430AA">
              <w:rPr>
                <w:rFonts w:ascii="Arial" w:hAnsi="Arial" w:cs="Arial"/>
                <w:color w:val="000000"/>
                <w:sz w:val="20"/>
                <w:szCs w:val="20"/>
              </w:rPr>
              <w:t>1</w:t>
            </w:r>
          </w:p>
        </w:tc>
        <w:tc>
          <w:tcPr>
            <w:tcW w:w="960" w:type="dxa"/>
            <w:shd w:val="clear" w:color="auto" w:fill="FF0000"/>
            <w:vAlign w:val="center"/>
          </w:tcPr>
          <w:p w14:paraId="48EDEEAC" w14:textId="5A29056E" w:rsidR="004900CE" w:rsidRPr="009430AA" w:rsidRDefault="004900CE" w:rsidP="004900CE">
            <w:pPr>
              <w:pStyle w:val="BodyTextIndent"/>
              <w:ind w:left="0" w:firstLine="0"/>
              <w:jc w:val="center"/>
              <w:rPr>
                <w:rFonts w:ascii="Arial" w:hAnsi="Arial" w:cs="Arial"/>
                <w:iCs/>
                <w:color w:val="000000"/>
                <w:sz w:val="20"/>
                <w:szCs w:val="20"/>
                <w:lang w:val="ro-RO"/>
              </w:rPr>
            </w:pPr>
            <w:r w:rsidRPr="009430AA">
              <w:rPr>
                <w:rFonts w:ascii="Arial" w:hAnsi="Arial" w:cs="Arial"/>
                <w:color w:val="000000"/>
                <w:sz w:val="20"/>
                <w:szCs w:val="20"/>
              </w:rPr>
              <w:t>588</w:t>
            </w:r>
          </w:p>
        </w:tc>
        <w:tc>
          <w:tcPr>
            <w:tcW w:w="920" w:type="dxa"/>
            <w:shd w:val="clear" w:color="auto" w:fill="FF0000"/>
            <w:vAlign w:val="center"/>
          </w:tcPr>
          <w:p w14:paraId="1D45FB0D" w14:textId="72C2206E" w:rsidR="004900CE" w:rsidRPr="009430AA" w:rsidRDefault="004900CE" w:rsidP="004900CE">
            <w:pPr>
              <w:pStyle w:val="BodyTextIndent"/>
              <w:ind w:left="0" w:firstLine="0"/>
              <w:jc w:val="center"/>
              <w:rPr>
                <w:rFonts w:ascii="Arial" w:hAnsi="Arial" w:cs="Arial"/>
                <w:iCs/>
                <w:color w:val="000000"/>
                <w:sz w:val="20"/>
                <w:szCs w:val="20"/>
                <w:lang w:val="ro-RO"/>
              </w:rPr>
            </w:pPr>
            <w:r w:rsidRPr="009430AA">
              <w:rPr>
                <w:rFonts w:ascii="Arial" w:hAnsi="Arial" w:cs="Arial"/>
                <w:color w:val="000000"/>
                <w:sz w:val="20"/>
                <w:szCs w:val="20"/>
              </w:rPr>
              <w:t>162</w:t>
            </w:r>
          </w:p>
        </w:tc>
        <w:tc>
          <w:tcPr>
            <w:tcW w:w="917" w:type="dxa"/>
            <w:shd w:val="clear" w:color="auto" w:fill="00B0F0"/>
            <w:vAlign w:val="center"/>
          </w:tcPr>
          <w:p w14:paraId="207963B6" w14:textId="1AFD7EC3" w:rsidR="004900CE" w:rsidRPr="004900CE" w:rsidRDefault="004900CE" w:rsidP="004900CE">
            <w:pPr>
              <w:pStyle w:val="BodyTextIndent"/>
              <w:ind w:left="0" w:firstLine="0"/>
              <w:jc w:val="center"/>
              <w:rPr>
                <w:rFonts w:ascii="Arial" w:hAnsi="Arial" w:cs="Arial"/>
                <w:iCs/>
                <w:color w:val="000000"/>
                <w:sz w:val="20"/>
                <w:szCs w:val="20"/>
                <w:lang w:val="ro-RO"/>
              </w:rPr>
            </w:pPr>
            <w:r w:rsidRPr="004900CE">
              <w:rPr>
                <w:rFonts w:ascii="Arial" w:hAnsi="Arial" w:cs="Arial"/>
                <w:color w:val="000000"/>
                <w:sz w:val="20"/>
                <w:szCs w:val="20"/>
              </w:rPr>
              <w:t>0</w:t>
            </w:r>
          </w:p>
        </w:tc>
        <w:tc>
          <w:tcPr>
            <w:tcW w:w="913" w:type="dxa"/>
            <w:shd w:val="clear" w:color="auto" w:fill="00B0F0"/>
            <w:vAlign w:val="center"/>
          </w:tcPr>
          <w:p w14:paraId="5250FD3F" w14:textId="09F4B53E" w:rsidR="004900CE" w:rsidRPr="004900CE" w:rsidRDefault="004900CE" w:rsidP="004900CE">
            <w:pPr>
              <w:pStyle w:val="BodyTextIndent"/>
              <w:ind w:left="0" w:firstLine="0"/>
              <w:jc w:val="center"/>
              <w:rPr>
                <w:rFonts w:ascii="Arial" w:hAnsi="Arial" w:cs="Arial"/>
                <w:iCs/>
                <w:color w:val="000000"/>
                <w:sz w:val="20"/>
                <w:szCs w:val="20"/>
                <w:lang w:val="ro-RO"/>
              </w:rPr>
            </w:pPr>
            <w:r w:rsidRPr="004900CE">
              <w:rPr>
                <w:rFonts w:ascii="Arial" w:hAnsi="Arial" w:cs="Arial"/>
                <w:color w:val="000000"/>
                <w:sz w:val="20"/>
                <w:szCs w:val="20"/>
              </w:rPr>
              <w:t>507</w:t>
            </w:r>
          </w:p>
        </w:tc>
        <w:tc>
          <w:tcPr>
            <w:tcW w:w="923" w:type="dxa"/>
            <w:shd w:val="clear" w:color="auto" w:fill="00B0F0"/>
            <w:vAlign w:val="center"/>
          </w:tcPr>
          <w:p w14:paraId="6AEA16EC" w14:textId="0BD9BA0F" w:rsidR="004900CE" w:rsidRPr="004900CE" w:rsidRDefault="004900CE" w:rsidP="004900CE">
            <w:pPr>
              <w:pStyle w:val="BodyTextIndent"/>
              <w:ind w:left="0" w:firstLine="0"/>
              <w:jc w:val="center"/>
              <w:rPr>
                <w:rFonts w:ascii="Arial" w:hAnsi="Arial" w:cs="Arial"/>
                <w:iCs/>
                <w:color w:val="000000"/>
                <w:sz w:val="20"/>
                <w:szCs w:val="20"/>
                <w:lang w:val="ro-RO"/>
              </w:rPr>
            </w:pPr>
            <w:r w:rsidRPr="004900CE">
              <w:rPr>
                <w:rFonts w:ascii="Arial" w:hAnsi="Arial" w:cs="Arial"/>
                <w:color w:val="000000"/>
                <w:sz w:val="20"/>
                <w:szCs w:val="20"/>
              </w:rPr>
              <w:t>97</w:t>
            </w:r>
          </w:p>
        </w:tc>
        <w:tc>
          <w:tcPr>
            <w:tcW w:w="924" w:type="dxa"/>
            <w:shd w:val="clear" w:color="auto" w:fill="00B050"/>
            <w:vAlign w:val="center"/>
          </w:tcPr>
          <w:p w14:paraId="374DCB8E" w14:textId="3AC37D35" w:rsidR="004900CE" w:rsidRPr="004900CE" w:rsidRDefault="004900CE" w:rsidP="004900CE">
            <w:pPr>
              <w:pStyle w:val="BodyTextIndent"/>
              <w:ind w:left="0" w:firstLine="0"/>
              <w:jc w:val="center"/>
              <w:rPr>
                <w:rFonts w:ascii="Arial" w:hAnsi="Arial" w:cs="Arial"/>
                <w:iCs/>
                <w:color w:val="000000"/>
                <w:sz w:val="20"/>
                <w:szCs w:val="20"/>
                <w:lang w:val="ro-RO"/>
              </w:rPr>
            </w:pPr>
            <w:r w:rsidRPr="004900CE">
              <w:rPr>
                <w:rFonts w:ascii="Arial" w:hAnsi="Arial" w:cs="Arial"/>
                <w:color w:val="000000"/>
                <w:sz w:val="20"/>
                <w:szCs w:val="20"/>
              </w:rPr>
              <w:t>1</w:t>
            </w:r>
          </w:p>
        </w:tc>
        <w:tc>
          <w:tcPr>
            <w:tcW w:w="921" w:type="dxa"/>
            <w:shd w:val="clear" w:color="auto" w:fill="00B050"/>
            <w:vAlign w:val="center"/>
          </w:tcPr>
          <w:p w14:paraId="43A144AD" w14:textId="78A73716" w:rsidR="004900CE" w:rsidRPr="004900CE" w:rsidRDefault="004900CE" w:rsidP="004900CE">
            <w:pPr>
              <w:pStyle w:val="BodyTextIndent"/>
              <w:ind w:left="0" w:firstLine="0"/>
              <w:jc w:val="center"/>
              <w:rPr>
                <w:rFonts w:ascii="Arial" w:hAnsi="Arial" w:cs="Arial"/>
                <w:iCs/>
                <w:color w:val="000000"/>
                <w:sz w:val="20"/>
                <w:szCs w:val="20"/>
                <w:lang w:val="ro-RO"/>
              </w:rPr>
            </w:pPr>
            <w:r w:rsidRPr="004900CE">
              <w:rPr>
                <w:rFonts w:ascii="Arial" w:hAnsi="Arial" w:cs="Arial"/>
                <w:color w:val="000000"/>
                <w:sz w:val="20"/>
                <w:szCs w:val="20"/>
              </w:rPr>
              <w:t>81</w:t>
            </w:r>
          </w:p>
        </w:tc>
        <w:tc>
          <w:tcPr>
            <w:tcW w:w="930" w:type="dxa"/>
            <w:shd w:val="clear" w:color="auto" w:fill="00B050"/>
            <w:vAlign w:val="center"/>
          </w:tcPr>
          <w:p w14:paraId="2D1DF536" w14:textId="41F94938" w:rsidR="004900CE" w:rsidRPr="004900CE" w:rsidRDefault="004900CE" w:rsidP="004900CE">
            <w:pPr>
              <w:pStyle w:val="BodyTextIndent"/>
              <w:ind w:left="0" w:firstLine="0"/>
              <w:jc w:val="center"/>
              <w:rPr>
                <w:rFonts w:ascii="Arial" w:hAnsi="Arial" w:cs="Arial"/>
                <w:iCs/>
                <w:color w:val="000000"/>
                <w:sz w:val="20"/>
                <w:szCs w:val="20"/>
                <w:lang w:val="ro-RO"/>
              </w:rPr>
            </w:pPr>
            <w:r w:rsidRPr="004900CE">
              <w:rPr>
                <w:rFonts w:ascii="Arial" w:hAnsi="Arial" w:cs="Arial"/>
                <w:color w:val="000000"/>
                <w:sz w:val="20"/>
                <w:szCs w:val="20"/>
              </w:rPr>
              <w:t>65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E2B31">
      <w:pPr>
        <w:pStyle w:val="Heading2"/>
        <w:rPr>
          <w:lang w:val="ro-RO"/>
        </w:rPr>
      </w:pPr>
      <w:bookmarkStart w:id="23" w:name="_Toc230966961"/>
      <w:r w:rsidRPr="00CC511B">
        <w:rPr>
          <w:lang w:val="ro-RO"/>
        </w:rPr>
        <w:t>2.1</w:t>
      </w:r>
      <w:r w:rsidR="00C528FB">
        <w:rPr>
          <w:lang w:val="ro-RO"/>
        </w:rPr>
        <w:t>3</w:t>
      </w:r>
      <w:r w:rsidRPr="00CC511B">
        <w:rPr>
          <w:lang w:val="ro-RO"/>
        </w:rPr>
        <w:t>. Prevederi avute în vedere pentru evaluarea implementării şi rezultatelor planului de acţiune</w:t>
      </w:r>
      <w:bookmarkEnd w:id="23"/>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4" w:name="_Toc171954350"/>
      <w:bookmarkStart w:id="25" w:name="_Toc230966962"/>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4"/>
      <w:bookmarkEnd w:id="2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03B62" w14:textId="77777777" w:rsidR="00A6515C" w:rsidRDefault="00A6515C">
      <w:r>
        <w:separator/>
      </w:r>
    </w:p>
  </w:endnote>
  <w:endnote w:type="continuationSeparator" w:id="0">
    <w:p w14:paraId="41090773" w14:textId="77777777" w:rsidR="00A6515C" w:rsidRDefault="00A65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8"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8"/>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75741" w14:textId="77777777" w:rsidR="00A6515C" w:rsidRDefault="00A6515C">
      <w:r>
        <w:separator/>
      </w:r>
    </w:p>
  </w:footnote>
  <w:footnote w:type="continuationSeparator" w:id="0">
    <w:p w14:paraId="67B98300" w14:textId="77777777" w:rsidR="00A6515C" w:rsidRDefault="00A6515C">
      <w:r>
        <w:continuationSeparator/>
      </w:r>
    </w:p>
  </w:footnote>
  <w:footnote w:id="1">
    <w:p w14:paraId="449B5E57" w14:textId="77777777" w:rsidR="008E1609" w:rsidRPr="00C9714F" w:rsidRDefault="008E1609" w:rsidP="008E160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31C72"/>
    <w:rsid w:val="00037EC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6173"/>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54"/>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46CB"/>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215A"/>
    <w:rsid w:val="00403C9A"/>
    <w:rsid w:val="00404397"/>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0CE"/>
    <w:rsid w:val="00490153"/>
    <w:rsid w:val="0049196D"/>
    <w:rsid w:val="00496BF4"/>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56B3"/>
    <w:rsid w:val="004C6F97"/>
    <w:rsid w:val="004C7CDD"/>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67CE6"/>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0896"/>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414"/>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C76AF"/>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6A9C"/>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B3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27265"/>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30AA"/>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3CBF"/>
    <w:rsid w:val="009C49A8"/>
    <w:rsid w:val="009C742C"/>
    <w:rsid w:val="009C7711"/>
    <w:rsid w:val="009D6FBB"/>
    <w:rsid w:val="009E05F1"/>
    <w:rsid w:val="009E243D"/>
    <w:rsid w:val="009E7729"/>
    <w:rsid w:val="009F0B0C"/>
    <w:rsid w:val="009F231B"/>
    <w:rsid w:val="009F710E"/>
    <w:rsid w:val="009F7F6A"/>
    <w:rsid w:val="00A00361"/>
    <w:rsid w:val="00A0647B"/>
    <w:rsid w:val="00A06955"/>
    <w:rsid w:val="00A12F4B"/>
    <w:rsid w:val="00A30657"/>
    <w:rsid w:val="00A36843"/>
    <w:rsid w:val="00A4177A"/>
    <w:rsid w:val="00A44AE7"/>
    <w:rsid w:val="00A451A8"/>
    <w:rsid w:val="00A50824"/>
    <w:rsid w:val="00A55BE1"/>
    <w:rsid w:val="00A569FB"/>
    <w:rsid w:val="00A573B8"/>
    <w:rsid w:val="00A622AF"/>
    <w:rsid w:val="00A633C9"/>
    <w:rsid w:val="00A6489F"/>
    <w:rsid w:val="00A6515C"/>
    <w:rsid w:val="00A658CF"/>
    <w:rsid w:val="00A6654A"/>
    <w:rsid w:val="00A71777"/>
    <w:rsid w:val="00A7731C"/>
    <w:rsid w:val="00A77BD2"/>
    <w:rsid w:val="00A77DA0"/>
    <w:rsid w:val="00A77DBD"/>
    <w:rsid w:val="00A807F8"/>
    <w:rsid w:val="00A80EE7"/>
    <w:rsid w:val="00A81E55"/>
    <w:rsid w:val="00A835DA"/>
    <w:rsid w:val="00A84D00"/>
    <w:rsid w:val="00A914E9"/>
    <w:rsid w:val="00A916B9"/>
    <w:rsid w:val="00A93278"/>
    <w:rsid w:val="00A9579D"/>
    <w:rsid w:val="00A97C22"/>
    <w:rsid w:val="00AA47A5"/>
    <w:rsid w:val="00AA5407"/>
    <w:rsid w:val="00AA74F0"/>
    <w:rsid w:val="00AB2E9E"/>
    <w:rsid w:val="00AB45F7"/>
    <w:rsid w:val="00AB4726"/>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3254"/>
    <w:rsid w:val="00BE5FBB"/>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9C"/>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2DE2"/>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18F"/>
    <w:rsid w:val="00DC25C0"/>
    <w:rsid w:val="00DC3333"/>
    <w:rsid w:val="00DC3ED1"/>
    <w:rsid w:val="00DC4B87"/>
    <w:rsid w:val="00DC5916"/>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63D1"/>
    <w:rsid w:val="00E3032A"/>
    <w:rsid w:val="00E311DF"/>
    <w:rsid w:val="00E3254E"/>
    <w:rsid w:val="00E32987"/>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1E37"/>
    <w:rsid w:val="00EF55FD"/>
    <w:rsid w:val="00EF5C57"/>
    <w:rsid w:val="00EF7B69"/>
    <w:rsid w:val="00F002D4"/>
    <w:rsid w:val="00F05F46"/>
    <w:rsid w:val="00F07CF3"/>
    <w:rsid w:val="00F1168D"/>
    <w:rsid w:val="00F130C6"/>
    <w:rsid w:val="00F16CBB"/>
    <w:rsid w:val="00F21793"/>
    <w:rsid w:val="00F24933"/>
    <w:rsid w:val="00F25EC4"/>
    <w:rsid w:val="00F2644A"/>
    <w:rsid w:val="00F268DA"/>
    <w:rsid w:val="00F274F5"/>
    <w:rsid w:val="00F27875"/>
    <w:rsid w:val="00F31F05"/>
    <w:rsid w:val="00F32C98"/>
    <w:rsid w:val="00F35F15"/>
    <w:rsid w:val="00F367A0"/>
    <w:rsid w:val="00F45BD7"/>
    <w:rsid w:val="00F47403"/>
    <w:rsid w:val="00F552F8"/>
    <w:rsid w:val="00F55892"/>
    <w:rsid w:val="00F55943"/>
    <w:rsid w:val="00F624C2"/>
    <w:rsid w:val="00F63078"/>
    <w:rsid w:val="00F644A4"/>
    <w:rsid w:val="00F65523"/>
    <w:rsid w:val="00F66457"/>
    <w:rsid w:val="00F714A4"/>
    <w:rsid w:val="00F7279E"/>
    <w:rsid w:val="00F7534C"/>
    <w:rsid w:val="00F75B75"/>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E2B31"/>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7E2B31"/>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E2B31"/>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E2B31"/>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7E2B31"/>
    <w:pPr>
      <w:spacing w:after="100"/>
    </w:pPr>
    <w:rPr>
      <w:rFonts w:ascii="Arial" w:hAnsi="Arial"/>
    </w:rPr>
  </w:style>
  <w:style w:type="paragraph" w:styleId="TOC2">
    <w:name w:val="toc 2"/>
    <w:basedOn w:val="Normal"/>
    <w:next w:val="Normal"/>
    <w:autoRedefine/>
    <w:uiPriority w:val="39"/>
    <w:unhideWhenUsed/>
    <w:rsid w:val="007E2B3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27</Pages>
  <Words>7103</Words>
  <Characters>40490</Characters>
  <Application>Microsoft Office Word</Application>
  <DocSecurity>0</DocSecurity>
  <Lines>337</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63</cp:revision>
  <cp:lastPrinted>2019-05-27T06:53:00Z</cp:lastPrinted>
  <dcterms:created xsi:type="dcterms:W3CDTF">2025-05-05T11:18:00Z</dcterms:created>
  <dcterms:modified xsi:type="dcterms:W3CDTF">2026-05-29T14:08:00Z</dcterms:modified>
</cp:coreProperties>
</file>