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479355E3" w14:textId="7300E957" w:rsidR="00925FBA" w:rsidRDefault="00925FBA" w:rsidP="00925FBA">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CA00F7">
        <w:rPr>
          <w:rFonts w:ascii="Arial" w:hAnsi="Arial" w:cs="Arial"/>
          <w:b/>
          <w:noProof/>
          <w:sz w:val="40"/>
          <w:szCs w:val="40"/>
          <w:lang w:val="fr-FR"/>
        </w:rPr>
        <w:drawing>
          <wp:inline distT="0" distB="0" distL="0" distR="0" wp14:anchorId="25C311EC" wp14:editId="2A1B43B3">
            <wp:extent cx="4919345" cy="4368800"/>
            <wp:effectExtent l="0" t="0" r="0" b="0"/>
            <wp:docPr id="168194905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19345" cy="4368800"/>
                    </a:xfrm>
                    <a:prstGeom prst="rect">
                      <a:avLst/>
                    </a:prstGeom>
                    <a:noFill/>
                    <a:ln>
                      <a:noFill/>
                    </a:ln>
                  </pic:spPr>
                </pic:pic>
              </a:graphicData>
            </a:graphic>
          </wp:inline>
        </w:drawing>
      </w:r>
    </w:p>
    <w:p w14:paraId="7A52C66B" w14:textId="77777777" w:rsidR="00925FBA" w:rsidRDefault="00925FBA" w:rsidP="00925FBA">
      <w:pPr>
        <w:pStyle w:val="DefaultText"/>
        <w:jc w:val="center"/>
        <w:rPr>
          <w:rFonts w:ascii="Arial" w:hAnsi="Arial" w:cs="Arial"/>
          <w:b/>
          <w:sz w:val="32"/>
          <w:szCs w:val="32"/>
          <w:lang w:val="ro-RO"/>
        </w:rPr>
      </w:pPr>
      <w:r>
        <w:rPr>
          <w:rFonts w:ascii="Arial" w:hAnsi="Arial" w:cs="Arial"/>
          <w:b/>
          <w:sz w:val="32"/>
          <w:szCs w:val="32"/>
          <w:lang w:val="ro-RO"/>
        </w:rPr>
        <w:t>DN73_km118+797-km130+900</w:t>
      </w:r>
    </w:p>
    <w:p w14:paraId="49A8F3D5" w14:textId="5492F8B9" w:rsidR="00CF0728" w:rsidRDefault="00925FBA" w:rsidP="00925FBA">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200</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4BF63D5F"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636FC2">
        <w:rPr>
          <w:rFonts w:ascii="Arial" w:hAnsi="Arial" w:cs="Arial"/>
          <w:lang w:val="pt-BR"/>
        </w:rPr>
        <w:t>7</w:t>
      </w:r>
      <w:r w:rsidR="00F756E4">
        <w:rPr>
          <w:rFonts w:ascii="Arial" w:hAnsi="Arial" w:cs="Arial"/>
          <w:lang w:val="pt-BR"/>
        </w:rPr>
        <w:t>3</w:t>
      </w:r>
      <w:r w:rsidR="00CF0728">
        <w:rPr>
          <w:rFonts w:ascii="Arial" w:hAnsi="Arial" w:cs="Arial"/>
          <w:lang w:val="pt-BR"/>
        </w:rPr>
        <w:t>_km</w:t>
      </w:r>
      <w:r w:rsidR="00925FBA">
        <w:rPr>
          <w:rFonts w:ascii="Arial" w:hAnsi="Arial" w:cs="Arial"/>
          <w:lang w:val="pt-BR"/>
        </w:rPr>
        <w:t>118</w:t>
      </w:r>
      <w:r w:rsidR="00CF0728">
        <w:rPr>
          <w:rFonts w:ascii="Arial" w:hAnsi="Arial" w:cs="Arial"/>
          <w:lang w:val="pt-BR"/>
        </w:rPr>
        <w:t>+</w:t>
      </w:r>
      <w:r w:rsidR="00925FBA">
        <w:rPr>
          <w:rFonts w:ascii="Arial" w:hAnsi="Arial" w:cs="Arial"/>
          <w:lang w:val="pt-BR"/>
        </w:rPr>
        <w:t>797</w:t>
      </w:r>
      <w:r w:rsidR="00CF0728">
        <w:rPr>
          <w:rFonts w:ascii="Arial" w:hAnsi="Arial" w:cs="Arial"/>
          <w:lang w:val="pt-BR"/>
        </w:rPr>
        <w:t>-km</w:t>
      </w:r>
      <w:r w:rsidR="00157BC4">
        <w:rPr>
          <w:rFonts w:ascii="Arial" w:hAnsi="Arial" w:cs="Arial"/>
          <w:lang w:val="pt-BR"/>
        </w:rPr>
        <w:t>1</w:t>
      </w:r>
      <w:r w:rsidR="00925FBA">
        <w:rPr>
          <w:rFonts w:ascii="Arial" w:hAnsi="Arial" w:cs="Arial"/>
          <w:lang w:val="pt-BR"/>
        </w:rPr>
        <w:t>30</w:t>
      </w:r>
      <w:r w:rsidR="00CF0728">
        <w:rPr>
          <w:rFonts w:ascii="Arial" w:hAnsi="Arial" w:cs="Arial"/>
          <w:lang w:val="pt-BR"/>
        </w:rPr>
        <w:t>+</w:t>
      </w:r>
      <w:r w:rsidR="00925FBA">
        <w:rPr>
          <w:rFonts w:ascii="Arial" w:hAnsi="Arial" w:cs="Arial"/>
          <w:lang w:val="pt-BR"/>
        </w:rPr>
        <w:t>9</w:t>
      </w:r>
      <w:r w:rsidR="00157BC4">
        <w:rPr>
          <w:rFonts w:ascii="Arial" w:hAnsi="Arial" w:cs="Arial"/>
          <w:lang w:val="pt-BR"/>
        </w:rPr>
        <w:t>0</w:t>
      </w:r>
      <w:r w:rsidR="00562032">
        <w:rPr>
          <w:rFonts w:ascii="Arial" w:hAnsi="Arial" w:cs="Arial"/>
          <w:lang w:val="pt-BR"/>
        </w:rPr>
        <w:t>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5BD3902F" w14:textId="77777777" w:rsidR="00F756E4" w:rsidRDefault="00F756E4">
      <w:pPr>
        <w:autoSpaceDE w:val="0"/>
        <w:jc w:val="both"/>
        <w:rPr>
          <w:rFonts w:ascii="Arial" w:hAnsi="Arial" w:cs="Arial"/>
          <w:b/>
          <w:bCs/>
          <w:color w:val="000000"/>
          <w:lang w:val="ro-RO"/>
        </w:rPr>
      </w:pPr>
    </w:p>
    <w:p w14:paraId="39980297" w14:textId="03B525A8"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636FC2">
        <w:rPr>
          <w:rFonts w:ascii="Arial" w:hAnsi="Arial" w:cs="Arial"/>
          <w:b/>
          <w:lang w:eastAsia="en-US"/>
        </w:rPr>
        <w:t>7</w:t>
      </w:r>
      <w:r w:rsidR="00F756E4">
        <w:rPr>
          <w:rFonts w:ascii="Arial" w:hAnsi="Arial" w:cs="Arial"/>
          <w:b/>
          <w:lang w:eastAsia="en-US"/>
        </w:rPr>
        <w:t>3</w:t>
      </w:r>
      <w:r w:rsidR="0052391B" w:rsidRPr="0052391B">
        <w:rPr>
          <w:rFonts w:ascii="Arial" w:hAnsi="Arial" w:cs="Arial"/>
          <w:b/>
          <w:lang w:eastAsia="en-US"/>
        </w:rPr>
        <w:t xml:space="preserve"> km </w:t>
      </w:r>
      <w:r w:rsidR="00925FBA">
        <w:rPr>
          <w:rFonts w:ascii="Arial" w:hAnsi="Arial" w:cs="Arial"/>
          <w:b/>
          <w:lang w:eastAsia="en-US"/>
        </w:rPr>
        <w:t>118</w:t>
      </w:r>
      <w:r w:rsidR="009F0895" w:rsidRPr="0052391B">
        <w:rPr>
          <w:rFonts w:ascii="Arial" w:hAnsi="Arial" w:cs="Arial"/>
          <w:b/>
          <w:lang w:eastAsia="en-US"/>
        </w:rPr>
        <w:t>+</w:t>
      </w:r>
      <w:r w:rsidR="00925FBA">
        <w:rPr>
          <w:rFonts w:ascii="Arial" w:hAnsi="Arial" w:cs="Arial"/>
          <w:b/>
          <w:lang w:eastAsia="en-US"/>
        </w:rPr>
        <w:t>797</w:t>
      </w:r>
      <w:r w:rsidR="009F0895">
        <w:rPr>
          <w:rFonts w:ascii="Arial" w:hAnsi="Arial" w:cs="Arial"/>
          <w:b/>
          <w:lang w:eastAsia="en-US"/>
        </w:rPr>
        <w:t xml:space="preserve"> </w:t>
      </w:r>
      <w:r w:rsidR="0052391B" w:rsidRPr="0052391B">
        <w:rPr>
          <w:rFonts w:ascii="Arial" w:hAnsi="Arial" w:cs="Arial"/>
          <w:b/>
          <w:lang w:eastAsia="en-US"/>
        </w:rPr>
        <w:t xml:space="preserve">– km </w:t>
      </w:r>
      <w:r w:rsidR="00925FBA">
        <w:rPr>
          <w:rFonts w:ascii="Arial" w:hAnsi="Arial" w:cs="Arial"/>
          <w:b/>
          <w:lang w:eastAsia="en-US"/>
        </w:rPr>
        <w:t>130</w:t>
      </w:r>
      <w:r w:rsidR="0052391B" w:rsidRPr="0052391B">
        <w:rPr>
          <w:rFonts w:ascii="Arial" w:hAnsi="Arial" w:cs="Arial"/>
          <w:b/>
          <w:lang w:eastAsia="en-US"/>
        </w:rPr>
        <w:t>+</w:t>
      </w:r>
      <w:r w:rsidR="00925FBA">
        <w:rPr>
          <w:rFonts w:ascii="Arial" w:hAnsi="Arial" w:cs="Arial"/>
          <w:b/>
          <w:lang w:eastAsia="en-US"/>
        </w:rPr>
        <w:t>900</w:t>
      </w:r>
    </w:p>
    <w:p w14:paraId="0919F1FE" w14:textId="77777777" w:rsidR="00925FBA" w:rsidRDefault="00925FBA" w:rsidP="00925FBA">
      <w:pPr>
        <w:pStyle w:val="WW-Default"/>
        <w:jc w:val="both"/>
        <w:rPr>
          <w:rFonts w:ascii="Arial" w:hAnsi="Arial" w:cs="Arial"/>
          <w:color w:val="auto"/>
          <w:lang w:val="pt-BR"/>
        </w:rPr>
      </w:pPr>
      <w:r w:rsidRPr="00F306E9">
        <w:rPr>
          <w:rFonts w:ascii="Arial" w:hAnsi="Arial" w:cs="Arial"/>
          <w:color w:val="auto"/>
          <w:lang w:val="pt-BR"/>
        </w:rPr>
        <w:t xml:space="preserve">Segmentul de drum principal </w:t>
      </w:r>
      <w:bookmarkStart w:id="9" w:name="_Hlk201507665"/>
      <w:bookmarkStart w:id="10" w:name="_Hlk201859562"/>
      <w:r w:rsidRPr="00F306E9">
        <w:rPr>
          <w:rFonts w:ascii="Arial" w:hAnsi="Arial" w:cs="Arial"/>
          <w:color w:val="auto"/>
          <w:lang w:val="pt-BR"/>
        </w:rPr>
        <w:t>DN7</w:t>
      </w:r>
      <w:r>
        <w:rPr>
          <w:rFonts w:ascii="Arial" w:hAnsi="Arial" w:cs="Arial"/>
          <w:color w:val="auto"/>
          <w:lang w:val="pt-BR"/>
        </w:rPr>
        <w:t>3</w:t>
      </w:r>
      <w:r w:rsidRPr="00F306E9">
        <w:rPr>
          <w:rFonts w:ascii="Arial" w:hAnsi="Arial" w:cs="Arial"/>
          <w:color w:val="auto"/>
          <w:lang w:val="pt-BR"/>
        </w:rPr>
        <w:t>_km</w:t>
      </w:r>
      <w:r>
        <w:rPr>
          <w:rFonts w:ascii="Arial" w:hAnsi="Arial" w:cs="Arial"/>
          <w:color w:val="auto"/>
          <w:lang w:val="pt-BR"/>
        </w:rPr>
        <w:t>118</w:t>
      </w:r>
      <w:r w:rsidRPr="00F306E9">
        <w:rPr>
          <w:rFonts w:ascii="Arial" w:hAnsi="Arial" w:cs="Arial"/>
          <w:color w:val="auto"/>
          <w:lang w:val="pt-BR"/>
        </w:rPr>
        <w:t>+</w:t>
      </w:r>
      <w:r>
        <w:rPr>
          <w:rFonts w:ascii="Arial" w:hAnsi="Arial" w:cs="Arial"/>
          <w:color w:val="auto"/>
          <w:lang w:val="pt-BR"/>
        </w:rPr>
        <w:t>797</w:t>
      </w:r>
      <w:r w:rsidRPr="00F306E9">
        <w:rPr>
          <w:rFonts w:ascii="Arial" w:hAnsi="Arial" w:cs="Arial"/>
          <w:color w:val="auto"/>
          <w:lang w:val="pt-BR"/>
        </w:rPr>
        <w:t>-km</w:t>
      </w:r>
      <w:r>
        <w:rPr>
          <w:rFonts w:ascii="Arial" w:hAnsi="Arial" w:cs="Arial"/>
          <w:color w:val="auto"/>
          <w:lang w:val="pt-BR"/>
        </w:rPr>
        <w:t>130</w:t>
      </w:r>
      <w:r w:rsidRPr="00F306E9">
        <w:rPr>
          <w:rFonts w:ascii="Arial" w:hAnsi="Arial" w:cs="Arial"/>
          <w:color w:val="auto"/>
          <w:lang w:val="pt-BR"/>
        </w:rPr>
        <w:t>+</w:t>
      </w:r>
      <w:bookmarkEnd w:id="9"/>
      <w:r>
        <w:rPr>
          <w:rFonts w:ascii="Arial" w:hAnsi="Arial" w:cs="Arial"/>
          <w:color w:val="auto"/>
          <w:lang w:val="pt-BR"/>
        </w:rPr>
        <w:t>900</w:t>
      </w:r>
      <w:r w:rsidRPr="00F306E9">
        <w:rPr>
          <w:rFonts w:ascii="Arial" w:hAnsi="Arial" w:cs="Arial"/>
          <w:color w:val="auto"/>
          <w:lang w:val="pt-BR"/>
        </w:rPr>
        <w:t xml:space="preserve"> </w:t>
      </w:r>
      <w:bookmarkEnd w:id="10"/>
      <w:r w:rsidRPr="00F306E9">
        <w:rPr>
          <w:rFonts w:ascii="Arial" w:hAnsi="Arial" w:cs="Arial"/>
          <w:color w:val="auto"/>
          <w:lang w:val="pt-BR"/>
        </w:rPr>
        <w:t>face parte din drumul național DN7</w:t>
      </w:r>
      <w:r>
        <w:rPr>
          <w:rFonts w:ascii="Arial" w:hAnsi="Arial" w:cs="Arial"/>
          <w:color w:val="auto"/>
          <w:lang w:val="pt-BR"/>
        </w:rPr>
        <w:t>3</w:t>
      </w:r>
      <w:r w:rsidRPr="00F306E9">
        <w:rPr>
          <w:rFonts w:ascii="Arial" w:hAnsi="Arial" w:cs="Arial"/>
          <w:color w:val="auto"/>
          <w:lang w:val="pt-BR"/>
        </w:rPr>
        <w:t xml:space="preserve"> de </w:t>
      </w:r>
      <w:r>
        <w:rPr>
          <w:rFonts w:ascii="Arial" w:hAnsi="Arial" w:cs="Arial"/>
          <w:color w:val="auto"/>
          <w:lang w:val="pt-BR"/>
        </w:rPr>
        <w:t>132</w:t>
      </w:r>
      <w:r w:rsidRPr="00F306E9">
        <w:rPr>
          <w:rFonts w:ascii="Arial" w:hAnsi="Arial" w:cs="Arial"/>
          <w:color w:val="auto"/>
          <w:lang w:val="pt-BR"/>
        </w:rPr>
        <w:t>,</w:t>
      </w:r>
      <w:r>
        <w:rPr>
          <w:rFonts w:ascii="Arial" w:hAnsi="Arial" w:cs="Arial"/>
          <w:color w:val="auto"/>
          <w:lang w:val="pt-BR"/>
        </w:rPr>
        <w:t>161</w:t>
      </w:r>
      <w:r w:rsidRPr="00F306E9">
        <w:rPr>
          <w:rFonts w:ascii="Arial" w:hAnsi="Arial" w:cs="Arial"/>
          <w:color w:val="auto"/>
          <w:lang w:val="pt-BR"/>
        </w:rPr>
        <w:t xml:space="preserve"> km care leagă</w:t>
      </w:r>
      <w:r>
        <w:rPr>
          <w:rFonts w:ascii="Arial" w:hAnsi="Arial" w:cs="Arial"/>
          <w:color w:val="auto"/>
          <w:lang w:val="pt-BR"/>
        </w:rPr>
        <w:t xml:space="preserve"> Mun. Pitești (DN7) de Mun. Brașov (DN1) pe următorul traseu:</w:t>
      </w:r>
      <w:r w:rsidRPr="00F306E9">
        <w:rPr>
          <w:rFonts w:ascii="Arial" w:hAnsi="Arial" w:cs="Arial"/>
          <w:color w:val="auto"/>
          <w:lang w:val="pt-BR"/>
        </w:rPr>
        <w:t xml:space="preserve"> </w:t>
      </w:r>
      <w:r>
        <w:rPr>
          <w:rFonts w:ascii="Arial" w:hAnsi="Arial" w:cs="Arial"/>
          <w:color w:val="auto"/>
          <w:lang w:val="pt-BR"/>
        </w:rPr>
        <w:t>Pitești, Mărăcineni, Câmpulung, Bran, Râșnov și Brașov</w:t>
      </w:r>
      <w:r w:rsidRPr="00F306E9">
        <w:rPr>
          <w:rFonts w:ascii="Arial" w:hAnsi="Arial" w:cs="Arial"/>
          <w:color w:val="auto"/>
          <w:lang w:val="pt-BR"/>
        </w:rPr>
        <w:t>.</w:t>
      </w:r>
      <w:r>
        <w:rPr>
          <w:rFonts w:ascii="Arial" w:hAnsi="Arial" w:cs="Arial"/>
          <w:color w:val="auto"/>
          <w:lang w:val="pt-BR"/>
        </w:rPr>
        <w:t xml:space="preserve"> Este delimitat de intersecția cu DN73A și intrarea în Mun. Brașov.</w:t>
      </w:r>
    </w:p>
    <w:p w14:paraId="436552C6" w14:textId="77777777" w:rsidR="00925FBA" w:rsidRPr="0093612E" w:rsidRDefault="00925FBA" w:rsidP="00925FBA">
      <w:pPr>
        <w:pStyle w:val="WW-Default"/>
        <w:jc w:val="both"/>
        <w:rPr>
          <w:rFonts w:ascii="Arial" w:hAnsi="Arial" w:cs="Arial"/>
          <w:color w:val="auto"/>
          <w:lang w:val="pt-BR"/>
        </w:rPr>
      </w:pPr>
    </w:p>
    <w:p w14:paraId="212543EF" w14:textId="77777777" w:rsidR="00925FBA" w:rsidRDefault="00925FBA" w:rsidP="00925FBA">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12,103</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2DABDEAC" w14:textId="77777777" w:rsidR="00925FBA" w:rsidRDefault="00925FBA" w:rsidP="00925FBA">
      <w:pPr>
        <w:pStyle w:val="WW-Default"/>
        <w:jc w:val="both"/>
        <w:rPr>
          <w:rFonts w:ascii="Arial" w:hAnsi="Arial" w:cs="Arial"/>
          <w:color w:val="auto"/>
          <w:lang w:val="pt-BR"/>
        </w:rPr>
      </w:pPr>
    </w:p>
    <w:p w14:paraId="358A44D3" w14:textId="77777777" w:rsidR="00925FBA" w:rsidRPr="00A46DA2" w:rsidRDefault="00925FBA" w:rsidP="00925FBA">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CA00F7">
        <w:rPr>
          <w:rFonts w:ascii="Arial" w:hAnsi="Arial" w:cs="Arial"/>
          <w:color w:val="auto"/>
          <w:lang w:val="pt-BR"/>
        </w:rPr>
        <w:t>6</w:t>
      </w:r>
      <w:r>
        <w:rPr>
          <w:rFonts w:ascii="Arial" w:hAnsi="Arial" w:cs="Arial"/>
          <w:color w:val="auto"/>
          <w:lang w:val="pt-BR"/>
        </w:rPr>
        <w:t>.</w:t>
      </w:r>
      <w:r w:rsidRPr="00CA00F7">
        <w:rPr>
          <w:rFonts w:ascii="Arial" w:hAnsi="Arial" w:cs="Arial"/>
          <w:color w:val="auto"/>
          <w:lang w:val="pt-BR"/>
        </w:rPr>
        <w:t>164</w:t>
      </w:r>
      <w:r>
        <w:rPr>
          <w:rFonts w:ascii="Arial" w:hAnsi="Arial" w:cs="Arial"/>
          <w:color w:val="auto"/>
          <w:lang w:val="pt-BR"/>
        </w:rPr>
        <w:t>.</w:t>
      </w:r>
      <w:r w:rsidRPr="00CA00F7">
        <w:rPr>
          <w:rFonts w:ascii="Arial" w:hAnsi="Arial" w:cs="Arial"/>
          <w:color w:val="auto"/>
          <w:lang w:val="pt-BR"/>
        </w:rPr>
        <w:t>120</w:t>
      </w:r>
    </w:p>
    <w:p w14:paraId="147F326A" w14:textId="77777777" w:rsidR="00925FBA" w:rsidRDefault="00925FBA" w:rsidP="00925FBA">
      <w:pPr>
        <w:pStyle w:val="NormalWeb"/>
        <w:shd w:val="clear" w:color="auto" w:fill="FFFFFF"/>
        <w:spacing w:before="0" w:after="0"/>
        <w:jc w:val="both"/>
        <w:rPr>
          <w:rFonts w:ascii="Arial" w:hAnsi="Arial" w:cs="Arial"/>
          <w:b/>
          <w:bCs/>
          <w:lang w:val="pt-BR"/>
        </w:rPr>
      </w:pPr>
    </w:p>
    <w:p w14:paraId="6EBDC53A" w14:textId="77777777" w:rsidR="00925FBA" w:rsidRDefault="00925FBA" w:rsidP="00925FBA">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01442F2C" w14:textId="77777777" w:rsidR="00925FBA" w:rsidRDefault="00925FBA" w:rsidP="00925FBA">
      <w:pPr>
        <w:pStyle w:val="NormalWeb"/>
        <w:shd w:val="clear" w:color="auto" w:fill="FFFFFF"/>
        <w:spacing w:before="0" w:after="0"/>
        <w:jc w:val="both"/>
        <w:rPr>
          <w:rFonts w:ascii="Arial" w:hAnsi="Arial" w:cs="Arial"/>
          <w:lang w:val="pt-BR"/>
        </w:rPr>
      </w:pPr>
    </w:p>
    <w:p w14:paraId="2FD24A15" w14:textId="77777777" w:rsidR="00925FBA" w:rsidRDefault="00925FBA" w:rsidP="00925FBA">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726"/>
      </w:tblGrid>
      <w:tr w:rsidR="00925FBA" w14:paraId="5BADFCF4" w14:textId="77777777" w:rsidTr="00E54639">
        <w:trPr>
          <w:jc w:val="center"/>
        </w:trPr>
        <w:tc>
          <w:tcPr>
            <w:tcW w:w="1242" w:type="dxa"/>
            <w:vAlign w:val="center"/>
          </w:tcPr>
          <w:p w14:paraId="3170C9B8" w14:textId="77777777" w:rsidR="00925FBA" w:rsidRDefault="00925FBA" w:rsidP="00E54639">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4EF75EC3" w14:textId="77777777" w:rsidR="00925FBA" w:rsidRDefault="00925FBA" w:rsidP="00E54639">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02FB48E8" w14:textId="77777777" w:rsidR="00925FBA" w:rsidRPr="00760283" w:rsidRDefault="00925FBA" w:rsidP="00E54639">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7D2890D8" w14:textId="77777777" w:rsidR="00925FBA" w:rsidRDefault="00925FBA" w:rsidP="00E54639">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726" w:type="dxa"/>
            <w:vAlign w:val="center"/>
          </w:tcPr>
          <w:p w14:paraId="1849A0E4" w14:textId="77777777" w:rsidR="00925FBA" w:rsidRPr="00760283" w:rsidRDefault="00925FBA" w:rsidP="00E54639">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925FBA" w14:paraId="1D80BB16" w14:textId="77777777" w:rsidTr="00E54639">
        <w:trPr>
          <w:jc w:val="center"/>
        </w:trPr>
        <w:tc>
          <w:tcPr>
            <w:tcW w:w="1242" w:type="dxa"/>
          </w:tcPr>
          <w:p w14:paraId="3CCE0A56" w14:textId="77777777" w:rsidR="00925FBA" w:rsidRDefault="00925FBA" w:rsidP="00E546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76F5C15" w14:textId="77777777" w:rsidR="00925FBA" w:rsidRDefault="00925FBA" w:rsidP="00E54639">
            <w:pPr>
              <w:pStyle w:val="NormalWeb"/>
              <w:spacing w:before="0" w:after="0"/>
              <w:jc w:val="center"/>
              <w:rPr>
                <w:rFonts w:ascii="Arial" w:hAnsi="Arial" w:cs="Arial"/>
                <w:sz w:val="20"/>
                <w:szCs w:val="20"/>
                <w:lang w:val="pt-BR"/>
              </w:rPr>
            </w:pPr>
            <w:r>
              <w:rPr>
                <w:rFonts w:ascii="Arial" w:hAnsi="Arial" w:cs="Arial"/>
                <w:sz w:val="20"/>
                <w:szCs w:val="20"/>
                <w:lang w:val="pt-BR"/>
              </w:rPr>
              <w:t>73</w:t>
            </w:r>
          </w:p>
        </w:tc>
        <w:tc>
          <w:tcPr>
            <w:tcW w:w="567" w:type="dxa"/>
          </w:tcPr>
          <w:p w14:paraId="162C7F7A" w14:textId="77777777" w:rsidR="00925FBA" w:rsidRPr="00760283" w:rsidRDefault="00925FBA" w:rsidP="00E54639">
            <w:pPr>
              <w:pStyle w:val="NormalWeb"/>
              <w:spacing w:before="0" w:after="0"/>
              <w:jc w:val="center"/>
              <w:rPr>
                <w:rFonts w:ascii="Arial" w:hAnsi="Arial" w:cs="Arial"/>
                <w:sz w:val="20"/>
                <w:szCs w:val="20"/>
                <w:lang w:val="pt-BR"/>
              </w:rPr>
            </w:pPr>
            <w:r>
              <w:rPr>
                <w:rFonts w:ascii="Arial" w:hAnsi="Arial" w:cs="Arial"/>
                <w:sz w:val="20"/>
                <w:szCs w:val="20"/>
                <w:lang w:val="pt-BR"/>
              </w:rPr>
              <w:t>118</w:t>
            </w:r>
          </w:p>
        </w:tc>
        <w:tc>
          <w:tcPr>
            <w:tcW w:w="567" w:type="dxa"/>
          </w:tcPr>
          <w:p w14:paraId="442329BC" w14:textId="77777777" w:rsidR="00925FBA" w:rsidRPr="00E1681C" w:rsidRDefault="00925FBA" w:rsidP="00E54639">
            <w:pPr>
              <w:pStyle w:val="NormalWeb"/>
              <w:spacing w:before="0" w:after="0"/>
              <w:jc w:val="center"/>
              <w:rPr>
                <w:rFonts w:ascii="Arial" w:hAnsi="Arial" w:cs="Arial"/>
                <w:sz w:val="20"/>
                <w:szCs w:val="20"/>
                <w:lang w:val="pt-BR"/>
              </w:rPr>
            </w:pPr>
            <w:r>
              <w:rPr>
                <w:rFonts w:ascii="Arial" w:hAnsi="Arial" w:cs="Arial"/>
                <w:sz w:val="20"/>
                <w:szCs w:val="20"/>
                <w:lang w:val="pt-BR"/>
              </w:rPr>
              <w:t>990</w:t>
            </w:r>
          </w:p>
        </w:tc>
        <w:tc>
          <w:tcPr>
            <w:tcW w:w="6726" w:type="dxa"/>
          </w:tcPr>
          <w:p w14:paraId="1404F6E7" w14:textId="77777777" w:rsidR="00925FBA" w:rsidRPr="00760283" w:rsidRDefault="00925FBA" w:rsidP="00E54639">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Râșnov</w:t>
            </w:r>
          </w:p>
        </w:tc>
      </w:tr>
      <w:tr w:rsidR="00925FBA" w14:paraId="3B50A168" w14:textId="77777777" w:rsidTr="00E54639">
        <w:trPr>
          <w:jc w:val="center"/>
        </w:trPr>
        <w:tc>
          <w:tcPr>
            <w:tcW w:w="1242" w:type="dxa"/>
          </w:tcPr>
          <w:p w14:paraId="6E95F330" w14:textId="77777777" w:rsidR="00925FBA" w:rsidRDefault="00925FBA" w:rsidP="00E546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99F5B1F" w14:textId="77777777" w:rsidR="00925FBA" w:rsidRDefault="00925FBA" w:rsidP="00E54639">
            <w:pPr>
              <w:pStyle w:val="NormalWeb"/>
              <w:spacing w:before="0" w:after="0"/>
              <w:jc w:val="center"/>
              <w:rPr>
                <w:rFonts w:ascii="Arial" w:hAnsi="Arial" w:cs="Arial"/>
                <w:sz w:val="20"/>
                <w:szCs w:val="20"/>
                <w:lang w:val="pt-BR"/>
              </w:rPr>
            </w:pPr>
            <w:r w:rsidRPr="001223C7">
              <w:rPr>
                <w:rFonts w:ascii="Arial" w:hAnsi="Arial" w:cs="Arial"/>
                <w:sz w:val="20"/>
                <w:szCs w:val="20"/>
                <w:lang w:val="pt-BR"/>
              </w:rPr>
              <w:t>73</w:t>
            </w:r>
          </w:p>
        </w:tc>
        <w:tc>
          <w:tcPr>
            <w:tcW w:w="567" w:type="dxa"/>
          </w:tcPr>
          <w:p w14:paraId="41777048" w14:textId="77777777" w:rsidR="00925FBA" w:rsidRPr="00760283" w:rsidRDefault="00925FBA" w:rsidP="00E54639">
            <w:pPr>
              <w:pStyle w:val="NormalWeb"/>
              <w:spacing w:before="0" w:after="0"/>
              <w:jc w:val="center"/>
              <w:rPr>
                <w:rFonts w:ascii="Arial" w:hAnsi="Arial" w:cs="Arial"/>
                <w:sz w:val="20"/>
                <w:szCs w:val="20"/>
                <w:lang w:val="pt-BR"/>
              </w:rPr>
            </w:pPr>
            <w:r>
              <w:rPr>
                <w:rFonts w:ascii="Arial" w:hAnsi="Arial" w:cs="Arial"/>
                <w:sz w:val="20"/>
                <w:szCs w:val="20"/>
                <w:lang w:val="pt-BR"/>
              </w:rPr>
              <w:t>119</w:t>
            </w:r>
          </w:p>
        </w:tc>
        <w:tc>
          <w:tcPr>
            <w:tcW w:w="567" w:type="dxa"/>
          </w:tcPr>
          <w:p w14:paraId="1E1B4097" w14:textId="77777777" w:rsidR="00925FBA" w:rsidRPr="00E1681C" w:rsidRDefault="00925FBA" w:rsidP="00E54639">
            <w:pPr>
              <w:pStyle w:val="NormalWeb"/>
              <w:spacing w:before="0" w:after="0"/>
              <w:jc w:val="center"/>
              <w:rPr>
                <w:rFonts w:ascii="Arial" w:hAnsi="Arial" w:cs="Arial"/>
                <w:sz w:val="20"/>
                <w:szCs w:val="20"/>
                <w:lang w:val="pt-BR"/>
              </w:rPr>
            </w:pPr>
            <w:r>
              <w:rPr>
                <w:rFonts w:ascii="Arial" w:hAnsi="Arial" w:cs="Arial"/>
                <w:sz w:val="20"/>
                <w:szCs w:val="20"/>
                <w:lang w:val="pt-BR"/>
              </w:rPr>
              <w:t>817</w:t>
            </w:r>
          </w:p>
        </w:tc>
        <w:tc>
          <w:tcPr>
            <w:tcW w:w="6726" w:type="dxa"/>
          </w:tcPr>
          <w:p w14:paraId="1689B0CF" w14:textId="77777777" w:rsidR="00925FBA" w:rsidRPr="00760283" w:rsidRDefault="00925FBA" w:rsidP="00E546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DN73A,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925FBA" w14:paraId="5AC44228" w14:textId="77777777" w:rsidTr="00E54639">
        <w:trPr>
          <w:jc w:val="center"/>
        </w:trPr>
        <w:tc>
          <w:tcPr>
            <w:tcW w:w="1242" w:type="dxa"/>
          </w:tcPr>
          <w:p w14:paraId="1F4CF311" w14:textId="77777777" w:rsidR="00925FBA" w:rsidRDefault="00925FBA" w:rsidP="00E546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615964F" w14:textId="77777777" w:rsidR="00925FBA" w:rsidRDefault="00925FBA" w:rsidP="00E54639">
            <w:pPr>
              <w:pStyle w:val="NormalWeb"/>
              <w:spacing w:before="0" w:after="0"/>
              <w:jc w:val="center"/>
              <w:rPr>
                <w:rFonts w:ascii="Arial" w:hAnsi="Arial" w:cs="Arial"/>
                <w:sz w:val="20"/>
                <w:szCs w:val="20"/>
                <w:lang w:val="pt-BR"/>
              </w:rPr>
            </w:pPr>
            <w:r w:rsidRPr="001223C7">
              <w:rPr>
                <w:rFonts w:ascii="Arial" w:hAnsi="Arial" w:cs="Arial"/>
                <w:sz w:val="20"/>
                <w:szCs w:val="20"/>
                <w:lang w:val="pt-BR"/>
              </w:rPr>
              <w:t>73</w:t>
            </w:r>
          </w:p>
        </w:tc>
        <w:tc>
          <w:tcPr>
            <w:tcW w:w="567" w:type="dxa"/>
          </w:tcPr>
          <w:p w14:paraId="65344B4F" w14:textId="77777777" w:rsidR="00925FBA" w:rsidRDefault="00925FBA" w:rsidP="00E54639">
            <w:pPr>
              <w:pStyle w:val="NormalWeb"/>
              <w:spacing w:before="0" w:after="0"/>
              <w:jc w:val="center"/>
              <w:rPr>
                <w:rFonts w:ascii="Arial" w:hAnsi="Arial" w:cs="Arial"/>
                <w:sz w:val="20"/>
                <w:szCs w:val="20"/>
                <w:lang w:val="pt-BR"/>
              </w:rPr>
            </w:pPr>
            <w:r>
              <w:rPr>
                <w:rFonts w:ascii="Arial" w:hAnsi="Arial" w:cs="Arial"/>
                <w:sz w:val="20"/>
                <w:szCs w:val="20"/>
                <w:lang w:val="pt-BR"/>
              </w:rPr>
              <w:t>120</w:t>
            </w:r>
          </w:p>
        </w:tc>
        <w:tc>
          <w:tcPr>
            <w:tcW w:w="567" w:type="dxa"/>
          </w:tcPr>
          <w:p w14:paraId="223A0425" w14:textId="77777777" w:rsidR="00925FBA" w:rsidRDefault="00925FBA" w:rsidP="00E54639">
            <w:pPr>
              <w:pStyle w:val="NormalWeb"/>
              <w:spacing w:before="0" w:after="0"/>
              <w:jc w:val="center"/>
              <w:rPr>
                <w:rFonts w:ascii="Arial" w:hAnsi="Arial" w:cs="Arial"/>
                <w:sz w:val="20"/>
                <w:szCs w:val="20"/>
                <w:lang w:val="pt-BR"/>
              </w:rPr>
            </w:pPr>
            <w:r>
              <w:rPr>
                <w:rFonts w:ascii="Arial" w:hAnsi="Arial" w:cs="Arial"/>
                <w:sz w:val="20"/>
                <w:szCs w:val="20"/>
                <w:lang w:val="pt-BR"/>
              </w:rPr>
              <w:t>290</w:t>
            </w:r>
          </w:p>
        </w:tc>
        <w:tc>
          <w:tcPr>
            <w:tcW w:w="6726" w:type="dxa"/>
          </w:tcPr>
          <w:p w14:paraId="26BDCF3E" w14:textId="77777777" w:rsidR="00925FBA" w:rsidRDefault="00925FBA" w:rsidP="00E546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DN1E,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925FBA" w14:paraId="7F5BB49D" w14:textId="77777777" w:rsidTr="00E54639">
        <w:trPr>
          <w:jc w:val="center"/>
        </w:trPr>
        <w:tc>
          <w:tcPr>
            <w:tcW w:w="1242" w:type="dxa"/>
          </w:tcPr>
          <w:p w14:paraId="362AE10F" w14:textId="77777777" w:rsidR="00925FBA" w:rsidRDefault="00925FBA" w:rsidP="00E546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608BED6" w14:textId="77777777" w:rsidR="00925FBA" w:rsidRDefault="00925FBA" w:rsidP="00E54639">
            <w:pPr>
              <w:pStyle w:val="NormalWeb"/>
              <w:spacing w:before="0" w:after="0"/>
              <w:jc w:val="center"/>
              <w:rPr>
                <w:rFonts w:ascii="Arial" w:hAnsi="Arial" w:cs="Arial"/>
                <w:sz w:val="20"/>
                <w:szCs w:val="20"/>
                <w:lang w:val="pt-BR"/>
              </w:rPr>
            </w:pPr>
            <w:r w:rsidRPr="001223C7">
              <w:rPr>
                <w:rFonts w:ascii="Arial" w:hAnsi="Arial" w:cs="Arial"/>
                <w:sz w:val="20"/>
                <w:szCs w:val="20"/>
                <w:lang w:val="pt-BR"/>
              </w:rPr>
              <w:t>73</w:t>
            </w:r>
          </w:p>
        </w:tc>
        <w:tc>
          <w:tcPr>
            <w:tcW w:w="567" w:type="dxa"/>
          </w:tcPr>
          <w:p w14:paraId="388DEF09" w14:textId="77777777" w:rsidR="00925FBA" w:rsidRDefault="00925FBA" w:rsidP="00E54639">
            <w:pPr>
              <w:pStyle w:val="NormalWeb"/>
              <w:spacing w:before="0" w:after="0"/>
              <w:jc w:val="center"/>
              <w:rPr>
                <w:rFonts w:ascii="Arial" w:hAnsi="Arial" w:cs="Arial"/>
                <w:sz w:val="20"/>
                <w:szCs w:val="20"/>
                <w:lang w:val="pt-BR"/>
              </w:rPr>
            </w:pPr>
            <w:r>
              <w:rPr>
                <w:rFonts w:ascii="Arial" w:hAnsi="Arial" w:cs="Arial"/>
                <w:sz w:val="20"/>
                <w:szCs w:val="20"/>
                <w:lang w:val="pt-BR"/>
              </w:rPr>
              <w:t>121</w:t>
            </w:r>
          </w:p>
        </w:tc>
        <w:tc>
          <w:tcPr>
            <w:tcW w:w="567" w:type="dxa"/>
          </w:tcPr>
          <w:p w14:paraId="3817F733" w14:textId="77777777" w:rsidR="00925FBA" w:rsidRDefault="00925FBA" w:rsidP="00E54639">
            <w:pPr>
              <w:pStyle w:val="NormalWeb"/>
              <w:spacing w:before="0" w:after="0"/>
              <w:jc w:val="center"/>
              <w:rPr>
                <w:rFonts w:ascii="Arial" w:hAnsi="Arial" w:cs="Arial"/>
                <w:sz w:val="20"/>
                <w:szCs w:val="20"/>
                <w:lang w:val="pt-BR"/>
              </w:rPr>
            </w:pPr>
            <w:r>
              <w:rPr>
                <w:rFonts w:ascii="Arial" w:hAnsi="Arial" w:cs="Arial"/>
                <w:sz w:val="20"/>
                <w:szCs w:val="20"/>
                <w:lang w:val="pt-BR"/>
              </w:rPr>
              <w:t>650</w:t>
            </w:r>
          </w:p>
        </w:tc>
        <w:tc>
          <w:tcPr>
            <w:tcW w:w="6726" w:type="dxa"/>
          </w:tcPr>
          <w:p w14:paraId="0A732B95" w14:textId="77777777" w:rsidR="00925FBA" w:rsidRDefault="00925FBA" w:rsidP="00E54639">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Râșnov</w:t>
            </w:r>
          </w:p>
        </w:tc>
      </w:tr>
      <w:tr w:rsidR="00925FBA" w14:paraId="17C0C1D7" w14:textId="77777777" w:rsidTr="00E54639">
        <w:trPr>
          <w:jc w:val="center"/>
        </w:trPr>
        <w:tc>
          <w:tcPr>
            <w:tcW w:w="1242" w:type="dxa"/>
          </w:tcPr>
          <w:p w14:paraId="7C2CE1CB" w14:textId="77777777" w:rsidR="00925FBA" w:rsidRDefault="00925FBA" w:rsidP="00E546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0DF2533" w14:textId="77777777" w:rsidR="00925FBA" w:rsidRDefault="00925FBA" w:rsidP="00E54639">
            <w:pPr>
              <w:pStyle w:val="NormalWeb"/>
              <w:spacing w:before="0" w:after="0"/>
              <w:jc w:val="center"/>
              <w:rPr>
                <w:rFonts w:ascii="Arial" w:hAnsi="Arial" w:cs="Arial"/>
                <w:sz w:val="20"/>
                <w:szCs w:val="20"/>
                <w:lang w:val="pt-BR"/>
              </w:rPr>
            </w:pPr>
            <w:r w:rsidRPr="001223C7">
              <w:rPr>
                <w:rFonts w:ascii="Arial" w:hAnsi="Arial" w:cs="Arial"/>
                <w:sz w:val="20"/>
                <w:szCs w:val="20"/>
                <w:lang w:val="pt-BR"/>
              </w:rPr>
              <w:t>73</w:t>
            </w:r>
          </w:p>
        </w:tc>
        <w:tc>
          <w:tcPr>
            <w:tcW w:w="567" w:type="dxa"/>
          </w:tcPr>
          <w:p w14:paraId="6BA30A7D" w14:textId="77777777" w:rsidR="00925FBA" w:rsidRDefault="00925FBA" w:rsidP="00E54639">
            <w:pPr>
              <w:pStyle w:val="NormalWeb"/>
              <w:spacing w:before="0" w:after="0"/>
              <w:jc w:val="center"/>
              <w:rPr>
                <w:rFonts w:ascii="Arial" w:hAnsi="Arial" w:cs="Arial"/>
                <w:sz w:val="20"/>
                <w:szCs w:val="20"/>
                <w:lang w:val="pt-BR"/>
              </w:rPr>
            </w:pPr>
            <w:r>
              <w:rPr>
                <w:rFonts w:ascii="Arial" w:hAnsi="Arial" w:cs="Arial"/>
                <w:sz w:val="20"/>
                <w:szCs w:val="20"/>
                <w:lang w:val="pt-BR"/>
              </w:rPr>
              <w:t>123</w:t>
            </w:r>
          </w:p>
        </w:tc>
        <w:tc>
          <w:tcPr>
            <w:tcW w:w="567" w:type="dxa"/>
          </w:tcPr>
          <w:p w14:paraId="68D64C01" w14:textId="77777777" w:rsidR="00925FBA" w:rsidRDefault="00925FBA" w:rsidP="00E54639">
            <w:pPr>
              <w:pStyle w:val="NormalWeb"/>
              <w:spacing w:before="0" w:after="0"/>
              <w:jc w:val="center"/>
              <w:rPr>
                <w:rFonts w:ascii="Arial" w:hAnsi="Arial" w:cs="Arial"/>
                <w:sz w:val="20"/>
                <w:szCs w:val="20"/>
                <w:lang w:val="pt-BR"/>
              </w:rPr>
            </w:pPr>
            <w:r>
              <w:rPr>
                <w:rFonts w:ascii="Arial" w:hAnsi="Arial" w:cs="Arial"/>
                <w:sz w:val="20"/>
                <w:szCs w:val="20"/>
                <w:lang w:val="pt-BR"/>
              </w:rPr>
              <w:t>150</w:t>
            </w:r>
          </w:p>
        </w:tc>
        <w:tc>
          <w:tcPr>
            <w:tcW w:w="6726" w:type="dxa"/>
          </w:tcPr>
          <w:p w14:paraId="002EA01A" w14:textId="77777777" w:rsidR="00925FBA" w:rsidRDefault="00925FBA" w:rsidP="00E54639">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Cristian</w:t>
            </w:r>
          </w:p>
        </w:tc>
      </w:tr>
      <w:tr w:rsidR="00925FBA" w14:paraId="44F28EE1" w14:textId="77777777" w:rsidTr="00E54639">
        <w:trPr>
          <w:jc w:val="center"/>
        </w:trPr>
        <w:tc>
          <w:tcPr>
            <w:tcW w:w="1242" w:type="dxa"/>
          </w:tcPr>
          <w:p w14:paraId="58D91804" w14:textId="77777777" w:rsidR="00925FBA" w:rsidRDefault="00925FBA" w:rsidP="00E546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B7B4188" w14:textId="77777777" w:rsidR="00925FBA" w:rsidRPr="001223C7" w:rsidRDefault="00925FBA" w:rsidP="00E54639">
            <w:pPr>
              <w:pStyle w:val="NormalWeb"/>
              <w:spacing w:before="0" w:after="0"/>
              <w:jc w:val="center"/>
              <w:rPr>
                <w:rFonts w:ascii="Arial" w:hAnsi="Arial" w:cs="Arial"/>
                <w:sz w:val="20"/>
                <w:szCs w:val="20"/>
                <w:lang w:val="pt-BR"/>
              </w:rPr>
            </w:pPr>
            <w:r w:rsidRPr="001223C7">
              <w:rPr>
                <w:rFonts w:ascii="Arial" w:hAnsi="Arial" w:cs="Arial"/>
                <w:sz w:val="20"/>
                <w:szCs w:val="20"/>
                <w:lang w:val="pt-BR"/>
              </w:rPr>
              <w:t>73</w:t>
            </w:r>
          </w:p>
        </w:tc>
        <w:tc>
          <w:tcPr>
            <w:tcW w:w="567" w:type="dxa"/>
          </w:tcPr>
          <w:p w14:paraId="628DAF8F" w14:textId="77777777" w:rsidR="00925FBA" w:rsidRDefault="00925FBA" w:rsidP="00E54639">
            <w:pPr>
              <w:pStyle w:val="NormalWeb"/>
              <w:spacing w:before="0" w:after="0"/>
              <w:jc w:val="center"/>
              <w:rPr>
                <w:rFonts w:ascii="Arial" w:hAnsi="Arial" w:cs="Arial"/>
                <w:sz w:val="20"/>
                <w:szCs w:val="20"/>
                <w:lang w:val="pt-BR"/>
              </w:rPr>
            </w:pPr>
            <w:r>
              <w:rPr>
                <w:rFonts w:ascii="Arial" w:hAnsi="Arial" w:cs="Arial"/>
                <w:sz w:val="20"/>
                <w:szCs w:val="20"/>
                <w:lang w:val="pt-BR"/>
              </w:rPr>
              <w:t>124</w:t>
            </w:r>
          </w:p>
        </w:tc>
        <w:tc>
          <w:tcPr>
            <w:tcW w:w="567" w:type="dxa"/>
          </w:tcPr>
          <w:p w14:paraId="7094E0C8" w14:textId="77777777" w:rsidR="00925FBA" w:rsidRDefault="00925FBA" w:rsidP="00E54639">
            <w:pPr>
              <w:pStyle w:val="NormalWeb"/>
              <w:spacing w:before="0" w:after="0"/>
              <w:jc w:val="center"/>
              <w:rPr>
                <w:rFonts w:ascii="Arial" w:hAnsi="Arial" w:cs="Arial"/>
                <w:sz w:val="20"/>
                <w:szCs w:val="20"/>
                <w:lang w:val="pt-BR"/>
              </w:rPr>
            </w:pPr>
            <w:r>
              <w:rPr>
                <w:rFonts w:ascii="Arial" w:hAnsi="Arial" w:cs="Arial"/>
                <w:sz w:val="20"/>
                <w:szCs w:val="20"/>
                <w:lang w:val="pt-BR"/>
              </w:rPr>
              <w:t>731</w:t>
            </w:r>
          </w:p>
        </w:tc>
        <w:tc>
          <w:tcPr>
            <w:tcW w:w="6726" w:type="dxa"/>
          </w:tcPr>
          <w:p w14:paraId="1A803EB6" w14:textId="77777777" w:rsidR="00925FBA" w:rsidRDefault="00925FBA" w:rsidP="00E546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DJ112B,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925FBA" w14:paraId="6DAE1D99" w14:textId="77777777" w:rsidTr="00E54639">
        <w:trPr>
          <w:jc w:val="center"/>
        </w:trPr>
        <w:tc>
          <w:tcPr>
            <w:tcW w:w="1242" w:type="dxa"/>
          </w:tcPr>
          <w:p w14:paraId="28602183" w14:textId="77777777" w:rsidR="00925FBA" w:rsidRDefault="00925FBA" w:rsidP="00E546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AF254EB" w14:textId="77777777" w:rsidR="00925FBA" w:rsidRPr="001223C7" w:rsidRDefault="00925FBA" w:rsidP="00E54639">
            <w:pPr>
              <w:pStyle w:val="NormalWeb"/>
              <w:spacing w:before="0" w:after="0"/>
              <w:jc w:val="center"/>
              <w:rPr>
                <w:rFonts w:ascii="Arial" w:hAnsi="Arial" w:cs="Arial"/>
                <w:sz w:val="20"/>
                <w:szCs w:val="20"/>
                <w:lang w:val="pt-BR"/>
              </w:rPr>
            </w:pPr>
            <w:r w:rsidRPr="001223C7">
              <w:rPr>
                <w:rFonts w:ascii="Arial" w:hAnsi="Arial" w:cs="Arial"/>
                <w:sz w:val="20"/>
                <w:szCs w:val="20"/>
                <w:lang w:val="pt-BR"/>
              </w:rPr>
              <w:t>73</w:t>
            </w:r>
          </w:p>
        </w:tc>
        <w:tc>
          <w:tcPr>
            <w:tcW w:w="567" w:type="dxa"/>
          </w:tcPr>
          <w:p w14:paraId="0DB062F0" w14:textId="77777777" w:rsidR="00925FBA" w:rsidRDefault="00925FBA" w:rsidP="00E54639">
            <w:pPr>
              <w:pStyle w:val="NormalWeb"/>
              <w:spacing w:before="0" w:after="0"/>
              <w:jc w:val="center"/>
              <w:rPr>
                <w:rFonts w:ascii="Arial" w:hAnsi="Arial" w:cs="Arial"/>
                <w:sz w:val="20"/>
                <w:szCs w:val="20"/>
                <w:lang w:val="pt-BR"/>
              </w:rPr>
            </w:pPr>
            <w:r>
              <w:rPr>
                <w:rFonts w:ascii="Arial" w:hAnsi="Arial" w:cs="Arial"/>
                <w:sz w:val="20"/>
                <w:szCs w:val="20"/>
                <w:lang w:val="pt-BR"/>
              </w:rPr>
              <w:t>125</w:t>
            </w:r>
          </w:p>
        </w:tc>
        <w:tc>
          <w:tcPr>
            <w:tcW w:w="567" w:type="dxa"/>
          </w:tcPr>
          <w:p w14:paraId="42D04111" w14:textId="77777777" w:rsidR="00925FBA" w:rsidRDefault="00925FBA" w:rsidP="00E54639">
            <w:pPr>
              <w:pStyle w:val="NormalWeb"/>
              <w:spacing w:before="0" w:after="0"/>
              <w:jc w:val="center"/>
              <w:rPr>
                <w:rFonts w:ascii="Arial" w:hAnsi="Arial" w:cs="Arial"/>
                <w:sz w:val="20"/>
                <w:szCs w:val="20"/>
                <w:lang w:val="pt-BR"/>
              </w:rPr>
            </w:pPr>
            <w:r>
              <w:rPr>
                <w:rFonts w:ascii="Arial" w:hAnsi="Arial" w:cs="Arial"/>
                <w:sz w:val="20"/>
                <w:szCs w:val="20"/>
                <w:lang w:val="pt-BR"/>
              </w:rPr>
              <w:t>120</w:t>
            </w:r>
          </w:p>
        </w:tc>
        <w:tc>
          <w:tcPr>
            <w:tcW w:w="6726" w:type="dxa"/>
          </w:tcPr>
          <w:p w14:paraId="4A5D05A3" w14:textId="77777777" w:rsidR="00925FBA" w:rsidRDefault="00925FBA" w:rsidP="00E546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DN73B,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925FBA" w14:paraId="10A72CFE" w14:textId="77777777" w:rsidTr="00E54639">
        <w:trPr>
          <w:jc w:val="center"/>
        </w:trPr>
        <w:tc>
          <w:tcPr>
            <w:tcW w:w="1242" w:type="dxa"/>
          </w:tcPr>
          <w:p w14:paraId="4BB25930" w14:textId="77777777" w:rsidR="00925FBA" w:rsidRDefault="00925FBA" w:rsidP="00E546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41461C7" w14:textId="77777777" w:rsidR="00925FBA" w:rsidRPr="001223C7" w:rsidRDefault="00925FBA" w:rsidP="00E54639">
            <w:pPr>
              <w:pStyle w:val="NormalWeb"/>
              <w:spacing w:before="0" w:after="0"/>
              <w:jc w:val="center"/>
              <w:rPr>
                <w:rFonts w:ascii="Arial" w:hAnsi="Arial" w:cs="Arial"/>
                <w:sz w:val="20"/>
                <w:szCs w:val="20"/>
                <w:lang w:val="pt-BR"/>
              </w:rPr>
            </w:pPr>
            <w:r w:rsidRPr="001223C7">
              <w:rPr>
                <w:rFonts w:ascii="Arial" w:hAnsi="Arial" w:cs="Arial"/>
                <w:sz w:val="20"/>
                <w:szCs w:val="20"/>
                <w:lang w:val="pt-BR"/>
              </w:rPr>
              <w:t>73</w:t>
            </w:r>
          </w:p>
        </w:tc>
        <w:tc>
          <w:tcPr>
            <w:tcW w:w="567" w:type="dxa"/>
          </w:tcPr>
          <w:p w14:paraId="6CF7D2E0" w14:textId="77777777" w:rsidR="00925FBA" w:rsidRDefault="00925FBA" w:rsidP="00E54639">
            <w:pPr>
              <w:pStyle w:val="NormalWeb"/>
              <w:spacing w:before="0" w:after="0"/>
              <w:jc w:val="center"/>
              <w:rPr>
                <w:rFonts w:ascii="Arial" w:hAnsi="Arial" w:cs="Arial"/>
                <w:sz w:val="20"/>
                <w:szCs w:val="20"/>
                <w:lang w:val="pt-BR"/>
              </w:rPr>
            </w:pPr>
            <w:r>
              <w:rPr>
                <w:rFonts w:ascii="Arial" w:hAnsi="Arial" w:cs="Arial"/>
                <w:sz w:val="20"/>
                <w:szCs w:val="20"/>
                <w:lang w:val="pt-BR"/>
              </w:rPr>
              <w:t>125</w:t>
            </w:r>
          </w:p>
        </w:tc>
        <w:tc>
          <w:tcPr>
            <w:tcW w:w="567" w:type="dxa"/>
          </w:tcPr>
          <w:p w14:paraId="7A61D56E" w14:textId="77777777" w:rsidR="00925FBA" w:rsidRDefault="00925FBA" w:rsidP="00E54639">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726" w:type="dxa"/>
          </w:tcPr>
          <w:p w14:paraId="1645D91F" w14:textId="77777777" w:rsidR="00925FBA" w:rsidRDefault="00925FBA" w:rsidP="00E546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DJ112B,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925FBA" w14:paraId="34FDDE5D" w14:textId="77777777" w:rsidTr="00E54639">
        <w:trPr>
          <w:jc w:val="center"/>
        </w:trPr>
        <w:tc>
          <w:tcPr>
            <w:tcW w:w="1242" w:type="dxa"/>
          </w:tcPr>
          <w:p w14:paraId="7875BE9F" w14:textId="77777777" w:rsidR="00925FBA" w:rsidRDefault="00925FBA" w:rsidP="00E546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81EDC5C" w14:textId="77777777" w:rsidR="00925FBA" w:rsidRPr="001223C7" w:rsidRDefault="00925FBA" w:rsidP="00E54639">
            <w:pPr>
              <w:pStyle w:val="NormalWeb"/>
              <w:spacing w:before="0" w:after="0"/>
              <w:jc w:val="center"/>
              <w:rPr>
                <w:rFonts w:ascii="Arial" w:hAnsi="Arial" w:cs="Arial"/>
                <w:sz w:val="20"/>
                <w:szCs w:val="20"/>
                <w:lang w:val="pt-BR"/>
              </w:rPr>
            </w:pPr>
            <w:r w:rsidRPr="001223C7">
              <w:rPr>
                <w:rFonts w:ascii="Arial" w:hAnsi="Arial" w:cs="Arial"/>
                <w:sz w:val="20"/>
                <w:szCs w:val="20"/>
                <w:lang w:val="pt-BR"/>
              </w:rPr>
              <w:t>73</w:t>
            </w:r>
          </w:p>
        </w:tc>
        <w:tc>
          <w:tcPr>
            <w:tcW w:w="567" w:type="dxa"/>
          </w:tcPr>
          <w:p w14:paraId="32F8A657" w14:textId="77777777" w:rsidR="00925FBA" w:rsidRDefault="00925FBA" w:rsidP="00E54639">
            <w:pPr>
              <w:pStyle w:val="NormalWeb"/>
              <w:spacing w:before="0" w:after="0"/>
              <w:jc w:val="center"/>
              <w:rPr>
                <w:rFonts w:ascii="Arial" w:hAnsi="Arial" w:cs="Arial"/>
                <w:sz w:val="20"/>
                <w:szCs w:val="20"/>
                <w:lang w:val="pt-BR"/>
              </w:rPr>
            </w:pPr>
            <w:r>
              <w:rPr>
                <w:rFonts w:ascii="Arial" w:hAnsi="Arial" w:cs="Arial"/>
                <w:sz w:val="20"/>
                <w:szCs w:val="20"/>
                <w:lang w:val="pt-BR"/>
              </w:rPr>
              <w:t>125</w:t>
            </w:r>
          </w:p>
        </w:tc>
        <w:tc>
          <w:tcPr>
            <w:tcW w:w="567" w:type="dxa"/>
          </w:tcPr>
          <w:p w14:paraId="0812272F" w14:textId="77777777" w:rsidR="00925FBA" w:rsidRDefault="00925FBA" w:rsidP="00E54639">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726" w:type="dxa"/>
          </w:tcPr>
          <w:p w14:paraId="3B75E5CE" w14:textId="77777777" w:rsidR="00925FBA" w:rsidRDefault="00925FBA" w:rsidP="00E54639">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Cristian</w:t>
            </w:r>
          </w:p>
        </w:tc>
      </w:tr>
      <w:tr w:rsidR="00925FBA" w14:paraId="501F1E48" w14:textId="77777777" w:rsidTr="00E54639">
        <w:trPr>
          <w:jc w:val="center"/>
        </w:trPr>
        <w:tc>
          <w:tcPr>
            <w:tcW w:w="1242" w:type="dxa"/>
          </w:tcPr>
          <w:p w14:paraId="0A48570D" w14:textId="77777777" w:rsidR="00925FBA" w:rsidRDefault="00925FBA" w:rsidP="00E546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4404938" w14:textId="77777777" w:rsidR="00925FBA" w:rsidRPr="001223C7" w:rsidRDefault="00925FBA" w:rsidP="00E54639">
            <w:pPr>
              <w:pStyle w:val="NormalWeb"/>
              <w:spacing w:before="0" w:after="0"/>
              <w:jc w:val="center"/>
              <w:rPr>
                <w:rFonts w:ascii="Arial" w:hAnsi="Arial" w:cs="Arial"/>
                <w:sz w:val="20"/>
                <w:szCs w:val="20"/>
                <w:lang w:val="pt-BR"/>
              </w:rPr>
            </w:pPr>
            <w:r w:rsidRPr="001223C7">
              <w:rPr>
                <w:rFonts w:ascii="Arial" w:hAnsi="Arial" w:cs="Arial"/>
                <w:sz w:val="20"/>
                <w:szCs w:val="20"/>
                <w:lang w:val="pt-BR"/>
              </w:rPr>
              <w:t>73</w:t>
            </w:r>
          </w:p>
        </w:tc>
        <w:tc>
          <w:tcPr>
            <w:tcW w:w="567" w:type="dxa"/>
          </w:tcPr>
          <w:p w14:paraId="0145A55E" w14:textId="77777777" w:rsidR="00925FBA" w:rsidRDefault="00925FBA" w:rsidP="00E54639">
            <w:pPr>
              <w:pStyle w:val="NormalWeb"/>
              <w:spacing w:before="0" w:after="0"/>
              <w:jc w:val="center"/>
              <w:rPr>
                <w:rFonts w:ascii="Arial" w:hAnsi="Arial" w:cs="Arial"/>
                <w:sz w:val="20"/>
                <w:szCs w:val="20"/>
                <w:lang w:val="pt-BR"/>
              </w:rPr>
            </w:pPr>
            <w:r>
              <w:rPr>
                <w:rFonts w:ascii="Arial" w:hAnsi="Arial" w:cs="Arial"/>
                <w:sz w:val="20"/>
                <w:szCs w:val="20"/>
                <w:lang w:val="pt-BR"/>
              </w:rPr>
              <w:t>128</w:t>
            </w:r>
          </w:p>
        </w:tc>
        <w:tc>
          <w:tcPr>
            <w:tcW w:w="567" w:type="dxa"/>
          </w:tcPr>
          <w:p w14:paraId="67E5A737" w14:textId="77777777" w:rsidR="00925FBA" w:rsidRDefault="00925FBA" w:rsidP="00E54639">
            <w:pPr>
              <w:pStyle w:val="NormalWeb"/>
              <w:spacing w:before="0" w:after="0"/>
              <w:jc w:val="center"/>
              <w:rPr>
                <w:rFonts w:ascii="Arial" w:hAnsi="Arial" w:cs="Arial"/>
                <w:sz w:val="20"/>
                <w:szCs w:val="20"/>
                <w:lang w:val="pt-BR"/>
              </w:rPr>
            </w:pPr>
            <w:r>
              <w:rPr>
                <w:rFonts w:ascii="Arial" w:hAnsi="Arial" w:cs="Arial"/>
                <w:sz w:val="20"/>
                <w:szCs w:val="20"/>
                <w:lang w:val="pt-BR"/>
              </w:rPr>
              <w:t>250</w:t>
            </w:r>
          </w:p>
        </w:tc>
        <w:tc>
          <w:tcPr>
            <w:tcW w:w="6726" w:type="dxa"/>
          </w:tcPr>
          <w:p w14:paraId="704CDF4A" w14:textId="77777777" w:rsidR="00925FBA" w:rsidRDefault="00925FBA" w:rsidP="00E54639">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w:t>
            </w:r>
            <w:proofErr w:type="spellStart"/>
            <w:r>
              <w:rPr>
                <w:sz w:val="20"/>
                <w:szCs w:val="20"/>
              </w:rPr>
              <w:t>Brașov</w:t>
            </w:r>
            <w:proofErr w:type="spellEnd"/>
          </w:p>
        </w:tc>
      </w:tr>
    </w:tbl>
    <w:p w14:paraId="54D9887F" w14:textId="77777777" w:rsidR="00925FBA" w:rsidRDefault="00925FBA" w:rsidP="00925FBA">
      <w:pPr>
        <w:jc w:val="center"/>
        <w:rPr>
          <w:rFonts w:ascii="Arial" w:hAnsi="Arial" w:cs="Arial"/>
          <w:b/>
          <w:noProof/>
          <w:sz w:val="40"/>
          <w:szCs w:val="40"/>
          <w:lang w:val="fr-FR"/>
        </w:rPr>
      </w:pPr>
    </w:p>
    <w:p w14:paraId="38564FE5" w14:textId="502BF4FF" w:rsidR="00925FBA" w:rsidRPr="00C11403" w:rsidRDefault="00925FBA" w:rsidP="00925FBA">
      <w:pPr>
        <w:jc w:val="center"/>
        <w:rPr>
          <w:noProof/>
        </w:rPr>
      </w:pPr>
      <w:r w:rsidRPr="00CA00F7">
        <w:rPr>
          <w:rFonts w:ascii="Arial" w:hAnsi="Arial" w:cs="Arial"/>
          <w:b/>
          <w:noProof/>
          <w:sz w:val="40"/>
          <w:szCs w:val="40"/>
          <w:lang w:val="fr-FR"/>
        </w:rPr>
        <w:drawing>
          <wp:inline distT="0" distB="0" distL="0" distR="0" wp14:anchorId="5A0EE953" wp14:editId="3718DEE6">
            <wp:extent cx="4919345" cy="4368800"/>
            <wp:effectExtent l="0" t="0" r="0" b="0"/>
            <wp:docPr id="61674443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19345" cy="4368800"/>
                    </a:xfrm>
                    <a:prstGeom prst="rect">
                      <a:avLst/>
                    </a:prstGeom>
                    <a:noFill/>
                    <a:ln>
                      <a:noFill/>
                    </a:ln>
                  </pic:spPr>
                </pic:pic>
              </a:graphicData>
            </a:graphic>
          </wp:inline>
        </w:drawing>
      </w:r>
    </w:p>
    <w:p w14:paraId="6243E346" w14:textId="77777777" w:rsidR="00925FBA" w:rsidRPr="004C4798" w:rsidRDefault="00925FBA" w:rsidP="00925FBA">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DN73 = km 118+797 – km 130+900</w:t>
      </w:r>
    </w:p>
    <w:p w14:paraId="6172E186" w14:textId="77777777" w:rsidR="00925FBA" w:rsidRDefault="00925FBA" w:rsidP="00925FBA">
      <w:pPr>
        <w:jc w:val="both"/>
        <w:rPr>
          <w:rFonts w:ascii="Arial" w:hAnsi="Arial" w:cs="Arial"/>
          <w:lang w:val="ro-RO"/>
        </w:rPr>
      </w:pPr>
    </w:p>
    <w:p w14:paraId="0F42BD81" w14:textId="77777777" w:rsidR="00925FBA" w:rsidRPr="000171AB" w:rsidRDefault="00925FBA" w:rsidP="00925FBA">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267.009</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15.485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0E6CBFF4" w14:textId="77777777" w:rsidR="00925FBA" w:rsidRDefault="00925FBA" w:rsidP="00925FBA">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156.708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6.417</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7D0CAF0E" w14:textId="77777777" w:rsidR="00925FBA" w:rsidRDefault="00925FBA" w:rsidP="00925FBA">
      <w:pPr>
        <w:pStyle w:val="NormalWeb"/>
        <w:shd w:val="clear" w:color="auto" w:fill="FFFFFF"/>
        <w:spacing w:before="0" w:after="0"/>
        <w:jc w:val="center"/>
        <w:rPr>
          <w:rFonts w:ascii="Arial" w:hAnsi="Arial" w:cs="Arial"/>
          <w:lang w:val="pt-BR"/>
        </w:rPr>
      </w:pPr>
    </w:p>
    <w:p w14:paraId="6AA4ADDC" w14:textId="77777777" w:rsidR="00925FBA" w:rsidRDefault="00925FBA" w:rsidP="00925FBA">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925FBA" w14:paraId="11E654DD" w14:textId="77777777" w:rsidTr="00E54639">
        <w:trPr>
          <w:jc w:val="center"/>
        </w:trPr>
        <w:tc>
          <w:tcPr>
            <w:tcW w:w="2432" w:type="dxa"/>
            <w:vAlign w:val="center"/>
          </w:tcPr>
          <w:p w14:paraId="4AAEC1D7" w14:textId="77777777" w:rsidR="00925FBA" w:rsidRDefault="00925FBA" w:rsidP="00E54639">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2D4F24AE" w14:textId="77777777" w:rsidR="00925FBA" w:rsidRDefault="00925FBA" w:rsidP="00E54639">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503EFD4E" w14:textId="77777777" w:rsidR="00925FBA" w:rsidRDefault="00925FBA" w:rsidP="00E54639">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1B8867DD" w14:textId="77777777" w:rsidR="00925FBA" w:rsidRDefault="00925FBA" w:rsidP="00E54639">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5B054A8C" w14:textId="77777777" w:rsidR="00925FBA" w:rsidRDefault="00925FBA" w:rsidP="00E54639">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509BEB6" w14:textId="77777777" w:rsidR="00925FBA" w:rsidRDefault="00925FBA" w:rsidP="00E54639">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925FBA" w14:paraId="16717F86" w14:textId="77777777" w:rsidTr="00E54639">
        <w:trPr>
          <w:jc w:val="center"/>
        </w:trPr>
        <w:tc>
          <w:tcPr>
            <w:tcW w:w="2432" w:type="dxa"/>
            <w:vAlign w:val="bottom"/>
          </w:tcPr>
          <w:p w14:paraId="4C5268CB" w14:textId="77777777" w:rsidR="00925FBA" w:rsidRDefault="00925FBA" w:rsidP="00E54639">
            <w:pPr>
              <w:jc w:val="center"/>
              <w:rPr>
                <w:rFonts w:ascii="Arial" w:hAnsi="Arial" w:cs="Arial"/>
                <w:sz w:val="20"/>
                <w:szCs w:val="20"/>
                <w:lang w:val="ro-RO"/>
              </w:rPr>
            </w:pPr>
            <w:r>
              <w:rPr>
                <w:rFonts w:ascii="Arial" w:hAnsi="Arial" w:cs="Arial"/>
                <w:sz w:val="20"/>
                <w:szCs w:val="20"/>
              </w:rPr>
              <w:t>BRAŞOV</w:t>
            </w:r>
          </w:p>
        </w:tc>
        <w:tc>
          <w:tcPr>
            <w:tcW w:w="864" w:type="dxa"/>
            <w:vAlign w:val="bottom"/>
          </w:tcPr>
          <w:p w14:paraId="108B0AAB" w14:textId="77777777" w:rsidR="00925FBA" w:rsidRDefault="00925FBA" w:rsidP="00E54639">
            <w:pPr>
              <w:jc w:val="center"/>
              <w:rPr>
                <w:rFonts w:ascii="Arial" w:hAnsi="Arial" w:cs="Arial"/>
                <w:sz w:val="20"/>
                <w:szCs w:val="20"/>
                <w:lang w:val="ro-RO"/>
              </w:rPr>
            </w:pPr>
            <w:r>
              <w:rPr>
                <w:rFonts w:ascii="Arial" w:hAnsi="Arial" w:cs="Arial"/>
                <w:sz w:val="20"/>
                <w:szCs w:val="20"/>
              </w:rPr>
              <w:t>BV</w:t>
            </w:r>
          </w:p>
        </w:tc>
        <w:tc>
          <w:tcPr>
            <w:tcW w:w="1370" w:type="dxa"/>
            <w:vAlign w:val="bottom"/>
          </w:tcPr>
          <w:p w14:paraId="4124EA35" w14:textId="77777777" w:rsidR="00925FBA" w:rsidRDefault="00925FBA" w:rsidP="00E54639">
            <w:pPr>
              <w:jc w:val="center"/>
              <w:rPr>
                <w:rFonts w:ascii="Arial" w:hAnsi="Arial" w:cs="Arial"/>
                <w:sz w:val="20"/>
                <w:szCs w:val="20"/>
                <w:lang w:val="ro-RO"/>
              </w:rPr>
            </w:pPr>
            <w:r>
              <w:rPr>
                <w:rFonts w:ascii="Arial" w:hAnsi="Arial" w:cs="Arial"/>
                <w:sz w:val="20"/>
                <w:szCs w:val="20"/>
              </w:rPr>
              <w:t>237589</w:t>
            </w:r>
          </w:p>
        </w:tc>
        <w:tc>
          <w:tcPr>
            <w:tcW w:w="1356" w:type="dxa"/>
          </w:tcPr>
          <w:p w14:paraId="4039D3E9" w14:textId="77777777" w:rsidR="00925FBA" w:rsidRPr="005B61BE" w:rsidRDefault="00925FBA" w:rsidP="00E54639">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058377A0" w14:textId="77777777" w:rsidR="00925FBA" w:rsidRDefault="00925FBA" w:rsidP="00E54639">
            <w:pPr>
              <w:suppressAutoHyphens w:val="0"/>
              <w:jc w:val="center"/>
              <w:rPr>
                <w:rFonts w:ascii="Arial" w:hAnsi="Arial" w:cs="Arial"/>
                <w:sz w:val="20"/>
                <w:szCs w:val="20"/>
                <w:lang w:val="ro-RO" w:eastAsia="ro-RO"/>
              </w:rPr>
            </w:pPr>
            <w:r>
              <w:rPr>
                <w:rFonts w:ascii="Arial" w:hAnsi="Arial" w:cs="Arial"/>
                <w:sz w:val="20"/>
                <w:szCs w:val="20"/>
              </w:rPr>
              <w:t>143646</w:t>
            </w:r>
          </w:p>
        </w:tc>
        <w:tc>
          <w:tcPr>
            <w:tcW w:w="1701" w:type="dxa"/>
          </w:tcPr>
          <w:p w14:paraId="1F90F0C5" w14:textId="77777777" w:rsidR="00925FBA" w:rsidRPr="00492178" w:rsidRDefault="00925FBA" w:rsidP="00E54639">
            <w:pPr>
              <w:jc w:val="center"/>
              <w:rPr>
                <w:rFonts w:ascii="Arial" w:hAnsi="Arial" w:cs="Arial"/>
                <w:sz w:val="20"/>
                <w:szCs w:val="20"/>
                <w:lang w:val="ro-RO"/>
              </w:rPr>
            </w:pPr>
            <w:r>
              <w:rPr>
                <w:rFonts w:ascii="Arial" w:hAnsi="Arial" w:cs="Arial"/>
                <w:sz w:val="20"/>
                <w:szCs w:val="20"/>
                <w:lang w:val="ro-RO"/>
              </w:rPr>
              <w:t>0</w:t>
            </w:r>
          </w:p>
        </w:tc>
      </w:tr>
      <w:tr w:rsidR="00925FBA" w14:paraId="24564053" w14:textId="77777777" w:rsidTr="00E54639">
        <w:trPr>
          <w:jc w:val="center"/>
        </w:trPr>
        <w:tc>
          <w:tcPr>
            <w:tcW w:w="2432" w:type="dxa"/>
            <w:vAlign w:val="bottom"/>
          </w:tcPr>
          <w:p w14:paraId="1B35F5DF" w14:textId="77777777" w:rsidR="00925FBA" w:rsidRDefault="00925FBA" w:rsidP="00E54639">
            <w:pPr>
              <w:jc w:val="center"/>
              <w:rPr>
                <w:rFonts w:ascii="Arial" w:hAnsi="Arial" w:cs="Arial"/>
                <w:sz w:val="20"/>
                <w:szCs w:val="20"/>
                <w:lang w:val="ro-RO"/>
              </w:rPr>
            </w:pPr>
            <w:r>
              <w:rPr>
                <w:rFonts w:ascii="Arial" w:hAnsi="Arial" w:cs="Arial"/>
                <w:sz w:val="20"/>
                <w:szCs w:val="20"/>
              </w:rPr>
              <w:t>CRISTIAN</w:t>
            </w:r>
          </w:p>
        </w:tc>
        <w:tc>
          <w:tcPr>
            <w:tcW w:w="864" w:type="dxa"/>
            <w:vAlign w:val="bottom"/>
          </w:tcPr>
          <w:p w14:paraId="00263CB7" w14:textId="77777777" w:rsidR="00925FBA" w:rsidRDefault="00925FBA" w:rsidP="00E54639">
            <w:pPr>
              <w:jc w:val="center"/>
              <w:rPr>
                <w:rFonts w:ascii="Arial" w:hAnsi="Arial" w:cs="Arial"/>
                <w:sz w:val="20"/>
                <w:szCs w:val="20"/>
                <w:lang w:val="ro-RO"/>
              </w:rPr>
            </w:pPr>
            <w:r>
              <w:rPr>
                <w:rFonts w:ascii="Arial" w:hAnsi="Arial" w:cs="Arial"/>
                <w:sz w:val="20"/>
                <w:szCs w:val="20"/>
              </w:rPr>
              <w:t>BV</w:t>
            </w:r>
          </w:p>
        </w:tc>
        <w:tc>
          <w:tcPr>
            <w:tcW w:w="1370" w:type="dxa"/>
            <w:vAlign w:val="bottom"/>
          </w:tcPr>
          <w:p w14:paraId="55F3DDA5" w14:textId="77777777" w:rsidR="00925FBA" w:rsidRDefault="00925FBA" w:rsidP="00E54639">
            <w:pPr>
              <w:jc w:val="center"/>
              <w:rPr>
                <w:rFonts w:ascii="Arial" w:hAnsi="Arial" w:cs="Arial"/>
                <w:sz w:val="20"/>
                <w:szCs w:val="20"/>
                <w:lang w:val="ro-RO"/>
              </w:rPr>
            </w:pPr>
            <w:r>
              <w:rPr>
                <w:rFonts w:ascii="Arial" w:hAnsi="Arial" w:cs="Arial"/>
                <w:sz w:val="20"/>
                <w:szCs w:val="20"/>
              </w:rPr>
              <w:t>6292</w:t>
            </w:r>
          </w:p>
        </w:tc>
        <w:tc>
          <w:tcPr>
            <w:tcW w:w="1356" w:type="dxa"/>
          </w:tcPr>
          <w:p w14:paraId="078AE062" w14:textId="77777777" w:rsidR="00925FBA" w:rsidRPr="005B61BE" w:rsidRDefault="00925FBA" w:rsidP="00E54639">
            <w:pPr>
              <w:jc w:val="center"/>
              <w:rPr>
                <w:rFonts w:ascii="Arial" w:hAnsi="Arial" w:cs="Arial"/>
                <w:sz w:val="20"/>
                <w:szCs w:val="20"/>
                <w:lang w:val="ro-RO"/>
              </w:rPr>
            </w:pPr>
            <w:r>
              <w:rPr>
                <w:rFonts w:ascii="Arial" w:hAnsi="Arial" w:cs="Arial"/>
                <w:sz w:val="20"/>
                <w:szCs w:val="20"/>
                <w:lang w:val="ro-RO"/>
              </w:rPr>
              <w:t>3705</w:t>
            </w:r>
          </w:p>
        </w:tc>
        <w:tc>
          <w:tcPr>
            <w:tcW w:w="1701" w:type="dxa"/>
            <w:vAlign w:val="bottom"/>
          </w:tcPr>
          <w:p w14:paraId="75CEBE81" w14:textId="77777777" w:rsidR="00925FBA" w:rsidRDefault="00925FBA" w:rsidP="00E54639">
            <w:pPr>
              <w:suppressAutoHyphens w:val="0"/>
              <w:jc w:val="center"/>
              <w:rPr>
                <w:rFonts w:ascii="Arial" w:hAnsi="Arial" w:cs="Arial"/>
                <w:sz w:val="20"/>
                <w:szCs w:val="20"/>
                <w:lang w:val="ro-RO" w:eastAsia="ro-RO"/>
              </w:rPr>
            </w:pPr>
            <w:r>
              <w:rPr>
                <w:rFonts w:ascii="Arial" w:hAnsi="Arial" w:cs="Arial"/>
                <w:sz w:val="20"/>
                <w:szCs w:val="20"/>
              </w:rPr>
              <w:t>2561</w:t>
            </w:r>
          </w:p>
        </w:tc>
        <w:tc>
          <w:tcPr>
            <w:tcW w:w="1701" w:type="dxa"/>
          </w:tcPr>
          <w:p w14:paraId="176F4FD4" w14:textId="77777777" w:rsidR="00925FBA" w:rsidRPr="00492178" w:rsidRDefault="00925FBA" w:rsidP="00E54639">
            <w:pPr>
              <w:jc w:val="center"/>
              <w:rPr>
                <w:rFonts w:ascii="Arial" w:hAnsi="Arial" w:cs="Arial"/>
                <w:sz w:val="20"/>
                <w:szCs w:val="20"/>
                <w:lang w:val="ro-RO"/>
              </w:rPr>
            </w:pPr>
            <w:r>
              <w:rPr>
                <w:rFonts w:ascii="Arial" w:hAnsi="Arial" w:cs="Arial"/>
                <w:sz w:val="20"/>
                <w:szCs w:val="20"/>
                <w:lang w:val="ro-RO"/>
              </w:rPr>
              <w:t>1381</w:t>
            </w:r>
          </w:p>
        </w:tc>
      </w:tr>
      <w:tr w:rsidR="00925FBA" w14:paraId="5C736970" w14:textId="77777777" w:rsidTr="00E54639">
        <w:trPr>
          <w:jc w:val="center"/>
        </w:trPr>
        <w:tc>
          <w:tcPr>
            <w:tcW w:w="2432" w:type="dxa"/>
            <w:vAlign w:val="bottom"/>
          </w:tcPr>
          <w:p w14:paraId="1BEE6E7F" w14:textId="77777777" w:rsidR="00925FBA" w:rsidRDefault="00925FBA" w:rsidP="00E54639">
            <w:pPr>
              <w:jc w:val="center"/>
              <w:rPr>
                <w:rFonts w:ascii="Arial" w:hAnsi="Arial" w:cs="Arial"/>
                <w:sz w:val="20"/>
                <w:szCs w:val="20"/>
                <w:lang w:val="ro-RO"/>
              </w:rPr>
            </w:pPr>
            <w:r>
              <w:rPr>
                <w:rFonts w:ascii="Arial" w:hAnsi="Arial" w:cs="Arial"/>
                <w:sz w:val="20"/>
                <w:szCs w:val="20"/>
              </w:rPr>
              <w:t>GHIMBAV</w:t>
            </w:r>
          </w:p>
        </w:tc>
        <w:tc>
          <w:tcPr>
            <w:tcW w:w="864" w:type="dxa"/>
            <w:vAlign w:val="bottom"/>
          </w:tcPr>
          <w:p w14:paraId="2511B669" w14:textId="77777777" w:rsidR="00925FBA" w:rsidRDefault="00925FBA" w:rsidP="00E54639">
            <w:pPr>
              <w:jc w:val="center"/>
              <w:rPr>
                <w:rFonts w:ascii="Arial" w:hAnsi="Arial" w:cs="Arial"/>
                <w:sz w:val="20"/>
                <w:szCs w:val="20"/>
                <w:lang w:val="ro-RO"/>
              </w:rPr>
            </w:pPr>
            <w:r>
              <w:rPr>
                <w:rFonts w:ascii="Arial" w:hAnsi="Arial" w:cs="Arial"/>
                <w:sz w:val="20"/>
                <w:szCs w:val="20"/>
              </w:rPr>
              <w:t>BV</w:t>
            </w:r>
          </w:p>
        </w:tc>
        <w:tc>
          <w:tcPr>
            <w:tcW w:w="1370" w:type="dxa"/>
            <w:vAlign w:val="bottom"/>
          </w:tcPr>
          <w:p w14:paraId="338F9D6E" w14:textId="77777777" w:rsidR="00925FBA" w:rsidRDefault="00925FBA" w:rsidP="00E54639">
            <w:pPr>
              <w:jc w:val="center"/>
              <w:rPr>
                <w:rFonts w:ascii="Arial" w:hAnsi="Arial" w:cs="Arial"/>
                <w:sz w:val="20"/>
                <w:szCs w:val="20"/>
                <w:lang w:val="ro-RO"/>
              </w:rPr>
            </w:pPr>
            <w:r>
              <w:rPr>
                <w:rFonts w:ascii="Arial" w:hAnsi="Arial" w:cs="Arial"/>
                <w:sz w:val="20"/>
                <w:szCs w:val="20"/>
              </w:rPr>
              <w:t>7208</w:t>
            </w:r>
          </w:p>
        </w:tc>
        <w:tc>
          <w:tcPr>
            <w:tcW w:w="1356" w:type="dxa"/>
          </w:tcPr>
          <w:p w14:paraId="27976326" w14:textId="77777777" w:rsidR="00925FBA" w:rsidRPr="005B61BE" w:rsidRDefault="00925FBA" w:rsidP="00E54639">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75C368A4" w14:textId="77777777" w:rsidR="00925FBA" w:rsidRDefault="00925FBA" w:rsidP="00E54639">
            <w:pPr>
              <w:suppressAutoHyphens w:val="0"/>
              <w:jc w:val="center"/>
              <w:rPr>
                <w:rFonts w:ascii="Arial" w:hAnsi="Arial" w:cs="Arial"/>
                <w:sz w:val="20"/>
                <w:szCs w:val="20"/>
                <w:lang w:val="ro-RO" w:eastAsia="ro-RO"/>
              </w:rPr>
            </w:pPr>
            <w:r>
              <w:rPr>
                <w:rFonts w:ascii="Arial" w:hAnsi="Arial" w:cs="Arial"/>
                <w:sz w:val="20"/>
                <w:szCs w:val="20"/>
              </w:rPr>
              <w:t>3722</w:t>
            </w:r>
          </w:p>
        </w:tc>
        <w:tc>
          <w:tcPr>
            <w:tcW w:w="1701" w:type="dxa"/>
          </w:tcPr>
          <w:p w14:paraId="6492527D" w14:textId="77777777" w:rsidR="00925FBA" w:rsidRPr="00492178" w:rsidRDefault="00925FBA" w:rsidP="00E54639">
            <w:pPr>
              <w:jc w:val="center"/>
              <w:rPr>
                <w:rFonts w:ascii="Arial" w:hAnsi="Arial" w:cs="Arial"/>
                <w:sz w:val="20"/>
                <w:szCs w:val="20"/>
                <w:lang w:val="ro-RO"/>
              </w:rPr>
            </w:pPr>
            <w:r>
              <w:rPr>
                <w:rFonts w:ascii="Arial" w:hAnsi="Arial" w:cs="Arial"/>
                <w:sz w:val="20"/>
                <w:szCs w:val="20"/>
                <w:lang w:val="ro-RO"/>
              </w:rPr>
              <w:t>0</w:t>
            </w:r>
          </w:p>
        </w:tc>
      </w:tr>
      <w:tr w:rsidR="00925FBA" w14:paraId="4A1F9B33" w14:textId="77777777" w:rsidTr="00E54639">
        <w:trPr>
          <w:jc w:val="center"/>
        </w:trPr>
        <w:tc>
          <w:tcPr>
            <w:tcW w:w="2432" w:type="dxa"/>
            <w:vAlign w:val="bottom"/>
          </w:tcPr>
          <w:p w14:paraId="52A0DA55" w14:textId="77777777" w:rsidR="00925FBA" w:rsidRDefault="00925FBA" w:rsidP="00E54639">
            <w:pPr>
              <w:jc w:val="center"/>
              <w:rPr>
                <w:rFonts w:ascii="Arial" w:hAnsi="Arial" w:cs="Arial"/>
                <w:sz w:val="20"/>
                <w:szCs w:val="20"/>
                <w:lang w:val="ro-RO"/>
              </w:rPr>
            </w:pPr>
            <w:r>
              <w:rPr>
                <w:rFonts w:ascii="Arial" w:hAnsi="Arial" w:cs="Arial"/>
                <w:sz w:val="20"/>
                <w:szCs w:val="20"/>
              </w:rPr>
              <w:t>RÂŞNOV</w:t>
            </w:r>
          </w:p>
        </w:tc>
        <w:tc>
          <w:tcPr>
            <w:tcW w:w="864" w:type="dxa"/>
            <w:vAlign w:val="bottom"/>
          </w:tcPr>
          <w:p w14:paraId="7FE4D740" w14:textId="77777777" w:rsidR="00925FBA" w:rsidRDefault="00925FBA" w:rsidP="00E54639">
            <w:pPr>
              <w:jc w:val="center"/>
              <w:rPr>
                <w:rFonts w:ascii="Arial" w:hAnsi="Arial" w:cs="Arial"/>
                <w:sz w:val="20"/>
                <w:szCs w:val="20"/>
                <w:lang w:val="ro-RO"/>
              </w:rPr>
            </w:pPr>
            <w:r>
              <w:rPr>
                <w:rFonts w:ascii="Arial" w:hAnsi="Arial" w:cs="Arial"/>
                <w:sz w:val="20"/>
                <w:szCs w:val="20"/>
              </w:rPr>
              <w:t>BV</w:t>
            </w:r>
          </w:p>
        </w:tc>
        <w:tc>
          <w:tcPr>
            <w:tcW w:w="1370" w:type="dxa"/>
            <w:vAlign w:val="bottom"/>
          </w:tcPr>
          <w:p w14:paraId="0922B36E" w14:textId="77777777" w:rsidR="00925FBA" w:rsidRDefault="00925FBA" w:rsidP="00E54639">
            <w:pPr>
              <w:jc w:val="center"/>
              <w:rPr>
                <w:rFonts w:ascii="Arial" w:hAnsi="Arial" w:cs="Arial"/>
                <w:sz w:val="20"/>
                <w:szCs w:val="20"/>
                <w:lang w:val="ro-RO"/>
              </w:rPr>
            </w:pPr>
            <w:r>
              <w:rPr>
                <w:rFonts w:ascii="Arial" w:hAnsi="Arial" w:cs="Arial"/>
                <w:sz w:val="20"/>
                <w:szCs w:val="20"/>
              </w:rPr>
              <w:t>15920</w:t>
            </w:r>
          </w:p>
        </w:tc>
        <w:tc>
          <w:tcPr>
            <w:tcW w:w="1356" w:type="dxa"/>
          </w:tcPr>
          <w:p w14:paraId="134A3C22" w14:textId="77777777" w:rsidR="00925FBA" w:rsidRPr="005B61BE" w:rsidRDefault="00925FBA" w:rsidP="00E54639">
            <w:pPr>
              <w:jc w:val="center"/>
              <w:rPr>
                <w:rFonts w:ascii="Arial" w:hAnsi="Arial" w:cs="Arial"/>
                <w:sz w:val="20"/>
                <w:szCs w:val="20"/>
                <w:lang w:val="ro-RO"/>
              </w:rPr>
            </w:pPr>
            <w:r>
              <w:rPr>
                <w:rFonts w:ascii="Arial" w:hAnsi="Arial" w:cs="Arial"/>
                <w:sz w:val="20"/>
                <w:szCs w:val="20"/>
                <w:lang w:val="ro-RO"/>
              </w:rPr>
              <w:t>11780</w:t>
            </w:r>
          </w:p>
        </w:tc>
        <w:tc>
          <w:tcPr>
            <w:tcW w:w="1701" w:type="dxa"/>
            <w:vAlign w:val="bottom"/>
          </w:tcPr>
          <w:p w14:paraId="21F1AE88" w14:textId="77777777" w:rsidR="00925FBA" w:rsidRDefault="00925FBA" w:rsidP="00E54639">
            <w:pPr>
              <w:suppressAutoHyphens w:val="0"/>
              <w:jc w:val="center"/>
              <w:rPr>
                <w:rFonts w:ascii="Arial" w:hAnsi="Arial" w:cs="Arial"/>
                <w:sz w:val="20"/>
                <w:szCs w:val="20"/>
                <w:lang w:val="ro-RO" w:eastAsia="ro-RO"/>
              </w:rPr>
            </w:pPr>
            <w:r>
              <w:rPr>
                <w:rFonts w:ascii="Arial" w:hAnsi="Arial" w:cs="Arial"/>
                <w:sz w:val="20"/>
                <w:szCs w:val="20"/>
              </w:rPr>
              <w:t>6779</w:t>
            </w:r>
          </w:p>
        </w:tc>
        <w:tc>
          <w:tcPr>
            <w:tcW w:w="1701" w:type="dxa"/>
          </w:tcPr>
          <w:p w14:paraId="4FC16A80" w14:textId="77777777" w:rsidR="00925FBA" w:rsidRPr="00492178" w:rsidRDefault="00925FBA" w:rsidP="00E54639">
            <w:pPr>
              <w:jc w:val="center"/>
              <w:rPr>
                <w:rFonts w:ascii="Arial" w:hAnsi="Arial" w:cs="Arial"/>
                <w:sz w:val="20"/>
                <w:szCs w:val="20"/>
                <w:lang w:val="ro-RO"/>
              </w:rPr>
            </w:pPr>
            <w:r>
              <w:rPr>
                <w:rFonts w:ascii="Arial" w:hAnsi="Arial" w:cs="Arial"/>
                <w:sz w:val="20"/>
                <w:szCs w:val="20"/>
                <w:lang w:val="ro-RO"/>
              </w:rPr>
              <w:t>5036</w:t>
            </w:r>
          </w:p>
        </w:tc>
      </w:tr>
      <w:tr w:rsidR="00925FBA" w14:paraId="3D7E5B3E" w14:textId="77777777" w:rsidTr="00E54639">
        <w:trPr>
          <w:jc w:val="center"/>
        </w:trPr>
        <w:tc>
          <w:tcPr>
            <w:tcW w:w="2432" w:type="dxa"/>
            <w:vAlign w:val="center"/>
          </w:tcPr>
          <w:p w14:paraId="3991C02E" w14:textId="77777777" w:rsidR="00925FBA" w:rsidRDefault="00925FBA" w:rsidP="00E54639">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27867795" w14:textId="77777777" w:rsidR="00925FBA" w:rsidRDefault="00925FBA" w:rsidP="00E54639">
            <w:pPr>
              <w:jc w:val="center"/>
              <w:rPr>
                <w:rFonts w:ascii="Arial" w:hAnsi="Arial" w:cs="Arial"/>
                <w:b/>
                <w:bCs/>
                <w:sz w:val="20"/>
                <w:szCs w:val="20"/>
                <w:lang w:val="ro-RO"/>
              </w:rPr>
            </w:pPr>
          </w:p>
        </w:tc>
        <w:tc>
          <w:tcPr>
            <w:tcW w:w="1370" w:type="dxa"/>
            <w:vAlign w:val="center"/>
          </w:tcPr>
          <w:p w14:paraId="6CA664EB" w14:textId="77777777" w:rsidR="00925FBA" w:rsidRDefault="00925FBA" w:rsidP="00E54639">
            <w:pPr>
              <w:jc w:val="center"/>
              <w:rPr>
                <w:rFonts w:ascii="Arial" w:hAnsi="Arial" w:cs="Arial"/>
                <w:b/>
                <w:bCs/>
                <w:sz w:val="20"/>
                <w:szCs w:val="20"/>
                <w:lang w:val="ro-RO"/>
              </w:rPr>
            </w:pPr>
            <w:r>
              <w:rPr>
                <w:rFonts w:ascii="Arial" w:hAnsi="Arial" w:cs="Arial"/>
                <w:b/>
                <w:bCs/>
                <w:sz w:val="20"/>
                <w:szCs w:val="20"/>
                <w:lang w:val="ro-RO"/>
              </w:rPr>
              <w:t>267009</w:t>
            </w:r>
          </w:p>
        </w:tc>
        <w:tc>
          <w:tcPr>
            <w:tcW w:w="1356" w:type="dxa"/>
          </w:tcPr>
          <w:p w14:paraId="467A8AC0" w14:textId="77777777" w:rsidR="00925FBA" w:rsidRPr="005B61BE" w:rsidRDefault="00925FBA" w:rsidP="00E54639">
            <w:pPr>
              <w:jc w:val="center"/>
              <w:rPr>
                <w:rFonts w:ascii="Arial" w:hAnsi="Arial" w:cs="Arial"/>
                <w:b/>
                <w:bCs/>
                <w:sz w:val="20"/>
                <w:szCs w:val="20"/>
                <w:lang w:val="ro-RO"/>
              </w:rPr>
            </w:pPr>
            <w:r>
              <w:rPr>
                <w:rFonts w:ascii="Arial" w:hAnsi="Arial" w:cs="Arial"/>
                <w:b/>
                <w:bCs/>
                <w:sz w:val="20"/>
                <w:szCs w:val="20"/>
                <w:lang w:val="ro-RO"/>
              </w:rPr>
              <w:t>15485</w:t>
            </w:r>
          </w:p>
        </w:tc>
        <w:tc>
          <w:tcPr>
            <w:tcW w:w="1701" w:type="dxa"/>
            <w:vAlign w:val="center"/>
          </w:tcPr>
          <w:p w14:paraId="6629B97F" w14:textId="77777777" w:rsidR="00925FBA" w:rsidRDefault="00925FBA" w:rsidP="00E54639">
            <w:pPr>
              <w:jc w:val="center"/>
              <w:rPr>
                <w:rFonts w:ascii="Arial" w:hAnsi="Arial" w:cs="Arial"/>
                <w:b/>
                <w:bCs/>
                <w:sz w:val="20"/>
                <w:szCs w:val="20"/>
                <w:lang w:val="ro-RO"/>
              </w:rPr>
            </w:pPr>
            <w:r>
              <w:rPr>
                <w:rFonts w:ascii="Arial" w:hAnsi="Arial" w:cs="Arial"/>
                <w:b/>
                <w:bCs/>
                <w:sz w:val="20"/>
                <w:szCs w:val="20"/>
                <w:lang w:val="ro-RO"/>
              </w:rPr>
              <w:t>156708</w:t>
            </w:r>
          </w:p>
        </w:tc>
        <w:tc>
          <w:tcPr>
            <w:tcW w:w="1701" w:type="dxa"/>
          </w:tcPr>
          <w:p w14:paraId="69BE1D7E" w14:textId="77777777" w:rsidR="00925FBA" w:rsidRPr="005B61BE" w:rsidRDefault="00925FBA" w:rsidP="00E54639">
            <w:pPr>
              <w:jc w:val="center"/>
              <w:rPr>
                <w:rFonts w:ascii="Arial" w:hAnsi="Arial" w:cs="Arial"/>
                <w:b/>
                <w:bCs/>
                <w:sz w:val="20"/>
                <w:szCs w:val="20"/>
                <w:lang w:val="ro-RO"/>
              </w:rPr>
            </w:pPr>
            <w:r>
              <w:rPr>
                <w:rFonts w:ascii="Arial" w:hAnsi="Arial" w:cs="Arial"/>
                <w:b/>
                <w:bCs/>
                <w:sz w:val="20"/>
                <w:szCs w:val="20"/>
                <w:lang w:val="ro-RO"/>
              </w:rPr>
              <w:t>6417</w:t>
            </w:r>
          </w:p>
        </w:tc>
      </w:tr>
    </w:tbl>
    <w:p w14:paraId="337F25A7" w14:textId="77777777" w:rsidR="00925FBA" w:rsidRDefault="00925FBA" w:rsidP="00925FBA">
      <w:pPr>
        <w:jc w:val="both"/>
        <w:rPr>
          <w:rFonts w:ascii="Arial" w:hAnsi="Arial" w:cs="Arial"/>
          <w:sz w:val="28"/>
          <w:szCs w:val="28"/>
          <w:lang w:val="ro-RO"/>
        </w:rPr>
      </w:pPr>
    </w:p>
    <w:p w14:paraId="2FD44020" w14:textId="77777777" w:rsidR="00925FBA" w:rsidRPr="004C4798" w:rsidRDefault="00925FBA" w:rsidP="00925FBA">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lastRenderedPageBreak/>
        <w:t>Clima</w:t>
      </w:r>
      <w:proofErr w:type="spellEnd"/>
    </w:p>
    <w:p w14:paraId="7CACD7E6" w14:textId="77777777" w:rsidR="00925FBA" w:rsidRDefault="00925FBA" w:rsidP="00925FBA">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0DE38F50" w14:textId="77777777" w:rsidR="00925FBA" w:rsidRDefault="00925FBA" w:rsidP="00925FBA">
      <w:pPr>
        <w:suppressAutoHyphens w:val="0"/>
        <w:autoSpaceDE w:val="0"/>
        <w:autoSpaceDN w:val="0"/>
        <w:adjustRightInd w:val="0"/>
        <w:jc w:val="both"/>
        <w:rPr>
          <w:rFonts w:ascii="Arial" w:hAnsi="Arial" w:cs="Arial"/>
          <w:lang w:eastAsia="en-US"/>
        </w:rPr>
      </w:pPr>
    </w:p>
    <w:p w14:paraId="6DFDB42B" w14:textId="77777777" w:rsidR="00925FBA" w:rsidRPr="004C4798" w:rsidRDefault="00925FBA" w:rsidP="00925FBA">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925FBA" w:rsidRPr="00E574C0" w14:paraId="42D0CA4F" w14:textId="77777777" w:rsidTr="00E54639">
        <w:trPr>
          <w:jc w:val="center"/>
        </w:trPr>
        <w:tc>
          <w:tcPr>
            <w:tcW w:w="3284" w:type="dxa"/>
          </w:tcPr>
          <w:p w14:paraId="38F5DA18" w14:textId="77777777" w:rsidR="00925FBA" w:rsidRPr="00E574C0" w:rsidRDefault="00925FBA" w:rsidP="00E54639">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ABCA9F4" w14:textId="77777777" w:rsidR="00925FBA" w:rsidRPr="00E574C0" w:rsidRDefault="00925FBA" w:rsidP="00E54639">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925FBA" w:rsidRPr="00E574C0" w14:paraId="2928C303" w14:textId="77777777" w:rsidTr="00E54639">
        <w:trPr>
          <w:jc w:val="center"/>
        </w:trPr>
        <w:tc>
          <w:tcPr>
            <w:tcW w:w="3284" w:type="dxa"/>
          </w:tcPr>
          <w:p w14:paraId="5EEE1C47" w14:textId="77777777" w:rsidR="00925FBA" w:rsidRPr="00E574C0" w:rsidRDefault="00925FBA" w:rsidP="00E54639">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6FBFB8FD" w14:textId="77777777" w:rsidR="00925FBA" w:rsidRPr="00E574C0" w:rsidRDefault="00925FBA" w:rsidP="00E54639">
            <w:pPr>
              <w:jc w:val="center"/>
              <w:rPr>
                <w:rFonts w:ascii="Arial" w:hAnsi="Arial" w:cs="Arial"/>
                <w:sz w:val="20"/>
                <w:szCs w:val="20"/>
                <w:lang w:val="ro-RO"/>
              </w:rPr>
            </w:pPr>
            <w:r>
              <w:rPr>
                <w:rFonts w:ascii="Arial" w:hAnsi="Arial" w:cs="Arial"/>
                <w:sz w:val="20"/>
                <w:szCs w:val="20"/>
                <w:lang w:val="ro-RO"/>
              </w:rPr>
              <w:t>10</w:t>
            </w:r>
          </w:p>
        </w:tc>
      </w:tr>
      <w:tr w:rsidR="00925FBA" w:rsidRPr="00E574C0" w14:paraId="6B60DA7D" w14:textId="77777777" w:rsidTr="00E54639">
        <w:trPr>
          <w:jc w:val="center"/>
        </w:trPr>
        <w:tc>
          <w:tcPr>
            <w:tcW w:w="3284" w:type="dxa"/>
          </w:tcPr>
          <w:p w14:paraId="1BCE22BC" w14:textId="77777777" w:rsidR="00925FBA" w:rsidRPr="00E574C0" w:rsidRDefault="00925FBA" w:rsidP="00E54639">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4E173534" w14:textId="77777777" w:rsidR="00925FBA" w:rsidRPr="00E574C0" w:rsidRDefault="00925FBA" w:rsidP="00E54639">
            <w:pPr>
              <w:jc w:val="center"/>
              <w:rPr>
                <w:rFonts w:ascii="Arial" w:hAnsi="Arial" w:cs="Arial"/>
                <w:sz w:val="20"/>
                <w:szCs w:val="20"/>
                <w:lang w:val="ro-RO"/>
              </w:rPr>
            </w:pPr>
            <w:r>
              <w:rPr>
                <w:rFonts w:ascii="Arial" w:hAnsi="Arial" w:cs="Arial"/>
                <w:sz w:val="20"/>
                <w:szCs w:val="20"/>
                <w:lang w:val="ro-RO"/>
              </w:rPr>
              <w:t>70</w:t>
            </w:r>
          </w:p>
        </w:tc>
      </w:tr>
      <w:tr w:rsidR="00925FBA" w:rsidRPr="00E574C0" w14:paraId="50F5D1E9" w14:textId="77777777" w:rsidTr="00E54639">
        <w:trPr>
          <w:jc w:val="center"/>
        </w:trPr>
        <w:tc>
          <w:tcPr>
            <w:tcW w:w="3284" w:type="dxa"/>
          </w:tcPr>
          <w:p w14:paraId="7DAADC00" w14:textId="77777777" w:rsidR="00925FBA" w:rsidRPr="00E574C0" w:rsidRDefault="00925FBA" w:rsidP="00E54639">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EC6F01A" w14:textId="77777777" w:rsidR="00925FBA" w:rsidRPr="00E574C0" w:rsidRDefault="00925FBA" w:rsidP="00E54639">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0182C7E4" w14:textId="77777777" w:rsidR="00925FBA" w:rsidRPr="00FB2E1D" w:rsidRDefault="00925FBA" w:rsidP="00925FBA">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6F8F476D" w:rsidR="00DF458B" w:rsidRDefault="00DF458B">
      <w:pPr>
        <w:suppressAutoHyphens w:val="0"/>
        <w:rPr>
          <w:rFonts w:ascii="Arial" w:eastAsia="Arial Unicode MS" w:hAnsi="Arial" w:cs="Arial"/>
          <w:b/>
          <w:bCs/>
          <w:color w:val="000000"/>
          <w:sz w:val="28"/>
          <w:szCs w:val="28"/>
          <w:lang w:val="ro-RO"/>
        </w:rPr>
      </w:pPr>
    </w:p>
    <w:p w14:paraId="07CC88D1"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5E4F446C" w:rsidR="00F83FB7" w:rsidRDefault="00F83FB7">
      <w:pPr>
        <w:suppressAutoHyphens w:val="0"/>
        <w:rPr>
          <w:rFonts w:ascii="Arial" w:hAnsi="Arial" w:cs="Arial"/>
          <w:b/>
          <w:bCs/>
          <w:color w:val="000000"/>
          <w:lang w:val="ro-RO"/>
        </w:rPr>
      </w:pPr>
    </w:p>
    <w:p w14:paraId="13B7C8A7" w14:textId="4162B380" w:rsidR="00925FBA" w:rsidRDefault="00925FBA">
      <w:pPr>
        <w:suppressAutoHyphens w:val="0"/>
        <w:rPr>
          <w:rFonts w:ascii="Arial" w:hAnsi="Arial" w:cs="Arial"/>
          <w:b/>
          <w:bCs/>
          <w:color w:val="000000"/>
          <w:lang w:val="ro-RO"/>
        </w:rPr>
      </w:pPr>
      <w:r>
        <w:rPr>
          <w:rFonts w:ascii="Arial" w:hAnsi="Arial" w:cs="Arial"/>
          <w:b/>
          <w:bCs/>
          <w:color w:val="000000"/>
          <w:lang w:val="ro-RO"/>
        </w:rPr>
        <w:br w:type="page"/>
      </w:r>
    </w:p>
    <w:p w14:paraId="028D1FAD"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5972DAA9"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636FC2">
        <w:rPr>
          <w:rFonts w:ascii="Arial" w:hAnsi="Arial" w:cs="Arial"/>
          <w:b/>
          <w:lang w:eastAsia="en-US"/>
        </w:rPr>
        <w:t>7</w:t>
      </w:r>
      <w:r w:rsidR="00F756E4">
        <w:rPr>
          <w:rFonts w:ascii="Arial" w:hAnsi="Arial" w:cs="Arial"/>
          <w:b/>
          <w:lang w:eastAsia="en-US"/>
        </w:rPr>
        <w:t>3</w:t>
      </w:r>
      <w:r w:rsidR="00E8178C" w:rsidRPr="0052391B">
        <w:rPr>
          <w:rFonts w:ascii="Arial" w:hAnsi="Arial" w:cs="Arial"/>
          <w:b/>
          <w:lang w:eastAsia="en-US"/>
        </w:rPr>
        <w:t xml:space="preserve"> km </w:t>
      </w:r>
      <w:r w:rsidR="00925FBA">
        <w:rPr>
          <w:rFonts w:ascii="Arial" w:hAnsi="Arial" w:cs="Arial"/>
          <w:b/>
          <w:lang w:eastAsia="en-US"/>
        </w:rPr>
        <w:t>118</w:t>
      </w:r>
      <w:r w:rsidR="00E826AE" w:rsidRPr="0052391B">
        <w:rPr>
          <w:rFonts w:ascii="Arial" w:hAnsi="Arial" w:cs="Arial"/>
          <w:b/>
          <w:lang w:eastAsia="en-US"/>
        </w:rPr>
        <w:t>+</w:t>
      </w:r>
      <w:r w:rsidR="00925FBA">
        <w:rPr>
          <w:rFonts w:ascii="Arial" w:hAnsi="Arial" w:cs="Arial"/>
          <w:b/>
          <w:lang w:eastAsia="en-US"/>
        </w:rPr>
        <w:t>797</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925FBA">
        <w:rPr>
          <w:rFonts w:ascii="Arial" w:hAnsi="Arial" w:cs="Arial"/>
          <w:b/>
          <w:lang w:eastAsia="en-US"/>
        </w:rPr>
        <w:t>130</w:t>
      </w:r>
      <w:r w:rsidR="00E8178C" w:rsidRPr="0052391B">
        <w:rPr>
          <w:rFonts w:ascii="Arial" w:hAnsi="Arial" w:cs="Arial"/>
          <w:b/>
          <w:lang w:eastAsia="en-US"/>
        </w:rPr>
        <w:t>+</w:t>
      </w:r>
      <w:r w:rsidR="00925FBA">
        <w:rPr>
          <w:rFonts w:ascii="Arial" w:hAnsi="Arial" w:cs="Arial"/>
          <w:b/>
          <w:lang w:eastAsia="en-US"/>
        </w:rPr>
        <w:t>9</w:t>
      </w:r>
      <w:r w:rsidR="00157BC4">
        <w:rPr>
          <w:rFonts w:ascii="Arial" w:hAnsi="Arial" w:cs="Arial"/>
          <w:b/>
          <w:lang w:eastAsia="en-US"/>
        </w:rPr>
        <w:t>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 xml:space="preserve">şi </w:t>
      </w:r>
      <w:r w:rsidR="00125C33" w:rsidRPr="00CC511B">
        <w:rPr>
          <w:rFonts w:ascii="Arial" w:hAnsi="Arial" w:cs="Arial"/>
          <w:color w:val="000000"/>
          <w:lang w:val="ro-RO"/>
        </w:rPr>
        <w:lastRenderedPageBreak/>
        <w:t>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3F0B5AF5" w14:textId="3BB80CB5"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636FC2">
        <w:rPr>
          <w:rFonts w:ascii="Arial" w:hAnsi="Arial" w:cs="Arial"/>
          <w:b/>
          <w:lang w:val="it-IT"/>
        </w:rPr>
        <w:t>7</w:t>
      </w:r>
      <w:r w:rsidR="00F756E4">
        <w:rPr>
          <w:rFonts w:ascii="Arial" w:hAnsi="Arial" w:cs="Arial"/>
          <w:b/>
          <w:lang w:val="it-IT"/>
        </w:rPr>
        <w:t>3</w:t>
      </w:r>
      <w:r w:rsidR="00E8178C">
        <w:rPr>
          <w:rFonts w:ascii="Arial" w:hAnsi="Arial" w:cs="Arial"/>
          <w:b/>
          <w:lang w:val="it-IT"/>
        </w:rPr>
        <w:t>_km</w:t>
      </w:r>
      <w:r w:rsidR="00925FBA">
        <w:rPr>
          <w:rFonts w:ascii="Arial" w:hAnsi="Arial" w:cs="Arial"/>
          <w:b/>
          <w:lang w:val="it-IT"/>
        </w:rPr>
        <w:t>118</w:t>
      </w:r>
      <w:r w:rsidR="00E40DAA">
        <w:rPr>
          <w:rFonts w:ascii="Arial" w:hAnsi="Arial" w:cs="Arial"/>
          <w:b/>
          <w:lang w:val="it-IT"/>
        </w:rPr>
        <w:t>+</w:t>
      </w:r>
      <w:r w:rsidR="00925FBA">
        <w:rPr>
          <w:rFonts w:ascii="Arial" w:hAnsi="Arial" w:cs="Arial"/>
          <w:b/>
          <w:lang w:val="it-IT"/>
        </w:rPr>
        <w:t>797</w:t>
      </w:r>
      <w:r w:rsidR="00E8178C">
        <w:rPr>
          <w:rFonts w:ascii="Arial" w:hAnsi="Arial" w:cs="Arial"/>
          <w:b/>
          <w:lang w:val="it-IT"/>
        </w:rPr>
        <w:t>-km</w:t>
      </w:r>
      <w:r w:rsidR="00157BC4">
        <w:rPr>
          <w:rFonts w:ascii="Arial" w:hAnsi="Arial" w:cs="Arial"/>
          <w:b/>
          <w:lang w:val="it-IT"/>
        </w:rPr>
        <w:t>1</w:t>
      </w:r>
      <w:r w:rsidR="00925FBA">
        <w:rPr>
          <w:rFonts w:ascii="Arial" w:hAnsi="Arial" w:cs="Arial"/>
          <w:b/>
          <w:lang w:val="it-IT"/>
        </w:rPr>
        <w:t>30</w:t>
      </w:r>
      <w:r w:rsidR="00E40DAA">
        <w:rPr>
          <w:rFonts w:ascii="Arial" w:hAnsi="Arial" w:cs="Arial"/>
          <w:b/>
          <w:lang w:val="it-IT"/>
        </w:rPr>
        <w:t>+</w:t>
      </w:r>
      <w:r w:rsidR="00925FBA">
        <w:rPr>
          <w:rFonts w:ascii="Arial" w:hAnsi="Arial" w:cs="Arial"/>
          <w:b/>
          <w:lang w:val="it-IT"/>
        </w:rPr>
        <w:t>9</w:t>
      </w:r>
      <w:r w:rsidR="00157BC4">
        <w:rPr>
          <w:rFonts w:ascii="Arial" w:hAnsi="Arial" w:cs="Arial"/>
          <w:b/>
          <w:lang w:val="it-IT"/>
        </w:rPr>
        <w:t>0</w:t>
      </w:r>
      <w:r w:rsidR="00F756E4">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51512CB2"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925FBA" w:rsidRPr="00F306E9">
        <w:rPr>
          <w:rFonts w:ascii="Arial" w:hAnsi="Arial" w:cs="Arial"/>
          <w:lang w:val="pt-BR"/>
        </w:rPr>
        <w:t>DN7</w:t>
      </w:r>
      <w:r w:rsidR="00925FBA">
        <w:rPr>
          <w:rFonts w:ascii="Arial" w:hAnsi="Arial" w:cs="Arial"/>
          <w:lang w:val="pt-BR"/>
        </w:rPr>
        <w:t>3</w:t>
      </w:r>
      <w:r w:rsidR="00925FBA" w:rsidRPr="00F306E9">
        <w:rPr>
          <w:rFonts w:ascii="Arial" w:hAnsi="Arial" w:cs="Arial"/>
          <w:lang w:val="pt-BR"/>
        </w:rPr>
        <w:t>_km</w:t>
      </w:r>
      <w:r w:rsidR="00925FBA">
        <w:rPr>
          <w:rFonts w:ascii="Arial" w:hAnsi="Arial" w:cs="Arial"/>
          <w:lang w:val="pt-BR"/>
        </w:rPr>
        <w:t>118</w:t>
      </w:r>
      <w:r w:rsidR="00925FBA" w:rsidRPr="00F306E9">
        <w:rPr>
          <w:rFonts w:ascii="Arial" w:hAnsi="Arial" w:cs="Arial"/>
          <w:lang w:val="pt-BR"/>
        </w:rPr>
        <w:t>+</w:t>
      </w:r>
      <w:r w:rsidR="00925FBA">
        <w:rPr>
          <w:rFonts w:ascii="Arial" w:hAnsi="Arial" w:cs="Arial"/>
          <w:lang w:val="pt-BR"/>
        </w:rPr>
        <w:t>797</w:t>
      </w:r>
      <w:r w:rsidR="00925FBA" w:rsidRPr="00F306E9">
        <w:rPr>
          <w:rFonts w:ascii="Arial" w:hAnsi="Arial" w:cs="Arial"/>
          <w:lang w:val="pt-BR"/>
        </w:rPr>
        <w:t>-km</w:t>
      </w:r>
      <w:r w:rsidR="00925FBA">
        <w:rPr>
          <w:rFonts w:ascii="Arial" w:hAnsi="Arial" w:cs="Arial"/>
          <w:lang w:val="pt-BR"/>
        </w:rPr>
        <w:t>130</w:t>
      </w:r>
      <w:r w:rsidR="00925FBA" w:rsidRPr="00F306E9">
        <w:rPr>
          <w:rFonts w:ascii="Arial" w:hAnsi="Arial" w:cs="Arial"/>
          <w:lang w:val="pt-BR"/>
        </w:rPr>
        <w:t>+</w:t>
      </w:r>
      <w:r w:rsidR="00925FBA">
        <w:rPr>
          <w:rFonts w:ascii="Arial" w:hAnsi="Arial" w:cs="Arial"/>
          <w:lang w:val="pt-BR"/>
        </w:rPr>
        <w:t>900</w:t>
      </w:r>
      <w:r w:rsidR="00E8178C" w:rsidRPr="00E8178C">
        <w:rPr>
          <w:rFonts w:ascii="Arial" w:hAnsi="Arial" w:cs="Arial"/>
          <w:lang w:val="it-IT"/>
        </w:rPr>
        <w:t>, cod identificare RD_RO_00_</w:t>
      </w:r>
      <w:r w:rsidR="00925FBA">
        <w:rPr>
          <w:rFonts w:ascii="Arial" w:hAnsi="Arial" w:cs="Arial"/>
          <w:lang w:val="it-IT"/>
        </w:rPr>
        <w:t>200</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23F33ED3"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25FBA" w:rsidRPr="00DD6050" w14:paraId="4605D96C" w14:textId="77777777" w:rsidTr="00925FBA">
        <w:trPr>
          <w:trHeight w:val="312"/>
          <w:jc w:val="center"/>
        </w:trPr>
        <w:tc>
          <w:tcPr>
            <w:tcW w:w="1580" w:type="dxa"/>
            <w:vMerge w:val="restart"/>
            <w:tcBorders>
              <w:right w:val="single" w:sz="4" w:space="0" w:color="auto"/>
            </w:tcBorders>
            <w:noWrap/>
            <w:vAlign w:val="center"/>
          </w:tcPr>
          <w:p w14:paraId="6115F93A" w14:textId="77777777" w:rsidR="00925FBA" w:rsidRPr="00DD6050" w:rsidRDefault="00925FBA" w:rsidP="00E5463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306FD70" w14:textId="77777777" w:rsidR="00925FBA" w:rsidRPr="00DD6050" w:rsidRDefault="00925FBA" w:rsidP="00E5463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E358395" w14:textId="77777777" w:rsidR="00925FBA" w:rsidRPr="00DD6050" w:rsidRDefault="00925FBA" w:rsidP="00E546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25FBA" w:rsidRPr="00DD6050" w14:paraId="59C9AA70" w14:textId="77777777" w:rsidTr="00925FBA">
        <w:trPr>
          <w:trHeight w:val="636"/>
          <w:jc w:val="center"/>
        </w:trPr>
        <w:tc>
          <w:tcPr>
            <w:tcW w:w="1580" w:type="dxa"/>
            <w:vMerge/>
            <w:tcBorders>
              <w:bottom w:val="single" w:sz="4" w:space="0" w:color="auto"/>
              <w:right w:val="single" w:sz="4" w:space="0" w:color="auto"/>
            </w:tcBorders>
            <w:vAlign w:val="center"/>
            <w:hideMark/>
          </w:tcPr>
          <w:p w14:paraId="6972EC75" w14:textId="77777777" w:rsidR="00925FBA" w:rsidRPr="00DD6050" w:rsidRDefault="00925FBA" w:rsidP="00E5463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8E637BE" w14:textId="77777777" w:rsidR="00925FBA" w:rsidRPr="00DD6050" w:rsidRDefault="00925FBA" w:rsidP="00E5463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2F55BCD" w14:textId="77777777" w:rsidR="00925FBA" w:rsidRPr="00DD6050" w:rsidRDefault="00925FBA" w:rsidP="00E546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9CF90FB" w14:textId="77777777" w:rsidR="00925FBA" w:rsidRPr="00DD6050" w:rsidRDefault="00925FBA" w:rsidP="00E546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AF9A7ED" w14:textId="77777777" w:rsidR="00925FBA" w:rsidRPr="00DD6050" w:rsidRDefault="00925FBA" w:rsidP="00E546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6AC1885" w14:textId="77777777" w:rsidR="00925FBA" w:rsidRPr="00DD6050" w:rsidRDefault="00925FBA" w:rsidP="00E546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3359609" w14:textId="77777777" w:rsidR="00925FBA" w:rsidRPr="00DD6050" w:rsidRDefault="00925FBA" w:rsidP="00E546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43E92" w:rsidRPr="00DD6050" w14:paraId="11C2E308" w14:textId="77777777" w:rsidTr="00925FB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89C7C5B" w14:textId="77777777" w:rsidR="00943E92" w:rsidRPr="00DD6050" w:rsidRDefault="00943E92" w:rsidP="00943E9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65B7798" w14:textId="0D5C9001"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4E07AF1A"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2061</w:t>
            </w:r>
          </w:p>
        </w:tc>
        <w:tc>
          <w:tcPr>
            <w:tcW w:w="1015" w:type="dxa"/>
            <w:tcBorders>
              <w:top w:val="single" w:sz="8" w:space="0" w:color="auto"/>
              <w:left w:val="nil"/>
              <w:bottom w:val="single" w:sz="4" w:space="0" w:color="auto"/>
              <w:right w:val="single" w:sz="4" w:space="0" w:color="auto"/>
            </w:tcBorders>
            <w:noWrap/>
            <w:vAlign w:val="center"/>
          </w:tcPr>
          <w:p w14:paraId="17D54AB8"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868</w:t>
            </w:r>
          </w:p>
        </w:tc>
        <w:tc>
          <w:tcPr>
            <w:tcW w:w="1274" w:type="dxa"/>
            <w:tcBorders>
              <w:top w:val="single" w:sz="8" w:space="0" w:color="auto"/>
              <w:left w:val="nil"/>
              <w:bottom w:val="single" w:sz="4" w:space="0" w:color="auto"/>
              <w:right w:val="single" w:sz="4" w:space="0" w:color="auto"/>
            </w:tcBorders>
            <w:vAlign w:val="center"/>
          </w:tcPr>
          <w:p w14:paraId="6CA03940"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single" w:sz="8" w:space="0" w:color="auto"/>
              <w:left w:val="nil"/>
              <w:bottom w:val="single" w:sz="4" w:space="0" w:color="auto"/>
              <w:right w:val="single" w:sz="4" w:space="0" w:color="auto"/>
            </w:tcBorders>
            <w:vAlign w:val="center"/>
          </w:tcPr>
          <w:p w14:paraId="59C1463B"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6B03A8B"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3,03</w:t>
            </w:r>
          </w:p>
        </w:tc>
      </w:tr>
      <w:tr w:rsidR="00943E92" w:rsidRPr="00DD6050" w14:paraId="07FCBADD" w14:textId="77777777" w:rsidTr="00925FBA">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302CA4E1" w14:textId="77777777" w:rsidR="00943E92" w:rsidRDefault="00943E92" w:rsidP="00943E9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BBE0A01" w14:textId="1E102BFE"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492A009" w14:textId="7D8CCCD1" w:rsidR="00943E92" w:rsidRDefault="00943E92" w:rsidP="00943E92">
            <w:pPr>
              <w:suppressAutoHyphens w:val="0"/>
              <w:jc w:val="center"/>
              <w:rPr>
                <w:rFonts w:ascii="Open Sans" w:hAnsi="Open Sans" w:cs="Open Sans"/>
                <w:color w:val="000000"/>
                <w:sz w:val="20"/>
                <w:szCs w:val="20"/>
              </w:rPr>
            </w:pPr>
            <w:r>
              <w:rPr>
                <w:rFonts w:ascii="Open Sans" w:hAnsi="Open Sans" w:cs="Open Sans"/>
                <w:color w:val="000000"/>
                <w:sz w:val="20"/>
                <w:szCs w:val="20"/>
              </w:rPr>
              <w:t>1396</w:t>
            </w:r>
          </w:p>
        </w:tc>
        <w:tc>
          <w:tcPr>
            <w:tcW w:w="1015" w:type="dxa"/>
            <w:tcBorders>
              <w:top w:val="single" w:sz="8" w:space="0" w:color="auto"/>
              <w:left w:val="nil"/>
              <w:bottom w:val="single" w:sz="4" w:space="0" w:color="auto"/>
              <w:right w:val="single" w:sz="4" w:space="0" w:color="auto"/>
            </w:tcBorders>
            <w:noWrap/>
            <w:vAlign w:val="center"/>
          </w:tcPr>
          <w:p w14:paraId="08121A51" w14:textId="1D9A7878" w:rsidR="00943E92" w:rsidRDefault="00943E92" w:rsidP="00943E92">
            <w:pPr>
              <w:suppressAutoHyphens w:val="0"/>
              <w:jc w:val="center"/>
              <w:rPr>
                <w:rFonts w:ascii="Open Sans" w:hAnsi="Open Sans" w:cs="Open Sans"/>
                <w:color w:val="000000"/>
                <w:sz w:val="20"/>
                <w:szCs w:val="20"/>
              </w:rPr>
            </w:pPr>
            <w:r>
              <w:rPr>
                <w:rFonts w:ascii="Open Sans" w:hAnsi="Open Sans" w:cs="Open Sans"/>
                <w:color w:val="000000"/>
                <w:sz w:val="20"/>
                <w:szCs w:val="20"/>
              </w:rPr>
              <w:t>590</w:t>
            </w:r>
          </w:p>
        </w:tc>
        <w:tc>
          <w:tcPr>
            <w:tcW w:w="1274" w:type="dxa"/>
            <w:tcBorders>
              <w:top w:val="single" w:sz="8" w:space="0" w:color="auto"/>
              <w:left w:val="nil"/>
              <w:bottom w:val="single" w:sz="4" w:space="0" w:color="auto"/>
              <w:right w:val="single" w:sz="4" w:space="0" w:color="auto"/>
            </w:tcBorders>
            <w:vAlign w:val="center"/>
          </w:tcPr>
          <w:p w14:paraId="39884CE0" w14:textId="4A0C67E3" w:rsidR="00943E92" w:rsidRDefault="00943E92" w:rsidP="00943E92">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c>
          <w:tcPr>
            <w:tcW w:w="1081" w:type="dxa"/>
            <w:tcBorders>
              <w:top w:val="single" w:sz="8" w:space="0" w:color="auto"/>
              <w:left w:val="nil"/>
              <w:bottom w:val="single" w:sz="4" w:space="0" w:color="auto"/>
              <w:right w:val="single" w:sz="4" w:space="0" w:color="auto"/>
            </w:tcBorders>
            <w:vAlign w:val="center"/>
          </w:tcPr>
          <w:p w14:paraId="3CF9F0BC" w14:textId="58FA5691" w:rsidR="00943E92" w:rsidRDefault="00943E92" w:rsidP="00943E9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B954173" w14:textId="16D7D01F" w:rsidR="00943E92" w:rsidRDefault="00943E92" w:rsidP="00943E92">
            <w:pPr>
              <w:suppressAutoHyphens w:val="0"/>
              <w:jc w:val="center"/>
              <w:rPr>
                <w:rFonts w:ascii="Open Sans" w:hAnsi="Open Sans" w:cs="Open Sans"/>
                <w:color w:val="000000"/>
                <w:sz w:val="20"/>
                <w:szCs w:val="20"/>
              </w:rPr>
            </w:pPr>
            <w:r>
              <w:rPr>
                <w:rFonts w:ascii="Open Sans" w:hAnsi="Open Sans" w:cs="Open Sans"/>
                <w:color w:val="000000"/>
                <w:sz w:val="20"/>
                <w:szCs w:val="20"/>
              </w:rPr>
              <w:t>2,05</w:t>
            </w:r>
          </w:p>
        </w:tc>
      </w:tr>
      <w:tr w:rsidR="00943E92" w:rsidRPr="00DD6050" w14:paraId="43B7E6E8" w14:textId="77777777" w:rsidTr="00925FB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C8C5908"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4091C7" w14:textId="25844B58"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B253B29"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906</w:t>
            </w:r>
          </w:p>
        </w:tc>
        <w:tc>
          <w:tcPr>
            <w:tcW w:w="1015" w:type="dxa"/>
            <w:tcBorders>
              <w:top w:val="nil"/>
              <w:left w:val="nil"/>
              <w:bottom w:val="single" w:sz="4" w:space="0" w:color="auto"/>
              <w:right w:val="single" w:sz="4" w:space="0" w:color="auto"/>
            </w:tcBorders>
            <w:noWrap/>
            <w:vAlign w:val="center"/>
          </w:tcPr>
          <w:p w14:paraId="3E5B72C1"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379</w:t>
            </w:r>
          </w:p>
        </w:tc>
        <w:tc>
          <w:tcPr>
            <w:tcW w:w="1274" w:type="dxa"/>
            <w:tcBorders>
              <w:top w:val="nil"/>
              <w:left w:val="nil"/>
              <w:bottom w:val="single" w:sz="4" w:space="0" w:color="auto"/>
              <w:right w:val="single" w:sz="4" w:space="0" w:color="auto"/>
            </w:tcBorders>
            <w:vAlign w:val="center"/>
          </w:tcPr>
          <w:p w14:paraId="554E2E4E"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533829"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9E3DDC"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0,87</w:t>
            </w:r>
          </w:p>
        </w:tc>
      </w:tr>
      <w:tr w:rsidR="00943E92" w:rsidRPr="00DD6050" w14:paraId="0AC01BAE" w14:textId="77777777" w:rsidTr="00925FB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1221ECA"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03C9F5" w14:textId="65DEC2C0"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D6773AD"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1022</w:t>
            </w:r>
          </w:p>
        </w:tc>
        <w:tc>
          <w:tcPr>
            <w:tcW w:w="1015" w:type="dxa"/>
            <w:tcBorders>
              <w:top w:val="nil"/>
              <w:left w:val="nil"/>
              <w:bottom w:val="single" w:sz="4" w:space="0" w:color="auto"/>
              <w:right w:val="single" w:sz="4" w:space="0" w:color="auto"/>
            </w:tcBorders>
            <w:noWrap/>
            <w:vAlign w:val="center"/>
          </w:tcPr>
          <w:p w14:paraId="14CD979E"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429</w:t>
            </w:r>
          </w:p>
        </w:tc>
        <w:tc>
          <w:tcPr>
            <w:tcW w:w="1274" w:type="dxa"/>
            <w:tcBorders>
              <w:top w:val="nil"/>
              <w:left w:val="nil"/>
              <w:bottom w:val="single" w:sz="4" w:space="0" w:color="auto"/>
              <w:right w:val="single" w:sz="4" w:space="0" w:color="auto"/>
            </w:tcBorders>
            <w:vAlign w:val="center"/>
          </w:tcPr>
          <w:p w14:paraId="2E3E4970"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941AA4"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CECDF6"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943E92" w:rsidRPr="00DD6050" w14:paraId="7394D94C" w14:textId="77777777" w:rsidTr="00925FB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6F2965D"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7F3173" w14:textId="5732F98F"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198BD13"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735</w:t>
            </w:r>
          </w:p>
        </w:tc>
        <w:tc>
          <w:tcPr>
            <w:tcW w:w="1015" w:type="dxa"/>
            <w:tcBorders>
              <w:top w:val="nil"/>
              <w:left w:val="nil"/>
              <w:bottom w:val="single" w:sz="4" w:space="0" w:color="auto"/>
              <w:right w:val="single" w:sz="4" w:space="0" w:color="auto"/>
            </w:tcBorders>
            <w:noWrap/>
            <w:vAlign w:val="center"/>
          </w:tcPr>
          <w:p w14:paraId="3B9A79DD"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304</w:t>
            </w:r>
          </w:p>
        </w:tc>
        <w:tc>
          <w:tcPr>
            <w:tcW w:w="1274" w:type="dxa"/>
            <w:tcBorders>
              <w:top w:val="nil"/>
              <w:left w:val="nil"/>
              <w:bottom w:val="single" w:sz="4" w:space="0" w:color="auto"/>
              <w:right w:val="single" w:sz="4" w:space="0" w:color="auto"/>
            </w:tcBorders>
            <w:vAlign w:val="center"/>
          </w:tcPr>
          <w:p w14:paraId="3041E5B5"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162319"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4D67D3"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943E92" w:rsidRPr="00DD6050" w14:paraId="1C3D9279" w14:textId="77777777" w:rsidTr="00925FBA">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0613C09"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D48EFD3" w14:textId="6F3C8972"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225413B"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192</w:t>
            </w:r>
          </w:p>
        </w:tc>
        <w:tc>
          <w:tcPr>
            <w:tcW w:w="1015" w:type="dxa"/>
            <w:tcBorders>
              <w:top w:val="nil"/>
              <w:left w:val="nil"/>
              <w:bottom w:val="single" w:sz="8" w:space="0" w:color="auto"/>
              <w:right w:val="single" w:sz="4" w:space="0" w:color="auto"/>
            </w:tcBorders>
            <w:noWrap/>
            <w:vAlign w:val="center"/>
          </w:tcPr>
          <w:p w14:paraId="3A44242A"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274" w:type="dxa"/>
            <w:tcBorders>
              <w:top w:val="nil"/>
              <w:left w:val="nil"/>
              <w:bottom w:val="single" w:sz="8" w:space="0" w:color="auto"/>
              <w:right w:val="single" w:sz="4" w:space="0" w:color="auto"/>
            </w:tcBorders>
            <w:vAlign w:val="center"/>
          </w:tcPr>
          <w:p w14:paraId="632C2DC8"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0E53949"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4D36103"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943E92" w:rsidRPr="00DD6050" w14:paraId="7752F34C" w14:textId="77777777" w:rsidTr="00925FBA">
        <w:trPr>
          <w:trHeight w:val="315"/>
          <w:jc w:val="center"/>
        </w:trPr>
        <w:tc>
          <w:tcPr>
            <w:tcW w:w="1580" w:type="dxa"/>
            <w:vMerge w:val="restart"/>
            <w:tcBorders>
              <w:top w:val="nil"/>
              <w:left w:val="single" w:sz="8" w:space="0" w:color="auto"/>
              <w:bottom w:val="single" w:sz="8" w:space="0" w:color="000000"/>
              <w:right w:val="nil"/>
            </w:tcBorders>
            <w:vAlign w:val="center"/>
          </w:tcPr>
          <w:p w14:paraId="0128F265" w14:textId="77777777" w:rsidR="00943E92" w:rsidRPr="00DD6050" w:rsidRDefault="00943E92" w:rsidP="00943E9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Ghimbav</w:t>
            </w:r>
          </w:p>
        </w:tc>
        <w:tc>
          <w:tcPr>
            <w:tcW w:w="2080" w:type="dxa"/>
            <w:tcBorders>
              <w:top w:val="nil"/>
              <w:left w:val="single" w:sz="8" w:space="0" w:color="auto"/>
              <w:bottom w:val="single" w:sz="4" w:space="0" w:color="auto"/>
              <w:right w:val="single" w:sz="8" w:space="0" w:color="auto"/>
            </w:tcBorders>
            <w:noWrap/>
            <w:vAlign w:val="center"/>
            <w:hideMark/>
          </w:tcPr>
          <w:p w14:paraId="1AE7B647" w14:textId="293EC3C5"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648945D"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9709F91"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0A675DD"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046040"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ED3D3C"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943E92" w:rsidRPr="00DD6050" w14:paraId="6622FE09" w14:textId="77777777" w:rsidTr="00925FBA">
        <w:trPr>
          <w:trHeight w:val="315"/>
          <w:jc w:val="center"/>
        </w:trPr>
        <w:tc>
          <w:tcPr>
            <w:tcW w:w="1580" w:type="dxa"/>
            <w:vMerge/>
            <w:tcBorders>
              <w:top w:val="nil"/>
              <w:left w:val="single" w:sz="8" w:space="0" w:color="auto"/>
              <w:bottom w:val="single" w:sz="8" w:space="0" w:color="000000"/>
              <w:right w:val="nil"/>
            </w:tcBorders>
            <w:vAlign w:val="center"/>
          </w:tcPr>
          <w:p w14:paraId="60D177C1" w14:textId="77777777" w:rsidR="00943E92" w:rsidRDefault="00943E92" w:rsidP="00943E9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EEC0F7D" w14:textId="76C548E0"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11B093A" w14:textId="64A2FAC3" w:rsidR="00943E92" w:rsidRDefault="00943E92" w:rsidP="00943E9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53DAF3E" w14:textId="5B7B0173" w:rsidR="00943E92" w:rsidRDefault="00943E92" w:rsidP="00943E9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A78A7B4" w14:textId="18F38739" w:rsidR="00943E92" w:rsidRDefault="00943E92" w:rsidP="00943E9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C6777D" w14:textId="51976581" w:rsidR="00943E92" w:rsidRDefault="00943E92" w:rsidP="00943E9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E2BAC0" w14:textId="381DF0DD" w:rsidR="00943E92" w:rsidRDefault="00943E92" w:rsidP="00943E92">
            <w:pPr>
              <w:suppressAutoHyphens w:val="0"/>
              <w:jc w:val="center"/>
              <w:rPr>
                <w:rFonts w:ascii="Open Sans" w:hAnsi="Open Sans" w:cs="Open Sans"/>
                <w:color w:val="000000"/>
                <w:sz w:val="20"/>
                <w:szCs w:val="20"/>
              </w:rPr>
            </w:pPr>
            <w:r>
              <w:rPr>
                <w:rFonts w:ascii="Open Sans" w:hAnsi="Open Sans" w:cs="Open Sans"/>
                <w:color w:val="000000"/>
                <w:sz w:val="20"/>
                <w:szCs w:val="20"/>
              </w:rPr>
              <w:t>0,19</w:t>
            </w:r>
          </w:p>
        </w:tc>
      </w:tr>
      <w:tr w:rsidR="00943E92" w:rsidRPr="00DD6050" w14:paraId="0A4D6339" w14:textId="77777777" w:rsidTr="00925FBA">
        <w:trPr>
          <w:trHeight w:val="300"/>
          <w:jc w:val="center"/>
        </w:trPr>
        <w:tc>
          <w:tcPr>
            <w:tcW w:w="1580" w:type="dxa"/>
            <w:vMerge/>
            <w:tcBorders>
              <w:top w:val="nil"/>
              <w:left w:val="single" w:sz="8" w:space="0" w:color="auto"/>
              <w:bottom w:val="single" w:sz="8" w:space="0" w:color="000000"/>
              <w:right w:val="nil"/>
            </w:tcBorders>
            <w:vAlign w:val="center"/>
          </w:tcPr>
          <w:p w14:paraId="444C95E8"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1FC351" w14:textId="05088447"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294D2B1"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63A918"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45ABA90"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B3ECAC"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8B6277"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943E92" w:rsidRPr="00DD6050" w14:paraId="6A34302F" w14:textId="77777777" w:rsidTr="00925FBA">
        <w:trPr>
          <w:trHeight w:val="300"/>
          <w:jc w:val="center"/>
        </w:trPr>
        <w:tc>
          <w:tcPr>
            <w:tcW w:w="1580" w:type="dxa"/>
            <w:vMerge/>
            <w:tcBorders>
              <w:top w:val="nil"/>
              <w:left w:val="single" w:sz="8" w:space="0" w:color="auto"/>
              <w:bottom w:val="single" w:sz="8" w:space="0" w:color="000000"/>
              <w:right w:val="nil"/>
            </w:tcBorders>
            <w:vAlign w:val="center"/>
          </w:tcPr>
          <w:p w14:paraId="55E43C13"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E191D9" w14:textId="2018A4D7"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BA50FB7"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658D02D"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8370905"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61C0E9"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32780C"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943E92" w:rsidRPr="00DD6050" w14:paraId="65A53485" w14:textId="77777777" w:rsidTr="00925FBA">
        <w:trPr>
          <w:trHeight w:val="300"/>
          <w:jc w:val="center"/>
        </w:trPr>
        <w:tc>
          <w:tcPr>
            <w:tcW w:w="1580" w:type="dxa"/>
            <w:vMerge/>
            <w:tcBorders>
              <w:top w:val="nil"/>
              <w:left w:val="single" w:sz="8" w:space="0" w:color="auto"/>
              <w:bottom w:val="single" w:sz="8" w:space="0" w:color="000000"/>
              <w:right w:val="nil"/>
            </w:tcBorders>
            <w:vAlign w:val="center"/>
          </w:tcPr>
          <w:p w14:paraId="6F297461"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62B05D" w14:textId="66AC1E53"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914B4D3"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A6A0913"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0EAF2A6"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6B8E7E"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46367E"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943E92" w:rsidRPr="00DD6050" w14:paraId="743A199A" w14:textId="77777777" w:rsidTr="00925FBA">
        <w:trPr>
          <w:trHeight w:val="312"/>
          <w:jc w:val="center"/>
        </w:trPr>
        <w:tc>
          <w:tcPr>
            <w:tcW w:w="1580" w:type="dxa"/>
            <w:vMerge/>
            <w:tcBorders>
              <w:top w:val="nil"/>
              <w:left w:val="single" w:sz="8" w:space="0" w:color="auto"/>
              <w:bottom w:val="single" w:sz="8" w:space="0" w:color="000000"/>
              <w:right w:val="nil"/>
            </w:tcBorders>
            <w:vAlign w:val="center"/>
          </w:tcPr>
          <w:p w14:paraId="0DDCCDBA"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ACD1243" w14:textId="472B61CE"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8428F4C"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C80334D"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D3CB889"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D803604"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AA4ED8E"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943E92" w:rsidRPr="00DD6050" w14:paraId="444F9282" w14:textId="77777777" w:rsidTr="00925FBA">
        <w:trPr>
          <w:trHeight w:val="315"/>
          <w:jc w:val="center"/>
        </w:trPr>
        <w:tc>
          <w:tcPr>
            <w:tcW w:w="1580" w:type="dxa"/>
            <w:vMerge w:val="restart"/>
            <w:tcBorders>
              <w:top w:val="nil"/>
              <w:left w:val="single" w:sz="8" w:space="0" w:color="auto"/>
              <w:bottom w:val="single" w:sz="8" w:space="0" w:color="000000"/>
              <w:right w:val="nil"/>
            </w:tcBorders>
            <w:vAlign w:val="center"/>
          </w:tcPr>
          <w:p w14:paraId="73F531E9" w14:textId="77777777" w:rsidR="00943E92" w:rsidRPr="00DD6050" w:rsidRDefault="00943E92" w:rsidP="00943E9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Râșnov</w:t>
            </w:r>
          </w:p>
        </w:tc>
        <w:tc>
          <w:tcPr>
            <w:tcW w:w="2080" w:type="dxa"/>
            <w:tcBorders>
              <w:top w:val="nil"/>
              <w:left w:val="single" w:sz="8" w:space="0" w:color="auto"/>
              <w:bottom w:val="single" w:sz="4" w:space="0" w:color="auto"/>
              <w:right w:val="single" w:sz="8" w:space="0" w:color="auto"/>
            </w:tcBorders>
            <w:noWrap/>
            <w:vAlign w:val="center"/>
            <w:hideMark/>
          </w:tcPr>
          <w:p w14:paraId="2088B959" w14:textId="3E8EB950"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83B4EFE"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1689</w:t>
            </w:r>
          </w:p>
        </w:tc>
        <w:tc>
          <w:tcPr>
            <w:tcW w:w="1015" w:type="dxa"/>
            <w:tcBorders>
              <w:top w:val="nil"/>
              <w:left w:val="nil"/>
              <w:bottom w:val="single" w:sz="4" w:space="0" w:color="auto"/>
              <w:right w:val="single" w:sz="4" w:space="0" w:color="auto"/>
            </w:tcBorders>
            <w:noWrap/>
            <w:vAlign w:val="center"/>
          </w:tcPr>
          <w:p w14:paraId="565240F0"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725</w:t>
            </w:r>
          </w:p>
        </w:tc>
        <w:tc>
          <w:tcPr>
            <w:tcW w:w="1274" w:type="dxa"/>
            <w:tcBorders>
              <w:top w:val="nil"/>
              <w:left w:val="nil"/>
              <w:bottom w:val="single" w:sz="4" w:space="0" w:color="auto"/>
              <w:right w:val="single" w:sz="4" w:space="0" w:color="auto"/>
            </w:tcBorders>
            <w:vAlign w:val="center"/>
          </w:tcPr>
          <w:p w14:paraId="2C9208C9"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7967D970"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0D9666"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0,97</w:t>
            </w:r>
          </w:p>
        </w:tc>
      </w:tr>
      <w:tr w:rsidR="00943E92" w:rsidRPr="00DD6050" w14:paraId="245A5A0A" w14:textId="77777777" w:rsidTr="00925FBA">
        <w:trPr>
          <w:trHeight w:val="315"/>
          <w:jc w:val="center"/>
        </w:trPr>
        <w:tc>
          <w:tcPr>
            <w:tcW w:w="1580" w:type="dxa"/>
            <w:vMerge/>
            <w:tcBorders>
              <w:top w:val="nil"/>
              <w:left w:val="single" w:sz="8" w:space="0" w:color="auto"/>
              <w:bottom w:val="single" w:sz="8" w:space="0" w:color="000000"/>
              <w:right w:val="nil"/>
            </w:tcBorders>
            <w:vAlign w:val="center"/>
          </w:tcPr>
          <w:p w14:paraId="6C4C3FC7" w14:textId="77777777" w:rsidR="00943E92" w:rsidRDefault="00943E92" w:rsidP="00943E9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437A8C2" w14:textId="25A639B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651F0DF" w14:textId="5EB0EBFC" w:rsidR="00943E92" w:rsidRDefault="00943E92" w:rsidP="00943E92">
            <w:pPr>
              <w:suppressAutoHyphens w:val="0"/>
              <w:jc w:val="center"/>
              <w:rPr>
                <w:rFonts w:ascii="Open Sans" w:hAnsi="Open Sans" w:cs="Open Sans"/>
                <w:color w:val="000000"/>
                <w:sz w:val="20"/>
                <w:szCs w:val="20"/>
              </w:rPr>
            </w:pPr>
            <w:r>
              <w:rPr>
                <w:rFonts w:ascii="Open Sans" w:hAnsi="Open Sans" w:cs="Open Sans"/>
                <w:color w:val="000000"/>
                <w:sz w:val="20"/>
                <w:szCs w:val="20"/>
              </w:rPr>
              <w:t>1189</w:t>
            </w:r>
          </w:p>
        </w:tc>
        <w:tc>
          <w:tcPr>
            <w:tcW w:w="1015" w:type="dxa"/>
            <w:tcBorders>
              <w:top w:val="nil"/>
              <w:left w:val="nil"/>
              <w:bottom w:val="single" w:sz="4" w:space="0" w:color="auto"/>
              <w:right w:val="single" w:sz="4" w:space="0" w:color="auto"/>
            </w:tcBorders>
            <w:noWrap/>
            <w:vAlign w:val="center"/>
          </w:tcPr>
          <w:p w14:paraId="30925F0C" w14:textId="4459FC9C" w:rsidR="00943E92" w:rsidRDefault="00943E92" w:rsidP="00943E92">
            <w:pPr>
              <w:suppressAutoHyphens w:val="0"/>
              <w:jc w:val="center"/>
              <w:rPr>
                <w:rFonts w:ascii="Open Sans" w:hAnsi="Open Sans" w:cs="Open Sans"/>
                <w:color w:val="000000"/>
                <w:sz w:val="20"/>
                <w:szCs w:val="20"/>
              </w:rPr>
            </w:pPr>
            <w:r>
              <w:rPr>
                <w:rFonts w:ascii="Open Sans" w:hAnsi="Open Sans" w:cs="Open Sans"/>
                <w:color w:val="000000"/>
                <w:sz w:val="20"/>
                <w:szCs w:val="20"/>
              </w:rPr>
              <w:t>510</w:t>
            </w:r>
          </w:p>
        </w:tc>
        <w:tc>
          <w:tcPr>
            <w:tcW w:w="1274" w:type="dxa"/>
            <w:tcBorders>
              <w:top w:val="nil"/>
              <w:left w:val="nil"/>
              <w:bottom w:val="single" w:sz="4" w:space="0" w:color="auto"/>
              <w:right w:val="single" w:sz="4" w:space="0" w:color="auto"/>
            </w:tcBorders>
            <w:vAlign w:val="center"/>
          </w:tcPr>
          <w:p w14:paraId="7A55267F" w14:textId="4B3CD340" w:rsidR="00943E92" w:rsidRDefault="00943E92" w:rsidP="00943E92">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2FB2DFDB" w14:textId="77810B46" w:rsidR="00943E92" w:rsidRDefault="00943E92" w:rsidP="00943E9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42A900" w14:textId="2C9A7225" w:rsidR="00943E92" w:rsidRDefault="00943E92" w:rsidP="00943E92">
            <w:pPr>
              <w:suppressAutoHyphens w:val="0"/>
              <w:jc w:val="center"/>
              <w:rPr>
                <w:rFonts w:ascii="Open Sans" w:hAnsi="Open Sans" w:cs="Open Sans"/>
                <w:color w:val="000000"/>
                <w:sz w:val="20"/>
                <w:szCs w:val="20"/>
              </w:rPr>
            </w:pPr>
            <w:r>
              <w:rPr>
                <w:rFonts w:ascii="Open Sans" w:hAnsi="Open Sans" w:cs="Open Sans"/>
                <w:color w:val="000000"/>
                <w:sz w:val="20"/>
                <w:szCs w:val="20"/>
              </w:rPr>
              <w:t>0,62</w:t>
            </w:r>
          </w:p>
        </w:tc>
      </w:tr>
      <w:tr w:rsidR="00943E92" w:rsidRPr="00DD6050" w14:paraId="555DA70B" w14:textId="77777777" w:rsidTr="00925FBA">
        <w:trPr>
          <w:trHeight w:val="300"/>
          <w:jc w:val="center"/>
        </w:trPr>
        <w:tc>
          <w:tcPr>
            <w:tcW w:w="1580" w:type="dxa"/>
            <w:vMerge/>
            <w:tcBorders>
              <w:top w:val="nil"/>
              <w:left w:val="single" w:sz="8" w:space="0" w:color="auto"/>
              <w:bottom w:val="single" w:sz="8" w:space="0" w:color="000000"/>
              <w:right w:val="nil"/>
            </w:tcBorders>
            <w:vAlign w:val="center"/>
          </w:tcPr>
          <w:p w14:paraId="3BB45BB2"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2E86AC" w14:textId="3D43FDAD"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0F12124"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732</w:t>
            </w:r>
          </w:p>
        </w:tc>
        <w:tc>
          <w:tcPr>
            <w:tcW w:w="1015" w:type="dxa"/>
            <w:tcBorders>
              <w:top w:val="nil"/>
              <w:left w:val="nil"/>
              <w:bottom w:val="single" w:sz="4" w:space="0" w:color="auto"/>
              <w:right w:val="single" w:sz="4" w:space="0" w:color="auto"/>
            </w:tcBorders>
            <w:noWrap/>
            <w:vAlign w:val="center"/>
          </w:tcPr>
          <w:p w14:paraId="7D9145CE"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313</w:t>
            </w:r>
          </w:p>
        </w:tc>
        <w:tc>
          <w:tcPr>
            <w:tcW w:w="1274" w:type="dxa"/>
            <w:tcBorders>
              <w:top w:val="nil"/>
              <w:left w:val="nil"/>
              <w:bottom w:val="single" w:sz="4" w:space="0" w:color="auto"/>
              <w:right w:val="single" w:sz="4" w:space="0" w:color="auto"/>
            </w:tcBorders>
            <w:vAlign w:val="center"/>
          </w:tcPr>
          <w:p w14:paraId="492FE6F9"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BCB11A"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E319B2"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943E92" w:rsidRPr="00DD6050" w14:paraId="6FD9A56B" w14:textId="77777777" w:rsidTr="00925FBA">
        <w:trPr>
          <w:trHeight w:val="300"/>
          <w:jc w:val="center"/>
        </w:trPr>
        <w:tc>
          <w:tcPr>
            <w:tcW w:w="1580" w:type="dxa"/>
            <w:vMerge/>
            <w:tcBorders>
              <w:top w:val="nil"/>
              <w:left w:val="single" w:sz="8" w:space="0" w:color="auto"/>
              <w:bottom w:val="single" w:sz="8" w:space="0" w:color="000000"/>
              <w:right w:val="nil"/>
            </w:tcBorders>
            <w:vAlign w:val="center"/>
          </w:tcPr>
          <w:p w14:paraId="04DE219F"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BC9552" w14:textId="4619E3A6"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5B94C58"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849</w:t>
            </w:r>
          </w:p>
        </w:tc>
        <w:tc>
          <w:tcPr>
            <w:tcW w:w="1015" w:type="dxa"/>
            <w:tcBorders>
              <w:top w:val="nil"/>
              <w:left w:val="nil"/>
              <w:bottom w:val="single" w:sz="4" w:space="0" w:color="auto"/>
              <w:right w:val="single" w:sz="4" w:space="0" w:color="auto"/>
            </w:tcBorders>
            <w:noWrap/>
            <w:vAlign w:val="center"/>
          </w:tcPr>
          <w:p w14:paraId="40B2B8D7"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362</w:t>
            </w:r>
          </w:p>
        </w:tc>
        <w:tc>
          <w:tcPr>
            <w:tcW w:w="1274" w:type="dxa"/>
            <w:tcBorders>
              <w:top w:val="nil"/>
              <w:left w:val="nil"/>
              <w:bottom w:val="single" w:sz="4" w:space="0" w:color="auto"/>
              <w:right w:val="single" w:sz="4" w:space="0" w:color="auto"/>
            </w:tcBorders>
            <w:vAlign w:val="center"/>
          </w:tcPr>
          <w:p w14:paraId="2369E706"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D09FA2"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88C425"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943E92" w:rsidRPr="00DD6050" w14:paraId="4C0D35D3" w14:textId="77777777" w:rsidTr="00925FBA">
        <w:trPr>
          <w:trHeight w:val="300"/>
          <w:jc w:val="center"/>
        </w:trPr>
        <w:tc>
          <w:tcPr>
            <w:tcW w:w="1580" w:type="dxa"/>
            <w:vMerge/>
            <w:tcBorders>
              <w:top w:val="nil"/>
              <w:left w:val="single" w:sz="8" w:space="0" w:color="auto"/>
              <w:bottom w:val="single" w:sz="8" w:space="0" w:color="000000"/>
              <w:right w:val="nil"/>
            </w:tcBorders>
            <w:vAlign w:val="center"/>
          </w:tcPr>
          <w:p w14:paraId="0BABDBE1"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1F10B1" w14:textId="13FFB91E"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1D03ADB"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543</w:t>
            </w:r>
          </w:p>
        </w:tc>
        <w:tc>
          <w:tcPr>
            <w:tcW w:w="1015" w:type="dxa"/>
            <w:tcBorders>
              <w:top w:val="nil"/>
              <w:left w:val="nil"/>
              <w:bottom w:val="single" w:sz="4" w:space="0" w:color="auto"/>
              <w:right w:val="single" w:sz="4" w:space="0" w:color="auto"/>
            </w:tcBorders>
            <w:noWrap/>
            <w:vAlign w:val="center"/>
          </w:tcPr>
          <w:p w14:paraId="3C6EB442"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231</w:t>
            </w:r>
          </w:p>
        </w:tc>
        <w:tc>
          <w:tcPr>
            <w:tcW w:w="1274" w:type="dxa"/>
            <w:tcBorders>
              <w:top w:val="nil"/>
              <w:left w:val="nil"/>
              <w:bottom w:val="single" w:sz="4" w:space="0" w:color="auto"/>
              <w:right w:val="single" w:sz="4" w:space="0" w:color="auto"/>
            </w:tcBorders>
            <w:vAlign w:val="center"/>
          </w:tcPr>
          <w:p w14:paraId="7E061380"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27194C"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0265EE"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943E92" w:rsidRPr="00DD6050" w14:paraId="6CA18A6F" w14:textId="77777777" w:rsidTr="00925FBA">
        <w:trPr>
          <w:trHeight w:val="312"/>
          <w:jc w:val="center"/>
        </w:trPr>
        <w:tc>
          <w:tcPr>
            <w:tcW w:w="1580" w:type="dxa"/>
            <w:vMerge/>
            <w:tcBorders>
              <w:top w:val="nil"/>
              <w:left w:val="single" w:sz="8" w:space="0" w:color="auto"/>
              <w:bottom w:val="single" w:sz="8" w:space="0" w:color="000000"/>
              <w:right w:val="nil"/>
            </w:tcBorders>
            <w:vAlign w:val="center"/>
          </w:tcPr>
          <w:p w14:paraId="31D6BBBE"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5ED2492" w14:textId="06B8C1CE"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5A09F86"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015" w:type="dxa"/>
            <w:tcBorders>
              <w:top w:val="nil"/>
              <w:left w:val="nil"/>
              <w:bottom w:val="single" w:sz="8" w:space="0" w:color="auto"/>
              <w:right w:val="single" w:sz="4" w:space="0" w:color="auto"/>
            </w:tcBorders>
            <w:noWrap/>
            <w:vAlign w:val="center"/>
          </w:tcPr>
          <w:p w14:paraId="3E14B125"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8" w:space="0" w:color="auto"/>
              <w:right w:val="single" w:sz="4" w:space="0" w:color="auto"/>
            </w:tcBorders>
            <w:vAlign w:val="center"/>
          </w:tcPr>
          <w:p w14:paraId="3ADCADA3"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EFE0DD9"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3660A2F"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943E92" w:rsidRPr="00DD6050" w14:paraId="3E450E2F" w14:textId="77777777" w:rsidTr="00925FBA">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0C48AA9B" w14:textId="77777777" w:rsidR="00943E92" w:rsidRPr="00DD6050" w:rsidRDefault="00943E92" w:rsidP="00943E9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Cristian</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5AC5AD89" w14:textId="1FC34F1D"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6C9F4792"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372</w:t>
            </w:r>
          </w:p>
        </w:tc>
        <w:tc>
          <w:tcPr>
            <w:tcW w:w="1015" w:type="dxa"/>
            <w:tcBorders>
              <w:top w:val="single" w:sz="4" w:space="0" w:color="auto"/>
              <w:left w:val="nil"/>
              <w:bottom w:val="single" w:sz="4" w:space="0" w:color="auto"/>
              <w:right w:val="single" w:sz="4" w:space="0" w:color="auto"/>
            </w:tcBorders>
            <w:noWrap/>
            <w:vAlign w:val="center"/>
          </w:tcPr>
          <w:p w14:paraId="35898DF9"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c>
          <w:tcPr>
            <w:tcW w:w="1274" w:type="dxa"/>
            <w:tcBorders>
              <w:top w:val="single" w:sz="4" w:space="0" w:color="auto"/>
              <w:left w:val="nil"/>
              <w:bottom w:val="single" w:sz="4" w:space="0" w:color="auto"/>
              <w:right w:val="single" w:sz="4" w:space="0" w:color="auto"/>
            </w:tcBorders>
            <w:vAlign w:val="center"/>
          </w:tcPr>
          <w:p w14:paraId="79184C84"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343C5399"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095FE0F0"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r>
      <w:tr w:rsidR="00943E92" w:rsidRPr="00DD6050" w14:paraId="7B8F9D79" w14:textId="77777777" w:rsidTr="00925FBA">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6B9D758F" w14:textId="77777777" w:rsidR="00943E92" w:rsidRDefault="00943E92" w:rsidP="00943E92">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12B3D24F" w14:textId="0DB5051B"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1797CEC8" w14:textId="77DFF388" w:rsidR="00943E92" w:rsidRDefault="00943E92" w:rsidP="00943E92">
            <w:pPr>
              <w:suppressAutoHyphens w:val="0"/>
              <w:jc w:val="center"/>
              <w:rPr>
                <w:rFonts w:ascii="Open Sans" w:hAnsi="Open Sans" w:cs="Open Sans"/>
                <w:color w:val="000000"/>
                <w:sz w:val="20"/>
                <w:szCs w:val="20"/>
              </w:rPr>
            </w:pPr>
            <w:r>
              <w:rPr>
                <w:rFonts w:ascii="Open Sans" w:hAnsi="Open Sans" w:cs="Open Sans"/>
                <w:color w:val="000000"/>
                <w:sz w:val="20"/>
                <w:szCs w:val="20"/>
              </w:rPr>
              <w:t>207</w:t>
            </w:r>
          </w:p>
        </w:tc>
        <w:tc>
          <w:tcPr>
            <w:tcW w:w="1015" w:type="dxa"/>
            <w:tcBorders>
              <w:top w:val="single" w:sz="4" w:space="0" w:color="auto"/>
              <w:left w:val="nil"/>
              <w:bottom w:val="single" w:sz="4" w:space="0" w:color="auto"/>
              <w:right w:val="single" w:sz="4" w:space="0" w:color="auto"/>
            </w:tcBorders>
            <w:noWrap/>
            <w:vAlign w:val="center"/>
          </w:tcPr>
          <w:p w14:paraId="35E49D55" w14:textId="658E92E1" w:rsidR="00943E92" w:rsidRDefault="00943E92" w:rsidP="00943E92">
            <w:pPr>
              <w:suppressAutoHyphens w:val="0"/>
              <w:jc w:val="center"/>
              <w:rPr>
                <w:rFonts w:ascii="Open Sans" w:hAnsi="Open Sans" w:cs="Open Sans"/>
                <w:color w:val="000000"/>
                <w:sz w:val="20"/>
                <w:szCs w:val="20"/>
              </w:rPr>
            </w:pPr>
            <w:r>
              <w:rPr>
                <w:rFonts w:ascii="Open Sans" w:hAnsi="Open Sans" w:cs="Open Sans"/>
                <w:color w:val="000000"/>
                <w:sz w:val="20"/>
                <w:szCs w:val="20"/>
              </w:rPr>
              <w:t>80</w:t>
            </w:r>
          </w:p>
        </w:tc>
        <w:tc>
          <w:tcPr>
            <w:tcW w:w="1274" w:type="dxa"/>
            <w:tcBorders>
              <w:top w:val="single" w:sz="4" w:space="0" w:color="auto"/>
              <w:left w:val="nil"/>
              <w:bottom w:val="single" w:sz="4" w:space="0" w:color="auto"/>
              <w:right w:val="single" w:sz="4" w:space="0" w:color="auto"/>
            </w:tcBorders>
            <w:vAlign w:val="center"/>
          </w:tcPr>
          <w:p w14:paraId="1E749515" w14:textId="29A5B6DA" w:rsidR="00943E92" w:rsidRDefault="00943E92" w:rsidP="00943E9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7987F9E0" w14:textId="55649F5D" w:rsidR="00943E92" w:rsidRDefault="00943E92" w:rsidP="00943E9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708A0FDE" w14:textId="10428848" w:rsidR="00943E92" w:rsidRDefault="00943E92" w:rsidP="00943E92">
            <w:pPr>
              <w:suppressAutoHyphens w:val="0"/>
              <w:jc w:val="center"/>
              <w:rPr>
                <w:rFonts w:ascii="Open Sans" w:hAnsi="Open Sans" w:cs="Open Sans"/>
                <w:color w:val="000000"/>
                <w:sz w:val="20"/>
                <w:szCs w:val="20"/>
              </w:rPr>
            </w:pPr>
            <w:r>
              <w:rPr>
                <w:rFonts w:ascii="Open Sans" w:hAnsi="Open Sans" w:cs="Open Sans"/>
                <w:color w:val="000000"/>
                <w:sz w:val="20"/>
                <w:szCs w:val="20"/>
              </w:rPr>
              <w:t>0,85</w:t>
            </w:r>
          </w:p>
        </w:tc>
      </w:tr>
      <w:tr w:rsidR="00943E92" w:rsidRPr="00DD6050" w14:paraId="1C9E19EA" w14:textId="77777777" w:rsidTr="00925FBA">
        <w:trPr>
          <w:trHeight w:val="300"/>
          <w:jc w:val="center"/>
        </w:trPr>
        <w:tc>
          <w:tcPr>
            <w:tcW w:w="1580" w:type="dxa"/>
            <w:vMerge/>
            <w:tcBorders>
              <w:top w:val="nil"/>
              <w:left w:val="single" w:sz="8" w:space="0" w:color="auto"/>
              <w:bottom w:val="single" w:sz="8" w:space="0" w:color="000000"/>
              <w:right w:val="nil"/>
            </w:tcBorders>
            <w:vAlign w:val="center"/>
          </w:tcPr>
          <w:p w14:paraId="7A3E0759"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ACDF36" w14:textId="107E4501"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AFBFA73"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w:t>
            </w:r>
          </w:p>
        </w:tc>
        <w:tc>
          <w:tcPr>
            <w:tcW w:w="1015" w:type="dxa"/>
            <w:tcBorders>
              <w:top w:val="nil"/>
              <w:left w:val="nil"/>
              <w:bottom w:val="single" w:sz="4" w:space="0" w:color="auto"/>
              <w:right w:val="single" w:sz="4" w:space="0" w:color="auto"/>
            </w:tcBorders>
            <w:noWrap/>
            <w:vAlign w:val="center"/>
          </w:tcPr>
          <w:p w14:paraId="0FC3F3D5"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274" w:type="dxa"/>
            <w:tcBorders>
              <w:top w:val="nil"/>
              <w:left w:val="nil"/>
              <w:bottom w:val="single" w:sz="4" w:space="0" w:color="auto"/>
              <w:right w:val="single" w:sz="4" w:space="0" w:color="auto"/>
            </w:tcBorders>
            <w:vAlign w:val="center"/>
          </w:tcPr>
          <w:p w14:paraId="6B6DF4FD"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5C7A1B"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C542BD"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943E92" w:rsidRPr="00DD6050" w14:paraId="128D472B" w14:textId="77777777" w:rsidTr="00925FBA">
        <w:trPr>
          <w:trHeight w:val="300"/>
          <w:jc w:val="center"/>
        </w:trPr>
        <w:tc>
          <w:tcPr>
            <w:tcW w:w="1580" w:type="dxa"/>
            <w:vMerge/>
            <w:tcBorders>
              <w:top w:val="nil"/>
              <w:left w:val="single" w:sz="8" w:space="0" w:color="auto"/>
              <w:bottom w:val="single" w:sz="8" w:space="0" w:color="000000"/>
              <w:right w:val="nil"/>
            </w:tcBorders>
            <w:vAlign w:val="center"/>
          </w:tcPr>
          <w:p w14:paraId="7854E3E5"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B7C9BD" w14:textId="7E5109B4"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4C35A1D"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w:t>
            </w:r>
          </w:p>
        </w:tc>
        <w:tc>
          <w:tcPr>
            <w:tcW w:w="1015" w:type="dxa"/>
            <w:tcBorders>
              <w:top w:val="nil"/>
              <w:left w:val="nil"/>
              <w:bottom w:val="single" w:sz="4" w:space="0" w:color="auto"/>
              <w:right w:val="single" w:sz="4" w:space="0" w:color="auto"/>
            </w:tcBorders>
            <w:noWrap/>
            <w:vAlign w:val="center"/>
          </w:tcPr>
          <w:p w14:paraId="5564C727"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274" w:type="dxa"/>
            <w:tcBorders>
              <w:top w:val="nil"/>
              <w:left w:val="nil"/>
              <w:bottom w:val="single" w:sz="4" w:space="0" w:color="auto"/>
              <w:right w:val="single" w:sz="4" w:space="0" w:color="auto"/>
            </w:tcBorders>
            <w:vAlign w:val="center"/>
          </w:tcPr>
          <w:p w14:paraId="1638FAFD"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016AE4"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6E8266"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943E92" w:rsidRPr="00DD6050" w14:paraId="4CB41713" w14:textId="77777777" w:rsidTr="00925FBA">
        <w:trPr>
          <w:trHeight w:val="300"/>
          <w:jc w:val="center"/>
        </w:trPr>
        <w:tc>
          <w:tcPr>
            <w:tcW w:w="1580" w:type="dxa"/>
            <w:vMerge/>
            <w:tcBorders>
              <w:top w:val="nil"/>
              <w:left w:val="single" w:sz="8" w:space="0" w:color="auto"/>
              <w:bottom w:val="single" w:sz="8" w:space="0" w:color="000000"/>
              <w:right w:val="nil"/>
            </w:tcBorders>
            <w:vAlign w:val="center"/>
          </w:tcPr>
          <w:p w14:paraId="50EFF45E"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7E9962" w14:textId="2170CD1F"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3CF1946"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192</w:t>
            </w:r>
          </w:p>
        </w:tc>
        <w:tc>
          <w:tcPr>
            <w:tcW w:w="1015" w:type="dxa"/>
            <w:tcBorders>
              <w:top w:val="nil"/>
              <w:left w:val="nil"/>
              <w:bottom w:val="single" w:sz="4" w:space="0" w:color="auto"/>
              <w:right w:val="single" w:sz="4" w:space="0" w:color="auto"/>
            </w:tcBorders>
            <w:noWrap/>
            <w:vAlign w:val="center"/>
          </w:tcPr>
          <w:p w14:paraId="2B094FA6"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274" w:type="dxa"/>
            <w:tcBorders>
              <w:top w:val="nil"/>
              <w:left w:val="nil"/>
              <w:bottom w:val="single" w:sz="4" w:space="0" w:color="auto"/>
              <w:right w:val="single" w:sz="4" w:space="0" w:color="auto"/>
            </w:tcBorders>
            <w:vAlign w:val="center"/>
          </w:tcPr>
          <w:p w14:paraId="1F415625"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927DD1"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F1937E"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943E92" w:rsidRPr="00DD6050" w14:paraId="0F881481" w14:textId="77777777" w:rsidTr="00925FBA">
        <w:trPr>
          <w:trHeight w:val="312"/>
          <w:jc w:val="center"/>
        </w:trPr>
        <w:tc>
          <w:tcPr>
            <w:tcW w:w="1580" w:type="dxa"/>
            <w:vMerge/>
            <w:tcBorders>
              <w:top w:val="nil"/>
              <w:left w:val="single" w:sz="8" w:space="0" w:color="auto"/>
              <w:bottom w:val="single" w:sz="8" w:space="0" w:color="000000"/>
              <w:right w:val="nil"/>
            </w:tcBorders>
            <w:vAlign w:val="center"/>
          </w:tcPr>
          <w:p w14:paraId="33E606A0"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A98EFFC" w14:textId="016CDA72"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83B5170"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c>
          <w:tcPr>
            <w:tcW w:w="1015" w:type="dxa"/>
            <w:tcBorders>
              <w:top w:val="nil"/>
              <w:left w:val="nil"/>
              <w:bottom w:val="single" w:sz="8" w:space="0" w:color="auto"/>
              <w:right w:val="single" w:sz="4" w:space="0" w:color="auto"/>
            </w:tcBorders>
            <w:noWrap/>
            <w:vAlign w:val="center"/>
          </w:tcPr>
          <w:p w14:paraId="16B02D0D"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8" w:space="0" w:color="auto"/>
              <w:right w:val="single" w:sz="4" w:space="0" w:color="auto"/>
            </w:tcBorders>
            <w:vAlign w:val="center"/>
          </w:tcPr>
          <w:p w14:paraId="7FBD0CD5"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2A241AA"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5BDDB04"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943E92" w:rsidRPr="00DD6050" w14:paraId="1CB07E20" w14:textId="77777777" w:rsidTr="00925FBA">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728749A4" w14:textId="77777777" w:rsidR="00943E92" w:rsidRPr="00DD6050" w:rsidRDefault="00943E92" w:rsidP="00943E9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Brașov</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4B20FBEF" w14:textId="01F7500F"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4B6DD445"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4F7529BE"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5CCF2D39"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1306BD53"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0499D5EC"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943E92" w:rsidRPr="00DD6050" w14:paraId="03562A5D" w14:textId="77777777" w:rsidTr="00925FBA">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7FE6F7FC" w14:textId="77777777" w:rsidR="00943E92" w:rsidRDefault="00943E92" w:rsidP="00943E92">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5AC47E00" w14:textId="76584BD5"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3F229ECA" w14:textId="49639650" w:rsidR="00943E92" w:rsidRDefault="00943E92" w:rsidP="00943E9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2E328E97" w14:textId="0C8A5D12" w:rsidR="00943E92" w:rsidRDefault="00943E92" w:rsidP="00943E9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6494FD36" w14:textId="3321457F" w:rsidR="00943E92" w:rsidRDefault="00943E92" w:rsidP="00943E9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2C2EFF6" w14:textId="1E73D754" w:rsidR="00943E92" w:rsidRDefault="00943E92" w:rsidP="00943E9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4B7C870F" w14:textId="5D188236" w:rsidR="00943E92" w:rsidRDefault="00943E92" w:rsidP="00943E92">
            <w:pPr>
              <w:suppressAutoHyphens w:val="0"/>
              <w:jc w:val="center"/>
              <w:rPr>
                <w:rFonts w:ascii="Open Sans" w:hAnsi="Open Sans" w:cs="Open Sans"/>
                <w:color w:val="000000"/>
                <w:sz w:val="20"/>
                <w:szCs w:val="20"/>
              </w:rPr>
            </w:pPr>
            <w:r>
              <w:rPr>
                <w:rFonts w:ascii="Open Sans" w:hAnsi="Open Sans" w:cs="Open Sans"/>
                <w:color w:val="000000"/>
                <w:sz w:val="20"/>
                <w:szCs w:val="20"/>
              </w:rPr>
              <w:t>0,39</w:t>
            </w:r>
          </w:p>
        </w:tc>
      </w:tr>
      <w:tr w:rsidR="00943E92" w:rsidRPr="00DD6050" w14:paraId="407182A5" w14:textId="77777777" w:rsidTr="00925FBA">
        <w:trPr>
          <w:trHeight w:val="300"/>
          <w:jc w:val="center"/>
        </w:trPr>
        <w:tc>
          <w:tcPr>
            <w:tcW w:w="1580" w:type="dxa"/>
            <w:vMerge/>
            <w:tcBorders>
              <w:top w:val="nil"/>
              <w:left w:val="single" w:sz="8" w:space="0" w:color="auto"/>
              <w:bottom w:val="single" w:sz="8" w:space="0" w:color="000000"/>
              <w:right w:val="nil"/>
            </w:tcBorders>
            <w:vAlign w:val="center"/>
          </w:tcPr>
          <w:p w14:paraId="39E35EBA"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B5DBE3" w14:textId="34729297"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5C176E4"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9FB0A75"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ECCE745"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D127D2"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F17063"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943E92" w:rsidRPr="00DD6050" w14:paraId="262A1458" w14:textId="77777777" w:rsidTr="00925FBA">
        <w:trPr>
          <w:trHeight w:val="300"/>
          <w:jc w:val="center"/>
        </w:trPr>
        <w:tc>
          <w:tcPr>
            <w:tcW w:w="1580" w:type="dxa"/>
            <w:vMerge/>
            <w:tcBorders>
              <w:top w:val="nil"/>
              <w:left w:val="single" w:sz="8" w:space="0" w:color="auto"/>
              <w:bottom w:val="single" w:sz="8" w:space="0" w:color="000000"/>
              <w:right w:val="nil"/>
            </w:tcBorders>
            <w:vAlign w:val="center"/>
          </w:tcPr>
          <w:p w14:paraId="5DADD75F"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2C32C6" w14:textId="6B2DA61F"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7A4B8E9"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5569A8A"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6735615"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BA3515"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9304C0"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943E92" w:rsidRPr="00DD6050" w14:paraId="7EF4D7C2" w14:textId="77777777" w:rsidTr="00925FBA">
        <w:trPr>
          <w:trHeight w:val="300"/>
          <w:jc w:val="center"/>
        </w:trPr>
        <w:tc>
          <w:tcPr>
            <w:tcW w:w="1580" w:type="dxa"/>
            <w:vMerge/>
            <w:tcBorders>
              <w:top w:val="nil"/>
              <w:left w:val="single" w:sz="8" w:space="0" w:color="auto"/>
              <w:bottom w:val="single" w:sz="8" w:space="0" w:color="000000"/>
              <w:right w:val="nil"/>
            </w:tcBorders>
            <w:vAlign w:val="center"/>
          </w:tcPr>
          <w:p w14:paraId="375B2F3D"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3004A3" w14:textId="401AF40E"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D2EB404"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3BCA5EA"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735DF26"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BE5FD0"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6E9270"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943E92" w:rsidRPr="00DD6050" w14:paraId="732F2F07" w14:textId="77777777" w:rsidTr="00925FBA">
        <w:trPr>
          <w:trHeight w:val="312"/>
          <w:jc w:val="center"/>
        </w:trPr>
        <w:tc>
          <w:tcPr>
            <w:tcW w:w="1580" w:type="dxa"/>
            <w:vMerge/>
            <w:tcBorders>
              <w:top w:val="nil"/>
              <w:left w:val="single" w:sz="8" w:space="0" w:color="auto"/>
              <w:bottom w:val="single" w:sz="8" w:space="0" w:color="000000"/>
              <w:right w:val="nil"/>
            </w:tcBorders>
            <w:vAlign w:val="center"/>
          </w:tcPr>
          <w:p w14:paraId="12061E19"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FBD58DC" w14:textId="6CFD891B"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E06B71A"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2AB4FB8"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11DEF47"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47161CB"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CC16AE9"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bl>
    <w:p w14:paraId="0F60D871" w14:textId="77777777" w:rsidR="00102916" w:rsidRDefault="00102916" w:rsidP="004A29AA">
      <w:pPr>
        <w:pStyle w:val="WW-Default"/>
        <w:jc w:val="center"/>
        <w:rPr>
          <w:rFonts w:ascii="Arial" w:hAnsi="Arial" w:cs="Arial"/>
          <w:color w:val="auto"/>
          <w:lang w:val="fr-FR"/>
        </w:rPr>
      </w:pPr>
    </w:p>
    <w:p w14:paraId="2A5372FE" w14:textId="65D5D335" w:rsidR="00F83FB7" w:rsidRDefault="00F756E4" w:rsidP="00F756E4">
      <w:pPr>
        <w:pStyle w:val="WW-Default"/>
        <w:tabs>
          <w:tab w:val="left" w:pos="3600"/>
        </w:tabs>
        <w:rPr>
          <w:rFonts w:ascii="Arial" w:hAnsi="Arial" w:cs="Arial"/>
          <w:b/>
          <w:bCs/>
          <w:lang w:val="ro-RO"/>
        </w:rPr>
      </w:pPr>
      <w:r>
        <w:rPr>
          <w:rFonts w:ascii="Arial" w:hAnsi="Arial" w:cs="Arial"/>
          <w:color w:val="auto"/>
          <w:lang w:val="fr-FR"/>
        </w:rPr>
        <w:tab/>
      </w:r>
    </w:p>
    <w:p w14:paraId="703D22AF" w14:textId="7877E32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14AB4271"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925FBA" w:rsidRPr="00F306E9">
        <w:rPr>
          <w:rFonts w:ascii="Arial" w:hAnsi="Arial" w:cs="Arial"/>
          <w:lang w:val="pt-BR"/>
        </w:rPr>
        <w:t>DN7</w:t>
      </w:r>
      <w:r w:rsidR="00925FBA">
        <w:rPr>
          <w:rFonts w:ascii="Arial" w:hAnsi="Arial" w:cs="Arial"/>
          <w:lang w:val="pt-BR"/>
        </w:rPr>
        <w:t>3</w:t>
      </w:r>
      <w:r w:rsidR="00925FBA" w:rsidRPr="00F306E9">
        <w:rPr>
          <w:rFonts w:ascii="Arial" w:hAnsi="Arial" w:cs="Arial"/>
          <w:lang w:val="pt-BR"/>
        </w:rPr>
        <w:t>_km</w:t>
      </w:r>
      <w:r w:rsidR="00925FBA">
        <w:rPr>
          <w:rFonts w:ascii="Arial" w:hAnsi="Arial" w:cs="Arial"/>
          <w:lang w:val="pt-BR"/>
        </w:rPr>
        <w:t>118</w:t>
      </w:r>
      <w:r w:rsidR="00925FBA" w:rsidRPr="00F306E9">
        <w:rPr>
          <w:rFonts w:ascii="Arial" w:hAnsi="Arial" w:cs="Arial"/>
          <w:lang w:val="pt-BR"/>
        </w:rPr>
        <w:t>+</w:t>
      </w:r>
      <w:r w:rsidR="00925FBA">
        <w:rPr>
          <w:rFonts w:ascii="Arial" w:hAnsi="Arial" w:cs="Arial"/>
          <w:lang w:val="pt-BR"/>
        </w:rPr>
        <w:t>797</w:t>
      </w:r>
      <w:r w:rsidR="00925FBA" w:rsidRPr="00F306E9">
        <w:rPr>
          <w:rFonts w:ascii="Arial" w:hAnsi="Arial" w:cs="Arial"/>
          <w:lang w:val="pt-BR"/>
        </w:rPr>
        <w:t>-km</w:t>
      </w:r>
      <w:r w:rsidR="00925FBA">
        <w:rPr>
          <w:rFonts w:ascii="Arial" w:hAnsi="Arial" w:cs="Arial"/>
          <w:lang w:val="pt-BR"/>
        </w:rPr>
        <w:t>130</w:t>
      </w:r>
      <w:r w:rsidR="00925FBA" w:rsidRPr="00F306E9">
        <w:rPr>
          <w:rFonts w:ascii="Arial" w:hAnsi="Arial" w:cs="Arial"/>
          <w:lang w:val="pt-BR"/>
        </w:rPr>
        <w:t>+</w:t>
      </w:r>
      <w:r w:rsidR="00925FBA">
        <w:rPr>
          <w:rFonts w:ascii="Arial" w:hAnsi="Arial" w:cs="Arial"/>
          <w:lang w:val="pt-BR"/>
        </w:rPr>
        <w:t>900</w:t>
      </w:r>
      <w:r w:rsidR="00102916" w:rsidRPr="00E8178C">
        <w:rPr>
          <w:rFonts w:ascii="Arial" w:hAnsi="Arial" w:cs="Arial"/>
          <w:lang w:val="it-IT"/>
        </w:rPr>
        <w:t>, cod identificare RD_RO_00_</w:t>
      </w:r>
      <w:r w:rsidR="00925FBA">
        <w:rPr>
          <w:rFonts w:ascii="Arial" w:hAnsi="Arial" w:cs="Arial"/>
          <w:lang w:val="it-IT"/>
        </w:rPr>
        <w:t>200</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25FBA" w:rsidRPr="00DD6050" w14:paraId="2DEF95F0" w14:textId="77777777" w:rsidTr="00E54639">
        <w:trPr>
          <w:trHeight w:val="312"/>
          <w:jc w:val="center"/>
        </w:trPr>
        <w:tc>
          <w:tcPr>
            <w:tcW w:w="1580" w:type="dxa"/>
            <w:vMerge w:val="restart"/>
            <w:tcBorders>
              <w:right w:val="single" w:sz="4" w:space="0" w:color="auto"/>
            </w:tcBorders>
            <w:noWrap/>
            <w:vAlign w:val="center"/>
            <w:hideMark/>
          </w:tcPr>
          <w:p w14:paraId="0134085A" w14:textId="77777777" w:rsidR="00925FBA" w:rsidRPr="00DD6050" w:rsidRDefault="00925FBA" w:rsidP="00E5463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43102E4" w14:textId="77777777" w:rsidR="00925FBA" w:rsidRPr="00DD6050" w:rsidRDefault="00925FBA" w:rsidP="00E5463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748C663" w14:textId="77777777" w:rsidR="00925FBA" w:rsidRPr="00DD6050" w:rsidRDefault="00925FBA" w:rsidP="00E546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25FBA" w:rsidRPr="00DD6050" w14:paraId="4F669235" w14:textId="77777777" w:rsidTr="00E54639">
        <w:trPr>
          <w:trHeight w:val="636"/>
          <w:jc w:val="center"/>
        </w:trPr>
        <w:tc>
          <w:tcPr>
            <w:tcW w:w="1580" w:type="dxa"/>
            <w:vMerge/>
            <w:tcBorders>
              <w:bottom w:val="single" w:sz="4" w:space="0" w:color="auto"/>
              <w:right w:val="single" w:sz="4" w:space="0" w:color="auto"/>
            </w:tcBorders>
            <w:vAlign w:val="center"/>
            <w:hideMark/>
          </w:tcPr>
          <w:p w14:paraId="5B57E716" w14:textId="77777777" w:rsidR="00925FBA" w:rsidRPr="00DD6050" w:rsidRDefault="00925FBA" w:rsidP="00E5463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6491B18" w14:textId="77777777" w:rsidR="00925FBA" w:rsidRPr="00DD6050" w:rsidRDefault="00925FBA" w:rsidP="00E546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DA15B55" w14:textId="77777777" w:rsidR="00925FBA" w:rsidRPr="00DD6050" w:rsidRDefault="00925FBA" w:rsidP="00E546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239B022" w14:textId="77777777" w:rsidR="00925FBA" w:rsidRPr="00DD6050" w:rsidRDefault="00925FBA" w:rsidP="00E546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A26E38A" w14:textId="77777777" w:rsidR="00925FBA" w:rsidRPr="00DD6050" w:rsidRDefault="00925FBA" w:rsidP="00E546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0F40126" w14:textId="77777777" w:rsidR="00925FBA" w:rsidRPr="00DD6050" w:rsidRDefault="00925FBA" w:rsidP="00E546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BDCC461" w14:textId="77777777" w:rsidR="00925FBA" w:rsidRPr="00DD6050" w:rsidRDefault="00925FBA" w:rsidP="00E546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43E92" w:rsidRPr="00DD6050" w14:paraId="2ED6DEEB" w14:textId="77777777" w:rsidTr="00E5463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D03DFD9" w14:textId="77777777" w:rsidR="00943E92" w:rsidRPr="00DD6050" w:rsidRDefault="00943E92" w:rsidP="00943E9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8AF48E0" w14:textId="03B8628B"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78B5FF7"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4578</w:t>
            </w:r>
          </w:p>
        </w:tc>
        <w:tc>
          <w:tcPr>
            <w:tcW w:w="1015" w:type="dxa"/>
            <w:tcBorders>
              <w:top w:val="single" w:sz="8" w:space="0" w:color="auto"/>
              <w:left w:val="nil"/>
              <w:bottom w:val="single" w:sz="4" w:space="0" w:color="auto"/>
              <w:right w:val="single" w:sz="4" w:space="0" w:color="auto"/>
            </w:tcBorders>
            <w:noWrap/>
            <w:vAlign w:val="center"/>
          </w:tcPr>
          <w:p w14:paraId="48ED4F1C"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1916</w:t>
            </w:r>
          </w:p>
        </w:tc>
        <w:tc>
          <w:tcPr>
            <w:tcW w:w="1274" w:type="dxa"/>
            <w:tcBorders>
              <w:top w:val="single" w:sz="8" w:space="0" w:color="auto"/>
              <w:left w:val="nil"/>
              <w:bottom w:val="single" w:sz="4" w:space="0" w:color="auto"/>
              <w:right w:val="single" w:sz="4" w:space="0" w:color="auto"/>
            </w:tcBorders>
            <w:vAlign w:val="center"/>
          </w:tcPr>
          <w:p w14:paraId="5300D0D8"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6158C8FB"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6232F36"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r>
      <w:tr w:rsidR="00943E92" w:rsidRPr="00DD6050" w14:paraId="5F7F31B3" w14:textId="77777777" w:rsidTr="00E5463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432AEF9"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6F3284" w14:textId="1D2F809C"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F1C44C"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1066</w:t>
            </w:r>
          </w:p>
        </w:tc>
        <w:tc>
          <w:tcPr>
            <w:tcW w:w="1015" w:type="dxa"/>
            <w:tcBorders>
              <w:top w:val="nil"/>
              <w:left w:val="nil"/>
              <w:bottom w:val="single" w:sz="4" w:space="0" w:color="auto"/>
              <w:right w:val="single" w:sz="4" w:space="0" w:color="auto"/>
            </w:tcBorders>
            <w:noWrap/>
            <w:vAlign w:val="center"/>
          </w:tcPr>
          <w:p w14:paraId="2904895A"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448</w:t>
            </w:r>
          </w:p>
        </w:tc>
        <w:tc>
          <w:tcPr>
            <w:tcW w:w="1274" w:type="dxa"/>
            <w:tcBorders>
              <w:top w:val="nil"/>
              <w:left w:val="nil"/>
              <w:bottom w:val="single" w:sz="4" w:space="0" w:color="auto"/>
              <w:right w:val="single" w:sz="4" w:space="0" w:color="auto"/>
            </w:tcBorders>
            <w:vAlign w:val="center"/>
          </w:tcPr>
          <w:p w14:paraId="2E161158"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FA43A08"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530F4F"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1,59</w:t>
            </w:r>
          </w:p>
        </w:tc>
      </w:tr>
      <w:tr w:rsidR="00943E92" w:rsidRPr="00DD6050" w14:paraId="508C3601" w14:textId="77777777" w:rsidTr="00E5463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DA27E5D"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D6838F" w14:textId="519A5D51"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981F39E"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972</w:t>
            </w:r>
          </w:p>
        </w:tc>
        <w:tc>
          <w:tcPr>
            <w:tcW w:w="1015" w:type="dxa"/>
            <w:tcBorders>
              <w:top w:val="nil"/>
              <w:left w:val="nil"/>
              <w:bottom w:val="single" w:sz="4" w:space="0" w:color="auto"/>
              <w:right w:val="single" w:sz="4" w:space="0" w:color="auto"/>
            </w:tcBorders>
            <w:noWrap/>
            <w:vAlign w:val="center"/>
          </w:tcPr>
          <w:p w14:paraId="496BD91A"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408</w:t>
            </w:r>
          </w:p>
        </w:tc>
        <w:tc>
          <w:tcPr>
            <w:tcW w:w="1274" w:type="dxa"/>
            <w:tcBorders>
              <w:top w:val="nil"/>
              <w:left w:val="nil"/>
              <w:bottom w:val="single" w:sz="4" w:space="0" w:color="auto"/>
              <w:right w:val="single" w:sz="4" w:space="0" w:color="auto"/>
            </w:tcBorders>
            <w:vAlign w:val="center"/>
          </w:tcPr>
          <w:p w14:paraId="49749914"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217DEB"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E85832"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943E92" w:rsidRPr="00DD6050" w14:paraId="5180BAF8" w14:textId="77777777" w:rsidTr="00E5463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E0094EA"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5D9299" w14:textId="1466F272"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BCDDD43"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1049</w:t>
            </w:r>
          </w:p>
        </w:tc>
        <w:tc>
          <w:tcPr>
            <w:tcW w:w="1015" w:type="dxa"/>
            <w:tcBorders>
              <w:top w:val="nil"/>
              <w:left w:val="nil"/>
              <w:bottom w:val="single" w:sz="4" w:space="0" w:color="auto"/>
              <w:right w:val="single" w:sz="4" w:space="0" w:color="auto"/>
            </w:tcBorders>
            <w:noWrap/>
            <w:vAlign w:val="center"/>
          </w:tcPr>
          <w:p w14:paraId="73AE1978"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438</w:t>
            </w:r>
          </w:p>
        </w:tc>
        <w:tc>
          <w:tcPr>
            <w:tcW w:w="1274" w:type="dxa"/>
            <w:tcBorders>
              <w:top w:val="nil"/>
              <w:left w:val="nil"/>
              <w:bottom w:val="single" w:sz="4" w:space="0" w:color="auto"/>
              <w:right w:val="single" w:sz="4" w:space="0" w:color="auto"/>
            </w:tcBorders>
            <w:vAlign w:val="center"/>
          </w:tcPr>
          <w:p w14:paraId="79141164"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EC32D3"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66881E"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943E92" w:rsidRPr="00DD6050" w14:paraId="636754EE" w14:textId="77777777" w:rsidTr="00E5463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2918E4A"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0C90B0" w14:textId="783F37AE"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E1787AE"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243</w:t>
            </w:r>
          </w:p>
        </w:tc>
        <w:tc>
          <w:tcPr>
            <w:tcW w:w="1015" w:type="dxa"/>
            <w:tcBorders>
              <w:top w:val="nil"/>
              <w:left w:val="nil"/>
              <w:bottom w:val="single" w:sz="4" w:space="0" w:color="auto"/>
              <w:right w:val="single" w:sz="4" w:space="0" w:color="auto"/>
            </w:tcBorders>
            <w:noWrap/>
            <w:vAlign w:val="center"/>
          </w:tcPr>
          <w:p w14:paraId="27BCEC96"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274" w:type="dxa"/>
            <w:tcBorders>
              <w:top w:val="nil"/>
              <w:left w:val="nil"/>
              <w:bottom w:val="single" w:sz="4" w:space="0" w:color="auto"/>
              <w:right w:val="single" w:sz="4" w:space="0" w:color="auto"/>
            </w:tcBorders>
            <w:vAlign w:val="center"/>
          </w:tcPr>
          <w:p w14:paraId="15CD102F"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F29ECE"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C34CD4"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943E92" w:rsidRPr="00DD6050" w14:paraId="250AF1CD" w14:textId="77777777" w:rsidTr="00E5463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E32083A"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07263C6" w14:textId="63F34387"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F6A8071"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3CE3CE7"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A033931"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8B5ED63"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660A79C"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943E92" w:rsidRPr="00DD6050" w14:paraId="31E62ADC" w14:textId="77777777" w:rsidTr="00E5463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FEB0F0E" w14:textId="77777777" w:rsidR="00943E92" w:rsidRPr="00DD6050" w:rsidRDefault="00943E92" w:rsidP="00943E9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Ghimbav</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7AD4DCC" w14:textId="71FD081A"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E8E7069"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397B5C2A"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4C8B8003"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EBADB3E"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1799F70"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943E92" w:rsidRPr="00DD6050" w14:paraId="7F24C0E1" w14:textId="77777777" w:rsidTr="00E546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60702FA"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0A19FC" w14:textId="381993A4"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C939C95"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5EAD746"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D51556C"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46E487"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B9F625"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943E92" w:rsidRPr="00DD6050" w14:paraId="72CF6BC2" w14:textId="77777777" w:rsidTr="00E546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00876F8"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C8CC0E" w14:textId="218FF242"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5490542"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D5B9C75"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E8DE223"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2923F1"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54BC79"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943E92" w:rsidRPr="00DD6050" w14:paraId="588BBB44" w14:textId="77777777" w:rsidTr="00E546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65F0B5"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D013B7" w14:textId="7EECBCF3"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09123A7"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B11A526"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EF95070"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8FA3E9"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902FF0"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943E92" w:rsidRPr="00DD6050" w14:paraId="0074A2C2" w14:textId="77777777" w:rsidTr="00E546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39BF892"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9BBCDA" w14:textId="03F90454"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EA8B96F"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9DEA0AE"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CC70661"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4CA8E7"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F894E2"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943E92" w:rsidRPr="00DD6050" w14:paraId="35353F88" w14:textId="77777777" w:rsidTr="00E5463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5949B3C"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1140D77" w14:textId="27C19EA9"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95543D7"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7187ABD"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1299A5F"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4141611"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19F3EB3"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943E92" w:rsidRPr="00DD6050" w14:paraId="66233735" w14:textId="77777777" w:rsidTr="00E5463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6D30A77" w14:textId="77777777" w:rsidR="00943E92" w:rsidRPr="00DD6050" w:rsidRDefault="00943E92" w:rsidP="00943E9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Râșnov</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9454AB3" w14:textId="2C0E3BD4"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24F9C33"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3503</w:t>
            </w:r>
          </w:p>
        </w:tc>
        <w:tc>
          <w:tcPr>
            <w:tcW w:w="1015" w:type="dxa"/>
            <w:tcBorders>
              <w:top w:val="single" w:sz="8" w:space="0" w:color="auto"/>
              <w:left w:val="nil"/>
              <w:bottom w:val="single" w:sz="4" w:space="0" w:color="auto"/>
              <w:right w:val="single" w:sz="4" w:space="0" w:color="auto"/>
            </w:tcBorders>
            <w:noWrap/>
            <w:vAlign w:val="center"/>
          </w:tcPr>
          <w:p w14:paraId="7328555F"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1502</w:t>
            </w:r>
          </w:p>
        </w:tc>
        <w:tc>
          <w:tcPr>
            <w:tcW w:w="1274" w:type="dxa"/>
            <w:tcBorders>
              <w:top w:val="single" w:sz="8" w:space="0" w:color="auto"/>
              <w:left w:val="nil"/>
              <w:bottom w:val="single" w:sz="4" w:space="0" w:color="auto"/>
              <w:right w:val="single" w:sz="4" w:space="0" w:color="auto"/>
            </w:tcBorders>
            <w:vAlign w:val="center"/>
          </w:tcPr>
          <w:p w14:paraId="6D601FA9"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1BAB83DE"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DEE9DAA"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r>
      <w:tr w:rsidR="00943E92" w:rsidRPr="00DD6050" w14:paraId="4C52B158" w14:textId="77777777" w:rsidTr="00E546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009CBC9"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DBCE90" w14:textId="35B531B3"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5903D90"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871</w:t>
            </w:r>
          </w:p>
        </w:tc>
        <w:tc>
          <w:tcPr>
            <w:tcW w:w="1015" w:type="dxa"/>
            <w:tcBorders>
              <w:top w:val="nil"/>
              <w:left w:val="nil"/>
              <w:bottom w:val="single" w:sz="4" w:space="0" w:color="auto"/>
              <w:right w:val="single" w:sz="4" w:space="0" w:color="auto"/>
            </w:tcBorders>
            <w:noWrap/>
            <w:vAlign w:val="center"/>
          </w:tcPr>
          <w:p w14:paraId="09966939"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373</w:t>
            </w:r>
          </w:p>
        </w:tc>
        <w:tc>
          <w:tcPr>
            <w:tcW w:w="1274" w:type="dxa"/>
            <w:tcBorders>
              <w:top w:val="nil"/>
              <w:left w:val="nil"/>
              <w:bottom w:val="single" w:sz="4" w:space="0" w:color="auto"/>
              <w:right w:val="single" w:sz="4" w:space="0" w:color="auto"/>
            </w:tcBorders>
            <w:vAlign w:val="center"/>
          </w:tcPr>
          <w:p w14:paraId="6A4F741D"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5267686"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9D9B11"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943E92" w:rsidRPr="00DD6050" w14:paraId="65AF49AE" w14:textId="77777777" w:rsidTr="00E546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B6A5277"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EA5C5F" w14:textId="5A879738"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1E68ABE"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802</w:t>
            </w:r>
          </w:p>
        </w:tc>
        <w:tc>
          <w:tcPr>
            <w:tcW w:w="1015" w:type="dxa"/>
            <w:tcBorders>
              <w:top w:val="nil"/>
              <w:left w:val="nil"/>
              <w:bottom w:val="single" w:sz="4" w:space="0" w:color="auto"/>
              <w:right w:val="single" w:sz="4" w:space="0" w:color="auto"/>
            </w:tcBorders>
            <w:noWrap/>
            <w:vAlign w:val="center"/>
          </w:tcPr>
          <w:p w14:paraId="746579E1"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343</w:t>
            </w:r>
          </w:p>
        </w:tc>
        <w:tc>
          <w:tcPr>
            <w:tcW w:w="1274" w:type="dxa"/>
            <w:tcBorders>
              <w:top w:val="nil"/>
              <w:left w:val="nil"/>
              <w:bottom w:val="single" w:sz="4" w:space="0" w:color="auto"/>
              <w:right w:val="single" w:sz="4" w:space="0" w:color="auto"/>
            </w:tcBorders>
            <w:vAlign w:val="center"/>
          </w:tcPr>
          <w:p w14:paraId="7401AB4A"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152E24"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980972"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943E92" w:rsidRPr="00DD6050" w14:paraId="38C44D3A" w14:textId="77777777" w:rsidTr="00E546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0AA8E4D"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21DDA3" w14:textId="70325148"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040A2DD"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835</w:t>
            </w:r>
          </w:p>
        </w:tc>
        <w:tc>
          <w:tcPr>
            <w:tcW w:w="1015" w:type="dxa"/>
            <w:tcBorders>
              <w:top w:val="nil"/>
              <w:left w:val="nil"/>
              <w:bottom w:val="single" w:sz="4" w:space="0" w:color="auto"/>
              <w:right w:val="single" w:sz="4" w:space="0" w:color="auto"/>
            </w:tcBorders>
            <w:noWrap/>
            <w:vAlign w:val="center"/>
          </w:tcPr>
          <w:p w14:paraId="4AB4BA72"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356</w:t>
            </w:r>
          </w:p>
        </w:tc>
        <w:tc>
          <w:tcPr>
            <w:tcW w:w="1274" w:type="dxa"/>
            <w:tcBorders>
              <w:top w:val="nil"/>
              <w:left w:val="nil"/>
              <w:bottom w:val="single" w:sz="4" w:space="0" w:color="auto"/>
              <w:right w:val="single" w:sz="4" w:space="0" w:color="auto"/>
            </w:tcBorders>
            <w:vAlign w:val="center"/>
          </w:tcPr>
          <w:p w14:paraId="1261902B"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E480F0"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333D52"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943E92" w:rsidRPr="00DD6050" w14:paraId="2806FC10" w14:textId="77777777" w:rsidTr="00E546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DD38D20"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D9E369" w14:textId="2620C0B9"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CF6045F"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015" w:type="dxa"/>
            <w:tcBorders>
              <w:top w:val="nil"/>
              <w:left w:val="nil"/>
              <w:bottom w:val="single" w:sz="4" w:space="0" w:color="auto"/>
              <w:right w:val="single" w:sz="4" w:space="0" w:color="auto"/>
            </w:tcBorders>
            <w:noWrap/>
            <w:vAlign w:val="center"/>
          </w:tcPr>
          <w:p w14:paraId="25126018"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4CFD394E"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8C5535"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AD8D00"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943E92" w:rsidRPr="00DD6050" w14:paraId="39D1231A" w14:textId="77777777" w:rsidTr="00E5463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F00BB18"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A1653EC" w14:textId="56A2A3C1"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59E5428"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60F710D"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970D67E"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8E16049"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937B96C"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943E92" w:rsidRPr="00DD6050" w14:paraId="75FAAF27" w14:textId="77777777" w:rsidTr="00E5463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73C5F22" w14:textId="77777777" w:rsidR="00943E92" w:rsidRPr="00DD6050" w:rsidRDefault="00943E92" w:rsidP="00943E9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Cristian</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21A6827" w14:textId="6226487E"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A1A80F9"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1074</w:t>
            </w:r>
          </w:p>
        </w:tc>
        <w:tc>
          <w:tcPr>
            <w:tcW w:w="1015" w:type="dxa"/>
            <w:tcBorders>
              <w:top w:val="single" w:sz="8" w:space="0" w:color="auto"/>
              <w:left w:val="nil"/>
              <w:bottom w:val="single" w:sz="4" w:space="0" w:color="auto"/>
              <w:right w:val="single" w:sz="4" w:space="0" w:color="auto"/>
            </w:tcBorders>
            <w:noWrap/>
            <w:vAlign w:val="center"/>
          </w:tcPr>
          <w:p w14:paraId="45D2C45F"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415</w:t>
            </w:r>
          </w:p>
        </w:tc>
        <w:tc>
          <w:tcPr>
            <w:tcW w:w="1274" w:type="dxa"/>
            <w:tcBorders>
              <w:top w:val="single" w:sz="8" w:space="0" w:color="auto"/>
              <w:left w:val="nil"/>
              <w:bottom w:val="single" w:sz="4" w:space="0" w:color="auto"/>
              <w:right w:val="single" w:sz="4" w:space="0" w:color="auto"/>
            </w:tcBorders>
            <w:vAlign w:val="center"/>
          </w:tcPr>
          <w:p w14:paraId="41C44A47"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2625080"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0B6F5A6"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2,38</w:t>
            </w:r>
          </w:p>
        </w:tc>
      </w:tr>
      <w:tr w:rsidR="00943E92" w:rsidRPr="00DD6050" w14:paraId="631388AB" w14:textId="77777777" w:rsidTr="00E546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D1E60CF"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749F93" w14:textId="3786E57E"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21A6A9E"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195</w:t>
            </w:r>
          </w:p>
        </w:tc>
        <w:tc>
          <w:tcPr>
            <w:tcW w:w="1015" w:type="dxa"/>
            <w:tcBorders>
              <w:top w:val="nil"/>
              <w:left w:val="nil"/>
              <w:bottom w:val="single" w:sz="4" w:space="0" w:color="auto"/>
              <w:right w:val="single" w:sz="4" w:space="0" w:color="auto"/>
            </w:tcBorders>
            <w:noWrap/>
            <w:vAlign w:val="center"/>
          </w:tcPr>
          <w:p w14:paraId="7A7933A5"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274" w:type="dxa"/>
            <w:tcBorders>
              <w:top w:val="nil"/>
              <w:left w:val="nil"/>
              <w:bottom w:val="single" w:sz="4" w:space="0" w:color="auto"/>
              <w:right w:val="single" w:sz="4" w:space="0" w:color="auto"/>
            </w:tcBorders>
            <w:vAlign w:val="center"/>
          </w:tcPr>
          <w:p w14:paraId="16BF3D40"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9D80EA"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67617B"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943E92" w:rsidRPr="00DD6050" w14:paraId="117B4503" w14:textId="77777777" w:rsidTr="00E546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F6EF1EB"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43B07E" w14:textId="338DF58F"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5D6AFCE"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w:t>
            </w:r>
          </w:p>
        </w:tc>
        <w:tc>
          <w:tcPr>
            <w:tcW w:w="1015" w:type="dxa"/>
            <w:tcBorders>
              <w:top w:val="nil"/>
              <w:left w:val="nil"/>
              <w:bottom w:val="single" w:sz="4" w:space="0" w:color="auto"/>
              <w:right w:val="single" w:sz="4" w:space="0" w:color="auto"/>
            </w:tcBorders>
            <w:noWrap/>
            <w:vAlign w:val="center"/>
          </w:tcPr>
          <w:p w14:paraId="78237076"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274" w:type="dxa"/>
            <w:tcBorders>
              <w:top w:val="nil"/>
              <w:left w:val="nil"/>
              <w:bottom w:val="single" w:sz="4" w:space="0" w:color="auto"/>
              <w:right w:val="single" w:sz="4" w:space="0" w:color="auto"/>
            </w:tcBorders>
            <w:vAlign w:val="center"/>
          </w:tcPr>
          <w:p w14:paraId="029E5E06"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89C91A"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F4916A"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943E92" w:rsidRPr="00DD6050" w14:paraId="4C7CC173" w14:textId="77777777" w:rsidTr="00E546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1132BBA"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815BC9" w14:textId="1C51EF2B"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8AADFFF"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215</w:t>
            </w:r>
          </w:p>
        </w:tc>
        <w:tc>
          <w:tcPr>
            <w:tcW w:w="1015" w:type="dxa"/>
            <w:tcBorders>
              <w:top w:val="nil"/>
              <w:left w:val="nil"/>
              <w:bottom w:val="single" w:sz="4" w:space="0" w:color="auto"/>
              <w:right w:val="single" w:sz="4" w:space="0" w:color="auto"/>
            </w:tcBorders>
            <w:noWrap/>
            <w:vAlign w:val="center"/>
          </w:tcPr>
          <w:p w14:paraId="2E601965"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274" w:type="dxa"/>
            <w:tcBorders>
              <w:top w:val="nil"/>
              <w:left w:val="nil"/>
              <w:bottom w:val="single" w:sz="4" w:space="0" w:color="auto"/>
              <w:right w:val="single" w:sz="4" w:space="0" w:color="auto"/>
            </w:tcBorders>
            <w:vAlign w:val="center"/>
          </w:tcPr>
          <w:p w14:paraId="37BB16C7"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659707"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5FAD01"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943E92" w:rsidRPr="00DD6050" w14:paraId="03DEB04B" w14:textId="77777777" w:rsidTr="00E546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9163A8E"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D15B5D" w14:textId="52FFEC1E"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EAAC957"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w:t>
            </w:r>
          </w:p>
        </w:tc>
        <w:tc>
          <w:tcPr>
            <w:tcW w:w="1015" w:type="dxa"/>
            <w:tcBorders>
              <w:top w:val="nil"/>
              <w:left w:val="nil"/>
              <w:bottom w:val="single" w:sz="4" w:space="0" w:color="auto"/>
              <w:right w:val="single" w:sz="4" w:space="0" w:color="auto"/>
            </w:tcBorders>
            <w:noWrap/>
            <w:vAlign w:val="center"/>
          </w:tcPr>
          <w:p w14:paraId="38FADE2E"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274" w:type="dxa"/>
            <w:tcBorders>
              <w:top w:val="nil"/>
              <w:left w:val="nil"/>
              <w:bottom w:val="single" w:sz="4" w:space="0" w:color="auto"/>
              <w:right w:val="single" w:sz="4" w:space="0" w:color="auto"/>
            </w:tcBorders>
            <w:vAlign w:val="center"/>
          </w:tcPr>
          <w:p w14:paraId="0B2A60CF"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D08D5C"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CBEA0D"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943E92" w:rsidRPr="00DD6050" w14:paraId="28E986AA" w14:textId="77777777" w:rsidTr="00E5463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11DF03C"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495F01C" w14:textId="327076D1"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729327F"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2830130"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6D15A1D"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87AF5E8"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038AA49"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943E92" w:rsidRPr="00DD6050" w14:paraId="6BC171A5" w14:textId="77777777" w:rsidTr="00E5463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1E000ED" w14:textId="77777777" w:rsidR="00943E92" w:rsidRPr="00DD6050" w:rsidRDefault="00943E92" w:rsidP="00943E9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Brașov</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9903D6B" w14:textId="341F3495"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D9109FD"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6038F9C3"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04D2994A"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E4F717E"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8C1BECB"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r>
      <w:tr w:rsidR="00943E92" w:rsidRPr="00DD6050" w14:paraId="526FA246" w14:textId="77777777" w:rsidTr="00E546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731C977"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0AC441" w14:textId="710CAE74"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417CC5A"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0077143"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890E5A4"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C6974C"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A72CD4"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943E92" w:rsidRPr="00DD6050" w14:paraId="37F3CE37" w14:textId="77777777" w:rsidTr="00E546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FB1286E"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68C4FF" w14:textId="67768C98"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05A5DF3"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5D32206"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FCD057C"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5866EC"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7155C3"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943E92" w:rsidRPr="00DD6050" w14:paraId="281F01F1" w14:textId="77777777" w:rsidTr="00E546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F3AEC8C"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918529" w14:textId="7B3EA19A"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3AE489E"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0249D42"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7B1A7DF"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81E703"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881F20"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943E92" w:rsidRPr="00DD6050" w14:paraId="535F9286" w14:textId="77777777" w:rsidTr="00E546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89A42EE"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069022" w14:textId="72714DA6"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3D442DD"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1160250"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4636B5E"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1AA062"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87A206"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943E92" w:rsidRPr="00DD6050" w14:paraId="2994F5A9" w14:textId="77777777" w:rsidTr="00E5463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485106C" w14:textId="77777777" w:rsidR="00943E92" w:rsidRPr="00DD6050" w:rsidRDefault="00943E92" w:rsidP="00943E9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FD3CEBC" w14:textId="0A41C9F1" w:rsidR="00943E92" w:rsidRPr="00DD6050" w:rsidRDefault="00943E92" w:rsidP="00943E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BAED16D"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CA4EEE1"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E6D14FD"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9CB1349"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EAFCE95" w14:textId="77777777" w:rsidR="00943E92" w:rsidRPr="00DD6050" w:rsidRDefault="00943E92" w:rsidP="00943E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432F1D51" w14:textId="77777777" w:rsidR="00EC3EFB" w:rsidRDefault="00EC3EFB" w:rsidP="00DF458B">
      <w:pPr>
        <w:jc w:val="both"/>
        <w:rPr>
          <w:rFonts w:ascii="Arial" w:hAnsi="Arial" w:cs="Arial"/>
        </w:rPr>
      </w:pPr>
    </w:p>
    <w:p w14:paraId="65ADE4E6" w14:textId="77777777" w:rsidR="00925FBA" w:rsidRPr="00E43106" w:rsidRDefault="00925FBA" w:rsidP="00925FB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5B33301B" w14:textId="77777777" w:rsidR="00925FBA" w:rsidRDefault="00925FBA" w:rsidP="00925FBA">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925FBA" w14:paraId="7943AB91" w14:textId="77777777" w:rsidTr="00E54639">
        <w:trPr>
          <w:jc w:val="center"/>
        </w:trPr>
        <w:tc>
          <w:tcPr>
            <w:tcW w:w="4876" w:type="dxa"/>
            <w:vMerge w:val="restart"/>
            <w:vAlign w:val="center"/>
          </w:tcPr>
          <w:p w14:paraId="55C972DE" w14:textId="77777777" w:rsidR="00925FBA" w:rsidRDefault="00925FBA" w:rsidP="00E54639">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2C48A08A" w14:textId="77777777" w:rsidR="00925FBA" w:rsidRDefault="00925FBA" w:rsidP="00E54639">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925FBA" w14:paraId="477AD57A" w14:textId="77777777" w:rsidTr="00E54639">
        <w:trPr>
          <w:jc w:val="center"/>
        </w:trPr>
        <w:tc>
          <w:tcPr>
            <w:tcW w:w="4876" w:type="dxa"/>
            <w:vMerge/>
          </w:tcPr>
          <w:p w14:paraId="3419C6EC" w14:textId="77777777" w:rsidR="00925FBA" w:rsidRDefault="00925FBA" w:rsidP="00E54639">
            <w:pPr>
              <w:jc w:val="center"/>
              <w:rPr>
                <w:rFonts w:ascii="Arial" w:hAnsi="Arial" w:cs="Arial"/>
                <w:sz w:val="20"/>
                <w:szCs w:val="20"/>
                <w:vertAlign w:val="subscript"/>
              </w:rPr>
            </w:pPr>
          </w:p>
        </w:tc>
        <w:tc>
          <w:tcPr>
            <w:tcW w:w="1970" w:type="dxa"/>
          </w:tcPr>
          <w:p w14:paraId="5BF11F47" w14:textId="77777777" w:rsidR="00925FBA" w:rsidRDefault="00925FBA" w:rsidP="00E54639">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4C49D4F0" w14:textId="77777777" w:rsidR="00925FBA" w:rsidRDefault="00925FBA" w:rsidP="00E54639">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925FBA" w14:paraId="5B7716A0" w14:textId="77777777" w:rsidTr="00E54639">
        <w:trPr>
          <w:jc w:val="center"/>
        </w:trPr>
        <w:tc>
          <w:tcPr>
            <w:tcW w:w="4876" w:type="dxa"/>
          </w:tcPr>
          <w:p w14:paraId="4E5C7E70" w14:textId="77777777" w:rsidR="00925FBA" w:rsidRDefault="00925FBA" w:rsidP="00E54639">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nr.3 Râșnov</w:t>
            </w:r>
          </w:p>
        </w:tc>
        <w:tc>
          <w:tcPr>
            <w:tcW w:w="1970" w:type="dxa"/>
          </w:tcPr>
          <w:p w14:paraId="4D6B75B7" w14:textId="77777777" w:rsidR="00925FBA" w:rsidRDefault="00925FBA" w:rsidP="00E54639">
            <w:pPr>
              <w:jc w:val="center"/>
              <w:rPr>
                <w:rFonts w:ascii="Arial" w:hAnsi="Arial" w:cs="Arial"/>
                <w:sz w:val="20"/>
                <w:szCs w:val="20"/>
              </w:rPr>
            </w:pPr>
            <w:r>
              <w:rPr>
                <w:rFonts w:ascii="Arial" w:hAnsi="Arial" w:cs="Arial"/>
                <w:sz w:val="20"/>
                <w:szCs w:val="20"/>
              </w:rPr>
              <w:t>55-59</w:t>
            </w:r>
          </w:p>
        </w:tc>
        <w:tc>
          <w:tcPr>
            <w:tcW w:w="1970" w:type="dxa"/>
          </w:tcPr>
          <w:p w14:paraId="2E8FBDF4" w14:textId="77777777" w:rsidR="00925FBA" w:rsidRDefault="00925FBA" w:rsidP="00E54639">
            <w:pPr>
              <w:jc w:val="center"/>
              <w:rPr>
                <w:rFonts w:ascii="Arial" w:hAnsi="Arial" w:cs="Arial"/>
                <w:sz w:val="20"/>
                <w:szCs w:val="20"/>
              </w:rPr>
            </w:pPr>
            <w:r>
              <w:rPr>
                <w:rFonts w:ascii="Arial" w:hAnsi="Arial" w:cs="Arial"/>
                <w:sz w:val="20"/>
                <w:szCs w:val="20"/>
              </w:rPr>
              <w:t>45-49</w:t>
            </w:r>
          </w:p>
        </w:tc>
      </w:tr>
      <w:tr w:rsidR="00925FBA" w14:paraId="00A51F9F" w14:textId="77777777" w:rsidTr="00E54639">
        <w:trPr>
          <w:jc w:val="center"/>
        </w:trPr>
        <w:tc>
          <w:tcPr>
            <w:tcW w:w="4876" w:type="dxa"/>
          </w:tcPr>
          <w:p w14:paraId="02ABE1EE" w14:textId="77777777" w:rsidR="00925FBA" w:rsidRDefault="00925FBA" w:rsidP="00E54639">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de </w:t>
            </w:r>
            <w:proofErr w:type="spellStart"/>
            <w:r>
              <w:rPr>
                <w:rFonts w:ascii="Arial" w:hAnsi="Arial" w:cs="Arial"/>
                <w:sz w:val="20"/>
                <w:szCs w:val="20"/>
              </w:rPr>
              <w:t>Copii</w:t>
            </w:r>
            <w:proofErr w:type="spellEnd"/>
            <w:r>
              <w:rPr>
                <w:rFonts w:ascii="Arial" w:hAnsi="Arial" w:cs="Arial"/>
                <w:sz w:val="20"/>
                <w:szCs w:val="20"/>
              </w:rPr>
              <w:t xml:space="preserve"> cu program normal Cristian</w:t>
            </w:r>
          </w:p>
        </w:tc>
        <w:tc>
          <w:tcPr>
            <w:tcW w:w="1970" w:type="dxa"/>
          </w:tcPr>
          <w:p w14:paraId="170706DC" w14:textId="77777777" w:rsidR="00925FBA" w:rsidRDefault="00925FBA" w:rsidP="00E54639">
            <w:pPr>
              <w:jc w:val="center"/>
              <w:rPr>
                <w:rFonts w:ascii="Arial" w:hAnsi="Arial" w:cs="Arial"/>
                <w:sz w:val="20"/>
                <w:szCs w:val="20"/>
              </w:rPr>
            </w:pPr>
            <w:r>
              <w:rPr>
                <w:rFonts w:ascii="Arial" w:hAnsi="Arial" w:cs="Arial"/>
                <w:sz w:val="20"/>
                <w:szCs w:val="20"/>
              </w:rPr>
              <w:t>55-59</w:t>
            </w:r>
          </w:p>
        </w:tc>
        <w:tc>
          <w:tcPr>
            <w:tcW w:w="1970" w:type="dxa"/>
          </w:tcPr>
          <w:p w14:paraId="039EDD86" w14:textId="77777777" w:rsidR="00925FBA" w:rsidRDefault="00925FBA" w:rsidP="00E54639">
            <w:pPr>
              <w:jc w:val="center"/>
              <w:rPr>
                <w:rFonts w:ascii="Arial" w:hAnsi="Arial" w:cs="Arial"/>
                <w:sz w:val="20"/>
                <w:szCs w:val="20"/>
              </w:rPr>
            </w:pPr>
            <w:r>
              <w:rPr>
                <w:rFonts w:ascii="Arial" w:hAnsi="Arial" w:cs="Arial"/>
                <w:sz w:val="20"/>
                <w:szCs w:val="20"/>
              </w:rPr>
              <w:t>50-54</w:t>
            </w:r>
          </w:p>
        </w:tc>
      </w:tr>
    </w:tbl>
    <w:p w14:paraId="59BAC43E" w14:textId="77777777" w:rsidR="00925FBA" w:rsidRPr="00460AB4" w:rsidRDefault="00925FBA" w:rsidP="00925FBA">
      <w:pPr>
        <w:pStyle w:val="DefaultText"/>
        <w:jc w:val="both"/>
        <w:rPr>
          <w:rFonts w:ascii="Arial" w:hAnsi="Arial" w:cs="Arial"/>
          <w:szCs w:val="24"/>
        </w:rPr>
      </w:pPr>
    </w:p>
    <w:p w14:paraId="37CDB627" w14:textId="77777777" w:rsidR="00157BC4" w:rsidRDefault="00157BC4" w:rsidP="00D6126F">
      <w:pPr>
        <w:autoSpaceDE w:val="0"/>
        <w:jc w:val="both"/>
        <w:rPr>
          <w:rFonts w:ascii="Arial" w:hAnsi="Arial" w:cs="Arial"/>
          <w:b/>
          <w:bCs/>
          <w:color w:val="000000"/>
          <w:lang w:val="ro-RO"/>
        </w:rPr>
      </w:pPr>
    </w:p>
    <w:p w14:paraId="1CCBCAB6" w14:textId="4C9AE8C2"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1B8F4B69"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925FBA">
        <w:rPr>
          <w:rFonts w:ascii="Arial" w:hAnsi="Arial" w:cs="Arial"/>
          <w:lang w:val="ro-RO"/>
        </w:rPr>
        <w:t>927</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925FBA">
        <w:rPr>
          <w:rFonts w:ascii="Arial" w:hAnsi="Arial" w:cs="Arial"/>
          <w:lang w:val="ro-RO"/>
        </w:rPr>
        <w:t>1292</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925FBA">
        <w:rPr>
          <w:rFonts w:ascii="Arial" w:hAnsi="Arial" w:cs="Arial"/>
          <w:lang w:val="ro-RO"/>
        </w:rPr>
        <w:t>4251</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925FBA">
        <w:rPr>
          <w:rFonts w:ascii="Arial" w:hAnsi="Arial" w:cs="Arial"/>
          <w:lang w:val="ro-RO"/>
        </w:rPr>
        <w:t>3330</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1D6E3F20" w14:textId="5D07EE5E" w:rsidR="006A1D71" w:rsidRDefault="007F0BB8">
      <w:pPr>
        <w:autoSpaceDE w:val="0"/>
        <w:jc w:val="both"/>
        <w:rPr>
          <w:sz w:val="16"/>
          <w:szCs w:val="16"/>
          <w:highlight w:val="yellow"/>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925FBA">
        <w:rPr>
          <w:rFonts w:ascii="Arial" w:hAnsi="Arial" w:cs="Arial"/>
          <w:lang w:val="it-IT"/>
        </w:rPr>
        <w:t>3617</w:t>
      </w:r>
      <w:r w:rsidR="00B424AA">
        <w:rPr>
          <w:rFonts w:ascii="Arial" w:hAnsi="Arial" w:cs="Arial"/>
          <w:lang w:val="it-IT"/>
        </w:rPr>
        <w:t xml:space="preserve"> persoane (</w:t>
      </w:r>
      <w:r w:rsidR="008C7BC5">
        <w:rPr>
          <w:rFonts w:ascii="Arial" w:hAnsi="Arial" w:cs="Arial"/>
          <w:lang w:val="it-IT"/>
        </w:rPr>
        <w:t>-</w:t>
      </w:r>
      <w:r w:rsidR="00925FBA">
        <w:rPr>
          <w:rFonts w:ascii="Arial" w:hAnsi="Arial" w:cs="Arial"/>
          <w:lang w:val="it-IT"/>
        </w:rPr>
        <w:t>42</w:t>
      </w:r>
      <w:r w:rsidR="00B424AA">
        <w:rPr>
          <w:rFonts w:ascii="Arial" w:hAnsi="Arial" w:cs="Arial"/>
          <w:lang w:val="it-IT"/>
        </w:rPr>
        <w:t>,</w:t>
      </w:r>
      <w:r w:rsidR="00925FBA">
        <w:rPr>
          <w:rFonts w:ascii="Arial" w:hAnsi="Arial" w:cs="Arial"/>
          <w:lang w:val="it-IT"/>
        </w:rPr>
        <w:t>39</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925FBA">
        <w:rPr>
          <w:rFonts w:ascii="Arial" w:hAnsi="Arial" w:cs="Arial"/>
          <w:lang w:val="it-IT"/>
        </w:rPr>
        <w:t>ând</w:t>
      </w:r>
      <w:r w:rsidR="00F41201">
        <w:rPr>
          <w:rFonts w:ascii="Arial" w:hAnsi="Arial" w:cs="Arial"/>
          <w:lang w:val="it-IT"/>
        </w:rPr>
        <w:t xml:space="preserve"> </w:t>
      </w:r>
      <w:r w:rsidR="00925FBA">
        <w:rPr>
          <w:rFonts w:ascii="Arial" w:hAnsi="Arial" w:cs="Arial"/>
          <w:lang w:val="it-IT"/>
        </w:rPr>
        <w:t>reduceri</w:t>
      </w:r>
      <w:r w:rsidR="00D6476C">
        <w:rPr>
          <w:rFonts w:ascii="Arial" w:hAnsi="Arial" w:cs="Arial"/>
          <w:lang w:val="it-IT"/>
        </w:rPr>
        <w:t xml:space="preserve"> pentru </w:t>
      </w:r>
      <w:r w:rsidR="00925FBA">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378D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925FBA">
        <w:rPr>
          <w:rFonts w:ascii="Arial" w:hAnsi="Arial" w:cs="Arial"/>
          <w:lang w:val="it-IT"/>
        </w:rPr>
        <w:t>1150</w:t>
      </w:r>
      <w:r w:rsidR="00B424AA">
        <w:rPr>
          <w:rFonts w:ascii="Arial" w:hAnsi="Arial" w:cs="Arial"/>
          <w:lang w:val="it-IT"/>
        </w:rPr>
        <w:t xml:space="preserve"> persoane (</w:t>
      </w:r>
      <w:r w:rsidR="00B378DF">
        <w:rPr>
          <w:rFonts w:ascii="Arial" w:hAnsi="Arial" w:cs="Arial"/>
          <w:lang w:val="it-IT"/>
        </w:rPr>
        <w:t>-</w:t>
      </w:r>
      <w:r w:rsidR="00925FBA">
        <w:rPr>
          <w:rFonts w:ascii="Arial" w:hAnsi="Arial" w:cs="Arial"/>
          <w:lang w:val="it-IT"/>
        </w:rPr>
        <w:t>12</w:t>
      </w:r>
      <w:r w:rsidR="00B424AA">
        <w:rPr>
          <w:rFonts w:ascii="Arial" w:hAnsi="Arial" w:cs="Arial"/>
          <w:lang w:val="it-IT"/>
        </w:rPr>
        <w:t>,</w:t>
      </w:r>
      <w:r w:rsidR="00925FBA">
        <w:rPr>
          <w:rFonts w:ascii="Arial" w:hAnsi="Arial" w:cs="Arial"/>
          <w:lang w:val="it-IT"/>
        </w:rPr>
        <w:t>70</w:t>
      </w:r>
      <w:r w:rsidR="00B424AA">
        <w:rPr>
          <w:rFonts w:ascii="Arial" w:hAnsi="Arial" w:cs="Arial"/>
          <w:lang w:val="it-IT"/>
        </w:rPr>
        <w:t xml:space="preserve">%) </w:t>
      </w:r>
      <w:r w:rsidR="00B424AA" w:rsidRPr="00BA7A3C">
        <w:rPr>
          <w:rFonts w:ascii="Arial" w:hAnsi="Arial" w:cs="Arial"/>
          <w:lang w:val="it-IT"/>
        </w:rPr>
        <w:t xml:space="preserve">de la precedenta cartare, </w:t>
      </w:r>
      <w:r w:rsidR="00925FBA">
        <w:rPr>
          <w:rFonts w:ascii="Arial" w:hAnsi="Arial" w:cs="Arial"/>
          <w:lang w:val="it-IT"/>
        </w:rPr>
        <w:t>existând reduceri pentru toate intervalele, cu excepția intervalului 45-49</w:t>
      </w:r>
      <w:r w:rsidR="00F83FB7">
        <w:rPr>
          <w:rFonts w:ascii="Arial" w:hAnsi="Arial" w:cs="Arial"/>
          <w:lang w:val="it-IT"/>
        </w:rPr>
        <w:t xml:space="preserve"> dB</w:t>
      </w:r>
      <w:r w:rsidR="00F83FB7"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8FAEC4B" w14:textId="77777777" w:rsidR="00DF458B" w:rsidRPr="004B4930" w:rsidRDefault="00DF458B">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925FBA" w:rsidRPr="00BD3863" w14:paraId="31B39B54" w14:textId="77777777" w:rsidTr="00E54639">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69435F2F" w14:textId="77777777" w:rsidR="00925FBA" w:rsidRPr="00BD3863" w:rsidRDefault="00925FBA" w:rsidP="00E546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8A78D60" w14:textId="77777777" w:rsidR="00925FBA" w:rsidRPr="00BD3863" w:rsidRDefault="00925FBA" w:rsidP="00E546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2EE78D05" w14:textId="77777777" w:rsidR="00925FBA" w:rsidRPr="00BD3863" w:rsidRDefault="00925FBA" w:rsidP="00E546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419B6F0" w14:textId="77777777" w:rsidR="00925FBA" w:rsidRPr="00BD3863" w:rsidRDefault="00925FBA" w:rsidP="00E546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98BB88D" w14:textId="77777777" w:rsidR="00925FBA" w:rsidRPr="008537F4" w:rsidRDefault="00925FBA" w:rsidP="00E5463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3033EF3C" w14:textId="77777777" w:rsidR="00925FBA" w:rsidRPr="008537F4" w:rsidRDefault="00925FBA" w:rsidP="00E5463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536DADDB" w14:textId="77777777" w:rsidR="00925FBA" w:rsidRPr="008537F4" w:rsidRDefault="00925FBA" w:rsidP="00E5463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925FBA" w:rsidRPr="00BD3863" w14:paraId="35697572" w14:textId="77777777" w:rsidTr="00E5463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25AA727" w14:textId="77777777" w:rsidR="00925FBA" w:rsidRPr="00BD3863" w:rsidRDefault="00925FBA" w:rsidP="00E546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ACB6180" w14:textId="77777777" w:rsidR="00925FBA" w:rsidRPr="00313645" w:rsidRDefault="00925FBA" w:rsidP="00E54639">
            <w:pPr>
              <w:suppressAutoHyphens w:val="0"/>
              <w:jc w:val="center"/>
              <w:rPr>
                <w:rFonts w:ascii="Arial" w:hAnsi="Arial" w:cs="Arial"/>
                <w:color w:val="000000"/>
                <w:sz w:val="20"/>
                <w:szCs w:val="20"/>
                <w:lang w:val="ro-RO" w:eastAsia="ro-RO"/>
              </w:rPr>
            </w:pPr>
            <w:r>
              <w:rPr>
                <w:rFonts w:ascii="Arial" w:hAnsi="Arial" w:cs="Arial"/>
                <w:color w:val="000000"/>
                <w:sz w:val="20"/>
                <w:szCs w:val="20"/>
              </w:rPr>
              <w:t>2061</w:t>
            </w:r>
          </w:p>
        </w:tc>
        <w:tc>
          <w:tcPr>
            <w:tcW w:w="1117" w:type="dxa"/>
            <w:tcBorders>
              <w:top w:val="nil"/>
              <w:left w:val="nil"/>
              <w:bottom w:val="single" w:sz="4" w:space="0" w:color="auto"/>
              <w:right w:val="single" w:sz="4" w:space="0" w:color="auto"/>
            </w:tcBorders>
            <w:vAlign w:val="center"/>
          </w:tcPr>
          <w:p w14:paraId="67685FA3" w14:textId="77777777" w:rsidR="00925FBA" w:rsidRPr="00313645" w:rsidRDefault="00925FBA" w:rsidP="00E54639">
            <w:pPr>
              <w:suppressAutoHyphens w:val="0"/>
              <w:jc w:val="center"/>
              <w:rPr>
                <w:rFonts w:ascii="Arial" w:hAnsi="Arial" w:cs="Arial"/>
                <w:color w:val="000000"/>
                <w:sz w:val="20"/>
                <w:szCs w:val="20"/>
                <w:lang w:val="ro-RO" w:eastAsia="ro-RO"/>
              </w:rPr>
            </w:pPr>
            <w:r>
              <w:rPr>
                <w:rFonts w:ascii="Arial" w:hAnsi="Arial" w:cs="Arial"/>
                <w:color w:val="000000"/>
                <w:sz w:val="20"/>
                <w:szCs w:val="20"/>
              </w:rPr>
              <w:t>906</w:t>
            </w:r>
          </w:p>
        </w:tc>
        <w:tc>
          <w:tcPr>
            <w:tcW w:w="1134" w:type="dxa"/>
            <w:tcBorders>
              <w:top w:val="nil"/>
              <w:left w:val="nil"/>
              <w:bottom w:val="single" w:sz="4" w:space="0" w:color="auto"/>
              <w:right w:val="single" w:sz="4" w:space="0" w:color="auto"/>
            </w:tcBorders>
            <w:vAlign w:val="center"/>
          </w:tcPr>
          <w:p w14:paraId="2A29DF09" w14:textId="77777777" w:rsidR="00925FBA" w:rsidRPr="00313645" w:rsidRDefault="00925FBA" w:rsidP="00E54639">
            <w:pPr>
              <w:suppressAutoHyphens w:val="0"/>
              <w:jc w:val="center"/>
              <w:rPr>
                <w:rFonts w:ascii="Arial" w:hAnsi="Arial" w:cs="Arial"/>
                <w:color w:val="000000"/>
                <w:sz w:val="20"/>
                <w:szCs w:val="20"/>
                <w:lang w:val="ro-RO" w:eastAsia="ro-RO"/>
              </w:rPr>
            </w:pPr>
            <w:r>
              <w:rPr>
                <w:rFonts w:ascii="Arial" w:hAnsi="Arial" w:cs="Arial"/>
                <w:color w:val="000000"/>
                <w:sz w:val="20"/>
                <w:szCs w:val="20"/>
              </w:rPr>
              <w:t>1022</w:t>
            </w:r>
          </w:p>
        </w:tc>
        <w:tc>
          <w:tcPr>
            <w:tcW w:w="1134" w:type="dxa"/>
            <w:tcBorders>
              <w:top w:val="nil"/>
              <w:left w:val="nil"/>
              <w:bottom w:val="single" w:sz="4" w:space="0" w:color="auto"/>
              <w:right w:val="single" w:sz="4" w:space="0" w:color="auto"/>
            </w:tcBorders>
            <w:vAlign w:val="center"/>
          </w:tcPr>
          <w:p w14:paraId="235E288C" w14:textId="77777777" w:rsidR="00925FBA" w:rsidRPr="008537F4" w:rsidRDefault="00925FBA" w:rsidP="00E54639">
            <w:pPr>
              <w:suppressAutoHyphens w:val="0"/>
              <w:jc w:val="center"/>
              <w:rPr>
                <w:rFonts w:ascii="Arial" w:hAnsi="Arial" w:cs="Arial"/>
                <w:color w:val="000000"/>
                <w:sz w:val="20"/>
                <w:szCs w:val="20"/>
                <w:lang w:val="ro-RO" w:eastAsia="ro-RO"/>
              </w:rPr>
            </w:pPr>
            <w:r>
              <w:rPr>
                <w:rFonts w:ascii="Arial" w:hAnsi="Arial" w:cs="Arial"/>
                <w:color w:val="000000"/>
                <w:sz w:val="20"/>
                <w:szCs w:val="20"/>
              </w:rPr>
              <w:t>735</w:t>
            </w:r>
          </w:p>
        </w:tc>
        <w:tc>
          <w:tcPr>
            <w:tcW w:w="1022" w:type="dxa"/>
            <w:tcBorders>
              <w:top w:val="nil"/>
              <w:left w:val="nil"/>
              <w:bottom w:val="single" w:sz="4" w:space="0" w:color="auto"/>
              <w:right w:val="single" w:sz="4" w:space="0" w:color="auto"/>
            </w:tcBorders>
            <w:vAlign w:val="center"/>
          </w:tcPr>
          <w:p w14:paraId="6E465940" w14:textId="77777777" w:rsidR="00925FBA" w:rsidRPr="008537F4" w:rsidRDefault="00925FBA" w:rsidP="00E54639">
            <w:pPr>
              <w:suppressAutoHyphens w:val="0"/>
              <w:jc w:val="center"/>
              <w:rPr>
                <w:rFonts w:ascii="Arial" w:hAnsi="Arial" w:cs="Arial"/>
                <w:color w:val="000000"/>
                <w:sz w:val="20"/>
                <w:szCs w:val="20"/>
                <w:lang w:val="ro-RO" w:eastAsia="ro-RO"/>
              </w:rPr>
            </w:pPr>
            <w:r>
              <w:rPr>
                <w:rFonts w:ascii="Arial" w:hAnsi="Arial" w:cs="Arial"/>
                <w:color w:val="000000"/>
                <w:sz w:val="20"/>
                <w:szCs w:val="20"/>
              </w:rPr>
              <w:t>192</w:t>
            </w:r>
          </w:p>
        </w:tc>
        <w:tc>
          <w:tcPr>
            <w:tcW w:w="1006" w:type="dxa"/>
            <w:tcBorders>
              <w:top w:val="nil"/>
              <w:left w:val="nil"/>
              <w:bottom w:val="single" w:sz="4" w:space="0" w:color="auto"/>
              <w:right w:val="single" w:sz="4" w:space="0" w:color="auto"/>
            </w:tcBorders>
            <w:noWrap/>
            <w:vAlign w:val="bottom"/>
          </w:tcPr>
          <w:p w14:paraId="1BDAD6A7" w14:textId="77777777" w:rsidR="00925FBA" w:rsidRPr="008537F4" w:rsidRDefault="00925FBA" w:rsidP="00E5463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4916</w:t>
            </w:r>
          </w:p>
        </w:tc>
      </w:tr>
      <w:tr w:rsidR="00925FBA" w:rsidRPr="00BD3863" w14:paraId="558B3AF9" w14:textId="77777777" w:rsidTr="00E5463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9CB79C5" w14:textId="77777777" w:rsidR="00925FBA" w:rsidRPr="00BD3863" w:rsidRDefault="00925FBA" w:rsidP="00E546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7E0B4EDB" w14:textId="77777777" w:rsidR="00925FBA" w:rsidRPr="00313645" w:rsidRDefault="00925FBA" w:rsidP="00E54639">
            <w:pPr>
              <w:suppressAutoHyphens w:val="0"/>
              <w:jc w:val="center"/>
              <w:rPr>
                <w:rFonts w:ascii="Arial" w:hAnsi="Arial" w:cs="Arial"/>
                <w:color w:val="000000"/>
                <w:sz w:val="20"/>
                <w:szCs w:val="20"/>
                <w:lang w:val="ro-RO" w:eastAsia="ro-RO"/>
              </w:rPr>
            </w:pPr>
            <w:r>
              <w:rPr>
                <w:rFonts w:ascii="Arial" w:hAnsi="Arial" w:cs="Arial"/>
                <w:color w:val="000000"/>
                <w:sz w:val="20"/>
                <w:szCs w:val="20"/>
              </w:rPr>
              <w:t>2478</w:t>
            </w:r>
          </w:p>
        </w:tc>
        <w:tc>
          <w:tcPr>
            <w:tcW w:w="1117" w:type="dxa"/>
            <w:tcBorders>
              <w:top w:val="nil"/>
              <w:left w:val="nil"/>
              <w:bottom w:val="single" w:sz="4" w:space="0" w:color="auto"/>
              <w:right w:val="single" w:sz="4" w:space="0" w:color="auto"/>
            </w:tcBorders>
            <w:vAlign w:val="center"/>
          </w:tcPr>
          <w:p w14:paraId="12DD3507" w14:textId="77777777" w:rsidR="00925FBA" w:rsidRPr="00313645" w:rsidRDefault="00925FBA" w:rsidP="00E54639">
            <w:pPr>
              <w:suppressAutoHyphens w:val="0"/>
              <w:jc w:val="center"/>
              <w:rPr>
                <w:rFonts w:ascii="Arial" w:hAnsi="Arial" w:cs="Arial"/>
                <w:color w:val="000000"/>
                <w:sz w:val="20"/>
                <w:szCs w:val="20"/>
                <w:lang w:val="ro-RO" w:eastAsia="ro-RO"/>
              </w:rPr>
            </w:pPr>
            <w:r>
              <w:rPr>
                <w:rFonts w:ascii="Arial" w:hAnsi="Arial" w:cs="Arial"/>
                <w:color w:val="000000"/>
                <w:sz w:val="20"/>
                <w:szCs w:val="20"/>
              </w:rPr>
              <w:t>2281</w:t>
            </w:r>
          </w:p>
        </w:tc>
        <w:tc>
          <w:tcPr>
            <w:tcW w:w="1134" w:type="dxa"/>
            <w:tcBorders>
              <w:top w:val="nil"/>
              <w:left w:val="nil"/>
              <w:bottom w:val="single" w:sz="4" w:space="0" w:color="auto"/>
              <w:right w:val="single" w:sz="4" w:space="0" w:color="auto"/>
            </w:tcBorders>
            <w:vAlign w:val="center"/>
          </w:tcPr>
          <w:p w14:paraId="4B47FE9F" w14:textId="77777777" w:rsidR="00925FBA" w:rsidRPr="00313645" w:rsidRDefault="00925FBA" w:rsidP="00E54639">
            <w:pPr>
              <w:suppressAutoHyphens w:val="0"/>
              <w:jc w:val="center"/>
              <w:rPr>
                <w:rFonts w:ascii="Arial" w:hAnsi="Arial" w:cs="Arial"/>
                <w:color w:val="000000"/>
                <w:sz w:val="20"/>
                <w:szCs w:val="20"/>
                <w:lang w:val="ro-RO" w:eastAsia="ro-RO"/>
              </w:rPr>
            </w:pPr>
            <w:r>
              <w:rPr>
                <w:rFonts w:ascii="Arial" w:hAnsi="Arial" w:cs="Arial"/>
                <w:color w:val="000000"/>
                <w:sz w:val="20"/>
                <w:szCs w:val="20"/>
              </w:rPr>
              <w:t>2049</w:t>
            </w:r>
          </w:p>
        </w:tc>
        <w:tc>
          <w:tcPr>
            <w:tcW w:w="1134" w:type="dxa"/>
            <w:tcBorders>
              <w:top w:val="nil"/>
              <w:left w:val="nil"/>
              <w:bottom w:val="single" w:sz="4" w:space="0" w:color="auto"/>
              <w:right w:val="single" w:sz="4" w:space="0" w:color="auto"/>
            </w:tcBorders>
            <w:vAlign w:val="center"/>
          </w:tcPr>
          <w:p w14:paraId="23FFF2A1" w14:textId="77777777" w:rsidR="00925FBA" w:rsidRPr="008537F4" w:rsidRDefault="00925FBA" w:rsidP="00E54639">
            <w:pPr>
              <w:suppressAutoHyphens w:val="0"/>
              <w:jc w:val="center"/>
              <w:rPr>
                <w:rFonts w:ascii="Arial" w:hAnsi="Arial" w:cs="Arial"/>
                <w:color w:val="000000"/>
                <w:sz w:val="20"/>
                <w:szCs w:val="20"/>
                <w:lang w:val="ro-RO" w:eastAsia="ro-RO"/>
              </w:rPr>
            </w:pPr>
            <w:r>
              <w:rPr>
                <w:rFonts w:ascii="Arial" w:hAnsi="Arial" w:cs="Arial"/>
                <w:color w:val="000000"/>
                <w:sz w:val="20"/>
                <w:szCs w:val="20"/>
              </w:rPr>
              <w:t>1197</w:t>
            </w:r>
          </w:p>
        </w:tc>
        <w:tc>
          <w:tcPr>
            <w:tcW w:w="1022" w:type="dxa"/>
            <w:tcBorders>
              <w:top w:val="nil"/>
              <w:left w:val="nil"/>
              <w:bottom w:val="single" w:sz="4" w:space="0" w:color="auto"/>
              <w:right w:val="single" w:sz="4" w:space="0" w:color="auto"/>
            </w:tcBorders>
            <w:vAlign w:val="center"/>
          </w:tcPr>
          <w:p w14:paraId="2D0BCE4D" w14:textId="77777777" w:rsidR="00925FBA" w:rsidRPr="008537F4" w:rsidRDefault="00925FBA" w:rsidP="00E54639">
            <w:pPr>
              <w:suppressAutoHyphens w:val="0"/>
              <w:jc w:val="center"/>
              <w:rPr>
                <w:rFonts w:ascii="Arial" w:hAnsi="Arial" w:cs="Arial"/>
                <w:color w:val="000000"/>
                <w:sz w:val="20"/>
                <w:szCs w:val="20"/>
                <w:lang w:val="ro-RO" w:eastAsia="ro-RO"/>
              </w:rPr>
            </w:pPr>
            <w:r>
              <w:rPr>
                <w:rFonts w:ascii="Arial" w:hAnsi="Arial" w:cs="Arial"/>
                <w:color w:val="000000"/>
                <w:sz w:val="20"/>
                <w:szCs w:val="20"/>
              </w:rPr>
              <w:t>528</w:t>
            </w:r>
          </w:p>
        </w:tc>
        <w:tc>
          <w:tcPr>
            <w:tcW w:w="1006" w:type="dxa"/>
            <w:tcBorders>
              <w:top w:val="nil"/>
              <w:left w:val="nil"/>
              <w:bottom w:val="single" w:sz="4" w:space="0" w:color="auto"/>
              <w:right w:val="single" w:sz="4" w:space="0" w:color="auto"/>
            </w:tcBorders>
            <w:noWrap/>
            <w:vAlign w:val="bottom"/>
          </w:tcPr>
          <w:p w14:paraId="38F62236" w14:textId="77777777" w:rsidR="00925FBA" w:rsidRPr="008537F4" w:rsidRDefault="00925FBA" w:rsidP="00E5463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8533</w:t>
            </w:r>
          </w:p>
        </w:tc>
      </w:tr>
      <w:tr w:rsidR="00925FBA" w:rsidRPr="00BD3863" w14:paraId="15B44945" w14:textId="77777777" w:rsidTr="00E5463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96235A0" w14:textId="77777777" w:rsidR="00925FBA" w:rsidRPr="00BD3863" w:rsidRDefault="00925FBA" w:rsidP="00E546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7B02CCB" w14:textId="77777777" w:rsidR="00925FBA" w:rsidRPr="00313645" w:rsidRDefault="00925FBA" w:rsidP="00E54639">
            <w:pPr>
              <w:suppressAutoHyphens w:val="0"/>
              <w:jc w:val="center"/>
              <w:rPr>
                <w:rFonts w:ascii="Arial" w:hAnsi="Arial" w:cs="Arial"/>
                <w:color w:val="000000"/>
                <w:sz w:val="20"/>
                <w:szCs w:val="20"/>
                <w:lang w:val="ro-RO" w:eastAsia="ro-RO"/>
              </w:rPr>
            </w:pPr>
            <w:r>
              <w:rPr>
                <w:rFonts w:ascii="Arial" w:hAnsi="Arial" w:cs="Arial"/>
                <w:color w:val="000000"/>
                <w:sz w:val="20"/>
                <w:szCs w:val="20"/>
              </w:rPr>
              <w:t>-417</w:t>
            </w:r>
          </w:p>
        </w:tc>
        <w:tc>
          <w:tcPr>
            <w:tcW w:w="1117" w:type="dxa"/>
            <w:tcBorders>
              <w:top w:val="nil"/>
              <w:left w:val="nil"/>
              <w:bottom w:val="single" w:sz="4" w:space="0" w:color="auto"/>
              <w:right w:val="single" w:sz="4" w:space="0" w:color="auto"/>
            </w:tcBorders>
            <w:vAlign w:val="center"/>
          </w:tcPr>
          <w:p w14:paraId="2CB33047" w14:textId="77777777" w:rsidR="00925FBA" w:rsidRPr="00313645" w:rsidRDefault="00925FBA" w:rsidP="00E54639">
            <w:pPr>
              <w:suppressAutoHyphens w:val="0"/>
              <w:jc w:val="center"/>
              <w:rPr>
                <w:rFonts w:ascii="Arial" w:hAnsi="Arial" w:cs="Arial"/>
                <w:color w:val="000000"/>
                <w:sz w:val="20"/>
                <w:szCs w:val="20"/>
                <w:lang w:val="ro-RO" w:eastAsia="ro-RO"/>
              </w:rPr>
            </w:pPr>
            <w:r>
              <w:rPr>
                <w:rFonts w:ascii="Arial" w:hAnsi="Arial" w:cs="Arial"/>
                <w:color w:val="000000"/>
                <w:sz w:val="20"/>
                <w:szCs w:val="20"/>
              </w:rPr>
              <w:t>-1375</w:t>
            </w:r>
          </w:p>
        </w:tc>
        <w:tc>
          <w:tcPr>
            <w:tcW w:w="1134" w:type="dxa"/>
            <w:tcBorders>
              <w:top w:val="nil"/>
              <w:left w:val="nil"/>
              <w:bottom w:val="single" w:sz="4" w:space="0" w:color="auto"/>
              <w:right w:val="single" w:sz="4" w:space="0" w:color="auto"/>
            </w:tcBorders>
            <w:vAlign w:val="center"/>
          </w:tcPr>
          <w:p w14:paraId="714FE709" w14:textId="77777777" w:rsidR="00925FBA" w:rsidRPr="00313645" w:rsidRDefault="00925FBA" w:rsidP="00E54639">
            <w:pPr>
              <w:suppressAutoHyphens w:val="0"/>
              <w:jc w:val="center"/>
              <w:rPr>
                <w:rFonts w:ascii="Arial" w:hAnsi="Arial" w:cs="Arial"/>
                <w:color w:val="000000"/>
                <w:sz w:val="20"/>
                <w:szCs w:val="20"/>
                <w:lang w:val="ro-RO" w:eastAsia="ro-RO"/>
              </w:rPr>
            </w:pPr>
            <w:r>
              <w:rPr>
                <w:rFonts w:ascii="Arial" w:hAnsi="Arial" w:cs="Arial"/>
                <w:color w:val="000000"/>
                <w:sz w:val="20"/>
                <w:szCs w:val="20"/>
              </w:rPr>
              <w:t>-1027</w:t>
            </w:r>
          </w:p>
        </w:tc>
        <w:tc>
          <w:tcPr>
            <w:tcW w:w="1134" w:type="dxa"/>
            <w:tcBorders>
              <w:top w:val="nil"/>
              <w:left w:val="nil"/>
              <w:bottom w:val="single" w:sz="4" w:space="0" w:color="auto"/>
              <w:right w:val="single" w:sz="4" w:space="0" w:color="auto"/>
            </w:tcBorders>
            <w:vAlign w:val="center"/>
          </w:tcPr>
          <w:p w14:paraId="215F3CE8" w14:textId="77777777" w:rsidR="00925FBA" w:rsidRPr="008537F4" w:rsidRDefault="00925FBA" w:rsidP="00E54639">
            <w:pPr>
              <w:suppressAutoHyphens w:val="0"/>
              <w:jc w:val="center"/>
              <w:rPr>
                <w:rFonts w:ascii="Arial" w:hAnsi="Arial" w:cs="Arial"/>
                <w:color w:val="000000"/>
                <w:sz w:val="20"/>
                <w:szCs w:val="20"/>
                <w:lang w:val="ro-RO" w:eastAsia="ro-RO"/>
              </w:rPr>
            </w:pPr>
            <w:r>
              <w:rPr>
                <w:rFonts w:ascii="Arial" w:hAnsi="Arial" w:cs="Arial"/>
                <w:color w:val="000000"/>
                <w:sz w:val="20"/>
                <w:szCs w:val="20"/>
              </w:rPr>
              <w:t>-462</w:t>
            </w:r>
          </w:p>
        </w:tc>
        <w:tc>
          <w:tcPr>
            <w:tcW w:w="1022" w:type="dxa"/>
            <w:tcBorders>
              <w:top w:val="nil"/>
              <w:left w:val="nil"/>
              <w:bottom w:val="single" w:sz="4" w:space="0" w:color="auto"/>
              <w:right w:val="single" w:sz="4" w:space="0" w:color="auto"/>
            </w:tcBorders>
            <w:vAlign w:val="center"/>
          </w:tcPr>
          <w:p w14:paraId="5DB054D7" w14:textId="77777777" w:rsidR="00925FBA" w:rsidRPr="008537F4" w:rsidRDefault="00925FBA" w:rsidP="00E54639">
            <w:pPr>
              <w:suppressAutoHyphens w:val="0"/>
              <w:jc w:val="center"/>
              <w:rPr>
                <w:rFonts w:ascii="Arial" w:hAnsi="Arial" w:cs="Arial"/>
                <w:color w:val="000000"/>
                <w:sz w:val="20"/>
                <w:szCs w:val="20"/>
                <w:lang w:val="ro-RO" w:eastAsia="ro-RO"/>
              </w:rPr>
            </w:pPr>
            <w:r>
              <w:rPr>
                <w:rFonts w:ascii="Arial" w:hAnsi="Arial" w:cs="Arial"/>
                <w:color w:val="000000"/>
                <w:sz w:val="20"/>
                <w:szCs w:val="20"/>
              </w:rPr>
              <w:t>-336</w:t>
            </w:r>
          </w:p>
        </w:tc>
        <w:tc>
          <w:tcPr>
            <w:tcW w:w="1006" w:type="dxa"/>
            <w:tcBorders>
              <w:top w:val="nil"/>
              <w:left w:val="nil"/>
              <w:bottom w:val="single" w:sz="4" w:space="0" w:color="auto"/>
              <w:right w:val="single" w:sz="4" w:space="0" w:color="auto"/>
            </w:tcBorders>
            <w:vAlign w:val="center"/>
          </w:tcPr>
          <w:p w14:paraId="50B39DA9" w14:textId="77777777" w:rsidR="00925FBA" w:rsidRPr="008537F4" w:rsidRDefault="00925FBA" w:rsidP="00E5463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-3617</w:t>
            </w:r>
          </w:p>
        </w:tc>
      </w:tr>
      <w:tr w:rsidR="00925FBA" w:rsidRPr="00BD3863" w14:paraId="56FA0353" w14:textId="77777777" w:rsidTr="00E5463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06B8C9F" w14:textId="77777777" w:rsidR="00925FBA" w:rsidRPr="00BD3863" w:rsidRDefault="00925FBA" w:rsidP="00E546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8FE7E35" w14:textId="77777777" w:rsidR="00925FBA" w:rsidRPr="00313645" w:rsidRDefault="00925FBA" w:rsidP="00E54639">
            <w:pPr>
              <w:suppressAutoHyphens w:val="0"/>
              <w:jc w:val="center"/>
              <w:rPr>
                <w:rFonts w:ascii="Arial" w:hAnsi="Arial" w:cs="Arial"/>
                <w:color w:val="000000"/>
                <w:sz w:val="20"/>
                <w:szCs w:val="20"/>
                <w:lang w:val="ro-RO" w:eastAsia="ro-RO"/>
              </w:rPr>
            </w:pPr>
            <w:r>
              <w:rPr>
                <w:rFonts w:ascii="Arial" w:hAnsi="Arial" w:cs="Arial"/>
                <w:color w:val="000000"/>
                <w:sz w:val="20"/>
                <w:szCs w:val="20"/>
              </w:rPr>
              <w:t>-16,83%</w:t>
            </w:r>
          </w:p>
        </w:tc>
        <w:tc>
          <w:tcPr>
            <w:tcW w:w="1117" w:type="dxa"/>
            <w:tcBorders>
              <w:top w:val="nil"/>
              <w:left w:val="nil"/>
              <w:bottom w:val="single" w:sz="4" w:space="0" w:color="auto"/>
              <w:right w:val="single" w:sz="4" w:space="0" w:color="auto"/>
            </w:tcBorders>
            <w:vAlign w:val="center"/>
          </w:tcPr>
          <w:p w14:paraId="563CBE46" w14:textId="77777777" w:rsidR="00925FBA" w:rsidRPr="00313645" w:rsidRDefault="00925FBA" w:rsidP="00E54639">
            <w:pPr>
              <w:suppressAutoHyphens w:val="0"/>
              <w:jc w:val="center"/>
              <w:rPr>
                <w:rFonts w:ascii="Arial" w:hAnsi="Arial" w:cs="Arial"/>
                <w:color w:val="000000"/>
                <w:sz w:val="20"/>
                <w:szCs w:val="20"/>
                <w:lang w:val="ro-RO" w:eastAsia="ro-RO"/>
              </w:rPr>
            </w:pPr>
            <w:r>
              <w:rPr>
                <w:rFonts w:ascii="Arial" w:hAnsi="Arial" w:cs="Arial"/>
                <w:color w:val="000000"/>
                <w:sz w:val="20"/>
                <w:szCs w:val="20"/>
              </w:rPr>
              <w:t>-60,28%</w:t>
            </w:r>
          </w:p>
        </w:tc>
        <w:tc>
          <w:tcPr>
            <w:tcW w:w="1134" w:type="dxa"/>
            <w:tcBorders>
              <w:top w:val="nil"/>
              <w:left w:val="nil"/>
              <w:bottom w:val="single" w:sz="4" w:space="0" w:color="auto"/>
              <w:right w:val="single" w:sz="4" w:space="0" w:color="auto"/>
            </w:tcBorders>
            <w:vAlign w:val="center"/>
          </w:tcPr>
          <w:p w14:paraId="735C698E" w14:textId="77777777" w:rsidR="00925FBA" w:rsidRPr="00313645" w:rsidRDefault="00925FBA" w:rsidP="00E54639">
            <w:pPr>
              <w:suppressAutoHyphens w:val="0"/>
              <w:jc w:val="center"/>
              <w:rPr>
                <w:rFonts w:ascii="Arial" w:hAnsi="Arial" w:cs="Arial"/>
                <w:color w:val="000000"/>
                <w:sz w:val="20"/>
                <w:szCs w:val="20"/>
                <w:lang w:val="ro-RO" w:eastAsia="ro-RO"/>
              </w:rPr>
            </w:pPr>
            <w:r>
              <w:rPr>
                <w:rFonts w:ascii="Arial" w:hAnsi="Arial" w:cs="Arial"/>
                <w:color w:val="000000"/>
                <w:sz w:val="20"/>
                <w:szCs w:val="20"/>
              </w:rPr>
              <w:t>-50,12%</w:t>
            </w:r>
          </w:p>
        </w:tc>
        <w:tc>
          <w:tcPr>
            <w:tcW w:w="1134" w:type="dxa"/>
            <w:tcBorders>
              <w:top w:val="nil"/>
              <w:left w:val="nil"/>
              <w:bottom w:val="single" w:sz="4" w:space="0" w:color="auto"/>
              <w:right w:val="single" w:sz="4" w:space="0" w:color="auto"/>
            </w:tcBorders>
            <w:vAlign w:val="center"/>
          </w:tcPr>
          <w:p w14:paraId="3B4A5C88" w14:textId="77777777" w:rsidR="00925FBA" w:rsidRPr="008537F4" w:rsidRDefault="00925FBA" w:rsidP="00E54639">
            <w:pPr>
              <w:suppressAutoHyphens w:val="0"/>
              <w:jc w:val="center"/>
              <w:rPr>
                <w:rFonts w:ascii="Arial" w:hAnsi="Arial" w:cs="Arial"/>
                <w:color w:val="000000"/>
                <w:sz w:val="20"/>
                <w:szCs w:val="20"/>
                <w:lang w:val="ro-RO" w:eastAsia="ro-RO"/>
              </w:rPr>
            </w:pPr>
            <w:r>
              <w:rPr>
                <w:rFonts w:ascii="Arial" w:hAnsi="Arial" w:cs="Arial"/>
                <w:color w:val="000000"/>
                <w:sz w:val="20"/>
                <w:szCs w:val="20"/>
              </w:rPr>
              <w:t>-38,60%</w:t>
            </w:r>
          </w:p>
        </w:tc>
        <w:tc>
          <w:tcPr>
            <w:tcW w:w="1022" w:type="dxa"/>
            <w:tcBorders>
              <w:top w:val="nil"/>
              <w:left w:val="nil"/>
              <w:bottom w:val="single" w:sz="4" w:space="0" w:color="auto"/>
              <w:right w:val="single" w:sz="4" w:space="0" w:color="auto"/>
            </w:tcBorders>
            <w:vAlign w:val="center"/>
          </w:tcPr>
          <w:p w14:paraId="2ECC8F45" w14:textId="77777777" w:rsidR="00925FBA" w:rsidRPr="008537F4" w:rsidRDefault="00925FBA" w:rsidP="00E54639">
            <w:pPr>
              <w:suppressAutoHyphens w:val="0"/>
              <w:jc w:val="center"/>
              <w:rPr>
                <w:rFonts w:ascii="Arial" w:hAnsi="Arial" w:cs="Arial"/>
                <w:color w:val="000000"/>
                <w:sz w:val="20"/>
                <w:szCs w:val="20"/>
                <w:lang w:val="ro-RO" w:eastAsia="ro-RO"/>
              </w:rPr>
            </w:pPr>
            <w:r>
              <w:rPr>
                <w:rFonts w:ascii="Arial" w:hAnsi="Arial" w:cs="Arial"/>
                <w:color w:val="000000"/>
                <w:sz w:val="20"/>
                <w:szCs w:val="20"/>
              </w:rPr>
              <w:t>-63,64%</w:t>
            </w:r>
          </w:p>
        </w:tc>
        <w:tc>
          <w:tcPr>
            <w:tcW w:w="1006" w:type="dxa"/>
            <w:tcBorders>
              <w:top w:val="nil"/>
              <w:left w:val="nil"/>
              <w:bottom w:val="single" w:sz="4" w:space="0" w:color="auto"/>
              <w:right w:val="single" w:sz="4" w:space="0" w:color="auto"/>
            </w:tcBorders>
            <w:vAlign w:val="center"/>
          </w:tcPr>
          <w:p w14:paraId="78A116F1" w14:textId="77777777" w:rsidR="00925FBA" w:rsidRPr="008537F4" w:rsidRDefault="00925FBA" w:rsidP="00E5463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-42,39%</w:t>
            </w:r>
          </w:p>
        </w:tc>
      </w:tr>
    </w:tbl>
    <w:p w14:paraId="7A9E8AE9" w14:textId="77777777" w:rsidR="00693CB6" w:rsidRPr="00DF458B" w:rsidRDefault="00693CB6" w:rsidP="006B7A55">
      <w:pPr>
        <w:pStyle w:val="BodyTextIndent"/>
        <w:ind w:left="0" w:firstLine="0"/>
        <w:jc w:val="center"/>
        <w:rPr>
          <w:rFonts w:ascii="Arial" w:hAnsi="Arial" w:cs="Arial"/>
          <w:bCs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925FBA" w:rsidRPr="00BD3863" w14:paraId="2C083684" w14:textId="77777777" w:rsidTr="00E54639">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58EED567" w14:textId="77777777" w:rsidR="00925FBA" w:rsidRPr="00BD3863" w:rsidRDefault="00925FBA" w:rsidP="00E546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5D7DAA8E" w14:textId="77777777" w:rsidR="00925FBA" w:rsidRPr="00BD3863" w:rsidRDefault="00925FBA" w:rsidP="00E546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3904F722" w14:textId="77777777" w:rsidR="00925FBA" w:rsidRPr="00BD3863" w:rsidRDefault="00925FBA" w:rsidP="00E546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0E899C43" w14:textId="77777777" w:rsidR="00925FBA" w:rsidRPr="00BD3863" w:rsidRDefault="00925FBA" w:rsidP="00E546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503C5FB3" w14:textId="77777777" w:rsidR="00925FBA" w:rsidRPr="00BD3863" w:rsidRDefault="00925FBA" w:rsidP="00E546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37303A0F" w14:textId="77777777" w:rsidR="00925FBA" w:rsidRPr="00BD3863" w:rsidRDefault="00925FBA" w:rsidP="00E546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503017BB" w14:textId="77777777" w:rsidR="00925FBA" w:rsidRPr="00BD3863" w:rsidRDefault="00925FBA" w:rsidP="00E546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600B494F" w14:textId="77777777" w:rsidR="00925FBA" w:rsidRPr="00BD3863" w:rsidRDefault="00925FBA" w:rsidP="00E546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925FBA" w:rsidRPr="00BD3863" w14:paraId="0E81CB3E" w14:textId="77777777" w:rsidTr="00E54639">
        <w:trPr>
          <w:trHeight w:val="288"/>
        </w:trPr>
        <w:tc>
          <w:tcPr>
            <w:tcW w:w="2980" w:type="dxa"/>
            <w:tcBorders>
              <w:top w:val="nil"/>
              <w:left w:val="single" w:sz="4" w:space="0" w:color="auto"/>
              <w:bottom w:val="single" w:sz="4" w:space="0" w:color="auto"/>
              <w:right w:val="single" w:sz="4" w:space="0" w:color="auto"/>
            </w:tcBorders>
            <w:vAlign w:val="center"/>
            <w:hideMark/>
          </w:tcPr>
          <w:p w14:paraId="52201F1F" w14:textId="77777777" w:rsidR="00925FBA" w:rsidRPr="00BD3863" w:rsidRDefault="00925FBA" w:rsidP="00E546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3556D8CE" w14:textId="77777777" w:rsidR="00925FBA" w:rsidRPr="00BA7A3C" w:rsidRDefault="00925FBA" w:rsidP="00E54639">
            <w:pPr>
              <w:suppressAutoHyphens w:val="0"/>
              <w:jc w:val="center"/>
              <w:rPr>
                <w:rFonts w:ascii="Arial" w:hAnsi="Arial" w:cs="Arial"/>
                <w:color w:val="000000"/>
                <w:sz w:val="18"/>
                <w:szCs w:val="18"/>
                <w:lang w:val="ro-RO" w:eastAsia="ro-RO"/>
              </w:rPr>
            </w:pPr>
            <w:r>
              <w:rPr>
                <w:rFonts w:ascii="Arial" w:hAnsi="Arial" w:cs="Arial"/>
                <w:color w:val="000000"/>
                <w:sz w:val="20"/>
                <w:szCs w:val="20"/>
              </w:rPr>
              <w:t>4578</w:t>
            </w:r>
          </w:p>
        </w:tc>
        <w:tc>
          <w:tcPr>
            <w:tcW w:w="1117" w:type="dxa"/>
            <w:tcBorders>
              <w:top w:val="nil"/>
              <w:left w:val="nil"/>
              <w:bottom w:val="single" w:sz="4" w:space="0" w:color="auto"/>
              <w:right w:val="single" w:sz="4" w:space="0" w:color="auto"/>
            </w:tcBorders>
            <w:vAlign w:val="center"/>
          </w:tcPr>
          <w:p w14:paraId="5FC829EE" w14:textId="77777777" w:rsidR="00925FBA" w:rsidRPr="00BA7A3C" w:rsidRDefault="00925FBA" w:rsidP="00E54639">
            <w:pPr>
              <w:suppressAutoHyphens w:val="0"/>
              <w:jc w:val="center"/>
              <w:rPr>
                <w:rFonts w:ascii="Arial" w:hAnsi="Arial" w:cs="Arial"/>
                <w:color w:val="000000"/>
                <w:sz w:val="18"/>
                <w:szCs w:val="18"/>
                <w:lang w:val="ro-RO" w:eastAsia="ro-RO"/>
              </w:rPr>
            </w:pPr>
            <w:r>
              <w:rPr>
                <w:rFonts w:ascii="Arial" w:hAnsi="Arial" w:cs="Arial"/>
                <w:color w:val="000000"/>
                <w:sz w:val="20"/>
                <w:szCs w:val="20"/>
              </w:rPr>
              <w:t>1066</w:t>
            </w:r>
          </w:p>
        </w:tc>
        <w:tc>
          <w:tcPr>
            <w:tcW w:w="1080" w:type="dxa"/>
            <w:tcBorders>
              <w:top w:val="nil"/>
              <w:left w:val="nil"/>
              <w:bottom w:val="single" w:sz="4" w:space="0" w:color="auto"/>
              <w:right w:val="single" w:sz="4" w:space="0" w:color="auto"/>
            </w:tcBorders>
            <w:vAlign w:val="center"/>
          </w:tcPr>
          <w:p w14:paraId="1CFD7A29" w14:textId="77777777" w:rsidR="00925FBA" w:rsidRPr="00BA7A3C" w:rsidRDefault="00925FBA" w:rsidP="00E54639">
            <w:pPr>
              <w:suppressAutoHyphens w:val="0"/>
              <w:jc w:val="center"/>
              <w:rPr>
                <w:rFonts w:ascii="Arial" w:hAnsi="Arial" w:cs="Arial"/>
                <w:color w:val="000000"/>
                <w:sz w:val="18"/>
                <w:szCs w:val="18"/>
                <w:lang w:val="ro-RO" w:eastAsia="ro-RO"/>
              </w:rPr>
            </w:pPr>
            <w:r>
              <w:rPr>
                <w:rFonts w:ascii="Arial" w:hAnsi="Arial" w:cs="Arial"/>
                <w:color w:val="000000"/>
                <w:sz w:val="20"/>
                <w:szCs w:val="20"/>
              </w:rPr>
              <w:t>972</w:t>
            </w:r>
          </w:p>
        </w:tc>
        <w:tc>
          <w:tcPr>
            <w:tcW w:w="1165" w:type="dxa"/>
            <w:tcBorders>
              <w:top w:val="nil"/>
              <w:left w:val="nil"/>
              <w:bottom w:val="single" w:sz="4" w:space="0" w:color="auto"/>
              <w:right w:val="single" w:sz="4" w:space="0" w:color="auto"/>
            </w:tcBorders>
            <w:vAlign w:val="center"/>
          </w:tcPr>
          <w:p w14:paraId="4344438C" w14:textId="77777777" w:rsidR="00925FBA" w:rsidRPr="00BA7A3C" w:rsidRDefault="00925FBA" w:rsidP="00E54639">
            <w:pPr>
              <w:suppressAutoHyphens w:val="0"/>
              <w:jc w:val="center"/>
              <w:rPr>
                <w:rFonts w:ascii="Arial" w:hAnsi="Arial" w:cs="Arial"/>
                <w:color w:val="000000"/>
                <w:sz w:val="18"/>
                <w:szCs w:val="18"/>
                <w:lang w:val="ro-RO" w:eastAsia="ro-RO"/>
              </w:rPr>
            </w:pPr>
            <w:r>
              <w:rPr>
                <w:rFonts w:ascii="Arial" w:hAnsi="Arial" w:cs="Arial"/>
                <w:color w:val="000000"/>
                <w:sz w:val="20"/>
                <w:szCs w:val="20"/>
              </w:rPr>
              <w:t>1049</w:t>
            </w:r>
          </w:p>
        </w:tc>
        <w:tc>
          <w:tcPr>
            <w:tcW w:w="1113" w:type="dxa"/>
            <w:tcBorders>
              <w:top w:val="nil"/>
              <w:left w:val="nil"/>
              <w:bottom w:val="single" w:sz="4" w:space="0" w:color="auto"/>
              <w:right w:val="single" w:sz="4" w:space="0" w:color="auto"/>
            </w:tcBorders>
            <w:vAlign w:val="center"/>
          </w:tcPr>
          <w:p w14:paraId="2CE024BB" w14:textId="77777777" w:rsidR="00925FBA" w:rsidRPr="00BA7A3C" w:rsidRDefault="00925FBA" w:rsidP="00E54639">
            <w:pPr>
              <w:suppressAutoHyphens w:val="0"/>
              <w:jc w:val="center"/>
              <w:rPr>
                <w:rFonts w:ascii="Arial" w:hAnsi="Arial" w:cs="Arial"/>
                <w:color w:val="000000"/>
                <w:sz w:val="18"/>
                <w:szCs w:val="18"/>
                <w:lang w:val="ro-RO" w:eastAsia="ro-RO"/>
              </w:rPr>
            </w:pPr>
            <w:r>
              <w:rPr>
                <w:rFonts w:ascii="Arial" w:hAnsi="Arial" w:cs="Arial"/>
                <w:color w:val="000000"/>
                <w:sz w:val="20"/>
                <w:szCs w:val="20"/>
              </w:rPr>
              <w:t>243</w:t>
            </w:r>
          </w:p>
        </w:tc>
        <w:tc>
          <w:tcPr>
            <w:tcW w:w="806" w:type="dxa"/>
            <w:tcBorders>
              <w:top w:val="nil"/>
              <w:left w:val="nil"/>
              <w:bottom w:val="single" w:sz="4" w:space="0" w:color="auto"/>
              <w:right w:val="single" w:sz="4" w:space="0" w:color="auto"/>
            </w:tcBorders>
            <w:vAlign w:val="center"/>
          </w:tcPr>
          <w:p w14:paraId="2DEDEFBA" w14:textId="77777777" w:rsidR="00925FBA" w:rsidRPr="00BA7A3C" w:rsidRDefault="00925FBA" w:rsidP="00E5463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C128B96" w14:textId="77777777" w:rsidR="00925FBA" w:rsidRPr="00BA7A3C" w:rsidRDefault="00925FBA" w:rsidP="00E5463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7908</w:t>
            </w:r>
          </w:p>
        </w:tc>
      </w:tr>
      <w:tr w:rsidR="00925FBA" w:rsidRPr="00BD3863" w14:paraId="40425A3E" w14:textId="77777777" w:rsidTr="00E54639">
        <w:trPr>
          <w:trHeight w:val="288"/>
        </w:trPr>
        <w:tc>
          <w:tcPr>
            <w:tcW w:w="2980" w:type="dxa"/>
            <w:tcBorders>
              <w:top w:val="nil"/>
              <w:left w:val="single" w:sz="4" w:space="0" w:color="auto"/>
              <w:bottom w:val="single" w:sz="4" w:space="0" w:color="auto"/>
              <w:right w:val="single" w:sz="4" w:space="0" w:color="auto"/>
            </w:tcBorders>
            <w:vAlign w:val="center"/>
            <w:hideMark/>
          </w:tcPr>
          <w:p w14:paraId="245EC385" w14:textId="77777777" w:rsidR="00925FBA" w:rsidRPr="00BD3863" w:rsidRDefault="00925FBA" w:rsidP="00E546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627F8F6B" w14:textId="77777777" w:rsidR="00925FBA" w:rsidRPr="00BA7A3C" w:rsidRDefault="00925FBA" w:rsidP="00E54639">
            <w:pPr>
              <w:suppressAutoHyphens w:val="0"/>
              <w:jc w:val="center"/>
              <w:rPr>
                <w:rFonts w:ascii="Arial" w:hAnsi="Arial" w:cs="Arial"/>
                <w:color w:val="000000"/>
                <w:sz w:val="18"/>
                <w:szCs w:val="18"/>
                <w:lang w:val="ro-RO" w:eastAsia="ro-RO"/>
              </w:rPr>
            </w:pPr>
            <w:r>
              <w:rPr>
                <w:rFonts w:ascii="Arial" w:hAnsi="Arial" w:cs="Arial"/>
                <w:color w:val="000000"/>
                <w:sz w:val="20"/>
                <w:szCs w:val="20"/>
              </w:rPr>
              <w:t>2712</w:t>
            </w:r>
          </w:p>
        </w:tc>
        <w:tc>
          <w:tcPr>
            <w:tcW w:w="1117" w:type="dxa"/>
            <w:tcBorders>
              <w:top w:val="nil"/>
              <w:left w:val="nil"/>
              <w:bottom w:val="single" w:sz="4" w:space="0" w:color="auto"/>
              <w:right w:val="single" w:sz="4" w:space="0" w:color="auto"/>
            </w:tcBorders>
            <w:vAlign w:val="center"/>
          </w:tcPr>
          <w:p w14:paraId="52ADEE5C" w14:textId="77777777" w:rsidR="00925FBA" w:rsidRPr="00BA7A3C" w:rsidRDefault="00925FBA" w:rsidP="00E54639">
            <w:pPr>
              <w:suppressAutoHyphens w:val="0"/>
              <w:jc w:val="center"/>
              <w:rPr>
                <w:rFonts w:ascii="Arial" w:hAnsi="Arial" w:cs="Arial"/>
                <w:color w:val="000000"/>
                <w:sz w:val="18"/>
                <w:szCs w:val="18"/>
                <w:lang w:val="ro-RO" w:eastAsia="ro-RO"/>
              </w:rPr>
            </w:pPr>
            <w:r>
              <w:rPr>
                <w:rFonts w:ascii="Arial" w:hAnsi="Arial" w:cs="Arial"/>
                <w:color w:val="000000"/>
                <w:sz w:val="20"/>
                <w:szCs w:val="20"/>
              </w:rPr>
              <w:t>2120</w:t>
            </w:r>
          </w:p>
        </w:tc>
        <w:tc>
          <w:tcPr>
            <w:tcW w:w="1080" w:type="dxa"/>
            <w:tcBorders>
              <w:top w:val="nil"/>
              <w:left w:val="nil"/>
              <w:bottom w:val="single" w:sz="4" w:space="0" w:color="auto"/>
              <w:right w:val="single" w:sz="4" w:space="0" w:color="auto"/>
            </w:tcBorders>
            <w:vAlign w:val="center"/>
          </w:tcPr>
          <w:p w14:paraId="759E2E3D" w14:textId="77777777" w:rsidR="00925FBA" w:rsidRPr="00BA7A3C" w:rsidRDefault="00925FBA" w:rsidP="00E54639">
            <w:pPr>
              <w:suppressAutoHyphens w:val="0"/>
              <w:jc w:val="center"/>
              <w:rPr>
                <w:rFonts w:ascii="Arial" w:hAnsi="Arial" w:cs="Arial"/>
                <w:color w:val="000000"/>
                <w:sz w:val="18"/>
                <w:szCs w:val="18"/>
                <w:lang w:val="ro-RO" w:eastAsia="ro-RO"/>
              </w:rPr>
            </w:pPr>
            <w:r>
              <w:rPr>
                <w:rFonts w:ascii="Arial" w:hAnsi="Arial" w:cs="Arial"/>
                <w:color w:val="000000"/>
                <w:sz w:val="20"/>
                <w:szCs w:val="20"/>
              </w:rPr>
              <w:t>2235</w:t>
            </w:r>
          </w:p>
        </w:tc>
        <w:tc>
          <w:tcPr>
            <w:tcW w:w="1165" w:type="dxa"/>
            <w:tcBorders>
              <w:top w:val="nil"/>
              <w:left w:val="nil"/>
              <w:bottom w:val="single" w:sz="4" w:space="0" w:color="auto"/>
              <w:right w:val="single" w:sz="4" w:space="0" w:color="auto"/>
            </w:tcBorders>
            <w:vAlign w:val="center"/>
          </w:tcPr>
          <w:p w14:paraId="5060CCCD" w14:textId="77777777" w:rsidR="00925FBA" w:rsidRPr="00BA7A3C" w:rsidRDefault="00925FBA" w:rsidP="00E54639">
            <w:pPr>
              <w:suppressAutoHyphens w:val="0"/>
              <w:jc w:val="center"/>
              <w:rPr>
                <w:rFonts w:ascii="Arial" w:hAnsi="Arial" w:cs="Arial"/>
                <w:color w:val="000000"/>
                <w:sz w:val="18"/>
                <w:szCs w:val="18"/>
                <w:lang w:val="ro-RO" w:eastAsia="ro-RO"/>
              </w:rPr>
            </w:pPr>
            <w:r>
              <w:rPr>
                <w:rFonts w:ascii="Arial" w:hAnsi="Arial" w:cs="Arial"/>
                <w:color w:val="000000"/>
                <w:sz w:val="20"/>
                <w:szCs w:val="20"/>
              </w:rPr>
              <w:t>1092</w:t>
            </w:r>
          </w:p>
        </w:tc>
        <w:tc>
          <w:tcPr>
            <w:tcW w:w="1113" w:type="dxa"/>
            <w:tcBorders>
              <w:top w:val="nil"/>
              <w:left w:val="nil"/>
              <w:bottom w:val="single" w:sz="4" w:space="0" w:color="auto"/>
              <w:right w:val="single" w:sz="4" w:space="0" w:color="auto"/>
            </w:tcBorders>
            <w:vAlign w:val="center"/>
          </w:tcPr>
          <w:p w14:paraId="2C9DAB04" w14:textId="77777777" w:rsidR="00925FBA" w:rsidRPr="00BA7A3C" w:rsidRDefault="00925FBA" w:rsidP="00E54639">
            <w:pPr>
              <w:suppressAutoHyphens w:val="0"/>
              <w:jc w:val="center"/>
              <w:rPr>
                <w:rFonts w:ascii="Arial" w:hAnsi="Arial" w:cs="Arial"/>
                <w:color w:val="000000"/>
                <w:sz w:val="18"/>
                <w:szCs w:val="18"/>
                <w:lang w:val="ro-RO" w:eastAsia="ro-RO"/>
              </w:rPr>
            </w:pPr>
            <w:r>
              <w:rPr>
                <w:rFonts w:ascii="Arial" w:hAnsi="Arial" w:cs="Arial"/>
                <w:color w:val="000000"/>
                <w:sz w:val="20"/>
                <w:szCs w:val="20"/>
              </w:rPr>
              <w:t>899</w:t>
            </w:r>
          </w:p>
        </w:tc>
        <w:tc>
          <w:tcPr>
            <w:tcW w:w="806" w:type="dxa"/>
            <w:tcBorders>
              <w:top w:val="nil"/>
              <w:left w:val="nil"/>
              <w:bottom w:val="single" w:sz="4" w:space="0" w:color="auto"/>
              <w:right w:val="single" w:sz="4" w:space="0" w:color="auto"/>
            </w:tcBorders>
            <w:vAlign w:val="center"/>
          </w:tcPr>
          <w:p w14:paraId="37B68A6D" w14:textId="77777777" w:rsidR="00925FBA" w:rsidRPr="00BA7A3C" w:rsidRDefault="00925FBA" w:rsidP="00E5463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0E9467F" w14:textId="77777777" w:rsidR="00925FBA" w:rsidRPr="00BA7A3C" w:rsidRDefault="00925FBA" w:rsidP="00E5463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9058</w:t>
            </w:r>
          </w:p>
        </w:tc>
      </w:tr>
      <w:tr w:rsidR="00925FBA" w:rsidRPr="00BD3863" w14:paraId="33DD1EC0" w14:textId="77777777" w:rsidTr="00E54639">
        <w:trPr>
          <w:trHeight w:val="288"/>
        </w:trPr>
        <w:tc>
          <w:tcPr>
            <w:tcW w:w="2980" w:type="dxa"/>
            <w:tcBorders>
              <w:top w:val="nil"/>
              <w:left w:val="single" w:sz="4" w:space="0" w:color="auto"/>
              <w:bottom w:val="single" w:sz="4" w:space="0" w:color="auto"/>
              <w:right w:val="single" w:sz="4" w:space="0" w:color="auto"/>
            </w:tcBorders>
            <w:vAlign w:val="center"/>
            <w:hideMark/>
          </w:tcPr>
          <w:p w14:paraId="4C8CC9C6" w14:textId="77777777" w:rsidR="00925FBA" w:rsidRPr="00BD3863" w:rsidRDefault="00925FBA" w:rsidP="00E546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025952F" w14:textId="77777777" w:rsidR="00925FBA" w:rsidRPr="00BA7A3C" w:rsidRDefault="00925FBA" w:rsidP="00E54639">
            <w:pPr>
              <w:suppressAutoHyphens w:val="0"/>
              <w:jc w:val="center"/>
              <w:rPr>
                <w:rFonts w:ascii="Arial" w:hAnsi="Arial" w:cs="Arial"/>
                <w:color w:val="000000"/>
                <w:sz w:val="18"/>
                <w:szCs w:val="18"/>
                <w:lang w:val="ro-RO" w:eastAsia="ro-RO"/>
              </w:rPr>
            </w:pPr>
            <w:r>
              <w:rPr>
                <w:rFonts w:ascii="Arial" w:hAnsi="Arial" w:cs="Arial"/>
                <w:color w:val="000000"/>
                <w:sz w:val="20"/>
                <w:szCs w:val="20"/>
              </w:rPr>
              <w:t>1866</w:t>
            </w:r>
          </w:p>
        </w:tc>
        <w:tc>
          <w:tcPr>
            <w:tcW w:w="1117" w:type="dxa"/>
            <w:tcBorders>
              <w:top w:val="nil"/>
              <w:left w:val="nil"/>
              <w:bottom w:val="single" w:sz="4" w:space="0" w:color="auto"/>
              <w:right w:val="single" w:sz="4" w:space="0" w:color="auto"/>
            </w:tcBorders>
            <w:vAlign w:val="center"/>
          </w:tcPr>
          <w:p w14:paraId="4CD90743" w14:textId="77777777" w:rsidR="00925FBA" w:rsidRPr="00BA7A3C" w:rsidRDefault="00925FBA" w:rsidP="00E54639">
            <w:pPr>
              <w:suppressAutoHyphens w:val="0"/>
              <w:jc w:val="center"/>
              <w:rPr>
                <w:rFonts w:ascii="Arial" w:hAnsi="Arial" w:cs="Arial"/>
                <w:color w:val="000000"/>
                <w:sz w:val="18"/>
                <w:szCs w:val="18"/>
                <w:lang w:val="ro-RO" w:eastAsia="ro-RO"/>
              </w:rPr>
            </w:pPr>
            <w:r>
              <w:rPr>
                <w:rFonts w:ascii="Arial" w:hAnsi="Arial" w:cs="Arial"/>
                <w:color w:val="000000"/>
                <w:sz w:val="20"/>
                <w:szCs w:val="20"/>
              </w:rPr>
              <w:t>-1054</w:t>
            </w:r>
          </w:p>
        </w:tc>
        <w:tc>
          <w:tcPr>
            <w:tcW w:w="1080" w:type="dxa"/>
            <w:tcBorders>
              <w:top w:val="nil"/>
              <w:left w:val="nil"/>
              <w:bottom w:val="single" w:sz="4" w:space="0" w:color="auto"/>
              <w:right w:val="single" w:sz="4" w:space="0" w:color="auto"/>
            </w:tcBorders>
            <w:vAlign w:val="center"/>
          </w:tcPr>
          <w:p w14:paraId="3CF8715A" w14:textId="77777777" w:rsidR="00925FBA" w:rsidRPr="00BA7A3C" w:rsidRDefault="00925FBA" w:rsidP="00E54639">
            <w:pPr>
              <w:suppressAutoHyphens w:val="0"/>
              <w:jc w:val="center"/>
              <w:rPr>
                <w:rFonts w:ascii="Arial" w:hAnsi="Arial" w:cs="Arial"/>
                <w:color w:val="000000"/>
                <w:sz w:val="18"/>
                <w:szCs w:val="18"/>
                <w:lang w:val="ro-RO" w:eastAsia="ro-RO"/>
              </w:rPr>
            </w:pPr>
            <w:r>
              <w:rPr>
                <w:rFonts w:ascii="Arial" w:hAnsi="Arial" w:cs="Arial"/>
                <w:color w:val="000000"/>
                <w:sz w:val="20"/>
                <w:szCs w:val="20"/>
              </w:rPr>
              <w:t>-1263</w:t>
            </w:r>
          </w:p>
        </w:tc>
        <w:tc>
          <w:tcPr>
            <w:tcW w:w="1165" w:type="dxa"/>
            <w:tcBorders>
              <w:top w:val="nil"/>
              <w:left w:val="nil"/>
              <w:bottom w:val="single" w:sz="4" w:space="0" w:color="auto"/>
              <w:right w:val="single" w:sz="4" w:space="0" w:color="auto"/>
            </w:tcBorders>
            <w:vAlign w:val="center"/>
          </w:tcPr>
          <w:p w14:paraId="222165A2" w14:textId="77777777" w:rsidR="00925FBA" w:rsidRPr="00BA7A3C" w:rsidRDefault="00925FBA" w:rsidP="00E54639">
            <w:pPr>
              <w:suppressAutoHyphens w:val="0"/>
              <w:jc w:val="center"/>
              <w:rPr>
                <w:rFonts w:ascii="Arial" w:hAnsi="Arial" w:cs="Arial"/>
                <w:color w:val="000000"/>
                <w:sz w:val="18"/>
                <w:szCs w:val="18"/>
                <w:lang w:val="ro-RO" w:eastAsia="ro-RO"/>
              </w:rPr>
            </w:pPr>
            <w:r>
              <w:rPr>
                <w:rFonts w:ascii="Arial" w:hAnsi="Arial" w:cs="Arial"/>
                <w:color w:val="000000"/>
                <w:sz w:val="20"/>
                <w:szCs w:val="20"/>
              </w:rPr>
              <w:t>-43</w:t>
            </w:r>
          </w:p>
        </w:tc>
        <w:tc>
          <w:tcPr>
            <w:tcW w:w="1113" w:type="dxa"/>
            <w:tcBorders>
              <w:top w:val="nil"/>
              <w:left w:val="nil"/>
              <w:bottom w:val="single" w:sz="4" w:space="0" w:color="auto"/>
              <w:right w:val="single" w:sz="4" w:space="0" w:color="auto"/>
            </w:tcBorders>
            <w:vAlign w:val="center"/>
          </w:tcPr>
          <w:p w14:paraId="7644CCD1" w14:textId="77777777" w:rsidR="00925FBA" w:rsidRPr="00BA7A3C" w:rsidRDefault="00925FBA" w:rsidP="00E54639">
            <w:pPr>
              <w:suppressAutoHyphens w:val="0"/>
              <w:jc w:val="center"/>
              <w:rPr>
                <w:rFonts w:ascii="Arial" w:hAnsi="Arial" w:cs="Arial"/>
                <w:color w:val="000000"/>
                <w:sz w:val="18"/>
                <w:szCs w:val="18"/>
                <w:lang w:val="ro-RO" w:eastAsia="ro-RO"/>
              </w:rPr>
            </w:pPr>
            <w:r>
              <w:rPr>
                <w:rFonts w:ascii="Arial" w:hAnsi="Arial" w:cs="Arial"/>
                <w:color w:val="000000"/>
                <w:sz w:val="20"/>
                <w:szCs w:val="20"/>
              </w:rPr>
              <w:t>-656</w:t>
            </w:r>
          </w:p>
        </w:tc>
        <w:tc>
          <w:tcPr>
            <w:tcW w:w="806" w:type="dxa"/>
            <w:tcBorders>
              <w:top w:val="nil"/>
              <w:left w:val="nil"/>
              <w:bottom w:val="single" w:sz="4" w:space="0" w:color="auto"/>
              <w:right w:val="single" w:sz="4" w:space="0" w:color="auto"/>
            </w:tcBorders>
            <w:vAlign w:val="center"/>
          </w:tcPr>
          <w:p w14:paraId="48726D61" w14:textId="77777777" w:rsidR="00925FBA" w:rsidRPr="00BA7A3C" w:rsidRDefault="00925FBA" w:rsidP="00E5463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68DAFB07" w14:textId="77777777" w:rsidR="00925FBA" w:rsidRPr="00BA7A3C" w:rsidRDefault="00925FBA" w:rsidP="00E5463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-1150</w:t>
            </w:r>
          </w:p>
        </w:tc>
      </w:tr>
      <w:tr w:rsidR="00925FBA" w:rsidRPr="00BD3863" w14:paraId="58EC4C0B" w14:textId="77777777" w:rsidTr="00E54639">
        <w:trPr>
          <w:trHeight w:val="288"/>
        </w:trPr>
        <w:tc>
          <w:tcPr>
            <w:tcW w:w="2980" w:type="dxa"/>
            <w:tcBorders>
              <w:top w:val="nil"/>
              <w:left w:val="single" w:sz="4" w:space="0" w:color="auto"/>
              <w:bottom w:val="single" w:sz="4" w:space="0" w:color="auto"/>
              <w:right w:val="single" w:sz="4" w:space="0" w:color="auto"/>
            </w:tcBorders>
            <w:vAlign w:val="center"/>
            <w:hideMark/>
          </w:tcPr>
          <w:p w14:paraId="44F1721C" w14:textId="77777777" w:rsidR="00925FBA" w:rsidRPr="00BD3863" w:rsidRDefault="00925FBA" w:rsidP="00E546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DB36526" w14:textId="77777777" w:rsidR="00925FBA" w:rsidRPr="00BA7A3C" w:rsidRDefault="00925FBA" w:rsidP="00E54639">
            <w:pPr>
              <w:suppressAutoHyphens w:val="0"/>
              <w:jc w:val="center"/>
              <w:rPr>
                <w:rFonts w:ascii="Arial" w:hAnsi="Arial" w:cs="Arial"/>
                <w:color w:val="000000"/>
                <w:sz w:val="18"/>
                <w:szCs w:val="18"/>
                <w:lang w:val="ro-RO" w:eastAsia="ro-RO"/>
              </w:rPr>
            </w:pPr>
            <w:r>
              <w:rPr>
                <w:rFonts w:ascii="Arial" w:hAnsi="Arial" w:cs="Arial"/>
                <w:color w:val="000000"/>
                <w:sz w:val="20"/>
                <w:szCs w:val="20"/>
              </w:rPr>
              <w:t>68,81%</w:t>
            </w:r>
          </w:p>
        </w:tc>
        <w:tc>
          <w:tcPr>
            <w:tcW w:w="1117" w:type="dxa"/>
            <w:tcBorders>
              <w:top w:val="nil"/>
              <w:left w:val="nil"/>
              <w:bottom w:val="single" w:sz="4" w:space="0" w:color="auto"/>
              <w:right w:val="single" w:sz="4" w:space="0" w:color="auto"/>
            </w:tcBorders>
            <w:vAlign w:val="center"/>
          </w:tcPr>
          <w:p w14:paraId="663C5FDC" w14:textId="77777777" w:rsidR="00925FBA" w:rsidRPr="00BA7A3C" w:rsidRDefault="00925FBA" w:rsidP="00E54639">
            <w:pPr>
              <w:suppressAutoHyphens w:val="0"/>
              <w:jc w:val="center"/>
              <w:rPr>
                <w:rFonts w:ascii="Arial" w:hAnsi="Arial" w:cs="Arial"/>
                <w:color w:val="000000"/>
                <w:sz w:val="18"/>
                <w:szCs w:val="18"/>
                <w:lang w:val="ro-RO" w:eastAsia="ro-RO"/>
              </w:rPr>
            </w:pPr>
            <w:r>
              <w:rPr>
                <w:rFonts w:ascii="Arial" w:hAnsi="Arial" w:cs="Arial"/>
                <w:color w:val="000000"/>
                <w:sz w:val="20"/>
                <w:szCs w:val="20"/>
              </w:rPr>
              <w:t>-49,72%</w:t>
            </w:r>
          </w:p>
        </w:tc>
        <w:tc>
          <w:tcPr>
            <w:tcW w:w="1080" w:type="dxa"/>
            <w:tcBorders>
              <w:top w:val="nil"/>
              <w:left w:val="nil"/>
              <w:bottom w:val="single" w:sz="4" w:space="0" w:color="auto"/>
              <w:right w:val="single" w:sz="4" w:space="0" w:color="auto"/>
            </w:tcBorders>
            <w:vAlign w:val="center"/>
          </w:tcPr>
          <w:p w14:paraId="35365AE8" w14:textId="77777777" w:rsidR="00925FBA" w:rsidRPr="00BA7A3C" w:rsidRDefault="00925FBA" w:rsidP="00E54639">
            <w:pPr>
              <w:suppressAutoHyphens w:val="0"/>
              <w:jc w:val="center"/>
              <w:rPr>
                <w:rFonts w:ascii="Arial" w:hAnsi="Arial" w:cs="Arial"/>
                <w:color w:val="000000"/>
                <w:sz w:val="18"/>
                <w:szCs w:val="18"/>
                <w:lang w:val="ro-RO" w:eastAsia="ro-RO"/>
              </w:rPr>
            </w:pPr>
            <w:r>
              <w:rPr>
                <w:rFonts w:ascii="Arial" w:hAnsi="Arial" w:cs="Arial"/>
                <w:color w:val="000000"/>
                <w:sz w:val="20"/>
                <w:szCs w:val="20"/>
              </w:rPr>
              <w:t>-56,51%</w:t>
            </w:r>
          </w:p>
        </w:tc>
        <w:tc>
          <w:tcPr>
            <w:tcW w:w="1165" w:type="dxa"/>
            <w:tcBorders>
              <w:top w:val="nil"/>
              <w:left w:val="nil"/>
              <w:bottom w:val="single" w:sz="4" w:space="0" w:color="auto"/>
              <w:right w:val="single" w:sz="4" w:space="0" w:color="auto"/>
            </w:tcBorders>
            <w:vAlign w:val="center"/>
          </w:tcPr>
          <w:p w14:paraId="014A43E9" w14:textId="77777777" w:rsidR="00925FBA" w:rsidRPr="00BA7A3C" w:rsidRDefault="00925FBA" w:rsidP="00E54639">
            <w:pPr>
              <w:suppressAutoHyphens w:val="0"/>
              <w:jc w:val="center"/>
              <w:rPr>
                <w:rFonts w:ascii="Arial" w:hAnsi="Arial" w:cs="Arial"/>
                <w:color w:val="000000"/>
                <w:sz w:val="18"/>
                <w:szCs w:val="18"/>
                <w:lang w:val="ro-RO" w:eastAsia="ro-RO"/>
              </w:rPr>
            </w:pPr>
            <w:r>
              <w:rPr>
                <w:rFonts w:ascii="Arial" w:hAnsi="Arial" w:cs="Arial"/>
                <w:color w:val="000000"/>
                <w:sz w:val="20"/>
                <w:szCs w:val="20"/>
              </w:rPr>
              <w:t>-3,94%</w:t>
            </w:r>
          </w:p>
        </w:tc>
        <w:tc>
          <w:tcPr>
            <w:tcW w:w="1113" w:type="dxa"/>
            <w:tcBorders>
              <w:top w:val="nil"/>
              <w:left w:val="nil"/>
              <w:bottom w:val="single" w:sz="4" w:space="0" w:color="auto"/>
              <w:right w:val="single" w:sz="4" w:space="0" w:color="auto"/>
            </w:tcBorders>
            <w:vAlign w:val="center"/>
          </w:tcPr>
          <w:p w14:paraId="191BFC04" w14:textId="77777777" w:rsidR="00925FBA" w:rsidRPr="00BA7A3C" w:rsidRDefault="00925FBA" w:rsidP="00E54639">
            <w:pPr>
              <w:suppressAutoHyphens w:val="0"/>
              <w:jc w:val="center"/>
              <w:rPr>
                <w:rFonts w:ascii="Arial" w:hAnsi="Arial" w:cs="Arial"/>
                <w:color w:val="000000"/>
                <w:sz w:val="18"/>
                <w:szCs w:val="18"/>
                <w:lang w:val="ro-RO" w:eastAsia="ro-RO"/>
              </w:rPr>
            </w:pPr>
            <w:r>
              <w:rPr>
                <w:rFonts w:ascii="Arial" w:hAnsi="Arial" w:cs="Arial"/>
                <w:color w:val="000000"/>
                <w:sz w:val="20"/>
                <w:szCs w:val="20"/>
              </w:rPr>
              <w:t>-72,97%</w:t>
            </w:r>
          </w:p>
        </w:tc>
        <w:tc>
          <w:tcPr>
            <w:tcW w:w="806" w:type="dxa"/>
            <w:tcBorders>
              <w:top w:val="nil"/>
              <w:left w:val="nil"/>
              <w:bottom w:val="single" w:sz="4" w:space="0" w:color="auto"/>
              <w:right w:val="single" w:sz="4" w:space="0" w:color="auto"/>
            </w:tcBorders>
            <w:vAlign w:val="center"/>
          </w:tcPr>
          <w:p w14:paraId="619FEC09" w14:textId="77777777" w:rsidR="00925FBA" w:rsidRPr="00BA7A3C" w:rsidRDefault="00925FBA" w:rsidP="00E54639">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4F2EFEA8" w14:textId="77777777" w:rsidR="00925FBA" w:rsidRPr="00BA7A3C" w:rsidRDefault="00925FBA" w:rsidP="00E5463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-12,70%</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4E33C6A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E293BB3"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925FBA" w:rsidRPr="00F306E9">
        <w:rPr>
          <w:rFonts w:ascii="Arial" w:hAnsi="Arial" w:cs="Arial"/>
          <w:lang w:val="pt-BR"/>
        </w:rPr>
        <w:t>DN7</w:t>
      </w:r>
      <w:r w:rsidR="00925FBA">
        <w:rPr>
          <w:rFonts w:ascii="Arial" w:hAnsi="Arial" w:cs="Arial"/>
          <w:lang w:val="pt-BR"/>
        </w:rPr>
        <w:t>3</w:t>
      </w:r>
      <w:r w:rsidR="00925FBA" w:rsidRPr="00F306E9">
        <w:rPr>
          <w:rFonts w:ascii="Arial" w:hAnsi="Arial" w:cs="Arial"/>
          <w:lang w:val="pt-BR"/>
        </w:rPr>
        <w:t>_km</w:t>
      </w:r>
      <w:r w:rsidR="00925FBA">
        <w:rPr>
          <w:rFonts w:ascii="Arial" w:hAnsi="Arial" w:cs="Arial"/>
          <w:lang w:val="pt-BR"/>
        </w:rPr>
        <w:t>118</w:t>
      </w:r>
      <w:r w:rsidR="00925FBA" w:rsidRPr="00F306E9">
        <w:rPr>
          <w:rFonts w:ascii="Arial" w:hAnsi="Arial" w:cs="Arial"/>
          <w:lang w:val="pt-BR"/>
        </w:rPr>
        <w:t>+</w:t>
      </w:r>
      <w:r w:rsidR="00925FBA">
        <w:rPr>
          <w:rFonts w:ascii="Arial" w:hAnsi="Arial" w:cs="Arial"/>
          <w:lang w:val="pt-BR"/>
        </w:rPr>
        <w:t>797</w:t>
      </w:r>
      <w:r w:rsidR="00925FBA" w:rsidRPr="00F306E9">
        <w:rPr>
          <w:rFonts w:ascii="Arial" w:hAnsi="Arial" w:cs="Arial"/>
          <w:lang w:val="pt-BR"/>
        </w:rPr>
        <w:t>-km</w:t>
      </w:r>
      <w:r w:rsidR="00925FBA">
        <w:rPr>
          <w:rFonts w:ascii="Arial" w:hAnsi="Arial" w:cs="Arial"/>
          <w:lang w:val="pt-BR"/>
        </w:rPr>
        <w:t>130</w:t>
      </w:r>
      <w:r w:rsidR="00925FBA" w:rsidRPr="00F306E9">
        <w:rPr>
          <w:rFonts w:ascii="Arial" w:hAnsi="Arial" w:cs="Arial"/>
          <w:lang w:val="pt-BR"/>
        </w:rPr>
        <w:t>+</w:t>
      </w:r>
      <w:r w:rsidR="00925FBA">
        <w:rPr>
          <w:rFonts w:ascii="Arial" w:hAnsi="Arial" w:cs="Arial"/>
          <w:lang w:val="pt-BR"/>
        </w:rPr>
        <w:t>900</w:t>
      </w:r>
      <w:r w:rsidR="005268D7" w:rsidRPr="00FD1C6E">
        <w:rPr>
          <w:rFonts w:ascii="Arial" w:hAnsi="Arial" w:cs="Arial"/>
          <w:lang w:val="it-IT"/>
        </w:rPr>
        <w:t>, cod identificare RD_RO_00_</w:t>
      </w:r>
      <w:r w:rsidR="00925FBA">
        <w:rPr>
          <w:rFonts w:ascii="Arial" w:hAnsi="Arial" w:cs="Arial"/>
          <w:lang w:val="it-IT"/>
        </w:rPr>
        <w:t>200</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3E403EAC" w:rsidR="00DD2000" w:rsidRPr="00DD2000" w:rsidRDefault="00157BC4"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Brașov</w:t>
            </w:r>
          </w:p>
        </w:tc>
        <w:tc>
          <w:tcPr>
            <w:tcW w:w="4426" w:type="dxa"/>
          </w:tcPr>
          <w:p w14:paraId="655EC4B3" w14:textId="4DA05388" w:rsidR="00DD2000" w:rsidRPr="00DD2000" w:rsidRDefault="00157BC4"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971,4</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70707D8F" w14:textId="08B9E568" w:rsidR="00C324FF" w:rsidRDefault="00157BC4" w:rsidP="00DD2000">
      <w:pPr>
        <w:suppressAutoHyphens w:val="0"/>
        <w:jc w:val="center"/>
        <w:rPr>
          <w:rFonts w:ascii="Arial" w:hAnsi="Arial" w:cs="Arial"/>
          <w:bCs/>
          <w:lang w:val="ro-RO"/>
        </w:rPr>
      </w:pPr>
      <w:r>
        <w:rPr>
          <w:noProof/>
        </w:rPr>
        <w:drawing>
          <wp:inline distT="0" distB="0" distL="0" distR="0" wp14:anchorId="5EA28B1D" wp14:editId="1CBFCA8D">
            <wp:extent cx="4895238" cy="700950"/>
            <wp:effectExtent l="0" t="0" r="635" b="4445"/>
            <wp:docPr id="29358152" name="Kép 9">
              <a:extLst xmlns:a="http://schemas.openxmlformats.org/drawingml/2006/main">
                <a:ext uri="{FF2B5EF4-FFF2-40B4-BE49-F238E27FC236}">
                  <a16:creationId xmlns:a16="http://schemas.microsoft.com/office/drawing/2014/main" id="{A544BB01-C754-7AA0-4AD7-9E3556907E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ép 9">
                      <a:extLst>
                        <a:ext uri="{FF2B5EF4-FFF2-40B4-BE49-F238E27FC236}">
                          <a16:creationId xmlns:a16="http://schemas.microsoft.com/office/drawing/2014/main" id="{A544BB01-C754-7AA0-4AD7-9E3556907E80}"/>
                        </a:ext>
                      </a:extLst>
                    </pic:cNvPr>
                    <pic:cNvPicPr>
                      <a:picLocks noChangeAspect="1"/>
                    </pic:cNvPicPr>
                  </pic:nvPicPr>
                  <pic:blipFill>
                    <a:blip r:embed="rId17"/>
                    <a:stretch>
                      <a:fillRect/>
                    </a:stretch>
                  </pic:blipFill>
                  <pic:spPr>
                    <a:xfrm>
                      <a:off x="0" y="0"/>
                      <a:ext cx="4895238" cy="700950"/>
                    </a:xfrm>
                    <a:prstGeom prst="rect">
                      <a:avLst/>
                    </a:prstGeom>
                  </pic:spPr>
                </pic:pic>
              </a:graphicData>
            </a:graphic>
          </wp:inline>
        </w:drawing>
      </w:r>
    </w:p>
    <w:p w14:paraId="7322199B" w14:textId="29C491AE" w:rsidR="00562032" w:rsidRDefault="00562032">
      <w:pPr>
        <w:suppressAutoHyphens w:val="0"/>
        <w:rPr>
          <w:rFonts w:ascii="Arial" w:eastAsia="Arial Unicode MS" w:hAnsi="Arial" w:cs="Arial"/>
          <w:bCs/>
          <w:i/>
          <w:color w:val="000000"/>
          <w:lang w:val="ro-RO"/>
        </w:rPr>
      </w:pPr>
    </w:p>
    <w:p w14:paraId="4BC84A1D" w14:textId="2EE408B0" w:rsidR="00925FBA" w:rsidRDefault="00925FBA">
      <w:pPr>
        <w:suppressAutoHyphens w:val="0"/>
        <w:rPr>
          <w:rFonts w:ascii="Arial" w:eastAsia="Arial Unicode MS" w:hAnsi="Arial" w:cs="Arial"/>
          <w:bCs/>
          <w:i/>
          <w:color w:val="000000"/>
          <w:lang w:val="ro-RO"/>
        </w:rPr>
      </w:pPr>
      <w:r>
        <w:rPr>
          <w:rFonts w:ascii="Arial" w:eastAsia="Arial Unicode MS" w:hAnsi="Arial" w:cs="Arial"/>
          <w:bCs/>
          <w:i/>
          <w:color w:val="000000"/>
          <w:lang w:val="ro-RO"/>
        </w:rPr>
        <w:br w:type="page"/>
      </w:r>
    </w:p>
    <w:p w14:paraId="7D2E066D" w14:textId="77777777" w:rsidR="006E2F98" w:rsidRDefault="006E2F98">
      <w:pPr>
        <w:suppressAutoHyphens w:val="0"/>
        <w:rPr>
          <w:rFonts w:ascii="Arial" w:eastAsia="Arial Unicode MS" w:hAnsi="Arial" w:cs="Arial"/>
          <w:bCs/>
          <w:i/>
          <w:color w:val="000000"/>
          <w:lang w:val="ro-RO"/>
        </w:rPr>
      </w:pPr>
    </w:p>
    <w:p w14:paraId="186DBDB5" w14:textId="4298FD0A"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24"/>
        <w:gridCol w:w="490"/>
        <w:gridCol w:w="541"/>
        <w:gridCol w:w="498"/>
        <w:gridCol w:w="490"/>
        <w:gridCol w:w="490"/>
        <w:gridCol w:w="498"/>
        <w:gridCol w:w="490"/>
        <w:gridCol w:w="541"/>
        <w:gridCol w:w="498"/>
      </w:tblGrid>
      <w:tr w:rsidR="00CB1EEC" w:rsidRPr="00CB1EEC" w14:paraId="6BC8BDA3" w14:textId="77777777" w:rsidTr="00CB1EEC">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752B664" w14:textId="77777777" w:rsidR="00CB1EEC" w:rsidRPr="00CB1EEC" w:rsidRDefault="00CB1EEC" w:rsidP="00CB1EEC">
            <w:pPr>
              <w:suppressAutoHyphens w:val="0"/>
              <w:jc w:val="center"/>
              <w:rPr>
                <w:rFonts w:ascii="Calibri" w:hAnsi="Calibri" w:cs="Calibri"/>
                <w:b/>
                <w:bCs/>
                <w:color w:val="000000"/>
                <w:kern w:val="0"/>
                <w:sz w:val="16"/>
                <w:szCs w:val="16"/>
                <w:lang w:eastAsia="en-US"/>
              </w:rPr>
            </w:pPr>
            <w:r w:rsidRPr="00CB1EEC">
              <w:rPr>
                <w:rFonts w:ascii="Calibri" w:hAnsi="Calibri" w:cs="Calibri"/>
                <w:b/>
                <w:bCs/>
                <w:color w:val="000000"/>
                <w:kern w:val="0"/>
                <w:sz w:val="16"/>
                <w:szCs w:val="16"/>
                <w:lang w:eastAsia="en-US"/>
              </w:rPr>
              <w:t xml:space="preserve">Banda de </w:t>
            </w:r>
            <w:proofErr w:type="spellStart"/>
            <w:r w:rsidRPr="00CB1EEC">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B2BDE71" w14:textId="77777777" w:rsidR="00CB1EEC" w:rsidRPr="00CB1EEC" w:rsidRDefault="00CB1EEC" w:rsidP="00CB1EEC">
            <w:pPr>
              <w:suppressAutoHyphens w:val="0"/>
              <w:jc w:val="center"/>
              <w:rPr>
                <w:rFonts w:ascii="Calibri" w:hAnsi="Calibri" w:cs="Calibri"/>
                <w:b/>
                <w:bCs/>
                <w:color w:val="000000"/>
                <w:kern w:val="0"/>
                <w:sz w:val="16"/>
                <w:szCs w:val="16"/>
                <w:lang w:eastAsia="en-US"/>
              </w:rPr>
            </w:pPr>
            <w:r w:rsidRPr="00CB1EEC">
              <w:rPr>
                <w:rFonts w:ascii="Calibri" w:hAnsi="Calibri" w:cs="Calibri"/>
                <w:b/>
                <w:bCs/>
                <w:color w:val="000000"/>
                <w:kern w:val="0"/>
                <w:sz w:val="16"/>
                <w:szCs w:val="16"/>
                <w:lang w:eastAsia="en-US"/>
              </w:rPr>
              <w:t>Râșnov</w:t>
            </w:r>
          </w:p>
        </w:tc>
        <w:tc>
          <w:tcPr>
            <w:tcW w:w="1500" w:type="dxa"/>
            <w:gridSpan w:val="3"/>
            <w:tcBorders>
              <w:top w:val="single" w:sz="8" w:space="0" w:color="auto"/>
              <w:left w:val="nil"/>
              <w:bottom w:val="single" w:sz="8" w:space="0" w:color="auto"/>
              <w:right w:val="single" w:sz="8" w:space="0" w:color="000000"/>
            </w:tcBorders>
            <w:vAlign w:val="center"/>
            <w:hideMark/>
          </w:tcPr>
          <w:p w14:paraId="2D014CCD" w14:textId="77777777" w:rsidR="00CB1EEC" w:rsidRPr="00CB1EEC" w:rsidRDefault="00CB1EEC" w:rsidP="00CB1EEC">
            <w:pPr>
              <w:suppressAutoHyphens w:val="0"/>
              <w:jc w:val="center"/>
              <w:rPr>
                <w:rFonts w:ascii="Calibri" w:hAnsi="Calibri" w:cs="Calibri"/>
                <w:b/>
                <w:bCs/>
                <w:color w:val="000000"/>
                <w:kern w:val="0"/>
                <w:sz w:val="16"/>
                <w:szCs w:val="16"/>
                <w:lang w:eastAsia="en-US"/>
              </w:rPr>
            </w:pPr>
            <w:r w:rsidRPr="00CB1EEC">
              <w:rPr>
                <w:rFonts w:ascii="Calibri" w:hAnsi="Calibri" w:cs="Calibri"/>
                <w:b/>
                <w:bCs/>
                <w:color w:val="000000"/>
                <w:kern w:val="0"/>
                <w:sz w:val="16"/>
                <w:szCs w:val="16"/>
                <w:lang w:eastAsia="en-US"/>
              </w:rPr>
              <w:t>Cristian</w:t>
            </w:r>
          </w:p>
        </w:tc>
        <w:tc>
          <w:tcPr>
            <w:tcW w:w="1500" w:type="dxa"/>
            <w:gridSpan w:val="3"/>
            <w:tcBorders>
              <w:top w:val="single" w:sz="8" w:space="0" w:color="auto"/>
              <w:left w:val="nil"/>
              <w:bottom w:val="single" w:sz="8" w:space="0" w:color="auto"/>
              <w:right w:val="single" w:sz="8" w:space="0" w:color="000000"/>
            </w:tcBorders>
            <w:vAlign w:val="center"/>
            <w:hideMark/>
          </w:tcPr>
          <w:p w14:paraId="25EC0D58" w14:textId="77777777" w:rsidR="00CB1EEC" w:rsidRPr="00CB1EEC" w:rsidRDefault="00CB1EEC" w:rsidP="00CB1EEC">
            <w:pPr>
              <w:suppressAutoHyphens w:val="0"/>
              <w:jc w:val="center"/>
              <w:rPr>
                <w:rFonts w:ascii="Calibri" w:hAnsi="Calibri" w:cs="Calibri"/>
                <w:b/>
                <w:bCs/>
                <w:color w:val="000000"/>
                <w:kern w:val="0"/>
                <w:sz w:val="16"/>
                <w:szCs w:val="16"/>
                <w:lang w:eastAsia="en-US"/>
              </w:rPr>
            </w:pPr>
            <w:r w:rsidRPr="00CB1EEC">
              <w:rPr>
                <w:rFonts w:ascii="Calibri" w:hAnsi="Calibri" w:cs="Calibri"/>
                <w:b/>
                <w:bCs/>
                <w:color w:val="000000"/>
                <w:kern w:val="0"/>
                <w:sz w:val="16"/>
                <w:szCs w:val="16"/>
                <w:lang w:eastAsia="en-US"/>
              </w:rPr>
              <w:t>TOTAL</w:t>
            </w:r>
          </w:p>
        </w:tc>
      </w:tr>
      <w:tr w:rsidR="00CB1EEC" w:rsidRPr="00CB1EEC" w14:paraId="0CB69A4E" w14:textId="77777777" w:rsidTr="00CB1EE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F1FF9CC" w14:textId="77777777" w:rsidR="00CB1EEC" w:rsidRPr="00CB1EEC" w:rsidRDefault="00CB1EEC" w:rsidP="00CB1EEC">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58BECA05" w14:textId="77777777" w:rsidR="00CB1EEC" w:rsidRPr="00CB1EEC" w:rsidRDefault="00CB1EEC" w:rsidP="00CB1EEC">
            <w:pPr>
              <w:suppressAutoHyphens w:val="0"/>
              <w:jc w:val="center"/>
              <w:rPr>
                <w:rFonts w:ascii="Calibri" w:hAnsi="Calibri" w:cs="Calibri"/>
                <w:b/>
                <w:bCs/>
                <w:color w:val="000000"/>
                <w:kern w:val="0"/>
                <w:sz w:val="16"/>
                <w:szCs w:val="16"/>
                <w:lang w:eastAsia="en-US"/>
              </w:rPr>
            </w:pPr>
            <w:proofErr w:type="spellStart"/>
            <w:r w:rsidRPr="00CB1EEC">
              <w:rPr>
                <w:rFonts w:ascii="Calibri" w:hAnsi="Calibri" w:cs="Calibri"/>
                <w:b/>
                <w:bCs/>
                <w:color w:val="000000"/>
                <w:kern w:val="0"/>
                <w:sz w:val="16"/>
                <w:szCs w:val="16"/>
                <w:lang w:eastAsia="en-US"/>
              </w:rPr>
              <w:t>Efect</w:t>
            </w:r>
            <w:proofErr w:type="spellEnd"/>
            <w:r w:rsidRPr="00CB1EEC">
              <w:rPr>
                <w:rFonts w:ascii="Calibri" w:hAnsi="Calibri" w:cs="Calibri"/>
                <w:b/>
                <w:bCs/>
                <w:color w:val="000000"/>
                <w:kern w:val="0"/>
                <w:sz w:val="16"/>
                <w:szCs w:val="16"/>
                <w:lang w:eastAsia="en-US"/>
              </w:rPr>
              <w:t xml:space="preserve"> </w:t>
            </w:r>
            <w:proofErr w:type="spellStart"/>
            <w:r w:rsidRPr="00CB1EE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A590386" w14:textId="77777777" w:rsidR="00CB1EEC" w:rsidRPr="00CB1EEC" w:rsidRDefault="00CB1EEC" w:rsidP="00CB1EEC">
            <w:pPr>
              <w:suppressAutoHyphens w:val="0"/>
              <w:jc w:val="center"/>
              <w:rPr>
                <w:rFonts w:ascii="Calibri" w:hAnsi="Calibri" w:cs="Calibri"/>
                <w:b/>
                <w:bCs/>
                <w:color w:val="000000"/>
                <w:kern w:val="0"/>
                <w:sz w:val="16"/>
                <w:szCs w:val="16"/>
                <w:lang w:eastAsia="en-US"/>
              </w:rPr>
            </w:pPr>
            <w:proofErr w:type="spellStart"/>
            <w:r w:rsidRPr="00CB1EEC">
              <w:rPr>
                <w:rFonts w:ascii="Calibri" w:hAnsi="Calibri" w:cs="Calibri"/>
                <w:b/>
                <w:bCs/>
                <w:color w:val="000000"/>
                <w:kern w:val="0"/>
                <w:sz w:val="16"/>
                <w:szCs w:val="16"/>
                <w:lang w:eastAsia="en-US"/>
              </w:rPr>
              <w:t>Efect</w:t>
            </w:r>
            <w:proofErr w:type="spellEnd"/>
            <w:r w:rsidRPr="00CB1EEC">
              <w:rPr>
                <w:rFonts w:ascii="Calibri" w:hAnsi="Calibri" w:cs="Calibri"/>
                <w:b/>
                <w:bCs/>
                <w:color w:val="000000"/>
                <w:kern w:val="0"/>
                <w:sz w:val="16"/>
                <w:szCs w:val="16"/>
                <w:lang w:eastAsia="en-US"/>
              </w:rPr>
              <w:t xml:space="preserve"> </w:t>
            </w:r>
            <w:proofErr w:type="spellStart"/>
            <w:r w:rsidRPr="00CB1EE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3E90020" w14:textId="77777777" w:rsidR="00CB1EEC" w:rsidRPr="00CB1EEC" w:rsidRDefault="00CB1EEC" w:rsidP="00CB1EEC">
            <w:pPr>
              <w:suppressAutoHyphens w:val="0"/>
              <w:jc w:val="center"/>
              <w:rPr>
                <w:rFonts w:ascii="Calibri" w:hAnsi="Calibri" w:cs="Calibri"/>
                <w:b/>
                <w:bCs/>
                <w:color w:val="000000"/>
                <w:kern w:val="0"/>
                <w:sz w:val="16"/>
                <w:szCs w:val="16"/>
                <w:lang w:eastAsia="en-US"/>
              </w:rPr>
            </w:pPr>
            <w:proofErr w:type="spellStart"/>
            <w:r w:rsidRPr="00CB1EEC">
              <w:rPr>
                <w:rFonts w:ascii="Calibri" w:hAnsi="Calibri" w:cs="Calibri"/>
                <w:b/>
                <w:bCs/>
                <w:color w:val="000000"/>
                <w:kern w:val="0"/>
                <w:sz w:val="16"/>
                <w:szCs w:val="16"/>
                <w:lang w:eastAsia="en-US"/>
              </w:rPr>
              <w:t>Efect</w:t>
            </w:r>
            <w:proofErr w:type="spellEnd"/>
            <w:r w:rsidRPr="00CB1EEC">
              <w:rPr>
                <w:rFonts w:ascii="Calibri" w:hAnsi="Calibri" w:cs="Calibri"/>
                <w:b/>
                <w:bCs/>
                <w:color w:val="000000"/>
                <w:kern w:val="0"/>
                <w:sz w:val="16"/>
                <w:szCs w:val="16"/>
                <w:lang w:eastAsia="en-US"/>
              </w:rPr>
              <w:t xml:space="preserve"> </w:t>
            </w:r>
            <w:proofErr w:type="spellStart"/>
            <w:r w:rsidRPr="00CB1EEC">
              <w:rPr>
                <w:rFonts w:ascii="Calibri" w:hAnsi="Calibri" w:cs="Calibri"/>
                <w:b/>
                <w:bCs/>
                <w:color w:val="000000"/>
                <w:kern w:val="0"/>
                <w:sz w:val="16"/>
                <w:szCs w:val="16"/>
                <w:lang w:eastAsia="en-US"/>
              </w:rPr>
              <w:t>dăunător</w:t>
            </w:r>
            <w:proofErr w:type="spellEnd"/>
          </w:p>
        </w:tc>
      </w:tr>
      <w:tr w:rsidR="00CB1EEC" w:rsidRPr="00CB1EEC" w14:paraId="66E5DE7A" w14:textId="77777777" w:rsidTr="00CB1EE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44A4B2C" w14:textId="77777777" w:rsidR="00CB1EEC" w:rsidRPr="00CB1EEC" w:rsidRDefault="00CB1EEC" w:rsidP="00CB1EEC">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132B099" w14:textId="77777777" w:rsidR="00CB1EEC" w:rsidRPr="00CB1EEC" w:rsidRDefault="00CB1EEC" w:rsidP="00CB1EEC">
            <w:pPr>
              <w:suppressAutoHyphens w:val="0"/>
              <w:jc w:val="center"/>
              <w:rPr>
                <w:rFonts w:ascii="Calibri" w:hAnsi="Calibri" w:cs="Calibri"/>
                <w:b/>
                <w:bCs/>
                <w:color w:val="000000"/>
                <w:kern w:val="0"/>
                <w:sz w:val="16"/>
                <w:szCs w:val="16"/>
                <w:lang w:eastAsia="en-US"/>
              </w:rPr>
            </w:pPr>
            <w:r w:rsidRPr="00CB1EE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0ADC0B6" w14:textId="77777777" w:rsidR="00CB1EEC" w:rsidRPr="00CB1EEC" w:rsidRDefault="00CB1EEC" w:rsidP="00CB1EEC">
            <w:pPr>
              <w:suppressAutoHyphens w:val="0"/>
              <w:jc w:val="center"/>
              <w:rPr>
                <w:rFonts w:ascii="Calibri" w:hAnsi="Calibri" w:cs="Calibri"/>
                <w:b/>
                <w:bCs/>
                <w:color w:val="000000"/>
                <w:kern w:val="0"/>
                <w:sz w:val="16"/>
                <w:szCs w:val="16"/>
                <w:lang w:eastAsia="en-US"/>
              </w:rPr>
            </w:pPr>
            <w:r w:rsidRPr="00CB1EE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4C6EBDF" w14:textId="77777777" w:rsidR="00CB1EEC" w:rsidRPr="00CB1EEC" w:rsidRDefault="00CB1EEC" w:rsidP="00CB1EEC">
            <w:pPr>
              <w:suppressAutoHyphens w:val="0"/>
              <w:jc w:val="center"/>
              <w:rPr>
                <w:rFonts w:ascii="Calibri" w:hAnsi="Calibri" w:cs="Calibri"/>
                <w:b/>
                <w:bCs/>
                <w:color w:val="000000"/>
                <w:kern w:val="0"/>
                <w:sz w:val="16"/>
                <w:szCs w:val="16"/>
                <w:lang w:eastAsia="en-US"/>
              </w:rPr>
            </w:pPr>
            <w:r w:rsidRPr="00CB1EE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E53971D" w14:textId="77777777" w:rsidR="00CB1EEC" w:rsidRPr="00CB1EEC" w:rsidRDefault="00CB1EEC" w:rsidP="00CB1EEC">
            <w:pPr>
              <w:suppressAutoHyphens w:val="0"/>
              <w:jc w:val="center"/>
              <w:rPr>
                <w:rFonts w:ascii="Calibri" w:hAnsi="Calibri" w:cs="Calibri"/>
                <w:b/>
                <w:bCs/>
                <w:color w:val="000000"/>
                <w:kern w:val="0"/>
                <w:sz w:val="16"/>
                <w:szCs w:val="16"/>
                <w:lang w:eastAsia="en-US"/>
              </w:rPr>
            </w:pPr>
            <w:r w:rsidRPr="00CB1EE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7D909D9" w14:textId="77777777" w:rsidR="00CB1EEC" w:rsidRPr="00CB1EEC" w:rsidRDefault="00CB1EEC" w:rsidP="00CB1EEC">
            <w:pPr>
              <w:suppressAutoHyphens w:val="0"/>
              <w:jc w:val="center"/>
              <w:rPr>
                <w:rFonts w:ascii="Calibri" w:hAnsi="Calibri" w:cs="Calibri"/>
                <w:b/>
                <w:bCs/>
                <w:color w:val="000000"/>
                <w:kern w:val="0"/>
                <w:sz w:val="16"/>
                <w:szCs w:val="16"/>
                <w:lang w:eastAsia="en-US"/>
              </w:rPr>
            </w:pPr>
            <w:r w:rsidRPr="00CB1EE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C5BD3A0" w14:textId="77777777" w:rsidR="00CB1EEC" w:rsidRPr="00CB1EEC" w:rsidRDefault="00CB1EEC" w:rsidP="00CB1EEC">
            <w:pPr>
              <w:suppressAutoHyphens w:val="0"/>
              <w:jc w:val="center"/>
              <w:rPr>
                <w:rFonts w:ascii="Calibri" w:hAnsi="Calibri" w:cs="Calibri"/>
                <w:b/>
                <w:bCs/>
                <w:color w:val="000000"/>
                <w:kern w:val="0"/>
                <w:sz w:val="16"/>
                <w:szCs w:val="16"/>
                <w:lang w:eastAsia="en-US"/>
              </w:rPr>
            </w:pPr>
            <w:r w:rsidRPr="00CB1EE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9D27C76" w14:textId="77777777" w:rsidR="00CB1EEC" w:rsidRPr="00CB1EEC" w:rsidRDefault="00CB1EEC" w:rsidP="00CB1EEC">
            <w:pPr>
              <w:suppressAutoHyphens w:val="0"/>
              <w:jc w:val="center"/>
              <w:rPr>
                <w:rFonts w:ascii="Calibri" w:hAnsi="Calibri" w:cs="Calibri"/>
                <w:b/>
                <w:bCs/>
                <w:color w:val="000000"/>
                <w:kern w:val="0"/>
                <w:sz w:val="16"/>
                <w:szCs w:val="16"/>
                <w:lang w:eastAsia="en-US"/>
              </w:rPr>
            </w:pPr>
            <w:r w:rsidRPr="00CB1EE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AFDA4D1" w14:textId="77777777" w:rsidR="00CB1EEC" w:rsidRPr="00CB1EEC" w:rsidRDefault="00CB1EEC" w:rsidP="00CB1EEC">
            <w:pPr>
              <w:suppressAutoHyphens w:val="0"/>
              <w:jc w:val="center"/>
              <w:rPr>
                <w:rFonts w:ascii="Calibri" w:hAnsi="Calibri" w:cs="Calibri"/>
                <w:b/>
                <w:bCs/>
                <w:color w:val="000000"/>
                <w:kern w:val="0"/>
                <w:sz w:val="16"/>
                <w:szCs w:val="16"/>
                <w:lang w:eastAsia="en-US"/>
              </w:rPr>
            </w:pPr>
            <w:r w:rsidRPr="00CB1EE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FA8B99E" w14:textId="77777777" w:rsidR="00CB1EEC" w:rsidRPr="00CB1EEC" w:rsidRDefault="00CB1EEC" w:rsidP="00CB1EEC">
            <w:pPr>
              <w:suppressAutoHyphens w:val="0"/>
              <w:jc w:val="center"/>
              <w:rPr>
                <w:rFonts w:ascii="Calibri" w:hAnsi="Calibri" w:cs="Calibri"/>
                <w:b/>
                <w:bCs/>
                <w:color w:val="000000"/>
                <w:kern w:val="0"/>
                <w:sz w:val="16"/>
                <w:szCs w:val="16"/>
                <w:lang w:eastAsia="en-US"/>
              </w:rPr>
            </w:pPr>
            <w:r w:rsidRPr="00CB1EEC">
              <w:rPr>
                <w:rFonts w:ascii="Calibri" w:hAnsi="Calibri" w:cs="Calibri"/>
                <w:b/>
                <w:bCs/>
                <w:color w:val="000000"/>
                <w:kern w:val="0"/>
                <w:sz w:val="16"/>
                <w:szCs w:val="16"/>
                <w:lang w:eastAsia="en-US"/>
              </w:rPr>
              <w:t>HSD</w:t>
            </w:r>
          </w:p>
        </w:tc>
      </w:tr>
      <w:tr w:rsidR="00CB1EEC" w:rsidRPr="00CB1EEC" w14:paraId="7BD232C3" w14:textId="77777777" w:rsidTr="00CB1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94E6BC"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A6469CD"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BBD75"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94</w:t>
            </w:r>
          </w:p>
        </w:tc>
        <w:tc>
          <w:tcPr>
            <w:tcW w:w="500" w:type="dxa"/>
            <w:tcBorders>
              <w:top w:val="nil"/>
              <w:left w:val="nil"/>
              <w:bottom w:val="single" w:sz="8" w:space="0" w:color="auto"/>
              <w:right w:val="single" w:sz="8" w:space="0" w:color="auto"/>
            </w:tcBorders>
            <w:vAlign w:val="center"/>
            <w:hideMark/>
          </w:tcPr>
          <w:p w14:paraId="43DFFF21"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34B75BA"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F000CB"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125B2346"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D64EF64"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40BA88"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133</w:t>
            </w:r>
          </w:p>
        </w:tc>
        <w:tc>
          <w:tcPr>
            <w:tcW w:w="500" w:type="dxa"/>
            <w:tcBorders>
              <w:top w:val="nil"/>
              <w:left w:val="nil"/>
              <w:bottom w:val="single" w:sz="8" w:space="0" w:color="auto"/>
              <w:right w:val="single" w:sz="8" w:space="0" w:color="auto"/>
            </w:tcBorders>
            <w:vAlign w:val="center"/>
            <w:hideMark/>
          </w:tcPr>
          <w:p w14:paraId="3240D257"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13</w:t>
            </w:r>
          </w:p>
        </w:tc>
      </w:tr>
      <w:tr w:rsidR="00CB1EEC" w:rsidRPr="00CB1EEC" w14:paraId="34401E97" w14:textId="77777777" w:rsidTr="00CB1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F256E7"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0FCC3B1"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C4D18"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112</w:t>
            </w:r>
          </w:p>
        </w:tc>
        <w:tc>
          <w:tcPr>
            <w:tcW w:w="500" w:type="dxa"/>
            <w:tcBorders>
              <w:top w:val="nil"/>
              <w:left w:val="nil"/>
              <w:bottom w:val="single" w:sz="8" w:space="0" w:color="auto"/>
              <w:right w:val="single" w:sz="8" w:space="0" w:color="auto"/>
            </w:tcBorders>
            <w:vAlign w:val="center"/>
            <w:hideMark/>
          </w:tcPr>
          <w:p w14:paraId="23566BDC"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5749E1B"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E23AB7"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72F34E34"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B0C04EB"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259818"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154</w:t>
            </w:r>
          </w:p>
        </w:tc>
        <w:tc>
          <w:tcPr>
            <w:tcW w:w="500" w:type="dxa"/>
            <w:tcBorders>
              <w:top w:val="nil"/>
              <w:left w:val="nil"/>
              <w:bottom w:val="single" w:sz="8" w:space="0" w:color="auto"/>
              <w:right w:val="single" w:sz="8" w:space="0" w:color="auto"/>
            </w:tcBorders>
            <w:vAlign w:val="center"/>
            <w:hideMark/>
          </w:tcPr>
          <w:p w14:paraId="184899C7"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11</w:t>
            </w:r>
          </w:p>
        </w:tc>
      </w:tr>
      <w:tr w:rsidR="00CB1EEC" w:rsidRPr="00CB1EEC" w14:paraId="39E0582B" w14:textId="77777777" w:rsidTr="00CB1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E262A5"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9EF1AF8"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AA3C9"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111</w:t>
            </w:r>
          </w:p>
        </w:tc>
        <w:tc>
          <w:tcPr>
            <w:tcW w:w="500" w:type="dxa"/>
            <w:tcBorders>
              <w:top w:val="nil"/>
              <w:left w:val="nil"/>
              <w:bottom w:val="single" w:sz="8" w:space="0" w:color="auto"/>
              <w:right w:val="single" w:sz="8" w:space="0" w:color="auto"/>
            </w:tcBorders>
            <w:vAlign w:val="center"/>
            <w:hideMark/>
          </w:tcPr>
          <w:p w14:paraId="189A546D"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3A59D7B"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976741"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5260EDEC"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94513F"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FDC7E9"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154</w:t>
            </w:r>
          </w:p>
        </w:tc>
        <w:tc>
          <w:tcPr>
            <w:tcW w:w="500" w:type="dxa"/>
            <w:tcBorders>
              <w:top w:val="nil"/>
              <w:left w:val="nil"/>
              <w:bottom w:val="single" w:sz="8" w:space="0" w:color="auto"/>
              <w:right w:val="single" w:sz="8" w:space="0" w:color="auto"/>
            </w:tcBorders>
            <w:vAlign w:val="center"/>
            <w:hideMark/>
          </w:tcPr>
          <w:p w14:paraId="29EB1062"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10</w:t>
            </w:r>
          </w:p>
        </w:tc>
      </w:tr>
      <w:tr w:rsidR="00CB1EEC" w:rsidRPr="00CB1EEC" w14:paraId="0D1BBD7F" w14:textId="77777777" w:rsidTr="00CB1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A337EB"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6A52B76"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0EF5D"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97</w:t>
            </w:r>
          </w:p>
        </w:tc>
        <w:tc>
          <w:tcPr>
            <w:tcW w:w="500" w:type="dxa"/>
            <w:tcBorders>
              <w:top w:val="nil"/>
              <w:left w:val="nil"/>
              <w:bottom w:val="single" w:sz="8" w:space="0" w:color="auto"/>
              <w:right w:val="single" w:sz="8" w:space="0" w:color="auto"/>
            </w:tcBorders>
            <w:vAlign w:val="center"/>
            <w:hideMark/>
          </w:tcPr>
          <w:p w14:paraId="326B7DAE"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0C14D35"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BD1A7"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2A66E6FC"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B81A01"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CA64A4"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125</w:t>
            </w:r>
          </w:p>
        </w:tc>
        <w:tc>
          <w:tcPr>
            <w:tcW w:w="500" w:type="dxa"/>
            <w:tcBorders>
              <w:top w:val="nil"/>
              <w:left w:val="nil"/>
              <w:bottom w:val="single" w:sz="8" w:space="0" w:color="auto"/>
              <w:right w:val="single" w:sz="8" w:space="0" w:color="auto"/>
            </w:tcBorders>
            <w:vAlign w:val="center"/>
            <w:hideMark/>
          </w:tcPr>
          <w:p w14:paraId="4483BDF8"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10</w:t>
            </w:r>
          </w:p>
        </w:tc>
      </w:tr>
      <w:tr w:rsidR="00CB1EEC" w:rsidRPr="00CB1EEC" w14:paraId="56BF8A87" w14:textId="77777777" w:rsidTr="00CB1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4161E9"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356315C"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B0913B"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71</w:t>
            </w:r>
          </w:p>
        </w:tc>
        <w:tc>
          <w:tcPr>
            <w:tcW w:w="500" w:type="dxa"/>
            <w:tcBorders>
              <w:top w:val="nil"/>
              <w:left w:val="nil"/>
              <w:bottom w:val="single" w:sz="8" w:space="0" w:color="auto"/>
              <w:right w:val="single" w:sz="8" w:space="0" w:color="auto"/>
            </w:tcBorders>
            <w:vAlign w:val="center"/>
            <w:hideMark/>
          </w:tcPr>
          <w:p w14:paraId="2CC0532F"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944083D"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D0804"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132964F6"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612ED3C"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23F5A9"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94</w:t>
            </w:r>
          </w:p>
        </w:tc>
        <w:tc>
          <w:tcPr>
            <w:tcW w:w="500" w:type="dxa"/>
            <w:tcBorders>
              <w:top w:val="nil"/>
              <w:left w:val="nil"/>
              <w:bottom w:val="single" w:sz="8" w:space="0" w:color="auto"/>
              <w:right w:val="single" w:sz="8" w:space="0" w:color="auto"/>
            </w:tcBorders>
            <w:vAlign w:val="center"/>
            <w:hideMark/>
          </w:tcPr>
          <w:p w14:paraId="71940638"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10</w:t>
            </w:r>
          </w:p>
        </w:tc>
      </w:tr>
      <w:tr w:rsidR="00CB1EEC" w:rsidRPr="00CB1EEC" w14:paraId="6D052B8B" w14:textId="77777777" w:rsidTr="00CB1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32445F"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C75B67E"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E6F2A4"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57</w:t>
            </w:r>
          </w:p>
        </w:tc>
        <w:tc>
          <w:tcPr>
            <w:tcW w:w="500" w:type="dxa"/>
            <w:tcBorders>
              <w:top w:val="nil"/>
              <w:left w:val="nil"/>
              <w:bottom w:val="single" w:sz="8" w:space="0" w:color="auto"/>
              <w:right w:val="single" w:sz="8" w:space="0" w:color="auto"/>
            </w:tcBorders>
            <w:vAlign w:val="center"/>
            <w:hideMark/>
          </w:tcPr>
          <w:p w14:paraId="78F74282"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0BF79A0"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9C778"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855FFFD"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64A6BFE"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1DDC5F"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76</w:t>
            </w:r>
          </w:p>
        </w:tc>
        <w:tc>
          <w:tcPr>
            <w:tcW w:w="500" w:type="dxa"/>
            <w:tcBorders>
              <w:top w:val="nil"/>
              <w:left w:val="nil"/>
              <w:bottom w:val="single" w:sz="8" w:space="0" w:color="auto"/>
              <w:right w:val="single" w:sz="8" w:space="0" w:color="auto"/>
            </w:tcBorders>
            <w:vAlign w:val="center"/>
            <w:hideMark/>
          </w:tcPr>
          <w:p w14:paraId="049BEDF9"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13</w:t>
            </w:r>
          </w:p>
        </w:tc>
      </w:tr>
      <w:tr w:rsidR="00CB1EEC" w:rsidRPr="00CB1EEC" w14:paraId="736BB653" w14:textId="77777777" w:rsidTr="00CB1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645546"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6286047"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027BC2"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28526D9C"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D43D2FC"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01FB2B"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D0D7092"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7A4639D"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88E37F4"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65</w:t>
            </w:r>
          </w:p>
        </w:tc>
        <w:tc>
          <w:tcPr>
            <w:tcW w:w="500" w:type="dxa"/>
            <w:tcBorders>
              <w:top w:val="nil"/>
              <w:left w:val="nil"/>
              <w:bottom w:val="single" w:sz="8" w:space="0" w:color="auto"/>
              <w:right w:val="single" w:sz="8" w:space="0" w:color="auto"/>
            </w:tcBorders>
            <w:vAlign w:val="center"/>
            <w:hideMark/>
          </w:tcPr>
          <w:p w14:paraId="33057524"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14</w:t>
            </w:r>
          </w:p>
        </w:tc>
      </w:tr>
      <w:tr w:rsidR="00CB1EEC" w:rsidRPr="00CB1EEC" w14:paraId="643AE20F" w14:textId="77777777" w:rsidTr="00CB1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3E7C9A"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63EC988"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638FA"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3C84AF1B"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93E61F2"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05129"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3768057"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26598D"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466F29"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5F2331D0"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11</w:t>
            </w:r>
          </w:p>
        </w:tc>
      </w:tr>
      <w:tr w:rsidR="00CB1EEC" w:rsidRPr="00CB1EEC" w14:paraId="1E03C179" w14:textId="77777777" w:rsidTr="00CB1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FF5010"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AAF3DE4"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649FE"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30B159FC"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ED5E1AE"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3F8E7B"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749B5FD"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1D77252"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496B3C"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58A3C685"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16</w:t>
            </w:r>
          </w:p>
        </w:tc>
      </w:tr>
      <w:tr w:rsidR="00CB1EEC" w:rsidRPr="00CB1EEC" w14:paraId="3FAA35E9" w14:textId="77777777" w:rsidTr="00CB1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21FAAE"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F9A8FC5"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A5900"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1852613"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C126EE9"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5A97A"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7B37614"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AC59F0D"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73A1FF"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111A7940"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19</w:t>
            </w:r>
          </w:p>
        </w:tc>
      </w:tr>
      <w:tr w:rsidR="00CB1EEC" w:rsidRPr="00CB1EEC" w14:paraId="10E7E940" w14:textId="77777777" w:rsidTr="00CB1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E3052E"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34AB83C"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8ABFD3"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9EDB5F3"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F6A233D"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6ADA9"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7D0DF58"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3152097"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9010BA"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6DDEA189"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19</w:t>
            </w:r>
          </w:p>
        </w:tc>
      </w:tr>
      <w:tr w:rsidR="00CB1EEC" w:rsidRPr="00CB1EEC" w14:paraId="432BC7F5" w14:textId="77777777" w:rsidTr="00CB1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EC060E"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8B11DB5"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D5B54"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2A3596A9"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64E18F82"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4B5E52"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26E3F70"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A8488C0"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7EF827"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7702D82A"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37</w:t>
            </w:r>
          </w:p>
        </w:tc>
      </w:tr>
      <w:tr w:rsidR="00CB1EEC" w:rsidRPr="00CB1EEC" w14:paraId="644025B5" w14:textId="77777777" w:rsidTr="00CB1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A2CFDC"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E0CD3D5"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2772F7"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5D7231D7"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0EEE338"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F9436"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A35D6A7"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E788D59"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D37085"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279041FC"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14</w:t>
            </w:r>
          </w:p>
        </w:tc>
      </w:tr>
      <w:tr w:rsidR="00CB1EEC" w:rsidRPr="00CB1EEC" w14:paraId="13B7B862" w14:textId="77777777" w:rsidTr="00CB1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F37456"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5C2CA15"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F3C00"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653DCAED"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E9EDAEA"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40FD4C"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B4258F2"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B5B445C"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5A4E6C"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1E7F4646"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19</w:t>
            </w:r>
          </w:p>
        </w:tc>
      </w:tr>
      <w:tr w:rsidR="00CB1EEC" w:rsidRPr="00CB1EEC" w14:paraId="42897275" w14:textId="77777777" w:rsidTr="00CB1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294FFC"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DEE3BDA"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7B1B12"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78CA6B8F"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88D4DFB"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F54192"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EE13808"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12F7B5F"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9CDE14"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0E0074B1"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18</w:t>
            </w:r>
          </w:p>
        </w:tc>
      </w:tr>
      <w:tr w:rsidR="00CB1EEC" w:rsidRPr="00CB1EEC" w14:paraId="56AD61AD" w14:textId="77777777" w:rsidTr="00CB1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F8C946"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C4E42F2"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B0074"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0FD2102"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E80C6A"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10B4F"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28BB681"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4E566C8"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A4BA0F"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3D829C27"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3</w:t>
            </w:r>
          </w:p>
        </w:tc>
      </w:tr>
      <w:tr w:rsidR="00CB1EEC" w:rsidRPr="00CB1EEC" w14:paraId="01BC9065" w14:textId="77777777" w:rsidTr="00CB1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891E0F"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B531B17"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42FB93"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5ABA1569"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FD44346"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259E02"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72B9ACE"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DE8FDA"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B416ED1"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284532DA"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5</w:t>
            </w:r>
          </w:p>
        </w:tc>
      </w:tr>
      <w:tr w:rsidR="00CB1EEC" w:rsidRPr="00CB1EEC" w14:paraId="1979A3D3" w14:textId="77777777" w:rsidTr="00CB1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FC12D6"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66B72AA"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AA2D9"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1FE6366D"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DC2B409"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819F34"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4C550E1"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0BC8A0E"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08E50C"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6C47CC68"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6</w:t>
            </w:r>
          </w:p>
        </w:tc>
      </w:tr>
      <w:tr w:rsidR="00CB1EEC" w:rsidRPr="00CB1EEC" w14:paraId="54DA3726" w14:textId="77777777" w:rsidTr="00CB1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8E9ACF"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BD5EA23"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8432FB"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62A4A12C"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0C7F497"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F3C5D"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7BBB11F"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686DD7C"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EBB51E"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538FF5EC"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19</w:t>
            </w:r>
          </w:p>
        </w:tc>
      </w:tr>
      <w:tr w:rsidR="00CB1EEC" w:rsidRPr="00CB1EEC" w14:paraId="0EC90763" w14:textId="77777777" w:rsidTr="00CB1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829388"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662A35E"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223A9E"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61</w:t>
            </w:r>
          </w:p>
        </w:tc>
        <w:tc>
          <w:tcPr>
            <w:tcW w:w="500" w:type="dxa"/>
            <w:tcBorders>
              <w:top w:val="nil"/>
              <w:left w:val="nil"/>
              <w:bottom w:val="single" w:sz="8" w:space="0" w:color="auto"/>
              <w:right w:val="single" w:sz="8" w:space="0" w:color="auto"/>
            </w:tcBorders>
            <w:vAlign w:val="center"/>
            <w:hideMark/>
          </w:tcPr>
          <w:p w14:paraId="592FA7C6"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431BF"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35258F"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CEEA920"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DB2A16"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4EA5266"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70</w:t>
            </w:r>
          </w:p>
        </w:tc>
        <w:tc>
          <w:tcPr>
            <w:tcW w:w="500" w:type="dxa"/>
            <w:tcBorders>
              <w:top w:val="nil"/>
              <w:left w:val="nil"/>
              <w:bottom w:val="single" w:sz="8" w:space="0" w:color="auto"/>
              <w:right w:val="single" w:sz="8" w:space="0" w:color="auto"/>
            </w:tcBorders>
            <w:vAlign w:val="center"/>
            <w:hideMark/>
          </w:tcPr>
          <w:p w14:paraId="0C680D0B"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1</w:t>
            </w:r>
          </w:p>
        </w:tc>
      </w:tr>
      <w:tr w:rsidR="00CB1EEC" w:rsidRPr="00CB1EEC" w14:paraId="5BCBE6E2" w14:textId="77777777" w:rsidTr="00CB1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2D10C5"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8E92B0F"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25C1F4"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72</w:t>
            </w:r>
          </w:p>
        </w:tc>
        <w:tc>
          <w:tcPr>
            <w:tcW w:w="500" w:type="dxa"/>
            <w:tcBorders>
              <w:top w:val="nil"/>
              <w:left w:val="nil"/>
              <w:bottom w:val="single" w:sz="8" w:space="0" w:color="auto"/>
              <w:right w:val="single" w:sz="8" w:space="0" w:color="auto"/>
            </w:tcBorders>
            <w:vAlign w:val="center"/>
            <w:hideMark/>
          </w:tcPr>
          <w:p w14:paraId="278E8FE0"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323CDF"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560F33"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5920FB6"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1A071"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524FB66"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84</w:t>
            </w:r>
          </w:p>
        </w:tc>
        <w:tc>
          <w:tcPr>
            <w:tcW w:w="500" w:type="dxa"/>
            <w:tcBorders>
              <w:top w:val="nil"/>
              <w:left w:val="nil"/>
              <w:bottom w:val="single" w:sz="8" w:space="0" w:color="auto"/>
              <w:right w:val="single" w:sz="8" w:space="0" w:color="auto"/>
            </w:tcBorders>
            <w:vAlign w:val="center"/>
            <w:hideMark/>
          </w:tcPr>
          <w:p w14:paraId="16CD448F"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0</w:t>
            </w:r>
          </w:p>
        </w:tc>
      </w:tr>
      <w:tr w:rsidR="00CB1EEC" w:rsidRPr="00CB1EEC" w14:paraId="00E43608" w14:textId="77777777" w:rsidTr="00CB1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654A23"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0D9F8FC"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318DF9"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39206CAA"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57C1E"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A753E2"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549B56E"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C21CDF"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DA5DAC"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50484DF9"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0</w:t>
            </w:r>
          </w:p>
        </w:tc>
      </w:tr>
      <w:tr w:rsidR="00CB1EEC" w:rsidRPr="00CB1EEC" w14:paraId="25BF7ECD" w14:textId="77777777" w:rsidTr="00CB1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F98BF3"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97AC836"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FAA3D"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51</w:t>
            </w:r>
          </w:p>
        </w:tc>
        <w:tc>
          <w:tcPr>
            <w:tcW w:w="500" w:type="dxa"/>
            <w:tcBorders>
              <w:top w:val="nil"/>
              <w:left w:val="nil"/>
              <w:bottom w:val="single" w:sz="8" w:space="0" w:color="auto"/>
              <w:right w:val="single" w:sz="8" w:space="0" w:color="auto"/>
            </w:tcBorders>
            <w:vAlign w:val="center"/>
            <w:hideMark/>
          </w:tcPr>
          <w:p w14:paraId="4F12D248"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9F232"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D1A12"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A8DD6F7"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CA4F0"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D0518B"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67</w:t>
            </w:r>
          </w:p>
        </w:tc>
        <w:tc>
          <w:tcPr>
            <w:tcW w:w="500" w:type="dxa"/>
            <w:tcBorders>
              <w:top w:val="nil"/>
              <w:left w:val="nil"/>
              <w:bottom w:val="single" w:sz="8" w:space="0" w:color="auto"/>
              <w:right w:val="single" w:sz="8" w:space="0" w:color="auto"/>
            </w:tcBorders>
            <w:vAlign w:val="center"/>
            <w:hideMark/>
          </w:tcPr>
          <w:p w14:paraId="78D530D6"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0</w:t>
            </w:r>
          </w:p>
        </w:tc>
      </w:tr>
      <w:tr w:rsidR="00CB1EEC" w:rsidRPr="00CB1EEC" w14:paraId="1D2209D3" w14:textId="77777777" w:rsidTr="00CB1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703818"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224BE57"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A716B4"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31EBE0C"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DB736"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A7F30"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48E35D7"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B47E68"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6214A7"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76BF1F55"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0</w:t>
            </w:r>
          </w:p>
        </w:tc>
      </w:tr>
      <w:tr w:rsidR="00CB1EEC" w:rsidRPr="00CB1EEC" w14:paraId="26BD53EA" w14:textId="77777777" w:rsidTr="00CB1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DFA690"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805C405"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3DC843"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D388103"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BA45A6"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EF15C"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C4E1A3C"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513209"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F94CA1"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AFD694C"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0</w:t>
            </w:r>
          </w:p>
        </w:tc>
      </w:tr>
      <w:tr w:rsidR="00CB1EEC" w:rsidRPr="00CB1EEC" w14:paraId="370F476C" w14:textId="77777777" w:rsidTr="00CB1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49008A" w14:textId="77777777" w:rsidR="00CB1EEC" w:rsidRPr="00CB1EEC" w:rsidRDefault="00CB1EEC" w:rsidP="00CB1EEC">
            <w:pPr>
              <w:suppressAutoHyphens w:val="0"/>
              <w:jc w:val="center"/>
              <w:rPr>
                <w:rFonts w:ascii="Calibri" w:hAnsi="Calibri" w:cs="Calibri"/>
                <w:color w:val="000000"/>
                <w:kern w:val="0"/>
                <w:sz w:val="16"/>
                <w:szCs w:val="16"/>
                <w:lang w:eastAsia="en-US"/>
              </w:rPr>
            </w:pPr>
            <w:proofErr w:type="spellStart"/>
            <w:r w:rsidRPr="00CB1EEC">
              <w:rPr>
                <w:rFonts w:ascii="Calibri" w:hAnsi="Calibri" w:cs="Calibri"/>
                <w:color w:val="000000"/>
                <w:kern w:val="0"/>
                <w:sz w:val="16"/>
                <w:szCs w:val="16"/>
                <w:lang w:eastAsia="en-US"/>
              </w:rPr>
              <w:t>peste</w:t>
            </w:r>
            <w:proofErr w:type="spellEnd"/>
            <w:r w:rsidRPr="00CB1EEC">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3A68161"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BE3883"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3D8ABE00"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7D9A0"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47783"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59</w:t>
            </w:r>
          </w:p>
        </w:tc>
        <w:tc>
          <w:tcPr>
            <w:tcW w:w="500" w:type="dxa"/>
            <w:tcBorders>
              <w:top w:val="nil"/>
              <w:left w:val="nil"/>
              <w:bottom w:val="single" w:sz="8" w:space="0" w:color="auto"/>
              <w:right w:val="single" w:sz="8" w:space="0" w:color="auto"/>
            </w:tcBorders>
            <w:vAlign w:val="center"/>
            <w:hideMark/>
          </w:tcPr>
          <w:p w14:paraId="3B79B2C2"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B91F8"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ABBA9A"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78</w:t>
            </w:r>
          </w:p>
        </w:tc>
        <w:tc>
          <w:tcPr>
            <w:tcW w:w="500" w:type="dxa"/>
            <w:tcBorders>
              <w:top w:val="nil"/>
              <w:left w:val="nil"/>
              <w:bottom w:val="single" w:sz="8" w:space="0" w:color="auto"/>
              <w:right w:val="single" w:sz="8" w:space="0" w:color="auto"/>
            </w:tcBorders>
            <w:vAlign w:val="center"/>
            <w:hideMark/>
          </w:tcPr>
          <w:p w14:paraId="792261CF" w14:textId="77777777" w:rsidR="00CB1EEC" w:rsidRPr="00CB1EEC" w:rsidRDefault="00CB1EEC" w:rsidP="00CB1EEC">
            <w:pPr>
              <w:suppressAutoHyphens w:val="0"/>
              <w:jc w:val="center"/>
              <w:rPr>
                <w:rFonts w:ascii="Calibri" w:hAnsi="Calibri" w:cs="Calibri"/>
                <w:color w:val="000000"/>
                <w:kern w:val="0"/>
                <w:sz w:val="16"/>
                <w:szCs w:val="16"/>
                <w:lang w:eastAsia="en-US"/>
              </w:rPr>
            </w:pPr>
            <w:r w:rsidRPr="00CB1EEC">
              <w:rPr>
                <w:rFonts w:ascii="Calibri" w:hAnsi="Calibri" w:cs="Calibri"/>
                <w:color w:val="000000"/>
                <w:kern w:val="0"/>
                <w:sz w:val="16"/>
                <w:szCs w:val="16"/>
                <w:lang w:eastAsia="en-US"/>
              </w:rPr>
              <w:t>0</w:t>
            </w:r>
          </w:p>
        </w:tc>
      </w:tr>
      <w:tr w:rsidR="00CB1EEC" w:rsidRPr="00CB1EEC" w14:paraId="747B3B60" w14:textId="77777777" w:rsidTr="00CB1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33D293" w14:textId="77777777" w:rsidR="00CB1EEC" w:rsidRPr="00CB1EEC" w:rsidRDefault="00CB1EEC" w:rsidP="00CB1EEC">
            <w:pPr>
              <w:suppressAutoHyphens w:val="0"/>
              <w:jc w:val="center"/>
              <w:rPr>
                <w:rFonts w:ascii="Calibri" w:hAnsi="Calibri" w:cs="Calibri"/>
                <w:b/>
                <w:bCs/>
                <w:color w:val="000000"/>
                <w:kern w:val="0"/>
                <w:sz w:val="16"/>
                <w:szCs w:val="16"/>
                <w:lang w:eastAsia="en-US"/>
              </w:rPr>
            </w:pPr>
            <w:r w:rsidRPr="00CB1EEC">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F223129" w14:textId="77777777" w:rsidR="00CB1EEC" w:rsidRPr="00CB1EEC" w:rsidRDefault="00CB1EEC" w:rsidP="00CB1EEC">
            <w:pPr>
              <w:suppressAutoHyphens w:val="0"/>
              <w:jc w:val="center"/>
              <w:rPr>
                <w:rFonts w:ascii="Calibri" w:hAnsi="Calibri" w:cs="Calibri"/>
                <w:b/>
                <w:bCs/>
                <w:color w:val="000000"/>
                <w:kern w:val="0"/>
                <w:sz w:val="16"/>
                <w:szCs w:val="16"/>
                <w:lang w:eastAsia="en-US"/>
              </w:rPr>
            </w:pPr>
            <w:r w:rsidRPr="00CB1EEC">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DC4D0FB" w14:textId="77777777" w:rsidR="00CB1EEC" w:rsidRPr="00CB1EEC" w:rsidRDefault="00CB1EEC" w:rsidP="00CB1EEC">
            <w:pPr>
              <w:suppressAutoHyphens w:val="0"/>
              <w:jc w:val="center"/>
              <w:rPr>
                <w:rFonts w:ascii="Calibri" w:hAnsi="Calibri" w:cs="Calibri"/>
                <w:b/>
                <w:bCs/>
                <w:color w:val="000000"/>
                <w:kern w:val="0"/>
                <w:sz w:val="16"/>
                <w:szCs w:val="16"/>
                <w:lang w:eastAsia="en-US"/>
              </w:rPr>
            </w:pPr>
            <w:r w:rsidRPr="00CB1EEC">
              <w:rPr>
                <w:rFonts w:ascii="Calibri" w:hAnsi="Calibri" w:cs="Calibri"/>
                <w:b/>
                <w:bCs/>
                <w:color w:val="000000"/>
                <w:kern w:val="0"/>
                <w:sz w:val="16"/>
                <w:szCs w:val="16"/>
                <w:lang w:eastAsia="en-US"/>
              </w:rPr>
              <w:t>1226</w:t>
            </w:r>
          </w:p>
        </w:tc>
        <w:tc>
          <w:tcPr>
            <w:tcW w:w="500" w:type="dxa"/>
            <w:tcBorders>
              <w:top w:val="nil"/>
              <w:left w:val="nil"/>
              <w:bottom w:val="single" w:sz="8" w:space="0" w:color="auto"/>
              <w:right w:val="single" w:sz="8" w:space="0" w:color="auto"/>
            </w:tcBorders>
            <w:vAlign w:val="center"/>
            <w:hideMark/>
          </w:tcPr>
          <w:p w14:paraId="2291F3EB" w14:textId="77777777" w:rsidR="00CB1EEC" w:rsidRPr="00CB1EEC" w:rsidRDefault="00CB1EEC" w:rsidP="00CB1EEC">
            <w:pPr>
              <w:suppressAutoHyphens w:val="0"/>
              <w:jc w:val="center"/>
              <w:rPr>
                <w:rFonts w:ascii="Calibri" w:hAnsi="Calibri" w:cs="Calibri"/>
                <w:b/>
                <w:bCs/>
                <w:color w:val="000000"/>
                <w:kern w:val="0"/>
                <w:sz w:val="16"/>
                <w:szCs w:val="16"/>
                <w:lang w:eastAsia="en-US"/>
              </w:rPr>
            </w:pPr>
            <w:r w:rsidRPr="00CB1EEC">
              <w:rPr>
                <w:rFonts w:ascii="Calibri" w:hAnsi="Calibri" w:cs="Calibri"/>
                <w:b/>
                <w:bCs/>
                <w:color w:val="000000"/>
                <w:kern w:val="0"/>
                <w:sz w:val="16"/>
                <w:szCs w:val="16"/>
                <w:lang w:eastAsia="en-US"/>
              </w:rPr>
              <w:t>198</w:t>
            </w:r>
          </w:p>
        </w:tc>
        <w:tc>
          <w:tcPr>
            <w:tcW w:w="500" w:type="dxa"/>
            <w:tcBorders>
              <w:top w:val="nil"/>
              <w:left w:val="nil"/>
              <w:bottom w:val="single" w:sz="8" w:space="0" w:color="auto"/>
              <w:right w:val="single" w:sz="8" w:space="0" w:color="auto"/>
            </w:tcBorders>
            <w:vAlign w:val="center"/>
            <w:hideMark/>
          </w:tcPr>
          <w:p w14:paraId="544743D4" w14:textId="77777777" w:rsidR="00CB1EEC" w:rsidRPr="00CB1EEC" w:rsidRDefault="00CB1EEC" w:rsidP="00CB1EEC">
            <w:pPr>
              <w:suppressAutoHyphens w:val="0"/>
              <w:jc w:val="center"/>
              <w:rPr>
                <w:rFonts w:ascii="Calibri" w:hAnsi="Calibri" w:cs="Calibri"/>
                <w:b/>
                <w:bCs/>
                <w:color w:val="000000"/>
                <w:kern w:val="0"/>
                <w:sz w:val="16"/>
                <w:szCs w:val="16"/>
                <w:lang w:eastAsia="en-US"/>
              </w:rPr>
            </w:pPr>
            <w:r w:rsidRPr="00CB1EEC">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D020477" w14:textId="77777777" w:rsidR="00CB1EEC" w:rsidRPr="00CB1EEC" w:rsidRDefault="00CB1EEC" w:rsidP="00CB1EEC">
            <w:pPr>
              <w:suppressAutoHyphens w:val="0"/>
              <w:jc w:val="center"/>
              <w:rPr>
                <w:rFonts w:ascii="Calibri" w:hAnsi="Calibri" w:cs="Calibri"/>
                <w:b/>
                <w:bCs/>
                <w:color w:val="000000"/>
                <w:kern w:val="0"/>
                <w:sz w:val="16"/>
                <w:szCs w:val="16"/>
                <w:lang w:eastAsia="en-US"/>
              </w:rPr>
            </w:pPr>
            <w:r w:rsidRPr="00CB1EEC">
              <w:rPr>
                <w:rFonts w:ascii="Calibri" w:hAnsi="Calibri" w:cs="Calibri"/>
                <w:b/>
                <w:bCs/>
                <w:color w:val="000000"/>
                <w:kern w:val="0"/>
                <w:sz w:val="16"/>
                <w:szCs w:val="16"/>
                <w:lang w:eastAsia="en-US"/>
              </w:rPr>
              <w:t>415</w:t>
            </w:r>
          </w:p>
        </w:tc>
        <w:tc>
          <w:tcPr>
            <w:tcW w:w="500" w:type="dxa"/>
            <w:tcBorders>
              <w:top w:val="nil"/>
              <w:left w:val="nil"/>
              <w:bottom w:val="single" w:sz="8" w:space="0" w:color="auto"/>
              <w:right w:val="single" w:sz="8" w:space="0" w:color="auto"/>
            </w:tcBorders>
            <w:vAlign w:val="center"/>
            <w:hideMark/>
          </w:tcPr>
          <w:p w14:paraId="61722B03" w14:textId="77777777" w:rsidR="00CB1EEC" w:rsidRPr="00CB1EEC" w:rsidRDefault="00CB1EEC" w:rsidP="00CB1EEC">
            <w:pPr>
              <w:suppressAutoHyphens w:val="0"/>
              <w:jc w:val="center"/>
              <w:rPr>
                <w:rFonts w:ascii="Calibri" w:hAnsi="Calibri" w:cs="Calibri"/>
                <w:b/>
                <w:bCs/>
                <w:color w:val="000000"/>
                <w:kern w:val="0"/>
                <w:sz w:val="16"/>
                <w:szCs w:val="16"/>
                <w:lang w:eastAsia="en-US"/>
              </w:rPr>
            </w:pPr>
            <w:r w:rsidRPr="00CB1EEC">
              <w:rPr>
                <w:rFonts w:ascii="Calibri" w:hAnsi="Calibri" w:cs="Calibri"/>
                <w:b/>
                <w:bCs/>
                <w:color w:val="000000"/>
                <w:kern w:val="0"/>
                <w:sz w:val="16"/>
                <w:szCs w:val="16"/>
                <w:lang w:eastAsia="en-US"/>
              </w:rPr>
              <w:t>70</w:t>
            </w:r>
          </w:p>
        </w:tc>
        <w:tc>
          <w:tcPr>
            <w:tcW w:w="500" w:type="dxa"/>
            <w:tcBorders>
              <w:top w:val="nil"/>
              <w:left w:val="nil"/>
              <w:bottom w:val="single" w:sz="8" w:space="0" w:color="auto"/>
              <w:right w:val="single" w:sz="8" w:space="0" w:color="auto"/>
            </w:tcBorders>
            <w:vAlign w:val="center"/>
            <w:hideMark/>
          </w:tcPr>
          <w:p w14:paraId="73E8ED80" w14:textId="77777777" w:rsidR="00CB1EEC" w:rsidRPr="00CB1EEC" w:rsidRDefault="00CB1EEC" w:rsidP="00CB1EEC">
            <w:pPr>
              <w:suppressAutoHyphens w:val="0"/>
              <w:jc w:val="center"/>
              <w:rPr>
                <w:rFonts w:ascii="Calibri" w:hAnsi="Calibri" w:cs="Calibri"/>
                <w:b/>
                <w:bCs/>
                <w:color w:val="000000"/>
                <w:kern w:val="0"/>
                <w:sz w:val="16"/>
                <w:szCs w:val="16"/>
                <w:lang w:eastAsia="en-US"/>
              </w:rPr>
            </w:pPr>
            <w:r w:rsidRPr="00CB1EEC">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9EC386B" w14:textId="77777777" w:rsidR="00CB1EEC" w:rsidRPr="00CB1EEC" w:rsidRDefault="00CB1EEC" w:rsidP="00CB1EEC">
            <w:pPr>
              <w:suppressAutoHyphens w:val="0"/>
              <w:jc w:val="center"/>
              <w:rPr>
                <w:rFonts w:ascii="Calibri" w:hAnsi="Calibri" w:cs="Calibri"/>
                <w:b/>
                <w:bCs/>
                <w:color w:val="000000"/>
                <w:kern w:val="0"/>
                <w:sz w:val="16"/>
                <w:szCs w:val="16"/>
                <w:lang w:eastAsia="en-US"/>
              </w:rPr>
            </w:pPr>
            <w:r w:rsidRPr="00CB1EEC">
              <w:rPr>
                <w:rFonts w:ascii="Calibri" w:hAnsi="Calibri" w:cs="Calibri"/>
                <w:b/>
                <w:bCs/>
                <w:color w:val="000000"/>
                <w:kern w:val="0"/>
                <w:sz w:val="16"/>
                <w:szCs w:val="16"/>
                <w:lang w:eastAsia="en-US"/>
              </w:rPr>
              <w:t>1641</w:t>
            </w:r>
          </w:p>
        </w:tc>
        <w:tc>
          <w:tcPr>
            <w:tcW w:w="500" w:type="dxa"/>
            <w:tcBorders>
              <w:top w:val="nil"/>
              <w:left w:val="nil"/>
              <w:bottom w:val="single" w:sz="8" w:space="0" w:color="auto"/>
              <w:right w:val="single" w:sz="8" w:space="0" w:color="auto"/>
            </w:tcBorders>
            <w:vAlign w:val="center"/>
            <w:hideMark/>
          </w:tcPr>
          <w:p w14:paraId="063D3086" w14:textId="77777777" w:rsidR="00CB1EEC" w:rsidRPr="00CB1EEC" w:rsidRDefault="00CB1EEC" w:rsidP="00CB1EEC">
            <w:pPr>
              <w:suppressAutoHyphens w:val="0"/>
              <w:jc w:val="center"/>
              <w:rPr>
                <w:rFonts w:ascii="Calibri" w:hAnsi="Calibri" w:cs="Calibri"/>
                <w:b/>
                <w:bCs/>
                <w:color w:val="000000"/>
                <w:kern w:val="0"/>
                <w:sz w:val="16"/>
                <w:szCs w:val="16"/>
                <w:lang w:eastAsia="en-US"/>
              </w:rPr>
            </w:pPr>
            <w:r w:rsidRPr="00CB1EEC">
              <w:rPr>
                <w:rFonts w:ascii="Calibri" w:hAnsi="Calibri" w:cs="Calibri"/>
                <w:b/>
                <w:bCs/>
                <w:color w:val="000000"/>
                <w:kern w:val="0"/>
                <w:sz w:val="16"/>
                <w:szCs w:val="16"/>
                <w:lang w:eastAsia="en-US"/>
              </w:rPr>
              <w:t>268</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6D38EF7C"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CB1EEC">
        <w:rPr>
          <w:rFonts w:ascii="Arial" w:hAnsi="Arial" w:cs="Arial"/>
          <w:iCs/>
          <w:color w:val="000000"/>
          <w:lang w:val="ro-RO"/>
        </w:rPr>
        <w:t>4</w:t>
      </w:r>
      <w:r>
        <w:rPr>
          <w:rFonts w:ascii="Arial" w:hAnsi="Arial" w:cs="Arial"/>
          <w:iCs/>
          <w:color w:val="000000"/>
          <w:lang w:val="ro-RO"/>
        </w:rPr>
        <w:t xml:space="preserve"> persoane expuse la diferite niveluri ale zgomotului cauzat de traficul rutier pot dezvolta boli ischemice. De asemenea, </w:t>
      </w:r>
      <w:r w:rsidR="00CB1EEC">
        <w:rPr>
          <w:rFonts w:ascii="Arial" w:hAnsi="Arial" w:cs="Arial"/>
          <w:iCs/>
          <w:color w:val="000000"/>
          <w:lang w:val="ro-RO"/>
        </w:rPr>
        <w:t>1641</w:t>
      </w:r>
      <w:r>
        <w:rPr>
          <w:rFonts w:ascii="Arial" w:hAnsi="Arial" w:cs="Arial"/>
          <w:iCs/>
          <w:color w:val="000000"/>
          <w:lang w:val="ro-RO"/>
        </w:rPr>
        <w:t xml:space="preserve"> persoane prezintă un grad ridicat de disconfort, iar </w:t>
      </w:r>
      <w:r w:rsidR="00CB1EEC">
        <w:rPr>
          <w:rFonts w:ascii="Arial" w:hAnsi="Arial" w:cs="Arial"/>
          <w:iCs/>
          <w:color w:val="000000"/>
          <w:lang w:val="ro-RO"/>
        </w:rPr>
        <w:t>268</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973E6DE"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7C5321">
        <w:rPr>
          <w:rFonts w:ascii="Arial" w:hAnsi="Arial" w:cs="Arial"/>
          <w:b w:val="0"/>
          <w:color w:val="000000"/>
          <w:sz w:val="24"/>
          <w:szCs w:val="24"/>
          <w:lang w:val="ro-RO"/>
        </w:rPr>
        <w:t>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0A11031B"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F36458">
        <w:rPr>
          <w:rFonts w:ascii="Arial" w:hAnsi="Arial" w:cs="Arial"/>
          <w:b w:val="0"/>
          <w:bCs w:val="0"/>
          <w:color w:val="auto"/>
          <w:sz w:val="24"/>
          <w:szCs w:val="24"/>
          <w:lang w:val="ro-RO"/>
        </w:rPr>
        <w:t>l</w:t>
      </w:r>
      <w:r w:rsidRPr="00BD1E51">
        <w:rPr>
          <w:rFonts w:ascii="Arial" w:hAnsi="Arial" w:cs="Arial"/>
          <w:b w:val="0"/>
          <w:bCs w:val="0"/>
          <w:color w:val="auto"/>
          <w:sz w:val="24"/>
          <w:szCs w:val="24"/>
          <w:lang w:val="ro-RO"/>
        </w:rPr>
        <w:t>u</w:t>
      </w:r>
      <w:r w:rsidRPr="00925FBA">
        <w:rPr>
          <w:rFonts w:ascii="Arial" w:hAnsi="Arial" w:cs="Arial"/>
          <w:b w:val="0"/>
          <w:bCs w:val="0"/>
          <w:color w:val="auto"/>
          <w:sz w:val="24"/>
          <w:szCs w:val="24"/>
          <w:lang w:val="ro-RO"/>
        </w:rPr>
        <w:t>i rutier</w:t>
      </w:r>
      <w:r w:rsidR="00CF343E" w:rsidRPr="00925FBA">
        <w:rPr>
          <w:rFonts w:ascii="Arial" w:hAnsi="Arial" w:cs="Arial"/>
          <w:b w:val="0"/>
          <w:bCs w:val="0"/>
          <w:color w:val="auto"/>
          <w:sz w:val="24"/>
          <w:szCs w:val="24"/>
          <w:lang w:val="ro-RO"/>
        </w:rPr>
        <w:t xml:space="preserve"> – </w:t>
      </w:r>
      <w:r w:rsidR="001E35C3" w:rsidRPr="00925FBA">
        <w:rPr>
          <w:rFonts w:ascii="Arial" w:hAnsi="Arial" w:cs="Arial"/>
          <w:b w:val="0"/>
          <w:bCs w:val="0"/>
          <w:color w:val="auto"/>
          <w:sz w:val="24"/>
          <w:szCs w:val="24"/>
          <w:lang w:val="ro-RO"/>
        </w:rPr>
        <w:t xml:space="preserve">drumul principal </w:t>
      </w:r>
      <w:r w:rsidR="00925FBA" w:rsidRPr="00925FBA">
        <w:rPr>
          <w:rFonts w:ascii="Arial" w:hAnsi="Arial" w:cs="Arial"/>
          <w:b w:val="0"/>
          <w:bCs w:val="0"/>
          <w:color w:val="auto"/>
          <w:sz w:val="24"/>
          <w:szCs w:val="24"/>
          <w:lang w:val="pt-BR"/>
        </w:rPr>
        <w:t>DN73_km118+797-km130+900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5C89223E"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925FBA">
              <w:rPr>
                <w:rFonts w:ascii="Arial" w:hAnsi="Arial" w:cs="Arial"/>
                <w:color w:val="auto"/>
                <w:sz w:val="18"/>
                <w:szCs w:val="18"/>
                <w:lang w:val="it-IT"/>
              </w:rPr>
              <w:t>200</w:t>
            </w:r>
          </w:p>
        </w:tc>
        <w:tc>
          <w:tcPr>
            <w:tcW w:w="7290" w:type="dxa"/>
            <w:tcBorders>
              <w:top w:val="single" w:sz="4" w:space="0" w:color="000000"/>
              <w:left w:val="single" w:sz="4" w:space="0" w:color="000000"/>
              <w:bottom w:val="single" w:sz="4" w:space="0" w:color="000000"/>
            </w:tcBorders>
            <w:vAlign w:val="center"/>
          </w:tcPr>
          <w:p w14:paraId="667937D4" w14:textId="7B37C6EF" w:rsidR="00471EC0" w:rsidRPr="007C5321" w:rsidRDefault="007C5321" w:rsidP="007C5321">
            <w:pPr>
              <w:rPr>
                <w:rFonts w:ascii="Arial" w:hAnsi="Arial" w:cs="Arial"/>
                <w:bCs/>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1B441F9C"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925FBA" w:rsidRPr="00F306E9">
        <w:rPr>
          <w:rFonts w:ascii="Arial" w:hAnsi="Arial" w:cs="Arial"/>
          <w:lang w:val="pt-BR"/>
        </w:rPr>
        <w:t>DN7</w:t>
      </w:r>
      <w:r w:rsidR="00925FBA">
        <w:rPr>
          <w:rFonts w:ascii="Arial" w:hAnsi="Arial" w:cs="Arial"/>
          <w:lang w:val="pt-BR"/>
        </w:rPr>
        <w:t>3</w:t>
      </w:r>
      <w:r w:rsidR="00925FBA" w:rsidRPr="00F306E9">
        <w:rPr>
          <w:rFonts w:ascii="Arial" w:hAnsi="Arial" w:cs="Arial"/>
          <w:lang w:val="pt-BR"/>
        </w:rPr>
        <w:t>_km</w:t>
      </w:r>
      <w:r w:rsidR="00925FBA">
        <w:rPr>
          <w:rFonts w:ascii="Arial" w:hAnsi="Arial" w:cs="Arial"/>
          <w:lang w:val="pt-BR"/>
        </w:rPr>
        <w:t>118</w:t>
      </w:r>
      <w:r w:rsidR="00925FBA" w:rsidRPr="00F306E9">
        <w:rPr>
          <w:rFonts w:ascii="Arial" w:hAnsi="Arial" w:cs="Arial"/>
          <w:lang w:val="pt-BR"/>
        </w:rPr>
        <w:t>+</w:t>
      </w:r>
      <w:r w:rsidR="00925FBA">
        <w:rPr>
          <w:rFonts w:ascii="Arial" w:hAnsi="Arial" w:cs="Arial"/>
          <w:lang w:val="pt-BR"/>
        </w:rPr>
        <w:t>797</w:t>
      </w:r>
      <w:r w:rsidR="00925FBA" w:rsidRPr="00F306E9">
        <w:rPr>
          <w:rFonts w:ascii="Arial" w:hAnsi="Arial" w:cs="Arial"/>
          <w:lang w:val="pt-BR"/>
        </w:rPr>
        <w:t>-km</w:t>
      </w:r>
      <w:r w:rsidR="00925FBA">
        <w:rPr>
          <w:rFonts w:ascii="Arial" w:hAnsi="Arial" w:cs="Arial"/>
          <w:lang w:val="pt-BR"/>
        </w:rPr>
        <w:t>130</w:t>
      </w:r>
      <w:r w:rsidR="00925FBA" w:rsidRPr="00F306E9">
        <w:rPr>
          <w:rFonts w:ascii="Arial" w:hAnsi="Arial" w:cs="Arial"/>
          <w:lang w:val="pt-BR"/>
        </w:rPr>
        <w:t>+</w:t>
      </w:r>
      <w:r w:rsidR="00925FBA">
        <w:rPr>
          <w:rFonts w:ascii="Arial" w:hAnsi="Arial" w:cs="Arial"/>
          <w:lang w:val="pt-BR"/>
        </w:rPr>
        <w:t>900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925FBA">
        <w:rPr>
          <w:rFonts w:ascii="Arial" w:hAnsi="Arial" w:cs="Arial"/>
          <w:lang w:val="it-IT"/>
        </w:rPr>
        <w:t>200</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0D507A29" w:rsidR="00BF22CA" w:rsidRPr="00CC511B" w:rsidRDefault="00125C33">
      <w:pPr>
        <w:pStyle w:val="BodyTextIndent"/>
        <w:tabs>
          <w:tab w:val="left" w:pos="0"/>
        </w:tabs>
        <w:ind w:left="0" w:firstLine="0"/>
        <w:rPr>
          <w:rFonts w:ascii="Arial" w:hAnsi="Arial" w:cs="Arial"/>
          <w:b w:val="0"/>
          <w:color w:val="000000"/>
          <w:sz w:val="24"/>
          <w:szCs w:val="24"/>
          <w:lang w:val="ro-RO"/>
        </w:rPr>
      </w:pPr>
      <w:r w:rsidRPr="00925FBA">
        <w:rPr>
          <w:rFonts w:ascii="Arial" w:hAnsi="Arial" w:cs="Arial"/>
          <w:b w:val="0"/>
          <w:color w:val="auto"/>
          <w:sz w:val="24"/>
          <w:szCs w:val="24"/>
          <w:lang w:val="ro-RO"/>
        </w:rPr>
        <w:t xml:space="preserve">Pentru </w:t>
      </w:r>
      <w:r w:rsidR="00506A16" w:rsidRPr="00925FBA">
        <w:rPr>
          <w:rFonts w:ascii="Arial" w:hAnsi="Arial" w:cs="Arial"/>
          <w:b w:val="0"/>
          <w:color w:val="auto"/>
          <w:sz w:val="24"/>
          <w:szCs w:val="24"/>
          <w:lang w:val="ro-RO"/>
        </w:rPr>
        <w:t xml:space="preserve">drumul principal </w:t>
      </w:r>
      <w:r w:rsidR="00925FBA" w:rsidRPr="00925FBA">
        <w:rPr>
          <w:rFonts w:ascii="Arial" w:hAnsi="Arial" w:cs="Arial"/>
          <w:b w:val="0"/>
          <w:color w:val="auto"/>
          <w:sz w:val="24"/>
          <w:szCs w:val="24"/>
          <w:lang w:val="pt-BR"/>
        </w:rPr>
        <w:t>DN73_km118+797-km130+900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925FBA">
        <w:rPr>
          <w:rFonts w:ascii="Arial" w:hAnsi="Arial" w:cs="Arial"/>
          <w:b w:val="0"/>
          <w:bCs w:val="0"/>
          <w:color w:val="auto"/>
          <w:sz w:val="24"/>
          <w:szCs w:val="24"/>
        </w:rPr>
        <w:t>200</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B4453A">
        <w:rPr>
          <w:rFonts w:ascii="Arial" w:hAnsi="Arial" w:cs="Arial"/>
          <w:bCs/>
          <w:lang w:val="ro-RO"/>
        </w:rPr>
        <w:t xml:space="preserve">Tab. </w:t>
      </w:r>
      <w:r w:rsidR="00E20A7E" w:rsidRPr="00B4453A">
        <w:rPr>
          <w:rFonts w:ascii="Arial" w:hAnsi="Arial" w:cs="Arial"/>
          <w:bCs/>
          <w:lang w:val="ro-RO"/>
        </w:rPr>
        <w:t>12</w:t>
      </w:r>
      <w:r w:rsidRPr="00B4453A">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0A84C699"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B4453A">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B4453A" w:rsidRPr="0038617C" w14:paraId="3D0EE1EC"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1EE041C4" w14:textId="77777777" w:rsidR="00B4453A" w:rsidRPr="0038617C" w:rsidRDefault="00B4453A"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1C47D1B3" w14:textId="16500AFD" w:rsidR="00B4453A" w:rsidRDefault="00B4453A"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 xml:space="preserve">unităților de învățământ </w:t>
            </w:r>
            <w:r w:rsidRPr="0038617C">
              <w:rPr>
                <w:rFonts w:ascii="Arial" w:hAnsi="Arial" w:cs="Arial"/>
                <w:color w:val="000000"/>
                <w:kern w:val="0"/>
                <w:sz w:val="18"/>
                <w:szCs w:val="18"/>
                <w:lang w:val="ro-RO" w:eastAsia="ro-RO"/>
              </w:rPr>
              <w:t xml:space="preserve">din </w:t>
            </w:r>
            <w:r>
              <w:rPr>
                <w:rFonts w:ascii="Arial" w:hAnsi="Arial" w:cs="Arial"/>
                <w:color w:val="000000"/>
                <w:kern w:val="0"/>
                <w:sz w:val="18"/>
                <w:szCs w:val="18"/>
                <w:lang w:val="ro-RO" w:eastAsia="ro-RO"/>
              </w:rPr>
              <w:t>UAT Râșnov:</w:t>
            </w:r>
          </w:p>
          <w:p w14:paraId="0A447D2C" w14:textId="451D3EAC" w:rsidR="00B4453A" w:rsidRPr="00B4453A" w:rsidRDefault="00B4453A" w:rsidP="0097668F">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B4453A">
              <w:rPr>
                <w:rFonts w:ascii="Arial" w:hAnsi="Arial" w:cs="Arial"/>
                <w:sz w:val="18"/>
                <w:szCs w:val="18"/>
              </w:rPr>
              <w:t>Școala</w:t>
            </w:r>
            <w:proofErr w:type="spellEnd"/>
            <w:r w:rsidRPr="00B4453A">
              <w:rPr>
                <w:rFonts w:ascii="Arial" w:hAnsi="Arial" w:cs="Arial"/>
                <w:sz w:val="18"/>
                <w:szCs w:val="18"/>
              </w:rPr>
              <w:t xml:space="preserve"> </w:t>
            </w:r>
            <w:proofErr w:type="spellStart"/>
            <w:r w:rsidRPr="00B4453A">
              <w:rPr>
                <w:rFonts w:ascii="Arial" w:hAnsi="Arial" w:cs="Arial"/>
                <w:sz w:val="18"/>
                <w:szCs w:val="18"/>
              </w:rPr>
              <w:t>Gimnazială</w:t>
            </w:r>
            <w:proofErr w:type="spellEnd"/>
            <w:r w:rsidRPr="00B4453A">
              <w:rPr>
                <w:rFonts w:ascii="Arial" w:hAnsi="Arial" w:cs="Arial"/>
                <w:sz w:val="18"/>
                <w:szCs w:val="18"/>
              </w:rPr>
              <w:t xml:space="preserve"> nr.3 Râșnov</w:t>
            </w:r>
          </w:p>
        </w:tc>
        <w:tc>
          <w:tcPr>
            <w:tcW w:w="1760" w:type="dxa"/>
            <w:tcBorders>
              <w:top w:val="nil"/>
              <w:left w:val="nil"/>
              <w:bottom w:val="single" w:sz="4" w:space="0" w:color="auto"/>
              <w:right w:val="single" w:sz="4" w:space="0" w:color="auto"/>
            </w:tcBorders>
            <w:vAlign w:val="center"/>
            <w:hideMark/>
          </w:tcPr>
          <w:p w14:paraId="0082BCDB" w14:textId="77777777" w:rsidR="00B4453A" w:rsidRPr="0038617C" w:rsidRDefault="00B4453A"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293D60E" w14:textId="77777777" w:rsidR="00B4453A" w:rsidRPr="0038617C" w:rsidRDefault="00B4453A"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C87AF46" w14:textId="1A2A4966" w:rsidR="00B4453A" w:rsidRDefault="00B4453A"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Râșnov</w:t>
            </w:r>
          </w:p>
          <w:p w14:paraId="2C5C141E" w14:textId="77777777" w:rsidR="00B4453A" w:rsidRPr="0038617C" w:rsidRDefault="00B4453A"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37C928C" w14:textId="40778713" w:rsidR="00B4453A" w:rsidRPr="0038617C" w:rsidRDefault="00B4453A"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101B3" w:rsidRPr="00A101B3">
              <w:rPr>
                <w:rFonts w:ascii="Arial" w:hAnsi="Arial" w:cs="Arial"/>
                <w:color w:val="000000"/>
                <w:kern w:val="0"/>
                <w:sz w:val="18"/>
                <w:szCs w:val="18"/>
                <w:lang w:eastAsia="ro-RO"/>
              </w:rPr>
              <w:t>venituri</w:t>
            </w:r>
            <w:proofErr w:type="spellEnd"/>
            <w:r w:rsidR="00A101B3" w:rsidRPr="00A101B3">
              <w:rPr>
                <w:rFonts w:ascii="Arial" w:hAnsi="Arial" w:cs="Arial"/>
                <w:color w:val="000000"/>
                <w:kern w:val="0"/>
                <w:sz w:val="18"/>
                <w:szCs w:val="18"/>
                <w:lang w:eastAsia="ro-RO"/>
              </w:rPr>
              <w:t xml:space="preserve"> </w:t>
            </w:r>
            <w:proofErr w:type="spellStart"/>
            <w:r w:rsidR="00A101B3" w:rsidRPr="00A101B3">
              <w:rPr>
                <w:rFonts w:ascii="Arial" w:hAnsi="Arial" w:cs="Arial"/>
                <w:color w:val="000000"/>
                <w:kern w:val="0"/>
                <w:sz w:val="18"/>
                <w:szCs w:val="18"/>
                <w:lang w:eastAsia="ro-RO"/>
              </w:rPr>
              <w:t>proprii</w:t>
            </w:r>
            <w:proofErr w:type="spellEnd"/>
            <w:r w:rsidR="00A101B3" w:rsidRPr="00A101B3">
              <w:rPr>
                <w:rFonts w:ascii="Arial" w:hAnsi="Arial" w:cs="Arial"/>
                <w:color w:val="000000"/>
                <w:kern w:val="0"/>
                <w:sz w:val="18"/>
                <w:szCs w:val="18"/>
                <w:lang w:eastAsia="ro-RO"/>
              </w:rPr>
              <w:t>/</w:t>
            </w:r>
            <w:proofErr w:type="spellStart"/>
            <w:r w:rsidR="00A101B3" w:rsidRPr="00A101B3">
              <w:rPr>
                <w:rFonts w:ascii="Arial" w:hAnsi="Arial" w:cs="Arial"/>
                <w:color w:val="000000"/>
                <w:kern w:val="0"/>
                <w:sz w:val="18"/>
                <w:szCs w:val="18"/>
                <w:lang w:eastAsia="ro-RO"/>
              </w:rPr>
              <w:t>buget</w:t>
            </w:r>
            <w:proofErr w:type="spellEnd"/>
            <w:r w:rsidR="00A101B3" w:rsidRPr="00A101B3">
              <w:rPr>
                <w:rFonts w:ascii="Arial" w:hAnsi="Arial" w:cs="Arial"/>
                <w:color w:val="000000"/>
                <w:kern w:val="0"/>
                <w:sz w:val="18"/>
                <w:szCs w:val="18"/>
                <w:lang w:eastAsia="ro-RO"/>
              </w:rPr>
              <w:t xml:space="preserve"> de stat/</w:t>
            </w:r>
            <w:proofErr w:type="spellStart"/>
            <w:r w:rsidR="00A101B3" w:rsidRPr="00A101B3">
              <w:rPr>
                <w:rFonts w:ascii="Arial" w:hAnsi="Arial" w:cs="Arial"/>
                <w:color w:val="000000"/>
                <w:kern w:val="0"/>
                <w:sz w:val="18"/>
                <w:szCs w:val="18"/>
                <w:lang w:eastAsia="ro-RO"/>
              </w:rPr>
              <w:t>fonduri</w:t>
            </w:r>
            <w:proofErr w:type="spellEnd"/>
            <w:r w:rsidR="00A101B3" w:rsidRPr="00A101B3">
              <w:rPr>
                <w:rFonts w:ascii="Arial" w:hAnsi="Arial" w:cs="Arial"/>
                <w:color w:val="000000"/>
                <w:kern w:val="0"/>
                <w:sz w:val="18"/>
                <w:szCs w:val="18"/>
                <w:lang w:eastAsia="ro-RO"/>
              </w:rPr>
              <w:t xml:space="preserve"> </w:t>
            </w:r>
            <w:proofErr w:type="spellStart"/>
            <w:r w:rsidR="00A101B3" w:rsidRPr="00A101B3">
              <w:rPr>
                <w:rFonts w:ascii="Arial" w:hAnsi="Arial" w:cs="Arial"/>
                <w:color w:val="000000"/>
                <w:kern w:val="0"/>
                <w:sz w:val="18"/>
                <w:szCs w:val="18"/>
                <w:lang w:eastAsia="ro-RO"/>
              </w:rPr>
              <w:t>europene</w:t>
            </w:r>
            <w:proofErr w:type="spellEnd"/>
            <w:r w:rsidR="00A101B3" w:rsidRPr="00A101B3">
              <w:rPr>
                <w:rFonts w:ascii="Arial" w:hAnsi="Arial" w:cs="Arial"/>
                <w:color w:val="000000"/>
                <w:kern w:val="0"/>
                <w:sz w:val="18"/>
                <w:szCs w:val="18"/>
                <w:lang w:eastAsia="ro-RO"/>
              </w:rPr>
              <w:t>/</w:t>
            </w:r>
            <w:proofErr w:type="spellStart"/>
            <w:r w:rsidR="00A101B3" w:rsidRPr="00A101B3">
              <w:rPr>
                <w:rFonts w:ascii="Arial" w:hAnsi="Arial" w:cs="Arial"/>
                <w:color w:val="000000"/>
                <w:kern w:val="0"/>
                <w:sz w:val="18"/>
                <w:szCs w:val="18"/>
                <w:lang w:eastAsia="ro-RO"/>
              </w:rPr>
              <w:t>alte</w:t>
            </w:r>
            <w:proofErr w:type="spellEnd"/>
            <w:r w:rsidR="00A101B3" w:rsidRPr="00A101B3">
              <w:rPr>
                <w:rFonts w:ascii="Arial" w:hAnsi="Arial" w:cs="Arial"/>
                <w:color w:val="000000"/>
                <w:kern w:val="0"/>
                <w:sz w:val="18"/>
                <w:szCs w:val="18"/>
                <w:lang w:eastAsia="ro-RO"/>
              </w:rPr>
              <w:t xml:space="preserve"> </w:t>
            </w:r>
            <w:proofErr w:type="spellStart"/>
            <w:r w:rsidR="00A101B3" w:rsidRPr="00A101B3">
              <w:rPr>
                <w:rFonts w:ascii="Arial" w:hAnsi="Arial" w:cs="Arial"/>
                <w:color w:val="000000"/>
                <w:kern w:val="0"/>
                <w:sz w:val="18"/>
                <w:szCs w:val="18"/>
                <w:lang w:eastAsia="ro-RO"/>
              </w:rPr>
              <w:t>surse</w:t>
            </w:r>
            <w:proofErr w:type="spellEnd"/>
          </w:p>
        </w:tc>
      </w:tr>
      <w:tr w:rsidR="00B4453A" w:rsidRPr="0038617C" w14:paraId="79B8F9A1"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3B6903A6" w14:textId="77777777" w:rsidR="00B4453A" w:rsidRPr="0038617C" w:rsidRDefault="00B4453A"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46BDBC3D" w14:textId="763B77D4" w:rsidR="00B4453A" w:rsidRDefault="00B4453A"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 xml:space="preserve">unităților de învățământ </w:t>
            </w:r>
            <w:r w:rsidRPr="0038617C">
              <w:rPr>
                <w:rFonts w:ascii="Arial" w:hAnsi="Arial" w:cs="Arial"/>
                <w:color w:val="000000"/>
                <w:kern w:val="0"/>
                <w:sz w:val="18"/>
                <w:szCs w:val="18"/>
                <w:lang w:val="ro-RO" w:eastAsia="ro-RO"/>
              </w:rPr>
              <w:t xml:space="preserve">din </w:t>
            </w:r>
            <w:r>
              <w:rPr>
                <w:rFonts w:ascii="Arial" w:hAnsi="Arial" w:cs="Arial"/>
                <w:color w:val="000000"/>
                <w:kern w:val="0"/>
                <w:sz w:val="18"/>
                <w:szCs w:val="18"/>
                <w:lang w:val="ro-RO" w:eastAsia="ro-RO"/>
              </w:rPr>
              <w:t>UAT Cristian:</w:t>
            </w:r>
          </w:p>
          <w:p w14:paraId="77EB4E31" w14:textId="0CAD9B24" w:rsidR="00B4453A" w:rsidRPr="00B4453A" w:rsidRDefault="00B4453A" w:rsidP="0097668F">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B4453A">
              <w:rPr>
                <w:rFonts w:ascii="Arial" w:hAnsi="Arial" w:cs="Arial"/>
                <w:sz w:val="18"/>
                <w:szCs w:val="18"/>
              </w:rPr>
              <w:t>Grădinița</w:t>
            </w:r>
            <w:proofErr w:type="spellEnd"/>
            <w:r w:rsidRPr="00B4453A">
              <w:rPr>
                <w:rFonts w:ascii="Arial" w:hAnsi="Arial" w:cs="Arial"/>
                <w:sz w:val="18"/>
                <w:szCs w:val="18"/>
              </w:rPr>
              <w:t xml:space="preserve"> de </w:t>
            </w:r>
            <w:proofErr w:type="spellStart"/>
            <w:r w:rsidRPr="00B4453A">
              <w:rPr>
                <w:rFonts w:ascii="Arial" w:hAnsi="Arial" w:cs="Arial"/>
                <w:sz w:val="18"/>
                <w:szCs w:val="18"/>
              </w:rPr>
              <w:t>Copii</w:t>
            </w:r>
            <w:proofErr w:type="spellEnd"/>
            <w:r w:rsidRPr="00B4453A">
              <w:rPr>
                <w:rFonts w:ascii="Arial" w:hAnsi="Arial" w:cs="Arial"/>
                <w:sz w:val="18"/>
                <w:szCs w:val="18"/>
              </w:rPr>
              <w:t xml:space="preserve"> cu program normal Cristian</w:t>
            </w:r>
          </w:p>
        </w:tc>
        <w:tc>
          <w:tcPr>
            <w:tcW w:w="1760" w:type="dxa"/>
            <w:tcBorders>
              <w:top w:val="nil"/>
              <w:left w:val="nil"/>
              <w:bottom w:val="single" w:sz="4" w:space="0" w:color="auto"/>
              <w:right w:val="single" w:sz="4" w:space="0" w:color="auto"/>
            </w:tcBorders>
            <w:vAlign w:val="center"/>
            <w:hideMark/>
          </w:tcPr>
          <w:p w14:paraId="1923AC6F" w14:textId="77777777" w:rsidR="00B4453A" w:rsidRPr="0038617C" w:rsidRDefault="00B4453A"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89AD0E8" w14:textId="77777777" w:rsidR="00B4453A" w:rsidRPr="0038617C" w:rsidRDefault="00B4453A"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64CF8B3" w14:textId="6A6D3C11" w:rsidR="00B4453A" w:rsidRDefault="00B4453A"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Cristian</w:t>
            </w:r>
          </w:p>
          <w:p w14:paraId="41EDA925" w14:textId="77777777" w:rsidR="00B4453A" w:rsidRPr="0038617C" w:rsidRDefault="00B4453A"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57EBA2B" w14:textId="3600566B" w:rsidR="00B4453A" w:rsidRPr="0038617C" w:rsidRDefault="00B4453A"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101B3" w:rsidRPr="00A101B3">
              <w:rPr>
                <w:rFonts w:ascii="Arial" w:hAnsi="Arial" w:cs="Arial"/>
                <w:color w:val="000000"/>
                <w:kern w:val="0"/>
                <w:sz w:val="18"/>
                <w:szCs w:val="18"/>
                <w:lang w:eastAsia="ro-RO"/>
              </w:rPr>
              <w:t>venituri</w:t>
            </w:r>
            <w:proofErr w:type="spellEnd"/>
            <w:r w:rsidR="00A101B3" w:rsidRPr="00A101B3">
              <w:rPr>
                <w:rFonts w:ascii="Arial" w:hAnsi="Arial" w:cs="Arial"/>
                <w:color w:val="000000"/>
                <w:kern w:val="0"/>
                <w:sz w:val="18"/>
                <w:szCs w:val="18"/>
                <w:lang w:eastAsia="ro-RO"/>
              </w:rPr>
              <w:t xml:space="preserve"> </w:t>
            </w:r>
            <w:proofErr w:type="spellStart"/>
            <w:r w:rsidR="00A101B3" w:rsidRPr="00A101B3">
              <w:rPr>
                <w:rFonts w:ascii="Arial" w:hAnsi="Arial" w:cs="Arial"/>
                <w:color w:val="000000"/>
                <w:kern w:val="0"/>
                <w:sz w:val="18"/>
                <w:szCs w:val="18"/>
                <w:lang w:eastAsia="ro-RO"/>
              </w:rPr>
              <w:t>proprii</w:t>
            </w:r>
            <w:proofErr w:type="spellEnd"/>
            <w:r w:rsidR="00A101B3" w:rsidRPr="00A101B3">
              <w:rPr>
                <w:rFonts w:ascii="Arial" w:hAnsi="Arial" w:cs="Arial"/>
                <w:color w:val="000000"/>
                <w:kern w:val="0"/>
                <w:sz w:val="18"/>
                <w:szCs w:val="18"/>
                <w:lang w:eastAsia="ro-RO"/>
              </w:rPr>
              <w:t>/</w:t>
            </w:r>
            <w:proofErr w:type="spellStart"/>
            <w:r w:rsidR="00A101B3" w:rsidRPr="00A101B3">
              <w:rPr>
                <w:rFonts w:ascii="Arial" w:hAnsi="Arial" w:cs="Arial"/>
                <w:color w:val="000000"/>
                <w:kern w:val="0"/>
                <w:sz w:val="18"/>
                <w:szCs w:val="18"/>
                <w:lang w:eastAsia="ro-RO"/>
              </w:rPr>
              <w:t>buget</w:t>
            </w:r>
            <w:proofErr w:type="spellEnd"/>
            <w:r w:rsidR="00A101B3" w:rsidRPr="00A101B3">
              <w:rPr>
                <w:rFonts w:ascii="Arial" w:hAnsi="Arial" w:cs="Arial"/>
                <w:color w:val="000000"/>
                <w:kern w:val="0"/>
                <w:sz w:val="18"/>
                <w:szCs w:val="18"/>
                <w:lang w:eastAsia="ro-RO"/>
              </w:rPr>
              <w:t xml:space="preserve"> de stat/</w:t>
            </w:r>
            <w:proofErr w:type="spellStart"/>
            <w:r w:rsidR="00A101B3" w:rsidRPr="00A101B3">
              <w:rPr>
                <w:rFonts w:ascii="Arial" w:hAnsi="Arial" w:cs="Arial"/>
                <w:color w:val="000000"/>
                <w:kern w:val="0"/>
                <w:sz w:val="18"/>
                <w:szCs w:val="18"/>
                <w:lang w:eastAsia="ro-RO"/>
              </w:rPr>
              <w:t>fonduri</w:t>
            </w:r>
            <w:proofErr w:type="spellEnd"/>
            <w:r w:rsidR="00A101B3" w:rsidRPr="00A101B3">
              <w:rPr>
                <w:rFonts w:ascii="Arial" w:hAnsi="Arial" w:cs="Arial"/>
                <w:color w:val="000000"/>
                <w:kern w:val="0"/>
                <w:sz w:val="18"/>
                <w:szCs w:val="18"/>
                <w:lang w:eastAsia="ro-RO"/>
              </w:rPr>
              <w:t xml:space="preserve"> </w:t>
            </w:r>
            <w:proofErr w:type="spellStart"/>
            <w:r w:rsidR="00A101B3" w:rsidRPr="00A101B3">
              <w:rPr>
                <w:rFonts w:ascii="Arial" w:hAnsi="Arial" w:cs="Arial"/>
                <w:color w:val="000000"/>
                <w:kern w:val="0"/>
                <w:sz w:val="18"/>
                <w:szCs w:val="18"/>
                <w:lang w:eastAsia="ro-RO"/>
              </w:rPr>
              <w:t>europene</w:t>
            </w:r>
            <w:proofErr w:type="spellEnd"/>
            <w:r w:rsidR="00A101B3" w:rsidRPr="00A101B3">
              <w:rPr>
                <w:rFonts w:ascii="Arial" w:hAnsi="Arial" w:cs="Arial"/>
                <w:color w:val="000000"/>
                <w:kern w:val="0"/>
                <w:sz w:val="18"/>
                <w:szCs w:val="18"/>
                <w:lang w:eastAsia="ro-RO"/>
              </w:rPr>
              <w:t>/</w:t>
            </w:r>
            <w:proofErr w:type="spellStart"/>
            <w:r w:rsidR="00A101B3" w:rsidRPr="00A101B3">
              <w:rPr>
                <w:rFonts w:ascii="Arial" w:hAnsi="Arial" w:cs="Arial"/>
                <w:color w:val="000000"/>
                <w:kern w:val="0"/>
                <w:sz w:val="18"/>
                <w:szCs w:val="18"/>
                <w:lang w:eastAsia="ro-RO"/>
              </w:rPr>
              <w:t>alte</w:t>
            </w:r>
            <w:proofErr w:type="spellEnd"/>
            <w:r w:rsidR="00A101B3" w:rsidRPr="00A101B3">
              <w:rPr>
                <w:rFonts w:ascii="Arial" w:hAnsi="Arial" w:cs="Arial"/>
                <w:color w:val="000000"/>
                <w:kern w:val="0"/>
                <w:sz w:val="18"/>
                <w:szCs w:val="18"/>
                <w:lang w:eastAsia="ro-RO"/>
              </w:rPr>
              <w:t xml:space="preserve"> </w:t>
            </w:r>
            <w:proofErr w:type="spellStart"/>
            <w:r w:rsidR="00A101B3" w:rsidRPr="00A101B3">
              <w:rPr>
                <w:rFonts w:ascii="Arial" w:hAnsi="Arial" w:cs="Arial"/>
                <w:color w:val="000000"/>
                <w:kern w:val="0"/>
                <w:sz w:val="18"/>
                <w:szCs w:val="18"/>
                <w:lang w:eastAsia="ro-RO"/>
              </w:rPr>
              <w:t>surse</w:t>
            </w:r>
            <w:proofErr w:type="spellEnd"/>
          </w:p>
        </w:tc>
      </w:tr>
      <w:tr w:rsidR="00B4453A" w:rsidRPr="0038617C" w14:paraId="6F29E3EE"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31092CBB" w14:textId="77777777" w:rsidR="00B4453A" w:rsidRPr="0038617C" w:rsidRDefault="00B4453A"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805C5E5" w14:textId="7528C8EE" w:rsidR="00B4453A" w:rsidRPr="0038617C" w:rsidRDefault="00B4453A"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Râșnov</w:t>
            </w:r>
          </w:p>
        </w:tc>
        <w:tc>
          <w:tcPr>
            <w:tcW w:w="1760" w:type="dxa"/>
            <w:tcBorders>
              <w:top w:val="nil"/>
              <w:left w:val="nil"/>
              <w:bottom w:val="single" w:sz="4" w:space="0" w:color="auto"/>
              <w:right w:val="single" w:sz="4" w:space="0" w:color="auto"/>
            </w:tcBorders>
            <w:vAlign w:val="center"/>
            <w:hideMark/>
          </w:tcPr>
          <w:p w14:paraId="2085BDDE" w14:textId="77777777" w:rsidR="00B4453A" w:rsidRPr="0038617C" w:rsidRDefault="00B4453A"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5D1BD5F" w14:textId="77777777" w:rsidR="00B4453A" w:rsidRPr="0038617C" w:rsidRDefault="00B4453A"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A5AC98B" w14:textId="6C35DF65" w:rsidR="00B4453A" w:rsidRDefault="00B4453A"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Râșnov</w:t>
            </w:r>
          </w:p>
          <w:p w14:paraId="27F29FC8" w14:textId="77777777" w:rsidR="00B4453A" w:rsidRPr="0038617C" w:rsidRDefault="00B4453A"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1E87DAC" w14:textId="5C732F7F" w:rsidR="00B4453A" w:rsidRPr="0038617C" w:rsidRDefault="00B4453A"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101B3" w:rsidRPr="00A101B3">
              <w:rPr>
                <w:rFonts w:ascii="Arial" w:hAnsi="Arial" w:cs="Arial"/>
                <w:color w:val="000000"/>
                <w:kern w:val="0"/>
                <w:sz w:val="18"/>
                <w:szCs w:val="18"/>
                <w:lang w:eastAsia="ro-RO"/>
              </w:rPr>
              <w:t>venituri</w:t>
            </w:r>
            <w:proofErr w:type="spellEnd"/>
            <w:r w:rsidR="00A101B3" w:rsidRPr="00A101B3">
              <w:rPr>
                <w:rFonts w:ascii="Arial" w:hAnsi="Arial" w:cs="Arial"/>
                <w:color w:val="000000"/>
                <w:kern w:val="0"/>
                <w:sz w:val="18"/>
                <w:szCs w:val="18"/>
                <w:lang w:eastAsia="ro-RO"/>
              </w:rPr>
              <w:t xml:space="preserve"> </w:t>
            </w:r>
            <w:proofErr w:type="spellStart"/>
            <w:r w:rsidR="00A101B3" w:rsidRPr="00A101B3">
              <w:rPr>
                <w:rFonts w:ascii="Arial" w:hAnsi="Arial" w:cs="Arial"/>
                <w:color w:val="000000"/>
                <w:kern w:val="0"/>
                <w:sz w:val="18"/>
                <w:szCs w:val="18"/>
                <w:lang w:eastAsia="ro-RO"/>
              </w:rPr>
              <w:t>proprii</w:t>
            </w:r>
            <w:proofErr w:type="spellEnd"/>
            <w:r w:rsidR="00A101B3" w:rsidRPr="00A101B3">
              <w:rPr>
                <w:rFonts w:ascii="Arial" w:hAnsi="Arial" w:cs="Arial"/>
                <w:color w:val="000000"/>
                <w:kern w:val="0"/>
                <w:sz w:val="18"/>
                <w:szCs w:val="18"/>
                <w:lang w:eastAsia="ro-RO"/>
              </w:rPr>
              <w:t>/</w:t>
            </w:r>
            <w:proofErr w:type="spellStart"/>
            <w:r w:rsidR="00A101B3" w:rsidRPr="00A101B3">
              <w:rPr>
                <w:rFonts w:ascii="Arial" w:hAnsi="Arial" w:cs="Arial"/>
                <w:color w:val="000000"/>
                <w:kern w:val="0"/>
                <w:sz w:val="18"/>
                <w:szCs w:val="18"/>
                <w:lang w:eastAsia="ro-RO"/>
              </w:rPr>
              <w:t>buget</w:t>
            </w:r>
            <w:proofErr w:type="spellEnd"/>
            <w:r w:rsidR="00A101B3" w:rsidRPr="00A101B3">
              <w:rPr>
                <w:rFonts w:ascii="Arial" w:hAnsi="Arial" w:cs="Arial"/>
                <w:color w:val="000000"/>
                <w:kern w:val="0"/>
                <w:sz w:val="18"/>
                <w:szCs w:val="18"/>
                <w:lang w:eastAsia="ro-RO"/>
              </w:rPr>
              <w:t xml:space="preserve"> de stat/</w:t>
            </w:r>
            <w:proofErr w:type="spellStart"/>
            <w:r w:rsidR="00A101B3" w:rsidRPr="00A101B3">
              <w:rPr>
                <w:rFonts w:ascii="Arial" w:hAnsi="Arial" w:cs="Arial"/>
                <w:color w:val="000000"/>
                <w:kern w:val="0"/>
                <w:sz w:val="18"/>
                <w:szCs w:val="18"/>
                <w:lang w:eastAsia="ro-RO"/>
              </w:rPr>
              <w:t>fonduri</w:t>
            </w:r>
            <w:proofErr w:type="spellEnd"/>
            <w:r w:rsidR="00A101B3" w:rsidRPr="00A101B3">
              <w:rPr>
                <w:rFonts w:ascii="Arial" w:hAnsi="Arial" w:cs="Arial"/>
                <w:color w:val="000000"/>
                <w:kern w:val="0"/>
                <w:sz w:val="18"/>
                <w:szCs w:val="18"/>
                <w:lang w:eastAsia="ro-RO"/>
              </w:rPr>
              <w:t xml:space="preserve"> </w:t>
            </w:r>
            <w:proofErr w:type="spellStart"/>
            <w:r w:rsidR="00A101B3" w:rsidRPr="00A101B3">
              <w:rPr>
                <w:rFonts w:ascii="Arial" w:hAnsi="Arial" w:cs="Arial"/>
                <w:color w:val="000000"/>
                <w:kern w:val="0"/>
                <w:sz w:val="18"/>
                <w:szCs w:val="18"/>
                <w:lang w:eastAsia="ro-RO"/>
              </w:rPr>
              <w:t>europene</w:t>
            </w:r>
            <w:proofErr w:type="spellEnd"/>
            <w:r w:rsidR="00A101B3" w:rsidRPr="00A101B3">
              <w:rPr>
                <w:rFonts w:ascii="Arial" w:hAnsi="Arial" w:cs="Arial"/>
                <w:color w:val="000000"/>
                <w:kern w:val="0"/>
                <w:sz w:val="18"/>
                <w:szCs w:val="18"/>
                <w:lang w:eastAsia="ro-RO"/>
              </w:rPr>
              <w:t>/</w:t>
            </w:r>
            <w:proofErr w:type="spellStart"/>
            <w:r w:rsidR="00A101B3" w:rsidRPr="00A101B3">
              <w:rPr>
                <w:rFonts w:ascii="Arial" w:hAnsi="Arial" w:cs="Arial"/>
                <w:color w:val="000000"/>
                <w:kern w:val="0"/>
                <w:sz w:val="18"/>
                <w:szCs w:val="18"/>
                <w:lang w:eastAsia="ro-RO"/>
              </w:rPr>
              <w:t>alte</w:t>
            </w:r>
            <w:proofErr w:type="spellEnd"/>
            <w:r w:rsidR="00A101B3" w:rsidRPr="00A101B3">
              <w:rPr>
                <w:rFonts w:ascii="Arial" w:hAnsi="Arial" w:cs="Arial"/>
                <w:color w:val="000000"/>
                <w:kern w:val="0"/>
                <w:sz w:val="18"/>
                <w:szCs w:val="18"/>
                <w:lang w:eastAsia="ro-RO"/>
              </w:rPr>
              <w:t xml:space="preserve"> </w:t>
            </w:r>
            <w:proofErr w:type="spellStart"/>
            <w:r w:rsidR="00A101B3" w:rsidRPr="00A101B3">
              <w:rPr>
                <w:rFonts w:ascii="Arial" w:hAnsi="Arial" w:cs="Arial"/>
                <w:color w:val="000000"/>
                <w:kern w:val="0"/>
                <w:sz w:val="18"/>
                <w:szCs w:val="18"/>
                <w:lang w:eastAsia="ro-RO"/>
              </w:rPr>
              <w:t>surse</w:t>
            </w:r>
            <w:proofErr w:type="spellEnd"/>
          </w:p>
        </w:tc>
      </w:tr>
      <w:tr w:rsidR="00B4453A" w:rsidRPr="0038617C" w14:paraId="471FCDD0"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6DF98941" w14:textId="77777777" w:rsidR="00B4453A" w:rsidRPr="0038617C" w:rsidRDefault="00B4453A"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9137CF9" w14:textId="1E782D32" w:rsidR="00B4453A" w:rsidRPr="0038617C" w:rsidRDefault="00B4453A"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Cristian</w:t>
            </w:r>
          </w:p>
        </w:tc>
        <w:tc>
          <w:tcPr>
            <w:tcW w:w="1760" w:type="dxa"/>
            <w:tcBorders>
              <w:top w:val="nil"/>
              <w:left w:val="nil"/>
              <w:bottom w:val="single" w:sz="4" w:space="0" w:color="auto"/>
              <w:right w:val="single" w:sz="4" w:space="0" w:color="auto"/>
            </w:tcBorders>
            <w:vAlign w:val="center"/>
            <w:hideMark/>
          </w:tcPr>
          <w:p w14:paraId="1BAE27C3" w14:textId="77777777" w:rsidR="00B4453A" w:rsidRPr="0038617C" w:rsidRDefault="00B4453A"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3382C60" w14:textId="77777777" w:rsidR="00B4453A" w:rsidRPr="0038617C" w:rsidRDefault="00B4453A"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D0B0BC2" w14:textId="5F5A6AA2" w:rsidR="00B4453A" w:rsidRDefault="00B4453A"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Cristian</w:t>
            </w:r>
          </w:p>
          <w:p w14:paraId="4BCEE3C0" w14:textId="77777777" w:rsidR="00B4453A" w:rsidRPr="0038617C" w:rsidRDefault="00B4453A"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B041829" w14:textId="69A0F03A" w:rsidR="00B4453A" w:rsidRPr="0038617C" w:rsidRDefault="00B4453A"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101B3" w:rsidRPr="00A101B3">
              <w:rPr>
                <w:rFonts w:ascii="Arial" w:hAnsi="Arial" w:cs="Arial"/>
                <w:color w:val="000000"/>
                <w:kern w:val="0"/>
                <w:sz w:val="18"/>
                <w:szCs w:val="18"/>
                <w:lang w:eastAsia="ro-RO"/>
              </w:rPr>
              <w:t>venituri</w:t>
            </w:r>
            <w:proofErr w:type="spellEnd"/>
            <w:r w:rsidR="00A101B3" w:rsidRPr="00A101B3">
              <w:rPr>
                <w:rFonts w:ascii="Arial" w:hAnsi="Arial" w:cs="Arial"/>
                <w:color w:val="000000"/>
                <w:kern w:val="0"/>
                <w:sz w:val="18"/>
                <w:szCs w:val="18"/>
                <w:lang w:eastAsia="ro-RO"/>
              </w:rPr>
              <w:t xml:space="preserve"> </w:t>
            </w:r>
            <w:proofErr w:type="spellStart"/>
            <w:r w:rsidR="00A101B3" w:rsidRPr="00A101B3">
              <w:rPr>
                <w:rFonts w:ascii="Arial" w:hAnsi="Arial" w:cs="Arial"/>
                <w:color w:val="000000"/>
                <w:kern w:val="0"/>
                <w:sz w:val="18"/>
                <w:szCs w:val="18"/>
                <w:lang w:eastAsia="ro-RO"/>
              </w:rPr>
              <w:t>proprii</w:t>
            </w:r>
            <w:proofErr w:type="spellEnd"/>
            <w:r w:rsidR="00A101B3" w:rsidRPr="00A101B3">
              <w:rPr>
                <w:rFonts w:ascii="Arial" w:hAnsi="Arial" w:cs="Arial"/>
                <w:color w:val="000000"/>
                <w:kern w:val="0"/>
                <w:sz w:val="18"/>
                <w:szCs w:val="18"/>
                <w:lang w:eastAsia="ro-RO"/>
              </w:rPr>
              <w:t>/</w:t>
            </w:r>
            <w:proofErr w:type="spellStart"/>
            <w:r w:rsidR="00A101B3" w:rsidRPr="00A101B3">
              <w:rPr>
                <w:rFonts w:ascii="Arial" w:hAnsi="Arial" w:cs="Arial"/>
                <w:color w:val="000000"/>
                <w:kern w:val="0"/>
                <w:sz w:val="18"/>
                <w:szCs w:val="18"/>
                <w:lang w:eastAsia="ro-RO"/>
              </w:rPr>
              <w:t>buget</w:t>
            </w:r>
            <w:proofErr w:type="spellEnd"/>
            <w:r w:rsidR="00A101B3" w:rsidRPr="00A101B3">
              <w:rPr>
                <w:rFonts w:ascii="Arial" w:hAnsi="Arial" w:cs="Arial"/>
                <w:color w:val="000000"/>
                <w:kern w:val="0"/>
                <w:sz w:val="18"/>
                <w:szCs w:val="18"/>
                <w:lang w:eastAsia="ro-RO"/>
              </w:rPr>
              <w:t xml:space="preserve"> de stat/</w:t>
            </w:r>
            <w:proofErr w:type="spellStart"/>
            <w:r w:rsidR="00A101B3" w:rsidRPr="00A101B3">
              <w:rPr>
                <w:rFonts w:ascii="Arial" w:hAnsi="Arial" w:cs="Arial"/>
                <w:color w:val="000000"/>
                <w:kern w:val="0"/>
                <w:sz w:val="18"/>
                <w:szCs w:val="18"/>
                <w:lang w:eastAsia="ro-RO"/>
              </w:rPr>
              <w:t>fonduri</w:t>
            </w:r>
            <w:proofErr w:type="spellEnd"/>
            <w:r w:rsidR="00A101B3" w:rsidRPr="00A101B3">
              <w:rPr>
                <w:rFonts w:ascii="Arial" w:hAnsi="Arial" w:cs="Arial"/>
                <w:color w:val="000000"/>
                <w:kern w:val="0"/>
                <w:sz w:val="18"/>
                <w:szCs w:val="18"/>
                <w:lang w:eastAsia="ro-RO"/>
              </w:rPr>
              <w:t xml:space="preserve"> </w:t>
            </w:r>
            <w:proofErr w:type="spellStart"/>
            <w:r w:rsidR="00A101B3" w:rsidRPr="00A101B3">
              <w:rPr>
                <w:rFonts w:ascii="Arial" w:hAnsi="Arial" w:cs="Arial"/>
                <w:color w:val="000000"/>
                <w:kern w:val="0"/>
                <w:sz w:val="18"/>
                <w:szCs w:val="18"/>
                <w:lang w:eastAsia="ro-RO"/>
              </w:rPr>
              <w:t>europene</w:t>
            </w:r>
            <w:proofErr w:type="spellEnd"/>
            <w:r w:rsidR="00A101B3" w:rsidRPr="00A101B3">
              <w:rPr>
                <w:rFonts w:ascii="Arial" w:hAnsi="Arial" w:cs="Arial"/>
                <w:color w:val="000000"/>
                <w:kern w:val="0"/>
                <w:sz w:val="18"/>
                <w:szCs w:val="18"/>
                <w:lang w:eastAsia="ro-RO"/>
              </w:rPr>
              <w:t>/</w:t>
            </w:r>
            <w:proofErr w:type="spellStart"/>
            <w:r w:rsidR="00A101B3" w:rsidRPr="00A101B3">
              <w:rPr>
                <w:rFonts w:ascii="Arial" w:hAnsi="Arial" w:cs="Arial"/>
                <w:color w:val="000000"/>
                <w:kern w:val="0"/>
                <w:sz w:val="18"/>
                <w:szCs w:val="18"/>
                <w:lang w:eastAsia="ro-RO"/>
              </w:rPr>
              <w:t>alte</w:t>
            </w:r>
            <w:proofErr w:type="spellEnd"/>
            <w:r w:rsidR="00A101B3" w:rsidRPr="00A101B3">
              <w:rPr>
                <w:rFonts w:ascii="Arial" w:hAnsi="Arial" w:cs="Arial"/>
                <w:color w:val="000000"/>
                <w:kern w:val="0"/>
                <w:sz w:val="18"/>
                <w:szCs w:val="18"/>
                <w:lang w:eastAsia="ro-RO"/>
              </w:rPr>
              <w:t xml:space="preserve"> </w:t>
            </w:r>
            <w:proofErr w:type="spellStart"/>
            <w:r w:rsidR="00A101B3" w:rsidRPr="00A101B3">
              <w:rPr>
                <w:rFonts w:ascii="Arial" w:hAnsi="Arial" w:cs="Arial"/>
                <w:color w:val="000000"/>
                <w:kern w:val="0"/>
                <w:sz w:val="18"/>
                <w:szCs w:val="18"/>
                <w:lang w:eastAsia="ro-RO"/>
              </w:rPr>
              <w:t>surse</w:t>
            </w:r>
            <w:proofErr w:type="spellEnd"/>
          </w:p>
        </w:tc>
      </w:tr>
    </w:tbl>
    <w:p w14:paraId="5822B8B8" w14:textId="77777777" w:rsidR="00B4453A" w:rsidRDefault="00B4453A" w:rsidP="00FC534B">
      <w:pPr>
        <w:suppressAutoHyphens w:val="0"/>
        <w:jc w:val="center"/>
        <w:rPr>
          <w:rFonts w:ascii="Arial" w:hAnsi="Arial" w:cs="Arial"/>
          <w:b/>
          <w:lang w:val="ro-RO"/>
        </w:rPr>
      </w:pPr>
    </w:p>
    <w:p w14:paraId="17CA6A4C" w14:textId="77777777" w:rsidR="00B4453A" w:rsidRDefault="00B4453A" w:rsidP="00FC534B">
      <w:pPr>
        <w:suppressAutoHyphens w:val="0"/>
        <w:jc w:val="center"/>
        <w:rPr>
          <w:rFonts w:ascii="Arial" w:hAnsi="Arial" w:cs="Arial"/>
          <w:b/>
          <w:lang w:val="ro-RO"/>
        </w:rPr>
      </w:pPr>
    </w:p>
    <w:p w14:paraId="77EB16B2" w14:textId="77777777" w:rsidR="00B4453A" w:rsidRDefault="00B4453A" w:rsidP="00FC534B">
      <w:pPr>
        <w:suppressAutoHyphens w:val="0"/>
        <w:jc w:val="center"/>
        <w:rPr>
          <w:rFonts w:ascii="Arial" w:hAnsi="Arial" w:cs="Arial"/>
          <w:b/>
          <w:lang w:val="ro-RO"/>
        </w:rPr>
      </w:pPr>
    </w:p>
    <w:p w14:paraId="60DE67E8" w14:textId="6F4CFF4D"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22310595" w:rsidR="00BF22CA" w:rsidRPr="00CC511B" w:rsidRDefault="00125C33">
      <w:pPr>
        <w:autoSpaceDE w:val="0"/>
        <w:jc w:val="both"/>
        <w:rPr>
          <w:rFonts w:ascii="Arial" w:hAnsi="Arial" w:cs="Arial"/>
          <w:lang w:val="ro-RO"/>
        </w:rPr>
      </w:pPr>
      <w:r w:rsidRPr="00B4453A">
        <w:rPr>
          <w:rFonts w:ascii="Arial" w:hAnsi="Arial" w:cs="Arial"/>
          <w:lang w:val="ro-RO"/>
        </w:rPr>
        <w:t xml:space="preserve">Aplicarea combinată a </w:t>
      </w:r>
      <w:r w:rsidR="003E2CED" w:rsidRPr="00B4453A">
        <w:rPr>
          <w:rFonts w:ascii="Arial" w:hAnsi="Arial" w:cs="Arial"/>
          <w:lang w:val="ro-RO"/>
        </w:rPr>
        <w:t>acestor m</w:t>
      </w:r>
      <w:r w:rsidR="003E2CED" w:rsidRPr="00B4453A">
        <w:rPr>
          <w:rFonts w:ascii="Arial" w:hAnsi="Arial" w:cs="Arial"/>
          <w:color w:val="000000"/>
          <w:lang w:val="ro-RO"/>
        </w:rPr>
        <w:t>ă</w:t>
      </w:r>
      <w:r w:rsidR="003E2CED" w:rsidRPr="00B4453A">
        <w:rPr>
          <w:rFonts w:ascii="Arial" w:hAnsi="Arial" w:cs="Arial"/>
          <w:lang w:val="ro-RO"/>
        </w:rPr>
        <w:t>suri şi proiecte</w:t>
      </w:r>
      <w:r w:rsidRPr="00B4453A">
        <w:rPr>
          <w:rFonts w:ascii="Arial" w:hAnsi="Arial" w:cs="Arial"/>
          <w:lang w:val="ro-RO"/>
        </w:rPr>
        <w:t xml:space="preserve"> propuse reprezintă varianta recomandată de către elaboratorul acestui </w:t>
      </w:r>
      <w:r w:rsidR="003E2CED" w:rsidRPr="00B4453A">
        <w:rPr>
          <w:rFonts w:ascii="Arial" w:hAnsi="Arial" w:cs="Arial"/>
          <w:lang w:val="ro-RO"/>
        </w:rPr>
        <w:t>plan de acţiune</w:t>
      </w:r>
      <w:r w:rsidRPr="00B4453A">
        <w:rPr>
          <w:rFonts w:ascii="Arial" w:hAnsi="Arial" w:cs="Arial"/>
          <w:color w:val="000000"/>
          <w:lang w:val="ro-RO"/>
        </w:rPr>
        <w:t xml:space="preserve"> pentru maximizarea efectelor de reducere a zgomotului </w:t>
      </w:r>
      <w:r w:rsidR="0038617C" w:rsidRPr="00B4453A">
        <w:rPr>
          <w:rFonts w:ascii="Arial" w:hAnsi="Arial" w:cs="Arial"/>
          <w:color w:val="000000"/>
          <w:lang w:val="ro-RO"/>
        </w:rPr>
        <w:t xml:space="preserve">pentru sectorul de drum principal </w:t>
      </w:r>
      <w:r w:rsidR="00925FBA" w:rsidRPr="00B4453A">
        <w:rPr>
          <w:rFonts w:ascii="Arial" w:hAnsi="Arial" w:cs="Arial"/>
          <w:lang w:val="pt-BR"/>
        </w:rPr>
        <w:t>DN73_km118+797-km130+900</w:t>
      </w:r>
      <w:r w:rsidRPr="00B4453A">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943E92"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943E92" w:rsidRPr="00CC511B" w:rsidRDefault="00943E92" w:rsidP="00943E9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559C9EAC" w:rsidR="00943E92" w:rsidRPr="00CC511B" w:rsidRDefault="00943E92" w:rsidP="00943E92">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72A1403B" w:rsidR="00943E92" w:rsidRPr="00CC511B" w:rsidRDefault="00943E92" w:rsidP="00943E92">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79C03DA7" w:rsidR="00943E92" w:rsidRPr="00CC511B" w:rsidRDefault="00943E92" w:rsidP="00943E92">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23CFFBDD" w:rsidR="00943E92" w:rsidRPr="00CC511B" w:rsidRDefault="00943E92" w:rsidP="00943E92">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96713E1" w:rsidR="00943E92" w:rsidRPr="00CC511B" w:rsidRDefault="00943E92" w:rsidP="00943E92">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3DA24AC4" w:rsidR="00943E92" w:rsidRPr="00CC511B" w:rsidRDefault="00943E92" w:rsidP="00943E92">
            <w:pPr>
              <w:jc w:val="center"/>
              <w:rPr>
                <w:lang w:val="ro-RO"/>
              </w:rPr>
            </w:pPr>
            <w:r w:rsidRPr="00CC511B">
              <w:rPr>
                <w:rFonts w:ascii="Arial" w:hAnsi="Arial" w:cs="Arial"/>
                <w:b/>
                <w:bCs/>
                <w:sz w:val="20"/>
                <w:szCs w:val="20"/>
                <w:lang w:val="ro-RO"/>
              </w:rPr>
              <w:t>&gt; 75</w:t>
            </w:r>
          </w:p>
        </w:tc>
      </w:tr>
      <w:tr w:rsidR="00D62ADD"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D62ADD" w:rsidRPr="00CC511B" w:rsidRDefault="00D62ADD" w:rsidP="00D62AD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E4E52D3" w:rsidR="00D62ADD" w:rsidRPr="00CC511B" w:rsidRDefault="00D62ADD" w:rsidP="00D62ADD">
            <w:pPr>
              <w:jc w:val="center"/>
              <w:rPr>
                <w:rFonts w:ascii="Arial" w:hAnsi="Arial" w:cs="Arial"/>
                <w:sz w:val="20"/>
                <w:szCs w:val="20"/>
                <w:lang w:val="ro-RO"/>
              </w:rPr>
            </w:pPr>
            <w:r>
              <w:rPr>
                <w:rFonts w:ascii="Arial" w:hAnsi="Arial" w:cs="Arial"/>
                <w:color w:val="000000"/>
                <w:sz w:val="20"/>
                <w:szCs w:val="20"/>
              </w:rPr>
              <w:t>1019</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6DCC1F93" w:rsidR="00D62ADD" w:rsidRDefault="00D62ADD" w:rsidP="00D62ADD">
            <w:pPr>
              <w:jc w:val="center"/>
              <w:rPr>
                <w:rFonts w:ascii="Arial" w:hAnsi="Arial" w:cs="Arial"/>
                <w:sz w:val="20"/>
                <w:szCs w:val="20"/>
                <w:lang w:val="ro-RO"/>
              </w:rPr>
            </w:pPr>
            <w:r>
              <w:rPr>
                <w:rFonts w:ascii="Arial" w:hAnsi="Arial" w:cs="Arial"/>
                <w:color w:val="000000"/>
                <w:sz w:val="20"/>
                <w:szCs w:val="20"/>
              </w:rPr>
              <w:t>833</w:t>
            </w:r>
          </w:p>
        </w:tc>
        <w:tc>
          <w:tcPr>
            <w:tcW w:w="1077" w:type="dxa"/>
            <w:tcBorders>
              <w:top w:val="single" w:sz="4" w:space="0" w:color="000000"/>
              <w:left w:val="single" w:sz="4" w:space="0" w:color="000000"/>
              <w:bottom w:val="single" w:sz="4" w:space="0" w:color="000000"/>
            </w:tcBorders>
            <w:vAlign w:val="center"/>
          </w:tcPr>
          <w:p w14:paraId="3A44181F" w14:textId="4AE429B6" w:rsidR="00D62ADD" w:rsidRPr="00CC511B" w:rsidRDefault="00D62ADD" w:rsidP="00D62ADD">
            <w:pPr>
              <w:jc w:val="center"/>
              <w:rPr>
                <w:rFonts w:ascii="Arial" w:hAnsi="Arial" w:cs="Arial"/>
                <w:sz w:val="20"/>
                <w:szCs w:val="20"/>
                <w:lang w:val="ro-RO"/>
              </w:rPr>
            </w:pPr>
            <w:r>
              <w:rPr>
                <w:rFonts w:ascii="Arial" w:hAnsi="Arial" w:cs="Arial"/>
                <w:color w:val="000000"/>
                <w:sz w:val="20"/>
                <w:szCs w:val="20"/>
              </w:rPr>
              <w:t>366</w:t>
            </w:r>
          </w:p>
        </w:tc>
        <w:tc>
          <w:tcPr>
            <w:tcW w:w="1078" w:type="dxa"/>
            <w:tcBorders>
              <w:top w:val="single" w:sz="4" w:space="0" w:color="000000"/>
              <w:left w:val="single" w:sz="4" w:space="0" w:color="000000"/>
              <w:bottom w:val="single" w:sz="4" w:space="0" w:color="000000"/>
            </w:tcBorders>
            <w:vAlign w:val="center"/>
          </w:tcPr>
          <w:p w14:paraId="615E341A" w14:textId="2E2106C2" w:rsidR="00D62ADD" w:rsidRPr="00CC511B" w:rsidRDefault="00D62ADD" w:rsidP="00D62ADD">
            <w:pPr>
              <w:jc w:val="center"/>
              <w:rPr>
                <w:rFonts w:ascii="Arial" w:hAnsi="Arial" w:cs="Arial"/>
                <w:sz w:val="20"/>
                <w:szCs w:val="20"/>
                <w:lang w:val="ro-RO"/>
              </w:rPr>
            </w:pPr>
            <w:r>
              <w:rPr>
                <w:rFonts w:ascii="Arial" w:hAnsi="Arial" w:cs="Arial"/>
                <w:color w:val="000000"/>
                <w:sz w:val="20"/>
                <w:szCs w:val="20"/>
              </w:rPr>
              <w:t>13</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440CF992" w:rsidR="00D62ADD" w:rsidRPr="00CC511B" w:rsidRDefault="00D62ADD" w:rsidP="00D62ADD">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40CF3F9D" w:rsidR="00D62ADD" w:rsidRPr="00CC511B" w:rsidRDefault="00D62ADD" w:rsidP="00D62ADD">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943E92" w:rsidRPr="00CC511B" w14:paraId="3A0A6C2B" w14:textId="77777777" w:rsidTr="0079569D">
        <w:trPr>
          <w:jc w:val="center"/>
        </w:trPr>
        <w:tc>
          <w:tcPr>
            <w:tcW w:w="2088" w:type="dxa"/>
            <w:tcBorders>
              <w:top w:val="single" w:sz="4" w:space="0" w:color="000000"/>
              <w:left w:val="single" w:sz="4" w:space="0" w:color="000000"/>
              <w:bottom w:val="single" w:sz="4" w:space="0" w:color="000000"/>
            </w:tcBorders>
          </w:tcPr>
          <w:p w14:paraId="70B5B6C4" w14:textId="77777777" w:rsidR="00943E92" w:rsidRPr="00CC511B" w:rsidRDefault="00943E92" w:rsidP="00943E9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18B98629" w:rsidR="00943E92" w:rsidRPr="00CC511B" w:rsidRDefault="00943E92" w:rsidP="00943E92">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1C72DD9D" w:rsidR="00943E92" w:rsidRPr="00CC511B" w:rsidRDefault="00943E92" w:rsidP="00943E92">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5ED66368" w:rsidR="00943E92" w:rsidRPr="00CC511B" w:rsidRDefault="00943E92" w:rsidP="00943E92">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49129FC7" w:rsidR="00943E92" w:rsidRPr="00CC511B" w:rsidRDefault="00943E92" w:rsidP="00943E92">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0D281388" w:rsidR="00943E92" w:rsidRPr="00CC511B" w:rsidRDefault="00943E92" w:rsidP="00943E92">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74D173FB" w:rsidR="00943E92" w:rsidRPr="00CC511B" w:rsidRDefault="00943E92" w:rsidP="00943E92">
            <w:pPr>
              <w:jc w:val="center"/>
              <w:rPr>
                <w:lang w:val="ro-RO"/>
              </w:rPr>
            </w:pPr>
            <w:r w:rsidRPr="00CC511B">
              <w:rPr>
                <w:rFonts w:ascii="Arial" w:hAnsi="Arial" w:cs="Arial"/>
                <w:b/>
                <w:bCs/>
                <w:sz w:val="20"/>
                <w:szCs w:val="20"/>
                <w:lang w:val="ro-RO"/>
              </w:rPr>
              <w:t>&gt; 70</w:t>
            </w:r>
          </w:p>
        </w:tc>
      </w:tr>
      <w:tr w:rsidR="00D62ADD"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D62ADD" w:rsidRPr="00CC511B" w:rsidRDefault="00D62ADD" w:rsidP="00D62AD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7F6100A8" w:rsidR="00D62ADD" w:rsidRPr="00CC511B" w:rsidRDefault="00D62ADD" w:rsidP="00D62ADD">
            <w:pPr>
              <w:snapToGrid w:val="0"/>
              <w:jc w:val="center"/>
              <w:rPr>
                <w:rFonts w:ascii="Arial" w:hAnsi="Arial" w:cs="Arial"/>
                <w:sz w:val="20"/>
                <w:szCs w:val="20"/>
                <w:lang w:val="ro-RO"/>
              </w:rPr>
            </w:pPr>
            <w:r>
              <w:rPr>
                <w:rFonts w:ascii="Arial" w:hAnsi="Arial" w:cs="Arial"/>
                <w:color w:val="000000"/>
                <w:sz w:val="20"/>
                <w:szCs w:val="20"/>
              </w:rPr>
              <w:t>942</w:t>
            </w:r>
          </w:p>
        </w:tc>
        <w:tc>
          <w:tcPr>
            <w:tcW w:w="1077" w:type="dxa"/>
            <w:tcBorders>
              <w:top w:val="single" w:sz="4" w:space="0" w:color="000000"/>
              <w:left w:val="single" w:sz="4" w:space="0" w:color="000000"/>
              <w:bottom w:val="single" w:sz="4" w:space="0" w:color="000000"/>
            </w:tcBorders>
            <w:vAlign w:val="center"/>
          </w:tcPr>
          <w:p w14:paraId="4853F071" w14:textId="47633540" w:rsidR="00D62ADD" w:rsidRPr="00CC511B" w:rsidRDefault="00D62ADD" w:rsidP="00D62ADD">
            <w:pPr>
              <w:snapToGrid w:val="0"/>
              <w:jc w:val="center"/>
              <w:rPr>
                <w:rFonts w:ascii="Arial" w:hAnsi="Arial" w:cs="Arial"/>
                <w:sz w:val="20"/>
                <w:szCs w:val="20"/>
                <w:lang w:val="ro-RO"/>
              </w:rPr>
            </w:pPr>
            <w:r>
              <w:rPr>
                <w:rFonts w:ascii="Arial" w:hAnsi="Arial" w:cs="Arial"/>
                <w:color w:val="000000"/>
                <w:sz w:val="20"/>
                <w:szCs w:val="20"/>
              </w:rPr>
              <w:t>620</w:t>
            </w:r>
          </w:p>
        </w:tc>
        <w:tc>
          <w:tcPr>
            <w:tcW w:w="1076" w:type="dxa"/>
            <w:tcBorders>
              <w:top w:val="single" w:sz="4" w:space="0" w:color="000000"/>
              <w:left w:val="single" w:sz="4" w:space="0" w:color="000000"/>
              <w:bottom w:val="single" w:sz="4" w:space="0" w:color="000000"/>
            </w:tcBorders>
            <w:vAlign w:val="center"/>
          </w:tcPr>
          <w:p w14:paraId="573BEACD" w14:textId="43FEBAC8" w:rsidR="00D62ADD" w:rsidRPr="00CC511B" w:rsidRDefault="00D62ADD" w:rsidP="00D62ADD">
            <w:pPr>
              <w:snapToGrid w:val="0"/>
              <w:jc w:val="center"/>
              <w:rPr>
                <w:rFonts w:ascii="Arial" w:hAnsi="Arial" w:cs="Arial"/>
                <w:sz w:val="20"/>
                <w:szCs w:val="20"/>
                <w:lang w:val="ro-RO"/>
              </w:rPr>
            </w:pPr>
            <w:r>
              <w:rPr>
                <w:rFonts w:ascii="Arial" w:hAnsi="Arial" w:cs="Arial"/>
                <w:color w:val="000000"/>
                <w:sz w:val="20"/>
                <w:szCs w:val="20"/>
              </w:rPr>
              <w:t>108</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E505F07" w:rsidR="00D62ADD" w:rsidRPr="00CC511B" w:rsidRDefault="00D62ADD" w:rsidP="00D62ADD">
            <w:pPr>
              <w:snapToGrid w:val="0"/>
              <w:jc w:val="center"/>
              <w:rPr>
                <w:rFonts w:ascii="Arial" w:hAnsi="Arial" w:cs="Arial"/>
                <w:sz w:val="20"/>
                <w:szCs w:val="20"/>
                <w:lang w:val="ro-RO"/>
              </w:rPr>
            </w:pPr>
            <w:r>
              <w:rPr>
                <w:rFonts w:ascii="Arial" w:hAnsi="Arial" w:cs="Arial"/>
                <w:color w:val="000000"/>
                <w:sz w:val="20"/>
                <w:szCs w:val="20"/>
              </w:rPr>
              <w:t>3</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C5A5741" w:rsidR="00D62ADD" w:rsidRPr="00CC511B" w:rsidRDefault="00D62ADD" w:rsidP="00D62ADD">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0D20593" w:rsidR="00D62ADD" w:rsidRPr="00CC511B" w:rsidRDefault="00D62ADD" w:rsidP="00D62ADD">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925FBA"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925FBA" w:rsidRPr="00CC511B" w:rsidRDefault="00925FBA" w:rsidP="00925FB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4C4E4ACC" w:rsidR="00925FBA" w:rsidRPr="00115A57" w:rsidRDefault="00925FBA" w:rsidP="00925FBA">
            <w:pPr>
              <w:suppressAutoHyphens w:val="0"/>
              <w:jc w:val="center"/>
              <w:rPr>
                <w:rFonts w:ascii="Arial" w:hAnsi="Arial" w:cs="Arial"/>
                <w:kern w:val="0"/>
                <w:sz w:val="20"/>
                <w:szCs w:val="20"/>
                <w:lang w:eastAsia="ro-RO"/>
              </w:rPr>
            </w:pPr>
            <w:r>
              <w:rPr>
                <w:rFonts w:ascii="Arial" w:hAnsi="Arial" w:cs="Arial"/>
                <w:color w:val="000000"/>
                <w:sz w:val="20"/>
                <w:szCs w:val="20"/>
              </w:rPr>
              <w:t>2061</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39F44E62" w:rsidR="00925FBA" w:rsidRPr="00CE2EA0" w:rsidRDefault="00925FBA" w:rsidP="00925FBA">
            <w:pPr>
              <w:suppressAutoHyphens w:val="0"/>
              <w:jc w:val="center"/>
              <w:rPr>
                <w:rFonts w:ascii="Arial" w:hAnsi="Arial" w:cs="Arial"/>
                <w:color w:val="000000"/>
                <w:sz w:val="20"/>
                <w:szCs w:val="20"/>
              </w:rPr>
            </w:pPr>
            <w:r>
              <w:rPr>
                <w:rFonts w:ascii="Arial" w:hAnsi="Arial" w:cs="Arial"/>
                <w:color w:val="000000"/>
                <w:sz w:val="20"/>
                <w:szCs w:val="20"/>
              </w:rPr>
              <w:t>1396</w:t>
            </w:r>
          </w:p>
        </w:tc>
        <w:tc>
          <w:tcPr>
            <w:tcW w:w="990" w:type="dxa"/>
            <w:tcBorders>
              <w:top w:val="single" w:sz="4" w:space="0" w:color="000000"/>
              <w:left w:val="single" w:sz="4" w:space="0" w:color="000000"/>
              <w:bottom w:val="single" w:sz="4" w:space="0" w:color="000000"/>
            </w:tcBorders>
            <w:vAlign w:val="center"/>
          </w:tcPr>
          <w:p w14:paraId="134D008D" w14:textId="0563AA2A" w:rsidR="00925FBA" w:rsidRPr="00115A57" w:rsidRDefault="00925FBA" w:rsidP="00925FBA">
            <w:pPr>
              <w:suppressAutoHyphens w:val="0"/>
              <w:jc w:val="center"/>
              <w:rPr>
                <w:rFonts w:ascii="Arial" w:hAnsi="Arial" w:cs="Arial"/>
                <w:kern w:val="0"/>
                <w:sz w:val="20"/>
                <w:szCs w:val="20"/>
                <w:lang w:eastAsia="ro-RO"/>
              </w:rPr>
            </w:pPr>
            <w:r>
              <w:rPr>
                <w:rFonts w:ascii="Arial" w:hAnsi="Arial" w:cs="Arial"/>
                <w:color w:val="000000"/>
                <w:sz w:val="20"/>
                <w:szCs w:val="20"/>
              </w:rPr>
              <w:t>906</w:t>
            </w:r>
          </w:p>
        </w:tc>
        <w:tc>
          <w:tcPr>
            <w:tcW w:w="990" w:type="dxa"/>
            <w:tcBorders>
              <w:top w:val="single" w:sz="4" w:space="0" w:color="000000"/>
              <w:left w:val="single" w:sz="4" w:space="0" w:color="000000"/>
              <w:bottom w:val="single" w:sz="4" w:space="0" w:color="000000"/>
            </w:tcBorders>
            <w:vAlign w:val="center"/>
          </w:tcPr>
          <w:p w14:paraId="0C1ACFE8" w14:textId="66411817" w:rsidR="00925FBA" w:rsidRPr="00115A57" w:rsidRDefault="00925FBA" w:rsidP="00925FBA">
            <w:pPr>
              <w:suppressAutoHyphens w:val="0"/>
              <w:jc w:val="center"/>
              <w:rPr>
                <w:rFonts w:ascii="Arial" w:hAnsi="Arial" w:cs="Arial"/>
                <w:kern w:val="0"/>
                <w:sz w:val="20"/>
                <w:szCs w:val="20"/>
                <w:lang w:eastAsia="ro-RO"/>
              </w:rPr>
            </w:pPr>
            <w:r>
              <w:rPr>
                <w:rFonts w:ascii="Arial" w:hAnsi="Arial" w:cs="Arial"/>
                <w:color w:val="000000"/>
                <w:sz w:val="20"/>
                <w:szCs w:val="20"/>
              </w:rPr>
              <w:t>1022</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F0F9651" w:rsidR="00925FBA" w:rsidRPr="00115A57" w:rsidRDefault="00925FBA" w:rsidP="00925FBA">
            <w:pPr>
              <w:suppressAutoHyphens w:val="0"/>
              <w:jc w:val="center"/>
              <w:rPr>
                <w:rFonts w:ascii="Arial" w:hAnsi="Arial" w:cs="Arial"/>
                <w:kern w:val="0"/>
                <w:sz w:val="20"/>
                <w:szCs w:val="20"/>
                <w:lang w:eastAsia="ro-RO"/>
              </w:rPr>
            </w:pPr>
            <w:r>
              <w:rPr>
                <w:rFonts w:ascii="Arial" w:hAnsi="Arial" w:cs="Arial"/>
                <w:color w:val="000000"/>
                <w:sz w:val="20"/>
                <w:szCs w:val="20"/>
              </w:rPr>
              <w:t>735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72F6A7F3" w:rsidR="00925FBA" w:rsidRPr="00115A57" w:rsidRDefault="00925FBA" w:rsidP="00925FBA">
            <w:pPr>
              <w:suppressAutoHyphens w:val="0"/>
              <w:jc w:val="center"/>
              <w:rPr>
                <w:rFonts w:ascii="Arial" w:hAnsi="Arial" w:cs="Arial"/>
                <w:kern w:val="0"/>
                <w:sz w:val="20"/>
                <w:szCs w:val="20"/>
                <w:lang w:eastAsia="ro-RO"/>
              </w:rPr>
            </w:pPr>
            <w:r>
              <w:rPr>
                <w:rFonts w:ascii="Arial" w:hAnsi="Arial" w:cs="Arial"/>
                <w:color w:val="000000"/>
                <w:sz w:val="20"/>
                <w:szCs w:val="20"/>
              </w:rPr>
              <w:t>192</w:t>
            </w:r>
          </w:p>
        </w:tc>
      </w:tr>
      <w:tr w:rsidR="00D62ADD" w:rsidRPr="00CC511B" w14:paraId="090BDDDD" w14:textId="77777777" w:rsidTr="00315AB5">
        <w:trPr>
          <w:jc w:val="center"/>
        </w:trPr>
        <w:tc>
          <w:tcPr>
            <w:tcW w:w="4101" w:type="dxa"/>
            <w:tcBorders>
              <w:top w:val="single" w:sz="4" w:space="0" w:color="000000"/>
              <w:left w:val="single" w:sz="4" w:space="0" w:color="000000"/>
              <w:bottom w:val="single" w:sz="4" w:space="0" w:color="000000"/>
            </w:tcBorders>
          </w:tcPr>
          <w:p w14:paraId="5D7D0217" w14:textId="23CFA7D2" w:rsidR="00D62ADD" w:rsidRPr="00CC511B" w:rsidRDefault="00D62ADD" w:rsidP="00D62AD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25AEEE19" w:rsidR="00D62ADD" w:rsidRPr="00CC511B" w:rsidRDefault="00D62ADD" w:rsidP="00D62ADD">
            <w:pPr>
              <w:jc w:val="center"/>
              <w:rPr>
                <w:rFonts w:ascii="Arial" w:hAnsi="Arial" w:cs="Arial"/>
                <w:sz w:val="20"/>
                <w:szCs w:val="20"/>
                <w:lang w:val="ro-RO"/>
              </w:rPr>
            </w:pPr>
            <w:r>
              <w:rPr>
                <w:rFonts w:ascii="Arial" w:hAnsi="Arial" w:cs="Arial"/>
                <w:color w:val="000000"/>
                <w:sz w:val="20"/>
                <w:szCs w:val="20"/>
              </w:rPr>
              <w:t>1019</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2F1040E" w:rsidR="00D62ADD" w:rsidRPr="00CE2EA0" w:rsidRDefault="00D62ADD" w:rsidP="00D62ADD">
            <w:pPr>
              <w:jc w:val="center"/>
              <w:rPr>
                <w:rFonts w:ascii="Arial" w:hAnsi="Arial" w:cs="Arial"/>
                <w:color w:val="000000"/>
                <w:sz w:val="20"/>
                <w:szCs w:val="20"/>
              </w:rPr>
            </w:pPr>
            <w:r>
              <w:rPr>
                <w:rFonts w:ascii="Arial" w:hAnsi="Arial" w:cs="Arial"/>
                <w:color w:val="000000"/>
                <w:sz w:val="20"/>
                <w:szCs w:val="20"/>
              </w:rPr>
              <w:t>833</w:t>
            </w:r>
          </w:p>
        </w:tc>
        <w:tc>
          <w:tcPr>
            <w:tcW w:w="990" w:type="dxa"/>
            <w:tcBorders>
              <w:top w:val="single" w:sz="4" w:space="0" w:color="000000"/>
              <w:left w:val="single" w:sz="4" w:space="0" w:color="000000"/>
              <w:bottom w:val="single" w:sz="4" w:space="0" w:color="000000"/>
            </w:tcBorders>
            <w:vAlign w:val="center"/>
          </w:tcPr>
          <w:p w14:paraId="0A5E840C" w14:textId="33357829" w:rsidR="00D62ADD" w:rsidRPr="00CC511B" w:rsidRDefault="00D62ADD" w:rsidP="00D62ADD">
            <w:pPr>
              <w:jc w:val="center"/>
              <w:rPr>
                <w:rFonts w:ascii="Arial" w:hAnsi="Arial" w:cs="Arial"/>
                <w:sz w:val="20"/>
                <w:szCs w:val="20"/>
                <w:lang w:val="ro-RO"/>
              </w:rPr>
            </w:pPr>
            <w:r>
              <w:rPr>
                <w:rFonts w:ascii="Arial" w:hAnsi="Arial" w:cs="Arial"/>
                <w:color w:val="000000"/>
                <w:sz w:val="20"/>
                <w:szCs w:val="20"/>
              </w:rPr>
              <w:t>366</w:t>
            </w:r>
          </w:p>
        </w:tc>
        <w:tc>
          <w:tcPr>
            <w:tcW w:w="990" w:type="dxa"/>
            <w:tcBorders>
              <w:top w:val="single" w:sz="4" w:space="0" w:color="000000"/>
              <w:left w:val="single" w:sz="4" w:space="0" w:color="000000"/>
              <w:bottom w:val="single" w:sz="4" w:space="0" w:color="000000"/>
            </w:tcBorders>
            <w:vAlign w:val="center"/>
          </w:tcPr>
          <w:p w14:paraId="66FC7961" w14:textId="254F8607" w:rsidR="00D62ADD" w:rsidRPr="00CC511B" w:rsidRDefault="00D62ADD" w:rsidP="00D62ADD">
            <w:pPr>
              <w:jc w:val="center"/>
              <w:rPr>
                <w:rFonts w:ascii="Arial" w:hAnsi="Arial" w:cs="Arial"/>
                <w:sz w:val="20"/>
                <w:szCs w:val="20"/>
                <w:lang w:val="ro-RO"/>
              </w:rPr>
            </w:pPr>
            <w:r>
              <w:rPr>
                <w:rFonts w:ascii="Arial" w:hAnsi="Arial" w:cs="Arial"/>
                <w:color w:val="000000"/>
                <w:sz w:val="20"/>
                <w:szCs w:val="20"/>
              </w:rPr>
              <w:t>13</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76D578CE" w:rsidR="00D62ADD" w:rsidRPr="00CC511B" w:rsidRDefault="00D62ADD" w:rsidP="00D62ADD">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768874DD" w:rsidR="00D62ADD" w:rsidRPr="00CC511B" w:rsidRDefault="00D62ADD" w:rsidP="00D62ADD">
            <w:pPr>
              <w:jc w:val="center"/>
              <w:rPr>
                <w:rFonts w:ascii="Arial" w:hAnsi="Arial" w:cs="Arial"/>
                <w:sz w:val="20"/>
                <w:szCs w:val="20"/>
                <w:lang w:val="ro-RO"/>
              </w:rPr>
            </w:pPr>
            <w:r>
              <w:rPr>
                <w:rFonts w:ascii="Arial" w:hAnsi="Arial" w:cs="Arial"/>
                <w:color w:val="000000"/>
                <w:sz w:val="20"/>
                <w:szCs w:val="20"/>
              </w:rPr>
              <w:t>0</w:t>
            </w:r>
          </w:p>
        </w:tc>
      </w:tr>
      <w:tr w:rsidR="00D62ADD" w:rsidRPr="00CC511B" w14:paraId="1D1A56FD" w14:textId="77777777" w:rsidTr="00315AB5">
        <w:trPr>
          <w:jc w:val="center"/>
        </w:trPr>
        <w:tc>
          <w:tcPr>
            <w:tcW w:w="4101" w:type="dxa"/>
            <w:tcBorders>
              <w:top w:val="single" w:sz="4" w:space="0" w:color="000000"/>
              <w:left w:val="single" w:sz="4" w:space="0" w:color="000000"/>
              <w:bottom w:val="single" w:sz="4" w:space="0" w:color="000000"/>
            </w:tcBorders>
          </w:tcPr>
          <w:p w14:paraId="274B1B96" w14:textId="18DC7ED1" w:rsidR="00D62ADD" w:rsidRPr="00CC511B" w:rsidRDefault="00D62ADD" w:rsidP="00D62AD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6BF83034" w:rsidR="00D62ADD" w:rsidRPr="00CC511B" w:rsidRDefault="00D62ADD" w:rsidP="00D62ADD">
            <w:pPr>
              <w:jc w:val="center"/>
              <w:rPr>
                <w:rFonts w:ascii="Arial" w:hAnsi="Arial" w:cs="Arial"/>
                <w:sz w:val="20"/>
                <w:szCs w:val="20"/>
                <w:lang w:val="ro-RO"/>
              </w:rPr>
            </w:pPr>
            <w:r>
              <w:rPr>
                <w:rFonts w:ascii="Arial" w:hAnsi="Arial" w:cs="Arial"/>
                <w:color w:val="000000"/>
                <w:sz w:val="20"/>
                <w:szCs w:val="20"/>
              </w:rPr>
              <w:t>-1042</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2B5E26B7" w:rsidR="00D62ADD" w:rsidRPr="00CE2EA0" w:rsidRDefault="00D62ADD" w:rsidP="00D62ADD">
            <w:pPr>
              <w:jc w:val="center"/>
              <w:rPr>
                <w:rFonts w:ascii="Arial" w:hAnsi="Arial" w:cs="Arial"/>
                <w:color w:val="000000"/>
                <w:sz w:val="20"/>
                <w:szCs w:val="20"/>
              </w:rPr>
            </w:pPr>
            <w:r>
              <w:rPr>
                <w:rFonts w:ascii="Arial" w:hAnsi="Arial" w:cs="Arial"/>
                <w:color w:val="000000"/>
                <w:sz w:val="20"/>
                <w:szCs w:val="20"/>
              </w:rPr>
              <w:t>-563</w:t>
            </w:r>
          </w:p>
        </w:tc>
        <w:tc>
          <w:tcPr>
            <w:tcW w:w="990" w:type="dxa"/>
            <w:tcBorders>
              <w:top w:val="single" w:sz="4" w:space="0" w:color="000000"/>
              <w:left w:val="single" w:sz="4" w:space="0" w:color="000000"/>
              <w:bottom w:val="single" w:sz="4" w:space="0" w:color="000000"/>
            </w:tcBorders>
            <w:vAlign w:val="center"/>
          </w:tcPr>
          <w:p w14:paraId="261213C7" w14:textId="55FFFCA4" w:rsidR="00D62ADD" w:rsidRPr="00CC511B" w:rsidRDefault="00D62ADD" w:rsidP="00D62ADD">
            <w:pPr>
              <w:jc w:val="center"/>
              <w:rPr>
                <w:rFonts w:ascii="Arial" w:hAnsi="Arial" w:cs="Arial"/>
                <w:sz w:val="20"/>
                <w:szCs w:val="20"/>
                <w:lang w:val="ro-RO"/>
              </w:rPr>
            </w:pPr>
            <w:r>
              <w:rPr>
                <w:rFonts w:ascii="Arial" w:hAnsi="Arial" w:cs="Arial"/>
                <w:color w:val="000000"/>
                <w:sz w:val="20"/>
                <w:szCs w:val="20"/>
              </w:rPr>
              <w:t>-540</w:t>
            </w:r>
          </w:p>
        </w:tc>
        <w:tc>
          <w:tcPr>
            <w:tcW w:w="990" w:type="dxa"/>
            <w:tcBorders>
              <w:top w:val="single" w:sz="4" w:space="0" w:color="000000"/>
              <w:left w:val="single" w:sz="4" w:space="0" w:color="000000"/>
              <w:bottom w:val="single" w:sz="4" w:space="0" w:color="000000"/>
            </w:tcBorders>
            <w:vAlign w:val="center"/>
          </w:tcPr>
          <w:p w14:paraId="1E8D8BA4" w14:textId="588C0854" w:rsidR="00D62ADD" w:rsidRPr="00CC511B" w:rsidRDefault="00D62ADD" w:rsidP="00D62ADD">
            <w:pPr>
              <w:jc w:val="center"/>
              <w:rPr>
                <w:rFonts w:ascii="Arial" w:hAnsi="Arial" w:cs="Arial"/>
                <w:sz w:val="20"/>
                <w:szCs w:val="20"/>
                <w:lang w:val="ro-RO"/>
              </w:rPr>
            </w:pPr>
            <w:r>
              <w:rPr>
                <w:rFonts w:ascii="Arial" w:hAnsi="Arial" w:cs="Arial"/>
                <w:color w:val="000000"/>
                <w:sz w:val="20"/>
                <w:szCs w:val="20"/>
              </w:rPr>
              <w:t>-1009</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0F2855CF" w:rsidR="00D62ADD" w:rsidRPr="00CC511B" w:rsidRDefault="00D62ADD" w:rsidP="00D62ADD">
            <w:pPr>
              <w:jc w:val="center"/>
              <w:rPr>
                <w:rFonts w:ascii="Arial" w:hAnsi="Arial" w:cs="Arial"/>
                <w:sz w:val="20"/>
                <w:szCs w:val="20"/>
                <w:lang w:val="ro-RO"/>
              </w:rPr>
            </w:pPr>
            <w:r>
              <w:rPr>
                <w:rFonts w:ascii="Arial" w:hAnsi="Arial" w:cs="Arial"/>
                <w:color w:val="000000"/>
                <w:sz w:val="20"/>
                <w:szCs w:val="20"/>
              </w:rPr>
              <w:t>-735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970B121" w:rsidR="00D62ADD" w:rsidRPr="00CC511B" w:rsidRDefault="00D62ADD" w:rsidP="00D62ADD">
            <w:pPr>
              <w:jc w:val="center"/>
              <w:rPr>
                <w:rFonts w:ascii="Arial" w:hAnsi="Arial" w:cs="Arial"/>
                <w:sz w:val="20"/>
                <w:szCs w:val="20"/>
                <w:lang w:val="ro-RO"/>
              </w:rPr>
            </w:pPr>
            <w:r>
              <w:rPr>
                <w:rFonts w:ascii="Arial" w:hAnsi="Arial" w:cs="Arial"/>
                <w:color w:val="000000"/>
                <w:sz w:val="20"/>
                <w:szCs w:val="20"/>
              </w:rPr>
              <w:t>-192</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650817"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650817" w:rsidRPr="00AE2514" w:rsidRDefault="00650817" w:rsidP="00650817">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5846B111"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4733FAEB" w:rsidR="00650817" w:rsidRDefault="00650817" w:rsidP="00650817">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A33D68B" w:rsidR="00650817" w:rsidRPr="000F20C0" w:rsidRDefault="00FC7319" w:rsidP="00650817">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4864EAB5" w:rsidR="00650817" w:rsidRPr="000F20C0" w:rsidRDefault="00FC7319"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r>
      <w:tr w:rsidR="00650817" w:rsidRPr="00CC511B" w14:paraId="07CB5F55" w14:textId="77777777" w:rsidTr="00FC7319">
        <w:trPr>
          <w:jc w:val="center"/>
        </w:trPr>
        <w:tc>
          <w:tcPr>
            <w:tcW w:w="2974" w:type="dxa"/>
            <w:tcBorders>
              <w:top w:val="single" w:sz="4" w:space="0" w:color="000000"/>
              <w:left w:val="single" w:sz="4" w:space="0" w:color="auto"/>
              <w:bottom w:val="single" w:sz="4" w:space="0" w:color="000000"/>
            </w:tcBorders>
          </w:tcPr>
          <w:p w14:paraId="054CC0F8" w14:textId="77777777" w:rsidR="00650817" w:rsidRPr="00AE2514" w:rsidRDefault="00650817" w:rsidP="006508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60D542D2" w:rsidR="00650817" w:rsidRPr="000F20C0"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18F6097" w:rsidR="00650817"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699FC682" w:rsidR="00650817" w:rsidRPr="000F20C0"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628CF526" w:rsidR="00650817" w:rsidRPr="000F20C0"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r>
      <w:tr w:rsidR="00650817" w:rsidRPr="00CC511B" w14:paraId="432BDC8F" w14:textId="77777777" w:rsidTr="00FC7319">
        <w:trPr>
          <w:jc w:val="center"/>
        </w:trPr>
        <w:tc>
          <w:tcPr>
            <w:tcW w:w="2974" w:type="dxa"/>
            <w:tcBorders>
              <w:top w:val="single" w:sz="4" w:space="0" w:color="000000"/>
              <w:left w:val="single" w:sz="4" w:space="0" w:color="auto"/>
              <w:bottom w:val="single" w:sz="4" w:space="0" w:color="000000"/>
            </w:tcBorders>
          </w:tcPr>
          <w:p w14:paraId="2014E220" w14:textId="77777777" w:rsidR="00650817" w:rsidRPr="0049196D" w:rsidRDefault="00650817" w:rsidP="006508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1AE1BB25" w:rsidR="00650817" w:rsidRPr="000F20C0" w:rsidRDefault="00FC7319" w:rsidP="00650817">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647941E4" w:rsidR="00650817" w:rsidRDefault="00FC7319"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139F8436" w:rsidR="00650817" w:rsidRPr="000F20C0" w:rsidRDefault="00FC7319"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4A21F421" w:rsidR="00650817" w:rsidRPr="000F20C0" w:rsidRDefault="00FC7319"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157BC4" w:rsidRPr="00CC511B" w14:paraId="0B84CE20" w14:textId="77777777" w:rsidTr="00175BE3">
        <w:trPr>
          <w:jc w:val="center"/>
        </w:trPr>
        <w:tc>
          <w:tcPr>
            <w:tcW w:w="2974" w:type="dxa"/>
            <w:tcBorders>
              <w:top w:val="single" w:sz="4" w:space="0" w:color="000000"/>
              <w:left w:val="single" w:sz="4" w:space="0" w:color="auto"/>
              <w:bottom w:val="single" w:sz="4" w:space="0" w:color="000000"/>
            </w:tcBorders>
          </w:tcPr>
          <w:p w14:paraId="04B92328" w14:textId="77777777" w:rsidR="00157BC4" w:rsidRPr="00AE2514" w:rsidRDefault="00157BC4" w:rsidP="00157BC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29C33F3C" w:rsidR="00157BC4" w:rsidRPr="000F20C0" w:rsidRDefault="00925FBA" w:rsidP="00157BC4">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204C76B5" w:rsidR="00157BC4" w:rsidRDefault="00925FBA" w:rsidP="00157BC4">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69918187" w14:textId="2CDA284F" w:rsidR="00157BC4" w:rsidRPr="000F20C0" w:rsidRDefault="00157BC4" w:rsidP="00157BC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3A3C1821" w:rsidR="00157BC4" w:rsidRPr="000F20C0" w:rsidRDefault="00157BC4" w:rsidP="00157BC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68657957" w:rsidR="00157BC4" w:rsidRPr="000F20C0" w:rsidRDefault="00157BC4" w:rsidP="00157BC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157BC4" w:rsidRPr="000F20C0" w:rsidRDefault="00157BC4" w:rsidP="00157BC4">
            <w:pPr>
              <w:jc w:val="center"/>
              <w:rPr>
                <w:rFonts w:ascii="Arial" w:hAnsi="Arial" w:cs="Arial"/>
                <w:iCs/>
                <w:color w:val="000000"/>
                <w:sz w:val="16"/>
                <w:szCs w:val="16"/>
              </w:rPr>
            </w:pPr>
            <w:r>
              <w:rPr>
                <w:rFonts w:ascii="Arial" w:hAnsi="Arial" w:cs="Arial"/>
                <w:iCs/>
                <w:color w:val="000000"/>
                <w:sz w:val="16"/>
                <w:szCs w:val="16"/>
              </w:rPr>
              <w:t>0</w:t>
            </w:r>
          </w:p>
        </w:tc>
      </w:tr>
      <w:tr w:rsidR="00157BC4" w:rsidRPr="00CC511B" w14:paraId="2553169E" w14:textId="77777777" w:rsidTr="00D62ADD">
        <w:trPr>
          <w:jc w:val="center"/>
        </w:trPr>
        <w:tc>
          <w:tcPr>
            <w:tcW w:w="2974" w:type="dxa"/>
            <w:tcBorders>
              <w:top w:val="single" w:sz="4" w:space="0" w:color="000000"/>
              <w:left w:val="single" w:sz="4" w:space="0" w:color="auto"/>
              <w:bottom w:val="single" w:sz="4" w:space="0" w:color="000000"/>
            </w:tcBorders>
          </w:tcPr>
          <w:p w14:paraId="00E45F38" w14:textId="77777777" w:rsidR="00157BC4" w:rsidRPr="00AE2514" w:rsidRDefault="00157BC4" w:rsidP="00157BC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CE99D5" w:rsidR="00157BC4" w:rsidRPr="000F20C0" w:rsidRDefault="00D62ADD" w:rsidP="00157BC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2F04A849" w:rsidR="00157BC4" w:rsidRDefault="00D62ADD" w:rsidP="00157BC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2E767704" w:rsidR="00157BC4" w:rsidRPr="000F20C0" w:rsidRDefault="00157BC4" w:rsidP="00157BC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11C0A3CE" w:rsidR="00157BC4" w:rsidRPr="000F20C0" w:rsidRDefault="00157BC4" w:rsidP="00157BC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7ECF585" w:rsidR="00157BC4" w:rsidRPr="000F20C0" w:rsidRDefault="00157BC4" w:rsidP="00157BC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157BC4" w:rsidRPr="000F20C0" w:rsidRDefault="00157BC4" w:rsidP="00157BC4">
            <w:pPr>
              <w:jc w:val="center"/>
              <w:rPr>
                <w:rFonts w:ascii="Arial" w:hAnsi="Arial" w:cs="Arial"/>
                <w:color w:val="000000"/>
                <w:sz w:val="16"/>
                <w:szCs w:val="16"/>
              </w:rPr>
            </w:pPr>
            <w:r>
              <w:rPr>
                <w:rFonts w:ascii="Arial" w:hAnsi="Arial" w:cs="Arial"/>
                <w:color w:val="000000"/>
                <w:sz w:val="16"/>
                <w:szCs w:val="16"/>
              </w:rPr>
              <w:t>0</w:t>
            </w:r>
          </w:p>
        </w:tc>
      </w:tr>
      <w:tr w:rsidR="00157BC4" w:rsidRPr="00CC511B" w14:paraId="10343082" w14:textId="77777777" w:rsidTr="00D62ADD">
        <w:trPr>
          <w:jc w:val="center"/>
        </w:trPr>
        <w:tc>
          <w:tcPr>
            <w:tcW w:w="2974" w:type="dxa"/>
            <w:tcBorders>
              <w:top w:val="single" w:sz="4" w:space="0" w:color="000000"/>
              <w:left w:val="single" w:sz="4" w:space="0" w:color="auto"/>
              <w:bottom w:val="single" w:sz="4" w:space="0" w:color="000000"/>
            </w:tcBorders>
          </w:tcPr>
          <w:p w14:paraId="7F97652A" w14:textId="77777777" w:rsidR="00157BC4" w:rsidRPr="0049196D" w:rsidRDefault="00157BC4" w:rsidP="00157BC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5229EA2" w:rsidR="00157BC4" w:rsidRPr="000F20C0" w:rsidRDefault="00D62ADD" w:rsidP="00157BC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541B1BC1" w:rsidR="00157BC4" w:rsidRDefault="00D62ADD"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5DF126D3" w14:textId="2658D707" w:rsidR="00157BC4" w:rsidRPr="000F20C0" w:rsidRDefault="00157BC4"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93DDC12" w:rsidR="00157BC4" w:rsidRPr="000F20C0" w:rsidRDefault="00157BC4"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893ACE8" w:rsidR="00157BC4" w:rsidRPr="000F20C0" w:rsidRDefault="00157BC4"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157BC4" w:rsidRPr="000F20C0" w:rsidRDefault="00157BC4"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925FBA"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925FBA" w:rsidRPr="00CC511B" w:rsidRDefault="00925FBA" w:rsidP="00925FB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3CBE960C" w:rsidR="00925FBA" w:rsidRPr="00115A57" w:rsidRDefault="00925FBA" w:rsidP="00925FBA">
            <w:pPr>
              <w:suppressAutoHyphens w:val="0"/>
              <w:jc w:val="center"/>
              <w:rPr>
                <w:rFonts w:ascii="Arial" w:hAnsi="Arial" w:cs="Arial"/>
                <w:kern w:val="0"/>
                <w:sz w:val="20"/>
                <w:szCs w:val="20"/>
                <w:lang w:eastAsia="ro-RO"/>
              </w:rPr>
            </w:pPr>
            <w:r>
              <w:rPr>
                <w:rFonts w:ascii="Arial" w:hAnsi="Arial" w:cs="Arial"/>
                <w:color w:val="000000"/>
                <w:sz w:val="20"/>
                <w:szCs w:val="20"/>
              </w:rPr>
              <w:t>4578</w:t>
            </w:r>
          </w:p>
        </w:tc>
        <w:tc>
          <w:tcPr>
            <w:tcW w:w="810" w:type="dxa"/>
            <w:tcBorders>
              <w:top w:val="single" w:sz="4" w:space="0" w:color="000000"/>
              <w:left w:val="single" w:sz="4" w:space="0" w:color="000000"/>
              <w:bottom w:val="single" w:sz="4" w:space="0" w:color="000000"/>
            </w:tcBorders>
            <w:vAlign w:val="center"/>
          </w:tcPr>
          <w:p w14:paraId="4A774667" w14:textId="69955661" w:rsidR="00925FBA" w:rsidRPr="00115A57" w:rsidRDefault="00925FBA" w:rsidP="00925FBA">
            <w:pPr>
              <w:suppressAutoHyphens w:val="0"/>
              <w:jc w:val="center"/>
              <w:rPr>
                <w:rFonts w:ascii="Arial" w:hAnsi="Arial" w:cs="Arial"/>
                <w:kern w:val="0"/>
                <w:sz w:val="20"/>
                <w:szCs w:val="20"/>
                <w:lang w:eastAsia="ro-RO"/>
              </w:rPr>
            </w:pPr>
            <w:r>
              <w:rPr>
                <w:rFonts w:ascii="Arial" w:hAnsi="Arial" w:cs="Arial"/>
                <w:color w:val="000000"/>
                <w:sz w:val="20"/>
                <w:szCs w:val="20"/>
              </w:rPr>
              <w:t>1066</w:t>
            </w:r>
          </w:p>
        </w:tc>
        <w:tc>
          <w:tcPr>
            <w:tcW w:w="810" w:type="dxa"/>
            <w:tcBorders>
              <w:top w:val="single" w:sz="4" w:space="0" w:color="000000"/>
              <w:left w:val="single" w:sz="4" w:space="0" w:color="000000"/>
              <w:bottom w:val="single" w:sz="4" w:space="0" w:color="000000"/>
            </w:tcBorders>
            <w:vAlign w:val="center"/>
          </w:tcPr>
          <w:p w14:paraId="5CD4B169" w14:textId="5AF98E4F" w:rsidR="00925FBA" w:rsidRPr="00115A57" w:rsidRDefault="00925FBA" w:rsidP="00925FBA">
            <w:pPr>
              <w:suppressAutoHyphens w:val="0"/>
              <w:jc w:val="center"/>
              <w:rPr>
                <w:rFonts w:ascii="Arial" w:hAnsi="Arial" w:cs="Arial"/>
                <w:kern w:val="0"/>
                <w:sz w:val="20"/>
                <w:szCs w:val="20"/>
                <w:lang w:eastAsia="ro-RO"/>
              </w:rPr>
            </w:pPr>
            <w:r>
              <w:rPr>
                <w:rFonts w:ascii="Arial" w:hAnsi="Arial" w:cs="Arial"/>
                <w:color w:val="000000"/>
                <w:sz w:val="20"/>
                <w:szCs w:val="20"/>
              </w:rPr>
              <w:t>972</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3BC924C1" w:rsidR="00925FBA" w:rsidRPr="00115A57" w:rsidRDefault="00925FBA" w:rsidP="00925FBA">
            <w:pPr>
              <w:suppressAutoHyphens w:val="0"/>
              <w:jc w:val="center"/>
              <w:rPr>
                <w:rFonts w:ascii="Arial" w:hAnsi="Arial" w:cs="Arial"/>
                <w:kern w:val="0"/>
                <w:sz w:val="20"/>
                <w:szCs w:val="20"/>
                <w:lang w:eastAsia="ro-RO"/>
              </w:rPr>
            </w:pPr>
            <w:r>
              <w:rPr>
                <w:rFonts w:ascii="Arial" w:hAnsi="Arial" w:cs="Arial"/>
                <w:color w:val="000000"/>
                <w:sz w:val="20"/>
                <w:szCs w:val="20"/>
              </w:rPr>
              <w:t>1049</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60F5A7C" w:rsidR="00925FBA" w:rsidRPr="00115A57" w:rsidRDefault="00925FBA" w:rsidP="00925FBA">
            <w:pPr>
              <w:suppressAutoHyphens w:val="0"/>
              <w:jc w:val="center"/>
              <w:rPr>
                <w:rFonts w:ascii="Arial" w:hAnsi="Arial" w:cs="Arial"/>
                <w:kern w:val="0"/>
                <w:sz w:val="20"/>
                <w:szCs w:val="20"/>
                <w:lang w:eastAsia="ro-RO"/>
              </w:rPr>
            </w:pPr>
            <w:r>
              <w:rPr>
                <w:rFonts w:ascii="Arial" w:hAnsi="Arial" w:cs="Arial"/>
                <w:color w:val="000000"/>
                <w:sz w:val="20"/>
                <w:szCs w:val="20"/>
              </w:rPr>
              <w:t>243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545DE64A" w:rsidR="00925FBA" w:rsidRPr="00115A57" w:rsidRDefault="00925FBA" w:rsidP="00925FBA">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D62ADD"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D62ADD" w:rsidRPr="00CC511B" w:rsidRDefault="00D62ADD" w:rsidP="00D62AD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14E00DFB" w:rsidR="00D62ADD" w:rsidRPr="00CC511B" w:rsidRDefault="00D62ADD" w:rsidP="00D62ADD">
            <w:pPr>
              <w:snapToGrid w:val="0"/>
              <w:jc w:val="center"/>
              <w:rPr>
                <w:rFonts w:ascii="Arial" w:hAnsi="Arial" w:cs="Arial"/>
                <w:sz w:val="20"/>
                <w:szCs w:val="20"/>
                <w:lang w:val="ro-RO"/>
              </w:rPr>
            </w:pPr>
            <w:r>
              <w:rPr>
                <w:rFonts w:ascii="Arial" w:hAnsi="Arial" w:cs="Arial"/>
                <w:color w:val="000000"/>
                <w:sz w:val="20"/>
                <w:szCs w:val="20"/>
              </w:rPr>
              <w:t>942</w:t>
            </w:r>
          </w:p>
        </w:tc>
        <w:tc>
          <w:tcPr>
            <w:tcW w:w="810" w:type="dxa"/>
            <w:tcBorders>
              <w:top w:val="single" w:sz="4" w:space="0" w:color="000000"/>
              <w:left w:val="single" w:sz="4" w:space="0" w:color="000000"/>
              <w:bottom w:val="single" w:sz="4" w:space="0" w:color="000000"/>
            </w:tcBorders>
            <w:vAlign w:val="center"/>
          </w:tcPr>
          <w:p w14:paraId="5E704DB5" w14:textId="72851F63" w:rsidR="00D62ADD" w:rsidRPr="00CC511B" w:rsidRDefault="00D62ADD" w:rsidP="00D62ADD">
            <w:pPr>
              <w:snapToGrid w:val="0"/>
              <w:jc w:val="center"/>
              <w:rPr>
                <w:rFonts w:ascii="Arial" w:hAnsi="Arial" w:cs="Arial"/>
                <w:sz w:val="20"/>
                <w:szCs w:val="20"/>
                <w:lang w:val="ro-RO"/>
              </w:rPr>
            </w:pPr>
            <w:r>
              <w:rPr>
                <w:rFonts w:ascii="Arial" w:hAnsi="Arial" w:cs="Arial"/>
                <w:color w:val="000000"/>
                <w:sz w:val="20"/>
                <w:szCs w:val="20"/>
              </w:rPr>
              <w:t>620</w:t>
            </w:r>
          </w:p>
        </w:tc>
        <w:tc>
          <w:tcPr>
            <w:tcW w:w="810" w:type="dxa"/>
            <w:tcBorders>
              <w:top w:val="single" w:sz="4" w:space="0" w:color="000000"/>
              <w:left w:val="single" w:sz="4" w:space="0" w:color="000000"/>
              <w:bottom w:val="single" w:sz="4" w:space="0" w:color="000000"/>
            </w:tcBorders>
            <w:vAlign w:val="center"/>
          </w:tcPr>
          <w:p w14:paraId="156200E8" w14:textId="7812048F" w:rsidR="00D62ADD" w:rsidRPr="00CC511B" w:rsidRDefault="00D62ADD" w:rsidP="00D62ADD">
            <w:pPr>
              <w:snapToGrid w:val="0"/>
              <w:jc w:val="center"/>
              <w:rPr>
                <w:rFonts w:ascii="Arial" w:hAnsi="Arial" w:cs="Arial"/>
                <w:sz w:val="20"/>
                <w:szCs w:val="20"/>
                <w:lang w:val="ro-RO"/>
              </w:rPr>
            </w:pPr>
            <w:r>
              <w:rPr>
                <w:rFonts w:ascii="Arial" w:hAnsi="Arial" w:cs="Arial"/>
                <w:color w:val="000000"/>
                <w:sz w:val="20"/>
                <w:szCs w:val="20"/>
              </w:rPr>
              <w:t>108</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645DBDB" w:rsidR="00D62ADD" w:rsidRPr="00CC511B" w:rsidRDefault="00D62ADD" w:rsidP="00D62ADD">
            <w:pPr>
              <w:snapToGrid w:val="0"/>
              <w:jc w:val="center"/>
              <w:rPr>
                <w:rFonts w:ascii="Arial" w:hAnsi="Arial" w:cs="Arial"/>
                <w:sz w:val="20"/>
                <w:szCs w:val="20"/>
                <w:lang w:val="ro-RO"/>
              </w:rPr>
            </w:pPr>
            <w:r>
              <w:rPr>
                <w:rFonts w:ascii="Arial" w:hAnsi="Arial" w:cs="Arial"/>
                <w:color w:val="000000"/>
                <w:sz w:val="20"/>
                <w:szCs w:val="20"/>
              </w:rPr>
              <w:t>3</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21104EC8" w:rsidR="00D62ADD" w:rsidRPr="00CC511B" w:rsidRDefault="00D62ADD" w:rsidP="00D62ADD">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09AB098E" w:rsidR="00D62ADD" w:rsidRPr="00CC511B" w:rsidRDefault="00D62ADD" w:rsidP="00D62ADD">
            <w:pPr>
              <w:snapToGrid w:val="0"/>
              <w:jc w:val="center"/>
              <w:rPr>
                <w:lang w:val="ro-RO"/>
              </w:rPr>
            </w:pPr>
            <w:r>
              <w:rPr>
                <w:rFonts w:ascii="Arial" w:hAnsi="Arial" w:cs="Arial"/>
                <w:color w:val="000000"/>
                <w:sz w:val="20"/>
                <w:szCs w:val="20"/>
              </w:rPr>
              <w:t>0</w:t>
            </w:r>
          </w:p>
        </w:tc>
      </w:tr>
      <w:tr w:rsidR="00D62ADD"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02B5E703" w:rsidR="00D62ADD" w:rsidRPr="00CC511B" w:rsidRDefault="00D62ADD" w:rsidP="00D62AD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019A3739" w:rsidR="00D62ADD" w:rsidRPr="00CC511B" w:rsidRDefault="00D62ADD" w:rsidP="00D62ADD">
            <w:pPr>
              <w:jc w:val="center"/>
              <w:rPr>
                <w:rFonts w:ascii="Arial" w:hAnsi="Arial" w:cs="Arial"/>
                <w:sz w:val="20"/>
                <w:szCs w:val="20"/>
                <w:lang w:val="ro-RO"/>
              </w:rPr>
            </w:pPr>
            <w:r>
              <w:rPr>
                <w:rFonts w:ascii="Arial" w:hAnsi="Arial" w:cs="Arial"/>
                <w:color w:val="000000"/>
                <w:sz w:val="20"/>
                <w:szCs w:val="20"/>
              </w:rPr>
              <w:t>-3636</w:t>
            </w:r>
          </w:p>
        </w:tc>
        <w:tc>
          <w:tcPr>
            <w:tcW w:w="810" w:type="dxa"/>
            <w:tcBorders>
              <w:top w:val="single" w:sz="4" w:space="0" w:color="000000"/>
              <w:left w:val="single" w:sz="4" w:space="0" w:color="000000"/>
              <w:bottom w:val="single" w:sz="4" w:space="0" w:color="000000"/>
            </w:tcBorders>
            <w:vAlign w:val="center"/>
          </w:tcPr>
          <w:p w14:paraId="7988002F" w14:textId="144546BF" w:rsidR="00D62ADD" w:rsidRPr="00CC511B" w:rsidRDefault="00D62ADD" w:rsidP="00D62ADD">
            <w:pPr>
              <w:jc w:val="center"/>
              <w:rPr>
                <w:rFonts w:ascii="Arial" w:hAnsi="Arial" w:cs="Arial"/>
                <w:sz w:val="20"/>
                <w:szCs w:val="20"/>
                <w:lang w:val="ro-RO"/>
              </w:rPr>
            </w:pPr>
            <w:r>
              <w:rPr>
                <w:rFonts w:ascii="Arial" w:hAnsi="Arial" w:cs="Arial"/>
                <w:color w:val="000000"/>
                <w:sz w:val="20"/>
                <w:szCs w:val="20"/>
              </w:rPr>
              <w:t>-446</w:t>
            </w:r>
          </w:p>
        </w:tc>
        <w:tc>
          <w:tcPr>
            <w:tcW w:w="810" w:type="dxa"/>
            <w:tcBorders>
              <w:top w:val="single" w:sz="4" w:space="0" w:color="000000"/>
              <w:left w:val="single" w:sz="4" w:space="0" w:color="000000"/>
              <w:bottom w:val="single" w:sz="4" w:space="0" w:color="000000"/>
            </w:tcBorders>
            <w:vAlign w:val="center"/>
          </w:tcPr>
          <w:p w14:paraId="717C0967" w14:textId="40B7DA57" w:rsidR="00D62ADD" w:rsidRPr="00CC511B" w:rsidRDefault="00D62ADD" w:rsidP="00D62ADD">
            <w:pPr>
              <w:jc w:val="center"/>
              <w:rPr>
                <w:rFonts w:ascii="Arial" w:hAnsi="Arial" w:cs="Arial"/>
                <w:sz w:val="20"/>
                <w:szCs w:val="20"/>
                <w:lang w:val="ro-RO"/>
              </w:rPr>
            </w:pPr>
            <w:r>
              <w:rPr>
                <w:rFonts w:ascii="Arial" w:hAnsi="Arial" w:cs="Arial"/>
                <w:color w:val="000000"/>
                <w:sz w:val="20"/>
                <w:szCs w:val="20"/>
              </w:rPr>
              <w:t>-864</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68400F7C" w:rsidR="00D62ADD" w:rsidRPr="00CC511B" w:rsidRDefault="00D62ADD" w:rsidP="00D62ADD">
            <w:pPr>
              <w:jc w:val="center"/>
              <w:rPr>
                <w:rFonts w:ascii="Arial" w:hAnsi="Arial" w:cs="Arial"/>
                <w:sz w:val="20"/>
                <w:szCs w:val="20"/>
                <w:lang w:val="ro-RO"/>
              </w:rPr>
            </w:pPr>
            <w:r>
              <w:rPr>
                <w:rFonts w:ascii="Arial" w:hAnsi="Arial" w:cs="Arial"/>
                <w:color w:val="000000"/>
                <w:sz w:val="20"/>
                <w:szCs w:val="20"/>
              </w:rPr>
              <w:t>-1046</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7C9F0254" w:rsidR="00D62ADD" w:rsidRPr="00CC511B" w:rsidRDefault="00D62ADD" w:rsidP="00D62ADD">
            <w:pPr>
              <w:jc w:val="center"/>
              <w:rPr>
                <w:rFonts w:ascii="Arial" w:hAnsi="Arial" w:cs="Arial"/>
                <w:sz w:val="20"/>
                <w:szCs w:val="20"/>
                <w:lang w:val="ro-RO"/>
              </w:rPr>
            </w:pPr>
            <w:r>
              <w:rPr>
                <w:rFonts w:ascii="Arial" w:hAnsi="Arial" w:cs="Arial"/>
                <w:color w:val="000000"/>
                <w:sz w:val="20"/>
                <w:szCs w:val="20"/>
              </w:rPr>
              <w:t>-243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7B293B23" w:rsidR="00D62ADD" w:rsidRPr="00CC511B" w:rsidRDefault="00D62ADD" w:rsidP="00D62ADD">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497331A3" w:rsidR="00DD5B1F" w:rsidRPr="000F20C0" w:rsidRDefault="0065081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F9AEE0" w:rsidR="00DD5B1F" w:rsidRDefault="00FC7319"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4359FA6F" w:rsidR="00DD5B1F" w:rsidRPr="000F20C0" w:rsidRDefault="00FC7319"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FC7319">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C151A75" w:rsidR="00DD5B1F" w:rsidRPr="000F20C0"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161393DF" w:rsidR="00DD5B1F"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3FD2D3C9" w:rsidR="00DD5B1F" w:rsidRPr="000F20C0"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6DE94EC3" w:rsidR="00DD5B1F" w:rsidRPr="000F20C0"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FC7319">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4D644E1A" w:rsidR="00DD5B1F" w:rsidRPr="000F20C0" w:rsidRDefault="00FC7319"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081CA14A" w:rsidR="00DD5B1F" w:rsidRDefault="00FC731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6413D1F" w:rsidR="00DD5B1F" w:rsidRPr="000F20C0" w:rsidRDefault="00FC731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A7F71E6" w:rsidR="00DD5B1F" w:rsidRPr="000F20C0" w:rsidRDefault="00FC731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157BC4" w:rsidRPr="00CC511B" w14:paraId="12F23D78" w14:textId="77777777" w:rsidTr="00157BC4">
        <w:trPr>
          <w:jc w:val="center"/>
        </w:trPr>
        <w:tc>
          <w:tcPr>
            <w:tcW w:w="2974" w:type="dxa"/>
            <w:tcBorders>
              <w:top w:val="single" w:sz="4" w:space="0" w:color="000000"/>
              <w:left w:val="single" w:sz="4" w:space="0" w:color="auto"/>
              <w:bottom w:val="single" w:sz="4" w:space="0" w:color="000000"/>
            </w:tcBorders>
          </w:tcPr>
          <w:p w14:paraId="2D575AC5" w14:textId="77777777" w:rsidR="00157BC4" w:rsidRPr="00AE2514" w:rsidRDefault="00157BC4" w:rsidP="00157BC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B320B79" w:rsidR="00157BC4" w:rsidRPr="000F20C0" w:rsidRDefault="00925FBA" w:rsidP="00157BC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1DB6D133" w:rsidR="00157BC4" w:rsidRDefault="00925FBA" w:rsidP="00157BC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23200681" w:rsidR="00157BC4" w:rsidRPr="000F20C0" w:rsidRDefault="00157BC4" w:rsidP="00157BC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6A377100" w:rsidR="00157BC4" w:rsidRPr="000F20C0" w:rsidRDefault="00157BC4" w:rsidP="00157BC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37E594D2" w:rsidR="00157BC4" w:rsidRPr="000F20C0" w:rsidRDefault="00157BC4" w:rsidP="00157BC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157BC4" w:rsidRPr="000F20C0" w:rsidRDefault="00157BC4" w:rsidP="00157BC4">
            <w:pPr>
              <w:jc w:val="center"/>
              <w:rPr>
                <w:rFonts w:ascii="Arial" w:hAnsi="Arial" w:cs="Arial"/>
                <w:iCs/>
                <w:color w:val="000000"/>
                <w:sz w:val="16"/>
                <w:szCs w:val="16"/>
              </w:rPr>
            </w:pPr>
            <w:r>
              <w:rPr>
                <w:rFonts w:ascii="Arial" w:hAnsi="Arial" w:cs="Arial"/>
                <w:iCs/>
                <w:color w:val="000000"/>
                <w:sz w:val="16"/>
                <w:szCs w:val="16"/>
              </w:rPr>
              <w:t>0</w:t>
            </w:r>
          </w:p>
        </w:tc>
      </w:tr>
      <w:tr w:rsidR="00157BC4" w:rsidRPr="00CC511B" w14:paraId="11ACABFA" w14:textId="77777777" w:rsidTr="00D62ADD">
        <w:trPr>
          <w:jc w:val="center"/>
        </w:trPr>
        <w:tc>
          <w:tcPr>
            <w:tcW w:w="2974" w:type="dxa"/>
            <w:tcBorders>
              <w:top w:val="single" w:sz="4" w:space="0" w:color="000000"/>
              <w:left w:val="single" w:sz="4" w:space="0" w:color="auto"/>
              <w:bottom w:val="single" w:sz="4" w:space="0" w:color="000000"/>
            </w:tcBorders>
          </w:tcPr>
          <w:p w14:paraId="722CD4C5" w14:textId="77777777" w:rsidR="00157BC4" w:rsidRPr="00AE2514" w:rsidRDefault="00157BC4" w:rsidP="00157BC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60B8C4F2" w:rsidR="00157BC4" w:rsidRPr="000F20C0" w:rsidRDefault="00D62ADD" w:rsidP="00157BC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9F97BEC" w:rsidR="00157BC4" w:rsidRDefault="00D62ADD" w:rsidP="00157BC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AA95046" w:rsidR="00157BC4" w:rsidRPr="000F20C0" w:rsidRDefault="00157BC4" w:rsidP="00157BC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4C798457" w:rsidR="00157BC4" w:rsidRPr="000F20C0" w:rsidRDefault="00157BC4" w:rsidP="00157BC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7D8B0797" w:rsidR="00157BC4" w:rsidRPr="000F20C0" w:rsidRDefault="00157BC4" w:rsidP="00157BC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157BC4" w:rsidRPr="000F20C0" w:rsidRDefault="00157BC4" w:rsidP="00157BC4">
            <w:pPr>
              <w:jc w:val="center"/>
              <w:rPr>
                <w:rFonts w:ascii="Arial" w:hAnsi="Arial" w:cs="Arial"/>
                <w:color w:val="000000"/>
                <w:sz w:val="16"/>
                <w:szCs w:val="16"/>
              </w:rPr>
            </w:pPr>
            <w:r>
              <w:rPr>
                <w:rFonts w:ascii="Arial" w:hAnsi="Arial" w:cs="Arial"/>
                <w:color w:val="000000"/>
                <w:sz w:val="16"/>
                <w:szCs w:val="16"/>
              </w:rPr>
              <w:t>0</w:t>
            </w:r>
          </w:p>
        </w:tc>
      </w:tr>
      <w:tr w:rsidR="00157BC4" w:rsidRPr="00CC511B" w14:paraId="5D823C05" w14:textId="77777777" w:rsidTr="00D62ADD">
        <w:trPr>
          <w:jc w:val="center"/>
        </w:trPr>
        <w:tc>
          <w:tcPr>
            <w:tcW w:w="2974" w:type="dxa"/>
            <w:tcBorders>
              <w:top w:val="single" w:sz="4" w:space="0" w:color="000000"/>
              <w:left w:val="single" w:sz="4" w:space="0" w:color="auto"/>
              <w:bottom w:val="single" w:sz="4" w:space="0" w:color="000000"/>
            </w:tcBorders>
          </w:tcPr>
          <w:p w14:paraId="284E4028" w14:textId="77777777" w:rsidR="00157BC4" w:rsidRPr="0049196D" w:rsidRDefault="00157BC4" w:rsidP="00157BC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5DA798AE" w:rsidR="00157BC4" w:rsidRPr="000F20C0" w:rsidRDefault="00D62ADD" w:rsidP="00157BC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AE478C1" w:rsidR="00157BC4" w:rsidRDefault="00D62ADD"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0A9AF080" w:rsidR="00157BC4" w:rsidRPr="000F20C0" w:rsidRDefault="00157BC4"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50920A9" w:rsidR="00157BC4" w:rsidRPr="000F20C0" w:rsidRDefault="00157BC4"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59AF1AC0" w:rsidR="00157BC4" w:rsidRPr="000F20C0" w:rsidRDefault="00157BC4"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157BC4" w:rsidRPr="000F20C0" w:rsidRDefault="00157BC4"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4E86DFFF"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D62ADD">
        <w:rPr>
          <w:rFonts w:ascii="Arial" w:hAnsi="Arial" w:cs="Arial"/>
          <w:lang w:val="ro-RO"/>
        </w:rPr>
        <w:t>927</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D62ADD">
        <w:rPr>
          <w:rFonts w:ascii="Arial" w:hAnsi="Arial" w:cs="Arial"/>
          <w:lang w:val="ro-RO"/>
        </w:rPr>
        <w:t>1289</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D62ADD">
        <w:rPr>
          <w:rFonts w:ascii="Arial" w:hAnsi="Arial" w:cs="Arial"/>
          <w:lang w:val="ro-RO"/>
        </w:rPr>
        <w:t>3039</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D62ADD">
        <w:rPr>
          <w:rFonts w:ascii="Arial" w:hAnsi="Arial" w:cs="Arial"/>
          <w:lang w:val="ro-RO"/>
        </w:rPr>
        <w:t>2599</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31CB8D6F"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D62ADD">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D62ADD">
        <w:rPr>
          <w:rFonts w:ascii="Arial" w:hAnsi="Arial" w:cs="Arial"/>
          <w:lang w:val="ro-RO"/>
        </w:rPr>
        <w:t>50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D62ADD">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D62ADD">
        <w:rPr>
          <w:rFonts w:ascii="Arial" w:hAnsi="Arial" w:cs="Arial"/>
          <w:lang w:val="ro-RO"/>
        </w:rPr>
        <w:t>50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BB44543" w:rsidR="00B025C4" w:rsidRDefault="00B025C4">
      <w:pPr>
        <w:suppressAutoHyphens w:val="0"/>
        <w:rPr>
          <w:rFonts w:ascii="Arial" w:hAnsi="Arial" w:cs="Arial"/>
          <w:lang w:val="ro-RO"/>
        </w:rPr>
      </w:pPr>
      <w:r>
        <w:rPr>
          <w:rFonts w:ascii="Arial" w:hAnsi="Arial" w:cs="Arial"/>
          <w:lang w:val="ro-RO"/>
        </w:rPr>
        <w:br w:type="page"/>
      </w:r>
    </w:p>
    <w:p w14:paraId="7DD1FAB8"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B025C4" w:rsidRPr="00B025C4" w14:paraId="60FE948F" w14:textId="77777777" w:rsidTr="00B025C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479C7E7" w14:textId="77777777" w:rsidR="00B025C4" w:rsidRPr="00B025C4" w:rsidRDefault="00B025C4" w:rsidP="00B025C4">
            <w:pPr>
              <w:suppressAutoHyphens w:val="0"/>
              <w:jc w:val="center"/>
              <w:rPr>
                <w:rFonts w:ascii="Calibri" w:hAnsi="Calibri" w:cs="Calibri"/>
                <w:b/>
                <w:bCs/>
                <w:color w:val="000000"/>
                <w:kern w:val="0"/>
                <w:sz w:val="16"/>
                <w:szCs w:val="16"/>
                <w:lang w:eastAsia="en-US"/>
              </w:rPr>
            </w:pPr>
            <w:r w:rsidRPr="00B025C4">
              <w:rPr>
                <w:rFonts w:ascii="Calibri" w:hAnsi="Calibri" w:cs="Calibri"/>
                <w:b/>
                <w:bCs/>
                <w:color w:val="000000"/>
                <w:kern w:val="0"/>
                <w:sz w:val="16"/>
                <w:szCs w:val="16"/>
                <w:lang w:eastAsia="en-US"/>
              </w:rPr>
              <w:t xml:space="preserve">Banda de </w:t>
            </w:r>
            <w:proofErr w:type="spellStart"/>
            <w:r w:rsidRPr="00B025C4">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EF6CCCC" w14:textId="77777777" w:rsidR="00B025C4" w:rsidRPr="00B025C4" w:rsidRDefault="00B025C4" w:rsidP="00B025C4">
            <w:pPr>
              <w:suppressAutoHyphens w:val="0"/>
              <w:jc w:val="center"/>
              <w:rPr>
                <w:rFonts w:ascii="Calibri" w:hAnsi="Calibri" w:cs="Calibri"/>
                <w:b/>
                <w:bCs/>
                <w:color w:val="000000"/>
                <w:kern w:val="0"/>
                <w:sz w:val="16"/>
                <w:szCs w:val="16"/>
                <w:lang w:eastAsia="en-US"/>
              </w:rPr>
            </w:pPr>
            <w:r w:rsidRPr="00B025C4">
              <w:rPr>
                <w:rFonts w:ascii="Calibri" w:hAnsi="Calibri" w:cs="Calibri"/>
                <w:b/>
                <w:bCs/>
                <w:color w:val="000000"/>
                <w:kern w:val="0"/>
                <w:sz w:val="16"/>
                <w:szCs w:val="16"/>
                <w:lang w:eastAsia="en-US"/>
              </w:rPr>
              <w:t>Râșnov</w:t>
            </w:r>
          </w:p>
        </w:tc>
        <w:tc>
          <w:tcPr>
            <w:tcW w:w="1500" w:type="dxa"/>
            <w:gridSpan w:val="3"/>
            <w:tcBorders>
              <w:top w:val="single" w:sz="8" w:space="0" w:color="auto"/>
              <w:left w:val="nil"/>
              <w:bottom w:val="single" w:sz="8" w:space="0" w:color="auto"/>
              <w:right w:val="single" w:sz="8" w:space="0" w:color="000000"/>
            </w:tcBorders>
            <w:vAlign w:val="center"/>
            <w:hideMark/>
          </w:tcPr>
          <w:p w14:paraId="4D1B8CD1" w14:textId="77777777" w:rsidR="00B025C4" w:rsidRPr="00B025C4" w:rsidRDefault="00B025C4" w:rsidP="00B025C4">
            <w:pPr>
              <w:suppressAutoHyphens w:val="0"/>
              <w:jc w:val="center"/>
              <w:rPr>
                <w:rFonts w:ascii="Calibri" w:hAnsi="Calibri" w:cs="Calibri"/>
                <w:b/>
                <w:bCs/>
                <w:color w:val="000000"/>
                <w:kern w:val="0"/>
                <w:sz w:val="16"/>
                <w:szCs w:val="16"/>
                <w:lang w:eastAsia="en-US"/>
              </w:rPr>
            </w:pPr>
            <w:r w:rsidRPr="00B025C4">
              <w:rPr>
                <w:rFonts w:ascii="Calibri" w:hAnsi="Calibri" w:cs="Calibri"/>
                <w:b/>
                <w:bCs/>
                <w:color w:val="000000"/>
                <w:kern w:val="0"/>
                <w:sz w:val="16"/>
                <w:szCs w:val="16"/>
                <w:lang w:eastAsia="en-US"/>
              </w:rPr>
              <w:t>Cristian</w:t>
            </w:r>
          </w:p>
        </w:tc>
        <w:tc>
          <w:tcPr>
            <w:tcW w:w="1500" w:type="dxa"/>
            <w:gridSpan w:val="3"/>
            <w:tcBorders>
              <w:top w:val="single" w:sz="8" w:space="0" w:color="auto"/>
              <w:left w:val="nil"/>
              <w:bottom w:val="single" w:sz="8" w:space="0" w:color="auto"/>
              <w:right w:val="single" w:sz="8" w:space="0" w:color="000000"/>
            </w:tcBorders>
            <w:vAlign w:val="center"/>
            <w:hideMark/>
          </w:tcPr>
          <w:p w14:paraId="34F61E8B" w14:textId="77777777" w:rsidR="00B025C4" w:rsidRPr="00B025C4" w:rsidRDefault="00B025C4" w:rsidP="00B025C4">
            <w:pPr>
              <w:suppressAutoHyphens w:val="0"/>
              <w:jc w:val="center"/>
              <w:rPr>
                <w:rFonts w:ascii="Calibri" w:hAnsi="Calibri" w:cs="Calibri"/>
                <w:b/>
                <w:bCs/>
                <w:color w:val="000000"/>
                <w:kern w:val="0"/>
                <w:sz w:val="16"/>
                <w:szCs w:val="16"/>
                <w:lang w:eastAsia="en-US"/>
              </w:rPr>
            </w:pPr>
            <w:r w:rsidRPr="00B025C4">
              <w:rPr>
                <w:rFonts w:ascii="Calibri" w:hAnsi="Calibri" w:cs="Calibri"/>
                <w:b/>
                <w:bCs/>
                <w:color w:val="000000"/>
                <w:kern w:val="0"/>
                <w:sz w:val="16"/>
                <w:szCs w:val="16"/>
                <w:lang w:eastAsia="en-US"/>
              </w:rPr>
              <w:t>TOTAL</w:t>
            </w:r>
          </w:p>
        </w:tc>
      </w:tr>
      <w:tr w:rsidR="00B025C4" w:rsidRPr="00B025C4" w14:paraId="1FA1397E" w14:textId="77777777" w:rsidTr="00B025C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1961887" w14:textId="77777777" w:rsidR="00B025C4" w:rsidRPr="00B025C4" w:rsidRDefault="00B025C4" w:rsidP="00B025C4">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1637C012" w14:textId="77777777" w:rsidR="00B025C4" w:rsidRPr="00B025C4" w:rsidRDefault="00B025C4" w:rsidP="00B025C4">
            <w:pPr>
              <w:suppressAutoHyphens w:val="0"/>
              <w:jc w:val="center"/>
              <w:rPr>
                <w:rFonts w:ascii="Calibri" w:hAnsi="Calibri" w:cs="Calibri"/>
                <w:b/>
                <w:bCs/>
                <w:color w:val="000000"/>
                <w:kern w:val="0"/>
                <w:sz w:val="16"/>
                <w:szCs w:val="16"/>
                <w:lang w:eastAsia="en-US"/>
              </w:rPr>
            </w:pPr>
            <w:proofErr w:type="spellStart"/>
            <w:r w:rsidRPr="00B025C4">
              <w:rPr>
                <w:rFonts w:ascii="Calibri" w:hAnsi="Calibri" w:cs="Calibri"/>
                <w:b/>
                <w:bCs/>
                <w:color w:val="000000"/>
                <w:kern w:val="0"/>
                <w:sz w:val="16"/>
                <w:szCs w:val="16"/>
                <w:lang w:eastAsia="en-US"/>
              </w:rPr>
              <w:t>Efect</w:t>
            </w:r>
            <w:proofErr w:type="spellEnd"/>
            <w:r w:rsidRPr="00B025C4">
              <w:rPr>
                <w:rFonts w:ascii="Calibri" w:hAnsi="Calibri" w:cs="Calibri"/>
                <w:b/>
                <w:bCs/>
                <w:color w:val="000000"/>
                <w:kern w:val="0"/>
                <w:sz w:val="16"/>
                <w:szCs w:val="16"/>
                <w:lang w:eastAsia="en-US"/>
              </w:rPr>
              <w:t xml:space="preserve"> </w:t>
            </w:r>
            <w:proofErr w:type="spellStart"/>
            <w:r w:rsidRPr="00B025C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3D041E3" w14:textId="77777777" w:rsidR="00B025C4" w:rsidRPr="00B025C4" w:rsidRDefault="00B025C4" w:rsidP="00B025C4">
            <w:pPr>
              <w:suppressAutoHyphens w:val="0"/>
              <w:jc w:val="center"/>
              <w:rPr>
                <w:rFonts w:ascii="Calibri" w:hAnsi="Calibri" w:cs="Calibri"/>
                <w:b/>
                <w:bCs/>
                <w:color w:val="000000"/>
                <w:kern w:val="0"/>
                <w:sz w:val="16"/>
                <w:szCs w:val="16"/>
                <w:lang w:eastAsia="en-US"/>
              </w:rPr>
            </w:pPr>
            <w:proofErr w:type="spellStart"/>
            <w:r w:rsidRPr="00B025C4">
              <w:rPr>
                <w:rFonts w:ascii="Calibri" w:hAnsi="Calibri" w:cs="Calibri"/>
                <w:b/>
                <w:bCs/>
                <w:color w:val="000000"/>
                <w:kern w:val="0"/>
                <w:sz w:val="16"/>
                <w:szCs w:val="16"/>
                <w:lang w:eastAsia="en-US"/>
              </w:rPr>
              <w:t>Efect</w:t>
            </w:r>
            <w:proofErr w:type="spellEnd"/>
            <w:r w:rsidRPr="00B025C4">
              <w:rPr>
                <w:rFonts w:ascii="Calibri" w:hAnsi="Calibri" w:cs="Calibri"/>
                <w:b/>
                <w:bCs/>
                <w:color w:val="000000"/>
                <w:kern w:val="0"/>
                <w:sz w:val="16"/>
                <w:szCs w:val="16"/>
                <w:lang w:eastAsia="en-US"/>
              </w:rPr>
              <w:t xml:space="preserve"> </w:t>
            </w:r>
            <w:proofErr w:type="spellStart"/>
            <w:r w:rsidRPr="00B025C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77C8905" w14:textId="77777777" w:rsidR="00B025C4" w:rsidRPr="00B025C4" w:rsidRDefault="00B025C4" w:rsidP="00B025C4">
            <w:pPr>
              <w:suppressAutoHyphens w:val="0"/>
              <w:jc w:val="center"/>
              <w:rPr>
                <w:rFonts w:ascii="Calibri" w:hAnsi="Calibri" w:cs="Calibri"/>
                <w:b/>
                <w:bCs/>
                <w:color w:val="000000"/>
                <w:kern w:val="0"/>
                <w:sz w:val="16"/>
                <w:szCs w:val="16"/>
                <w:lang w:eastAsia="en-US"/>
              </w:rPr>
            </w:pPr>
            <w:proofErr w:type="spellStart"/>
            <w:r w:rsidRPr="00B025C4">
              <w:rPr>
                <w:rFonts w:ascii="Calibri" w:hAnsi="Calibri" w:cs="Calibri"/>
                <w:b/>
                <w:bCs/>
                <w:color w:val="000000"/>
                <w:kern w:val="0"/>
                <w:sz w:val="16"/>
                <w:szCs w:val="16"/>
                <w:lang w:eastAsia="en-US"/>
              </w:rPr>
              <w:t>Efect</w:t>
            </w:r>
            <w:proofErr w:type="spellEnd"/>
            <w:r w:rsidRPr="00B025C4">
              <w:rPr>
                <w:rFonts w:ascii="Calibri" w:hAnsi="Calibri" w:cs="Calibri"/>
                <w:b/>
                <w:bCs/>
                <w:color w:val="000000"/>
                <w:kern w:val="0"/>
                <w:sz w:val="16"/>
                <w:szCs w:val="16"/>
                <w:lang w:eastAsia="en-US"/>
              </w:rPr>
              <w:t xml:space="preserve"> </w:t>
            </w:r>
            <w:proofErr w:type="spellStart"/>
            <w:r w:rsidRPr="00B025C4">
              <w:rPr>
                <w:rFonts w:ascii="Calibri" w:hAnsi="Calibri" w:cs="Calibri"/>
                <w:b/>
                <w:bCs/>
                <w:color w:val="000000"/>
                <w:kern w:val="0"/>
                <w:sz w:val="16"/>
                <w:szCs w:val="16"/>
                <w:lang w:eastAsia="en-US"/>
              </w:rPr>
              <w:t>dăunător</w:t>
            </w:r>
            <w:proofErr w:type="spellEnd"/>
          </w:p>
        </w:tc>
      </w:tr>
      <w:tr w:rsidR="00B025C4" w:rsidRPr="00B025C4" w14:paraId="60D5128F" w14:textId="77777777" w:rsidTr="00B025C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72764DA" w14:textId="77777777" w:rsidR="00B025C4" w:rsidRPr="00B025C4" w:rsidRDefault="00B025C4" w:rsidP="00B025C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D54BD04" w14:textId="77777777" w:rsidR="00B025C4" w:rsidRPr="00B025C4" w:rsidRDefault="00B025C4" w:rsidP="00B025C4">
            <w:pPr>
              <w:suppressAutoHyphens w:val="0"/>
              <w:jc w:val="center"/>
              <w:rPr>
                <w:rFonts w:ascii="Calibri" w:hAnsi="Calibri" w:cs="Calibri"/>
                <w:b/>
                <w:bCs/>
                <w:color w:val="000000"/>
                <w:kern w:val="0"/>
                <w:sz w:val="16"/>
                <w:szCs w:val="16"/>
                <w:lang w:eastAsia="en-US"/>
              </w:rPr>
            </w:pPr>
            <w:r w:rsidRPr="00B025C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6E3F050" w14:textId="77777777" w:rsidR="00B025C4" w:rsidRPr="00B025C4" w:rsidRDefault="00B025C4" w:rsidP="00B025C4">
            <w:pPr>
              <w:suppressAutoHyphens w:val="0"/>
              <w:jc w:val="center"/>
              <w:rPr>
                <w:rFonts w:ascii="Calibri" w:hAnsi="Calibri" w:cs="Calibri"/>
                <w:b/>
                <w:bCs/>
                <w:color w:val="000000"/>
                <w:kern w:val="0"/>
                <w:sz w:val="16"/>
                <w:szCs w:val="16"/>
                <w:lang w:eastAsia="en-US"/>
              </w:rPr>
            </w:pPr>
            <w:r w:rsidRPr="00B025C4">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7186E6D4" w14:textId="77777777" w:rsidR="00B025C4" w:rsidRPr="00B025C4" w:rsidRDefault="00B025C4" w:rsidP="00B025C4">
            <w:pPr>
              <w:suppressAutoHyphens w:val="0"/>
              <w:jc w:val="center"/>
              <w:rPr>
                <w:rFonts w:ascii="Calibri" w:hAnsi="Calibri" w:cs="Calibri"/>
                <w:b/>
                <w:bCs/>
                <w:color w:val="000000"/>
                <w:kern w:val="0"/>
                <w:sz w:val="16"/>
                <w:szCs w:val="16"/>
                <w:lang w:eastAsia="en-US"/>
              </w:rPr>
            </w:pPr>
            <w:r w:rsidRPr="00B025C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F5254F1" w14:textId="77777777" w:rsidR="00B025C4" w:rsidRPr="00B025C4" w:rsidRDefault="00B025C4" w:rsidP="00B025C4">
            <w:pPr>
              <w:suppressAutoHyphens w:val="0"/>
              <w:jc w:val="center"/>
              <w:rPr>
                <w:rFonts w:ascii="Calibri" w:hAnsi="Calibri" w:cs="Calibri"/>
                <w:b/>
                <w:bCs/>
                <w:color w:val="000000"/>
                <w:kern w:val="0"/>
                <w:sz w:val="16"/>
                <w:szCs w:val="16"/>
                <w:lang w:eastAsia="en-US"/>
              </w:rPr>
            </w:pPr>
            <w:r w:rsidRPr="00B025C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4917A30" w14:textId="77777777" w:rsidR="00B025C4" w:rsidRPr="00B025C4" w:rsidRDefault="00B025C4" w:rsidP="00B025C4">
            <w:pPr>
              <w:suppressAutoHyphens w:val="0"/>
              <w:jc w:val="center"/>
              <w:rPr>
                <w:rFonts w:ascii="Calibri" w:hAnsi="Calibri" w:cs="Calibri"/>
                <w:b/>
                <w:bCs/>
                <w:color w:val="000000"/>
                <w:kern w:val="0"/>
                <w:sz w:val="16"/>
                <w:szCs w:val="16"/>
                <w:lang w:eastAsia="en-US"/>
              </w:rPr>
            </w:pPr>
            <w:r w:rsidRPr="00B025C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C097F13" w14:textId="77777777" w:rsidR="00B025C4" w:rsidRPr="00B025C4" w:rsidRDefault="00B025C4" w:rsidP="00B025C4">
            <w:pPr>
              <w:suppressAutoHyphens w:val="0"/>
              <w:jc w:val="center"/>
              <w:rPr>
                <w:rFonts w:ascii="Calibri" w:hAnsi="Calibri" w:cs="Calibri"/>
                <w:b/>
                <w:bCs/>
                <w:color w:val="000000"/>
                <w:kern w:val="0"/>
                <w:sz w:val="16"/>
                <w:szCs w:val="16"/>
                <w:lang w:eastAsia="en-US"/>
              </w:rPr>
            </w:pPr>
            <w:r w:rsidRPr="00B025C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35CA449" w14:textId="77777777" w:rsidR="00B025C4" w:rsidRPr="00B025C4" w:rsidRDefault="00B025C4" w:rsidP="00B025C4">
            <w:pPr>
              <w:suppressAutoHyphens w:val="0"/>
              <w:jc w:val="center"/>
              <w:rPr>
                <w:rFonts w:ascii="Calibri" w:hAnsi="Calibri" w:cs="Calibri"/>
                <w:b/>
                <w:bCs/>
                <w:color w:val="000000"/>
                <w:kern w:val="0"/>
                <w:sz w:val="16"/>
                <w:szCs w:val="16"/>
                <w:lang w:eastAsia="en-US"/>
              </w:rPr>
            </w:pPr>
            <w:r w:rsidRPr="00B025C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417810C" w14:textId="77777777" w:rsidR="00B025C4" w:rsidRPr="00B025C4" w:rsidRDefault="00B025C4" w:rsidP="00B025C4">
            <w:pPr>
              <w:suppressAutoHyphens w:val="0"/>
              <w:jc w:val="center"/>
              <w:rPr>
                <w:rFonts w:ascii="Calibri" w:hAnsi="Calibri" w:cs="Calibri"/>
                <w:b/>
                <w:bCs/>
                <w:color w:val="000000"/>
                <w:kern w:val="0"/>
                <w:sz w:val="16"/>
                <w:szCs w:val="16"/>
                <w:lang w:eastAsia="en-US"/>
              </w:rPr>
            </w:pPr>
            <w:r w:rsidRPr="00B025C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4BEA537" w14:textId="77777777" w:rsidR="00B025C4" w:rsidRPr="00B025C4" w:rsidRDefault="00B025C4" w:rsidP="00B025C4">
            <w:pPr>
              <w:suppressAutoHyphens w:val="0"/>
              <w:jc w:val="center"/>
              <w:rPr>
                <w:rFonts w:ascii="Calibri" w:hAnsi="Calibri" w:cs="Calibri"/>
                <w:b/>
                <w:bCs/>
                <w:color w:val="000000"/>
                <w:kern w:val="0"/>
                <w:sz w:val="16"/>
                <w:szCs w:val="16"/>
                <w:lang w:eastAsia="en-US"/>
              </w:rPr>
            </w:pPr>
            <w:r w:rsidRPr="00B025C4">
              <w:rPr>
                <w:rFonts w:ascii="Calibri" w:hAnsi="Calibri" w:cs="Calibri"/>
                <w:b/>
                <w:bCs/>
                <w:color w:val="000000"/>
                <w:kern w:val="0"/>
                <w:sz w:val="16"/>
                <w:szCs w:val="16"/>
                <w:lang w:eastAsia="en-US"/>
              </w:rPr>
              <w:t>HSD</w:t>
            </w:r>
          </w:p>
        </w:tc>
      </w:tr>
      <w:tr w:rsidR="00B025C4" w:rsidRPr="00B025C4" w14:paraId="37625E15" w14:textId="77777777" w:rsidTr="00B0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35E125"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30B498B"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11320F"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75BA5E1C"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9B95156"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71F8C8"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061CE66"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37EC4E"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715096"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5D2D8C0B"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11</w:t>
            </w:r>
          </w:p>
        </w:tc>
      </w:tr>
      <w:tr w:rsidR="00B025C4" w:rsidRPr="00B025C4" w14:paraId="2888A2CD" w14:textId="77777777" w:rsidTr="00B0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C02E89"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EC60E9F"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2B9CDC"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272D9F7B"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C4BF951"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A864C8"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C2F03A7"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2AC03F1"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20326E"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0A3B85CC"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7</w:t>
            </w:r>
          </w:p>
        </w:tc>
      </w:tr>
      <w:tr w:rsidR="00B025C4" w:rsidRPr="00B025C4" w14:paraId="47B1F6B5" w14:textId="77777777" w:rsidTr="00B0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DA5516"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EFEF2D2"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B66D95"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1296BA62"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78FF7E"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E5FF6"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2E43C60"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8ED312D"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846063"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3772BC63"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4</w:t>
            </w:r>
          </w:p>
        </w:tc>
      </w:tr>
      <w:tr w:rsidR="00B025C4" w:rsidRPr="00B025C4" w14:paraId="7089088C" w14:textId="77777777" w:rsidTr="00B0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52684E"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178370E"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E4C8D7"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32F98EC9"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E79514"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EF4DD"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D147889"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560E6BA"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8047EF"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115477EA"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5</w:t>
            </w:r>
          </w:p>
        </w:tc>
      </w:tr>
      <w:tr w:rsidR="00B025C4" w:rsidRPr="00B025C4" w14:paraId="243B893F" w14:textId="77777777" w:rsidTr="00B0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19DA12"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ECFBE13"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BBE16E"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7CC3FC9E"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BF3A6E"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15047"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2E15DC1"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D68429"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990AEF"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74455E32"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4</w:t>
            </w:r>
          </w:p>
        </w:tc>
      </w:tr>
      <w:tr w:rsidR="00B025C4" w:rsidRPr="00B025C4" w14:paraId="02468B19" w14:textId="77777777" w:rsidTr="00B0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0CEAB7"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9952421"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7E1ED"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62C31611"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26343"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17006B"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E77E51B"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9D2DA6"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ED2845"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552EDFA4"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1</w:t>
            </w:r>
          </w:p>
        </w:tc>
      </w:tr>
      <w:tr w:rsidR="00B025C4" w:rsidRPr="00B025C4" w14:paraId="083C1384" w14:textId="77777777" w:rsidTr="00B0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52DC80"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0E210F6"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B1A4E1"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590F1AC9"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838310"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47C1D2"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6E37A4A"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FD76365"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0CCC91"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6710BD53"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5</w:t>
            </w:r>
          </w:p>
        </w:tc>
      </w:tr>
      <w:tr w:rsidR="00B025C4" w:rsidRPr="00B025C4" w14:paraId="7119520D" w14:textId="77777777" w:rsidTr="00B0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C553D2"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42D60DA"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E96290"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28</w:t>
            </w:r>
          </w:p>
        </w:tc>
        <w:tc>
          <w:tcPr>
            <w:tcW w:w="580" w:type="dxa"/>
            <w:tcBorders>
              <w:top w:val="nil"/>
              <w:left w:val="nil"/>
              <w:bottom w:val="single" w:sz="8" w:space="0" w:color="auto"/>
              <w:right w:val="single" w:sz="8" w:space="0" w:color="auto"/>
            </w:tcBorders>
            <w:vAlign w:val="center"/>
            <w:hideMark/>
          </w:tcPr>
          <w:p w14:paraId="63770035"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FDF8C"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3FE615"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46AA6DE"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07A93"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BB30D8"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4F4DA755"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r>
      <w:tr w:rsidR="00B025C4" w:rsidRPr="00B025C4" w14:paraId="52E11FE8" w14:textId="77777777" w:rsidTr="00B0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6DA552"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06C2A82"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A79078"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24</w:t>
            </w:r>
          </w:p>
        </w:tc>
        <w:tc>
          <w:tcPr>
            <w:tcW w:w="580" w:type="dxa"/>
            <w:tcBorders>
              <w:top w:val="nil"/>
              <w:left w:val="nil"/>
              <w:bottom w:val="single" w:sz="8" w:space="0" w:color="auto"/>
              <w:right w:val="single" w:sz="8" w:space="0" w:color="auto"/>
            </w:tcBorders>
            <w:vAlign w:val="center"/>
            <w:hideMark/>
          </w:tcPr>
          <w:p w14:paraId="175E443B"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C4FD9"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FE516"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244721B"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DA4BFB"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A18B4F"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736A5F91"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r>
      <w:tr w:rsidR="00B025C4" w:rsidRPr="00B025C4" w14:paraId="22445EE5" w14:textId="77777777" w:rsidTr="00B0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91E638"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539AB23"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6751C7"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28</w:t>
            </w:r>
          </w:p>
        </w:tc>
        <w:tc>
          <w:tcPr>
            <w:tcW w:w="580" w:type="dxa"/>
            <w:tcBorders>
              <w:top w:val="nil"/>
              <w:left w:val="nil"/>
              <w:bottom w:val="single" w:sz="8" w:space="0" w:color="auto"/>
              <w:right w:val="single" w:sz="8" w:space="0" w:color="auto"/>
            </w:tcBorders>
            <w:vAlign w:val="center"/>
            <w:hideMark/>
          </w:tcPr>
          <w:p w14:paraId="56B92711"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1CA6F9"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3E523C"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7E58EFA"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AFC17"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95CE14"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1C0FB94C"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1</w:t>
            </w:r>
          </w:p>
        </w:tc>
      </w:tr>
      <w:tr w:rsidR="00B025C4" w:rsidRPr="00B025C4" w14:paraId="43D73C17" w14:textId="77777777" w:rsidTr="00B0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F93934"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B145AB3"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88AEC"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3226705A"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B106C3"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D270E"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9B0111C"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8D54E3"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FE49A8"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105C668F"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r>
      <w:tr w:rsidR="00B025C4" w:rsidRPr="00B025C4" w14:paraId="0934C399" w14:textId="77777777" w:rsidTr="00B0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29046A"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79B29FA"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64300"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53650F0C"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FF141A"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313FE"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B12DC5B"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9C43CE"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E2313F"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687F7A8"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r>
      <w:tr w:rsidR="00B025C4" w:rsidRPr="00B025C4" w14:paraId="3C6630CD" w14:textId="77777777" w:rsidTr="00B0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4076B5"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C16EB72"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3719F"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A3AA852"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8172D"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DD477"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B4CBF22"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4D5663"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F80867"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D673B99"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r>
      <w:tr w:rsidR="00B025C4" w:rsidRPr="00B025C4" w14:paraId="1712622B" w14:textId="77777777" w:rsidTr="00B0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6B089B"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035FDE0"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92C80"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420D1832"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660D02"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DCD35"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D864F08"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92CB83"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961FC2"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04D0DAD"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r>
      <w:tr w:rsidR="00B025C4" w:rsidRPr="00B025C4" w14:paraId="7AE6F736" w14:textId="77777777" w:rsidTr="00B0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4CC791"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790C525"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E7CA26"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0242E601"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E71CE"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E0C395"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5BBEA24"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25E10"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AF76BC"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226AEBDB"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r>
      <w:tr w:rsidR="00B025C4" w:rsidRPr="00B025C4" w14:paraId="4110CDD3" w14:textId="77777777" w:rsidTr="00B0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A6DDD6"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1992119"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7AB6D"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7984B4A"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D35CA"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57368"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391B45"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D812A3"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4FD8A0"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8362AB3"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r>
      <w:tr w:rsidR="00B025C4" w:rsidRPr="00B025C4" w14:paraId="3F5DCE18" w14:textId="77777777" w:rsidTr="00B0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B4E55A"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2CF9566"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A32C83"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EEFA237"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2EF5DF"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9B0FFA"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C0CADA"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32EFA8"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20A713"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B6295E"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r>
      <w:tr w:rsidR="00B025C4" w:rsidRPr="00B025C4" w14:paraId="4E743119" w14:textId="77777777" w:rsidTr="00B0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B84B7C"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5348295"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239E4"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0F3964E"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D9E3D5"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656BF"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3A9450"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87A02"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4D7A5E"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95C213F"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r>
      <w:tr w:rsidR="00B025C4" w:rsidRPr="00B025C4" w14:paraId="27B3C8CA" w14:textId="77777777" w:rsidTr="00B0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8C634C"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6CA44EE"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C35500"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8A0A21C"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780674"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C7AC4"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E76F6"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69954"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F4FCCF"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B939479"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r>
      <w:tr w:rsidR="00B025C4" w:rsidRPr="00B025C4" w14:paraId="1ACE3421" w14:textId="77777777" w:rsidTr="00B0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2AB743"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CC562EC"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70F2EB"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723EC85"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35B1A3"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C95D9"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3DABA7"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EF0F64"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2E547C"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6BD4C4"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r>
      <w:tr w:rsidR="00B025C4" w:rsidRPr="00B025C4" w14:paraId="236205C9" w14:textId="77777777" w:rsidTr="00B0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B2900E"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44D6086"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7CBCD6"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7653483"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C461B"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3A3C59"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9E133"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B12437"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C71EC8"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F4BF77"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r>
      <w:tr w:rsidR="00B025C4" w:rsidRPr="00B025C4" w14:paraId="08893D85" w14:textId="77777777" w:rsidTr="00B0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84A36D"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57E30F0"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844B3"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4E06BE2"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78350"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954F1A"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089DBE"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986142"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D7F5A5"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F79E85"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r>
      <w:tr w:rsidR="00B025C4" w:rsidRPr="00B025C4" w14:paraId="1EE3CD2F" w14:textId="77777777" w:rsidTr="00B0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09CBB2"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6D81DDD"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E9BF3"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1B18C00"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4A3DC"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EE9D0"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FCC7EC"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EA723"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AED40B"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0953E2"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r>
      <w:tr w:rsidR="00B025C4" w:rsidRPr="00B025C4" w14:paraId="21DEFE3B" w14:textId="77777777" w:rsidTr="00B0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4353E0"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5F57D02"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C99E40"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2C8E600"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2C6572"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3C78EA"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7932F"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D642B2"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C99196"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E3090C"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r>
      <w:tr w:rsidR="00B025C4" w:rsidRPr="00B025C4" w14:paraId="2BC051C9" w14:textId="77777777" w:rsidTr="00B0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CBF46E"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56CCF04"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4EA8FF"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6B5EF44"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8D920"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E56CD"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74B677"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88AB5A"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227768"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4BB736"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r>
      <w:tr w:rsidR="00B025C4" w:rsidRPr="00B025C4" w14:paraId="7D6CA1AE" w14:textId="77777777" w:rsidTr="00B0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0E4438" w14:textId="77777777" w:rsidR="00B025C4" w:rsidRPr="00B025C4" w:rsidRDefault="00B025C4" w:rsidP="00B025C4">
            <w:pPr>
              <w:suppressAutoHyphens w:val="0"/>
              <w:jc w:val="center"/>
              <w:rPr>
                <w:rFonts w:ascii="Calibri" w:hAnsi="Calibri" w:cs="Calibri"/>
                <w:color w:val="000000"/>
                <w:kern w:val="0"/>
                <w:sz w:val="16"/>
                <w:szCs w:val="16"/>
                <w:lang w:eastAsia="en-US"/>
              </w:rPr>
            </w:pPr>
            <w:proofErr w:type="spellStart"/>
            <w:r w:rsidRPr="00B025C4">
              <w:rPr>
                <w:rFonts w:ascii="Calibri" w:hAnsi="Calibri" w:cs="Calibri"/>
                <w:color w:val="000000"/>
                <w:kern w:val="0"/>
                <w:sz w:val="16"/>
                <w:szCs w:val="16"/>
                <w:lang w:eastAsia="en-US"/>
              </w:rPr>
              <w:t>peste</w:t>
            </w:r>
            <w:proofErr w:type="spellEnd"/>
            <w:r w:rsidRPr="00B025C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A5BD4AA"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A39B3"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D846DDB"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773EA0"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AA78B0"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4B574"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201D9"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DDD272"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DF5FD6" w14:textId="77777777" w:rsidR="00B025C4" w:rsidRPr="00B025C4" w:rsidRDefault="00B025C4" w:rsidP="00B025C4">
            <w:pPr>
              <w:suppressAutoHyphens w:val="0"/>
              <w:jc w:val="center"/>
              <w:rPr>
                <w:rFonts w:ascii="Calibri" w:hAnsi="Calibri" w:cs="Calibri"/>
                <w:color w:val="000000"/>
                <w:kern w:val="0"/>
                <w:sz w:val="16"/>
                <w:szCs w:val="16"/>
                <w:lang w:eastAsia="en-US"/>
              </w:rPr>
            </w:pPr>
            <w:r w:rsidRPr="00B025C4">
              <w:rPr>
                <w:rFonts w:ascii="Calibri" w:hAnsi="Calibri" w:cs="Calibri"/>
                <w:color w:val="000000"/>
                <w:kern w:val="0"/>
                <w:sz w:val="16"/>
                <w:szCs w:val="16"/>
                <w:lang w:eastAsia="en-US"/>
              </w:rPr>
              <w:t>0</w:t>
            </w:r>
          </w:p>
        </w:tc>
      </w:tr>
      <w:tr w:rsidR="00B025C4" w:rsidRPr="00B025C4" w14:paraId="46AA1F81" w14:textId="77777777" w:rsidTr="00B0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8383AD" w14:textId="77777777" w:rsidR="00B025C4" w:rsidRPr="00B025C4" w:rsidRDefault="00B025C4" w:rsidP="00B025C4">
            <w:pPr>
              <w:suppressAutoHyphens w:val="0"/>
              <w:jc w:val="center"/>
              <w:rPr>
                <w:rFonts w:ascii="Calibri" w:hAnsi="Calibri" w:cs="Calibri"/>
                <w:b/>
                <w:bCs/>
                <w:color w:val="000000"/>
                <w:kern w:val="0"/>
                <w:sz w:val="16"/>
                <w:szCs w:val="16"/>
                <w:lang w:eastAsia="en-US"/>
              </w:rPr>
            </w:pPr>
            <w:r w:rsidRPr="00B025C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F5F5A3E" w14:textId="77777777" w:rsidR="00B025C4" w:rsidRPr="00B025C4" w:rsidRDefault="00B025C4" w:rsidP="00B025C4">
            <w:pPr>
              <w:suppressAutoHyphens w:val="0"/>
              <w:jc w:val="center"/>
              <w:rPr>
                <w:rFonts w:ascii="Calibri" w:hAnsi="Calibri" w:cs="Calibri"/>
                <w:b/>
                <w:bCs/>
                <w:color w:val="000000"/>
                <w:kern w:val="0"/>
                <w:sz w:val="16"/>
                <w:szCs w:val="16"/>
                <w:lang w:eastAsia="en-US"/>
              </w:rPr>
            </w:pPr>
            <w:r w:rsidRPr="00B025C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15C08F" w14:textId="77777777" w:rsidR="00B025C4" w:rsidRPr="00B025C4" w:rsidRDefault="00B025C4" w:rsidP="00B025C4">
            <w:pPr>
              <w:suppressAutoHyphens w:val="0"/>
              <w:jc w:val="center"/>
              <w:rPr>
                <w:rFonts w:ascii="Calibri" w:hAnsi="Calibri" w:cs="Calibri"/>
                <w:b/>
                <w:bCs/>
                <w:color w:val="000000"/>
                <w:kern w:val="0"/>
                <w:sz w:val="16"/>
                <w:szCs w:val="16"/>
                <w:lang w:eastAsia="en-US"/>
              </w:rPr>
            </w:pPr>
            <w:r w:rsidRPr="00B025C4">
              <w:rPr>
                <w:rFonts w:ascii="Calibri" w:hAnsi="Calibri" w:cs="Calibri"/>
                <w:b/>
                <w:bCs/>
                <w:color w:val="000000"/>
                <w:kern w:val="0"/>
                <w:sz w:val="16"/>
                <w:szCs w:val="16"/>
                <w:lang w:eastAsia="en-US"/>
              </w:rPr>
              <w:t>214</w:t>
            </w:r>
          </w:p>
        </w:tc>
        <w:tc>
          <w:tcPr>
            <w:tcW w:w="580" w:type="dxa"/>
            <w:tcBorders>
              <w:top w:val="nil"/>
              <w:left w:val="nil"/>
              <w:bottom w:val="single" w:sz="8" w:space="0" w:color="auto"/>
              <w:right w:val="single" w:sz="8" w:space="0" w:color="auto"/>
            </w:tcBorders>
            <w:vAlign w:val="center"/>
            <w:hideMark/>
          </w:tcPr>
          <w:p w14:paraId="55890517" w14:textId="77777777" w:rsidR="00B025C4" w:rsidRPr="00B025C4" w:rsidRDefault="00B025C4" w:rsidP="00B025C4">
            <w:pPr>
              <w:suppressAutoHyphens w:val="0"/>
              <w:jc w:val="center"/>
              <w:rPr>
                <w:rFonts w:ascii="Calibri" w:hAnsi="Calibri" w:cs="Calibri"/>
                <w:b/>
                <w:bCs/>
                <w:color w:val="000000"/>
                <w:kern w:val="0"/>
                <w:sz w:val="16"/>
                <w:szCs w:val="16"/>
                <w:lang w:eastAsia="en-US"/>
              </w:rPr>
            </w:pPr>
            <w:r w:rsidRPr="00B025C4">
              <w:rPr>
                <w:rFonts w:ascii="Calibri" w:hAnsi="Calibri" w:cs="Calibri"/>
                <w:b/>
                <w:bCs/>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049526B7" w14:textId="77777777" w:rsidR="00B025C4" w:rsidRPr="00B025C4" w:rsidRDefault="00B025C4" w:rsidP="00B025C4">
            <w:pPr>
              <w:suppressAutoHyphens w:val="0"/>
              <w:jc w:val="center"/>
              <w:rPr>
                <w:rFonts w:ascii="Calibri" w:hAnsi="Calibri" w:cs="Calibri"/>
                <w:b/>
                <w:bCs/>
                <w:color w:val="000000"/>
                <w:kern w:val="0"/>
                <w:sz w:val="16"/>
                <w:szCs w:val="16"/>
                <w:lang w:eastAsia="en-US"/>
              </w:rPr>
            </w:pPr>
            <w:r w:rsidRPr="00B025C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FAE869" w14:textId="77777777" w:rsidR="00B025C4" w:rsidRPr="00B025C4" w:rsidRDefault="00B025C4" w:rsidP="00B025C4">
            <w:pPr>
              <w:suppressAutoHyphens w:val="0"/>
              <w:jc w:val="center"/>
              <w:rPr>
                <w:rFonts w:ascii="Calibri" w:hAnsi="Calibri" w:cs="Calibri"/>
                <w:b/>
                <w:bCs/>
                <w:color w:val="000000"/>
                <w:kern w:val="0"/>
                <w:sz w:val="16"/>
                <w:szCs w:val="16"/>
                <w:lang w:eastAsia="en-US"/>
              </w:rPr>
            </w:pPr>
            <w:r w:rsidRPr="00B025C4">
              <w:rPr>
                <w:rFonts w:ascii="Calibri" w:hAnsi="Calibri" w:cs="Calibri"/>
                <w:b/>
                <w:bCs/>
                <w:color w:val="000000"/>
                <w:kern w:val="0"/>
                <w:sz w:val="16"/>
                <w:szCs w:val="16"/>
                <w:lang w:eastAsia="en-US"/>
              </w:rPr>
              <w:t>75</w:t>
            </w:r>
          </w:p>
        </w:tc>
        <w:tc>
          <w:tcPr>
            <w:tcW w:w="500" w:type="dxa"/>
            <w:tcBorders>
              <w:top w:val="nil"/>
              <w:left w:val="nil"/>
              <w:bottom w:val="single" w:sz="8" w:space="0" w:color="auto"/>
              <w:right w:val="single" w:sz="8" w:space="0" w:color="auto"/>
            </w:tcBorders>
            <w:vAlign w:val="center"/>
            <w:hideMark/>
          </w:tcPr>
          <w:p w14:paraId="7CB2EB3E" w14:textId="77777777" w:rsidR="00B025C4" w:rsidRPr="00B025C4" w:rsidRDefault="00B025C4" w:rsidP="00B025C4">
            <w:pPr>
              <w:suppressAutoHyphens w:val="0"/>
              <w:jc w:val="center"/>
              <w:rPr>
                <w:rFonts w:ascii="Calibri" w:hAnsi="Calibri" w:cs="Calibri"/>
                <w:b/>
                <w:bCs/>
                <w:color w:val="000000"/>
                <w:kern w:val="0"/>
                <w:sz w:val="16"/>
                <w:szCs w:val="16"/>
                <w:lang w:eastAsia="en-US"/>
              </w:rPr>
            </w:pPr>
            <w:r w:rsidRPr="00B025C4">
              <w:rPr>
                <w:rFonts w:ascii="Calibri" w:hAnsi="Calibri" w:cs="Calibri"/>
                <w:b/>
                <w:bCs/>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76F7A753" w14:textId="77777777" w:rsidR="00B025C4" w:rsidRPr="00B025C4" w:rsidRDefault="00B025C4" w:rsidP="00B025C4">
            <w:pPr>
              <w:suppressAutoHyphens w:val="0"/>
              <w:jc w:val="center"/>
              <w:rPr>
                <w:rFonts w:ascii="Calibri" w:hAnsi="Calibri" w:cs="Calibri"/>
                <w:b/>
                <w:bCs/>
                <w:color w:val="000000"/>
                <w:kern w:val="0"/>
                <w:sz w:val="16"/>
                <w:szCs w:val="16"/>
                <w:lang w:eastAsia="en-US"/>
              </w:rPr>
            </w:pPr>
            <w:r w:rsidRPr="00B025C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DB1A75" w14:textId="77777777" w:rsidR="00B025C4" w:rsidRPr="00B025C4" w:rsidRDefault="00B025C4" w:rsidP="00B025C4">
            <w:pPr>
              <w:suppressAutoHyphens w:val="0"/>
              <w:jc w:val="center"/>
              <w:rPr>
                <w:rFonts w:ascii="Calibri" w:hAnsi="Calibri" w:cs="Calibri"/>
                <w:b/>
                <w:bCs/>
                <w:color w:val="000000"/>
                <w:kern w:val="0"/>
                <w:sz w:val="16"/>
                <w:szCs w:val="16"/>
                <w:lang w:eastAsia="en-US"/>
              </w:rPr>
            </w:pPr>
            <w:r w:rsidRPr="00B025C4">
              <w:rPr>
                <w:rFonts w:ascii="Calibri" w:hAnsi="Calibri" w:cs="Calibri"/>
                <w:b/>
                <w:bCs/>
                <w:color w:val="000000"/>
                <w:kern w:val="0"/>
                <w:sz w:val="16"/>
                <w:szCs w:val="16"/>
                <w:lang w:eastAsia="en-US"/>
              </w:rPr>
              <w:t>289</w:t>
            </w:r>
          </w:p>
        </w:tc>
        <w:tc>
          <w:tcPr>
            <w:tcW w:w="500" w:type="dxa"/>
            <w:tcBorders>
              <w:top w:val="nil"/>
              <w:left w:val="nil"/>
              <w:bottom w:val="single" w:sz="8" w:space="0" w:color="auto"/>
              <w:right w:val="single" w:sz="8" w:space="0" w:color="auto"/>
            </w:tcBorders>
            <w:vAlign w:val="center"/>
            <w:hideMark/>
          </w:tcPr>
          <w:p w14:paraId="1192C55C" w14:textId="77777777" w:rsidR="00B025C4" w:rsidRPr="00B025C4" w:rsidRDefault="00B025C4" w:rsidP="00B025C4">
            <w:pPr>
              <w:suppressAutoHyphens w:val="0"/>
              <w:jc w:val="center"/>
              <w:rPr>
                <w:rFonts w:ascii="Calibri" w:hAnsi="Calibri" w:cs="Calibri"/>
                <w:b/>
                <w:bCs/>
                <w:color w:val="000000"/>
                <w:kern w:val="0"/>
                <w:sz w:val="16"/>
                <w:szCs w:val="16"/>
                <w:lang w:eastAsia="en-US"/>
              </w:rPr>
            </w:pPr>
            <w:r w:rsidRPr="00B025C4">
              <w:rPr>
                <w:rFonts w:ascii="Calibri" w:hAnsi="Calibri" w:cs="Calibri"/>
                <w:b/>
                <w:bCs/>
                <w:color w:val="000000"/>
                <w:kern w:val="0"/>
                <w:sz w:val="16"/>
                <w:szCs w:val="16"/>
                <w:lang w:eastAsia="en-US"/>
              </w:rPr>
              <w:t>38</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B4453A">
        <w:rPr>
          <w:rFonts w:ascii="Arial" w:hAnsi="Arial" w:cs="Arial"/>
          <w:b w:val="0"/>
          <w:i/>
          <w:iCs/>
          <w:color w:val="000000"/>
          <w:sz w:val="24"/>
          <w:szCs w:val="24"/>
          <w:lang w:val="ro-RO"/>
        </w:rPr>
        <w:lastRenderedPageBreak/>
        <w:t xml:space="preserve">Tab. </w:t>
      </w:r>
      <w:r w:rsidR="00077C13" w:rsidRPr="00B4453A">
        <w:rPr>
          <w:rFonts w:ascii="Arial" w:hAnsi="Arial" w:cs="Arial"/>
          <w:b w:val="0"/>
          <w:i/>
          <w:iCs/>
          <w:color w:val="000000"/>
          <w:sz w:val="24"/>
          <w:szCs w:val="24"/>
          <w:lang w:val="ro-RO"/>
        </w:rPr>
        <w:t>20</w:t>
      </w:r>
      <w:r w:rsidRPr="00B4453A">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74555EB"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B4453A">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B4453A" w:rsidRPr="0038617C" w14:paraId="09365EE0"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7B4A4E53" w14:textId="77777777" w:rsidR="00B4453A" w:rsidRPr="0038617C" w:rsidRDefault="00B4453A"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CABCCF2" w14:textId="77777777" w:rsidR="00B4453A" w:rsidRPr="0038617C" w:rsidRDefault="00B4453A"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Râșnov</w:t>
            </w:r>
          </w:p>
        </w:tc>
        <w:tc>
          <w:tcPr>
            <w:tcW w:w="1760" w:type="dxa"/>
            <w:tcBorders>
              <w:top w:val="nil"/>
              <w:left w:val="nil"/>
              <w:bottom w:val="single" w:sz="4" w:space="0" w:color="auto"/>
              <w:right w:val="single" w:sz="4" w:space="0" w:color="auto"/>
            </w:tcBorders>
            <w:vAlign w:val="center"/>
            <w:hideMark/>
          </w:tcPr>
          <w:p w14:paraId="15E2576D" w14:textId="77777777" w:rsidR="00B4453A" w:rsidRPr="0038617C" w:rsidRDefault="00B4453A"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740BFA6" w14:textId="64A569B3" w:rsidR="00B4453A" w:rsidRPr="0038617C" w:rsidRDefault="00B4453A"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A050EFB" w14:textId="77777777" w:rsidR="00B4453A" w:rsidRDefault="00B4453A"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Râșnov</w:t>
            </w:r>
          </w:p>
          <w:p w14:paraId="2F1C9E8F" w14:textId="77777777" w:rsidR="00B4453A" w:rsidRPr="0038617C" w:rsidRDefault="00B4453A"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7FB92A9" w14:textId="4E1AAFE3" w:rsidR="00B4453A" w:rsidRPr="0038617C" w:rsidRDefault="00B4453A"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101B3" w:rsidRPr="00A101B3">
              <w:rPr>
                <w:rFonts w:ascii="Arial" w:hAnsi="Arial" w:cs="Arial"/>
                <w:color w:val="000000"/>
                <w:kern w:val="0"/>
                <w:sz w:val="18"/>
                <w:szCs w:val="18"/>
                <w:lang w:eastAsia="ro-RO"/>
              </w:rPr>
              <w:t>venituri</w:t>
            </w:r>
            <w:proofErr w:type="spellEnd"/>
            <w:r w:rsidR="00A101B3" w:rsidRPr="00A101B3">
              <w:rPr>
                <w:rFonts w:ascii="Arial" w:hAnsi="Arial" w:cs="Arial"/>
                <w:color w:val="000000"/>
                <w:kern w:val="0"/>
                <w:sz w:val="18"/>
                <w:szCs w:val="18"/>
                <w:lang w:eastAsia="ro-RO"/>
              </w:rPr>
              <w:t xml:space="preserve"> </w:t>
            </w:r>
            <w:proofErr w:type="spellStart"/>
            <w:r w:rsidR="00A101B3" w:rsidRPr="00A101B3">
              <w:rPr>
                <w:rFonts w:ascii="Arial" w:hAnsi="Arial" w:cs="Arial"/>
                <w:color w:val="000000"/>
                <w:kern w:val="0"/>
                <w:sz w:val="18"/>
                <w:szCs w:val="18"/>
                <w:lang w:eastAsia="ro-RO"/>
              </w:rPr>
              <w:t>proprii</w:t>
            </w:r>
            <w:proofErr w:type="spellEnd"/>
            <w:r w:rsidR="00A101B3" w:rsidRPr="00A101B3">
              <w:rPr>
                <w:rFonts w:ascii="Arial" w:hAnsi="Arial" w:cs="Arial"/>
                <w:color w:val="000000"/>
                <w:kern w:val="0"/>
                <w:sz w:val="18"/>
                <w:szCs w:val="18"/>
                <w:lang w:eastAsia="ro-RO"/>
              </w:rPr>
              <w:t>/</w:t>
            </w:r>
            <w:proofErr w:type="spellStart"/>
            <w:r w:rsidR="00A101B3" w:rsidRPr="00A101B3">
              <w:rPr>
                <w:rFonts w:ascii="Arial" w:hAnsi="Arial" w:cs="Arial"/>
                <w:color w:val="000000"/>
                <w:kern w:val="0"/>
                <w:sz w:val="18"/>
                <w:szCs w:val="18"/>
                <w:lang w:eastAsia="ro-RO"/>
              </w:rPr>
              <w:t>buget</w:t>
            </w:r>
            <w:proofErr w:type="spellEnd"/>
            <w:r w:rsidR="00A101B3" w:rsidRPr="00A101B3">
              <w:rPr>
                <w:rFonts w:ascii="Arial" w:hAnsi="Arial" w:cs="Arial"/>
                <w:color w:val="000000"/>
                <w:kern w:val="0"/>
                <w:sz w:val="18"/>
                <w:szCs w:val="18"/>
                <w:lang w:eastAsia="ro-RO"/>
              </w:rPr>
              <w:t xml:space="preserve"> de stat/</w:t>
            </w:r>
            <w:proofErr w:type="spellStart"/>
            <w:r w:rsidR="00A101B3" w:rsidRPr="00A101B3">
              <w:rPr>
                <w:rFonts w:ascii="Arial" w:hAnsi="Arial" w:cs="Arial"/>
                <w:color w:val="000000"/>
                <w:kern w:val="0"/>
                <w:sz w:val="18"/>
                <w:szCs w:val="18"/>
                <w:lang w:eastAsia="ro-RO"/>
              </w:rPr>
              <w:t>fonduri</w:t>
            </w:r>
            <w:proofErr w:type="spellEnd"/>
            <w:r w:rsidR="00A101B3" w:rsidRPr="00A101B3">
              <w:rPr>
                <w:rFonts w:ascii="Arial" w:hAnsi="Arial" w:cs="Arial"/>
                <w:color w:val="000000"/>
                <w:kern w:val="0"/>
                <w:sz w:val="18"/>
                <w:szCs w:val="18"/>
                <w:lang w:eastAsia="ro-RO"/>
              </w:rPr>
              <w:t xml:space="preserve"> </w:t>
            </w:r>
            <w:proofErr w:type="spellStart"/>
            <w:r w:rsidR="00A101B3" w:rsidRPr="00A101B3">
              <w:rPr>
                <w:rFonts w:ascii="Arial" w:hAnsi="Arial" w:cs="Arial"/>
                <w:color w:val="000000"/>
                <w:kern w:val="0"/>
                <w:sz w:val="18"/>
                <w:szCs w:val="18"/>
                <w:lang w:eastAsia="ro-RO"/>
              </w:rPr>
              <w:t>europene</w:t>
            </w:r>
            <w:proofErr w:type="spellEnd"/>
            <w:r w:rsidR="00A101B3" w:rsidRPr="00A101B3">
              <w:rPr>
                <w:rFonts w:ascii="Arial" w:hAnsi="Arial" w:cs="Arial"/>
                <w:color w:val="000000"/>
                <w:kern w:val="0"/>
                <w:sz w:val="18"/>
                <w:szCs w:val="18"/>
                <w:lang w:eastAsia="ro-RO"/>
              </w:rPr>
              <w:t>/</w:t>
            </w:r>
            <w:proofErr w:type="spellStart"/>
            <w:r w:rsidR="00A101B3" w:rsidRPr="00A101B3">
              <w:rPr>
                <w:rFonts w:ascii="Arial" w:hAnsi="Arial" w:cs="Arial"/>
                <w:color w:val="000000"/>
                <w:kern w:val="0"/>
                <w:sz w:val="18"/>
                <w:szCs w:val="18"/>
                <w:lang w:eastAsia="ro-RO"/>
              </w:rPr>
              <w:t>alte</w:t>
            </w:r>
            <w:proofErr w:type="spellEnd"/>
            <w:r w:rsidR="00A101B3" w:rsidRPr="00A101B3">
              <w:rPr>
                <w:rFonts w:ascii="Arial" w:hAnsi="Arial" w:cs="Arial"/>
                <w:color w:val="000000"/>
                <w:kern w:val="0"/>
                <w:sz w:val="18"/>
                <w:szCs w:val="18"/>
                <w:lang w:eastAsia="ro-RO"/>
              </w:rPr>
              <w:t xml:space="preserve"> </w:t>
            </w:r>
            <w:proofErr w:type="spellStart"/>
            <w:r w:rsidR="00A101B3" w:rsidRPr="00A101B3">
              <w:rPr>
                <w:rFonts w:ascii="Arial" w:hAnsi="Arial" w:cs="Arial"/>
                <w:color w:val="000000"/>
                <w:kern w:val="0"/>
                <w:sz w:val="18"/>
                <w:szCs w:val="18"/>
                <w:lang w:eastAsia="ro-RO"/>
              </w:rPr>
              <w:t>surse</w:t>
            </w:r>
            <w:proofErr w:type="spellEnd"/>
          </w:p>
        </w:tc>
      </w:tr>
      <w:tr w:rsidR="00B4453A" w:rsidRPr="0038617C" w14:paraId="4790FC49"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05E2660F" w14:textId="77777777" w:rsidR="00B4453A" w:rsidRPr="0038617C" w:rsidRDefault="00B4453A"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9720725" w14:textId="77777777" w:rsidR="00B4453A" w:rsidRPr="0038617C" w:rsidRDefault="00B4453A"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Cristian</w:t>
            </w:r>
          </w:p>
        </w:tc>
        <w:tc>
          <w:tcPr>
            <w:tcW w:w="1760" w:type="dxa"/>
            <w:tcBorders>
              <w:top w:val="nil"/>
              <w:left w:val="nil"/>
              <w:bottom w:val="single" w:sz="4" w:space="0" w:color="auto"/>
              <w:right w:val="single" w:sz="4" w:space="0" w:color="auto"/>
            </w:tcBorders>
            <w:vAlign w:val="center"/>
            <w:hideMark/>
          </w:tcPr>
          <w:p w14:paraId="0688EB0A" w14:textId="77777777" w:rsidR="00B4453A" w:rsidRPr="0038617C" w:rsidRDefault="00B4453A"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DAD94E1" w14:textId="5C7D6A07" w:rsidR="00B4453A" w:rsidRPr="0038617C" w:rsidRDefault="00B4453A"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7356910" w14:textId="77777777" w:rsidR="00B4453A" w:rsidRDefault="00B4453A"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Cristian</w:t>
            </w:r>
          </w:p>
          <w:p w14:paraId="770C3ECF" w14:textId="77777777" w:rsidR="00B4453A" w:rsidRPr="0038617C" w:rsidRDefault="00B4453A"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BD28DA7" w14:textId="6D374FBA" w:rsidR="00B4453A" w:rsidRPr="0038617C" w:rsidRDefault="00B4453A"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101B3" w:rsidRPr="00A101B3">
              <w:rPr>
                <w:rFonts w:ascii="Arial" w:hAnsi="Arial" w:cs="Arial"/>
                <w:color w:val="000000"/>
                <w:kern w:val="0"/>
                <w:sz w:val="18"/>
                <w:szCs w:val="18"/>
                <w:lang w:eastAsia="ro-RO"/>
              </w:rPr>
              <w:t>venituri</w:t>
            </w:r>
            <w:proofErr w:type="spellEnd"/>
            <w:r w:rsidR="00A101B3" w:rsidRPr="00A101B3">
              <w:rPr>
                <w:rFonts w:ascii="Arial" w:hAnsi="Arial" w:cs="Arial"/>
                <w:color w:val="000000"/>
                <w:kern w:val="0"/>
                <w:sz w:val="18"/>
                <w:szCs w:val="18"/>
                <w:lang w:eastAsia="ro-RO"/>
              </w:rPr>
              <w:t xml:space="preserve"> </w:t>
            </w:r>
            <w:proofErr w:type="spellStart"/>
            <w:r w:rsidR="00A101B3" w:rsidRPr="00A101B3">
              <w:rPr>
                <w:rFonts w:ascii="Arial" w:hAnsi="Arial" w:cs="Arial"/>
                <w:color w:val="000000"/>
                <w:kern w:val="0"/>
                <w:sz w:val="18"/>
                <w:szCs w:val="18"/>
                <w:lang w:eastAsia="ro-RO"/>
              </w:rPr>
              <w:t>proprii</w:t>
            </w:r>
            <w:proofErr w:type="spellEnd"/>
            <w:r w:rsidR="00A101B3" w:rsidRPr="00A101B3">
              <w:rPr>
                <w:rFonts w:ascii="Arial" w:hAnsi="Arial" w:cs="Arial"/>
                <w:color w:val="000000"/>
                <w:kern w:val="0"/>
                <w:sz w:val="18"/>
                <w:szCs w:val="18"/>
                <w:lang w:eastAsia="ro-RO"/>
              </w:rPr>
              <w:t>/</w:t>
            </w:r>
            <w:proofErr w:type="spellStart"/>
            <w:r w:rsidR="00A101B3" w:rsidRPr="00A101B3">
              <w:rPr>
                <w:rFonts w:ascii="Arial" w:hAnsi="Arial" w:cs="Arial"/>
                <w:color w:val="000000"/>
                <w:kern w:val="0"/>
                <w:sz w:val="18"/>
                <w:szCs w:val="18"/>
                <w:lang w:eastAsia="ro-RO"/>
              </w:rPr>
              <w:t>buget</w:t>
            </w:r>
            <w:proofErr w:type="spellEnd"/>
            <w:r w:rsidR="00A101B3" w:rsidRPr="00A101B3">
              <w:rPr>
                <w:rFonts w:ascii="Arial" w:hAnsi="Arial" w:cs="Arial"/>
                <w:color w:val="000000"/>
                <w:kern w:val="0"/>
                <w:sz w:val="18"/>
                <w:szCs w:val="18"/>
                <w:lang w:eastAsia="ro-RO"/>
              </w:rPr>
              <w:t xml:space="preserve"> de stat/</w:t>
            </w:r>
            <w:proofErr w:type="spellStart"/>
            <w:r w:rsidR="00A101B3" w:rsidRPr="00A101B3">
              <w:rPr>
                <w:rFonts w:ascii="Arial" w:hAnsi="Arial" w:cs="Arial"/>
                <w:color w:val="000000"/>
                <w:kern w:val="0"/>
                <w:sz w:val="18"/>
                <w:szCs w:val="18"/>
                <w:lang w:eastAsia="ro-RO"/>
              </w:rPr>
              <w:t>fonduri</w:t>
            </w:r>
            <w:proofErr w:type="spellEnd"/>
            <w:r w:rsidR="00A101B3" w:rsidRPr="00A101B3">
              <w:rPr>
                <w:rFonts w:ascii="Arial" w:hAnsi="Arial" w:cs="Arial"/>
                <w:color w:val="000000"/>
                <w:kern w:val="0"/>
                <w:sz w:val="18"/>
                <w:szCs w:val="18"/>
                <w:lang w:eastAsia="ro-RO"/>
              </w:rPr>
              <w:t xml:space="preserve"> </w:t>
            </w:r>
            <w:proofErr w:type="spellStart"/>
            <w:r w:rsidR="00A101B3" w:rsidRPr="00A101B3">
              <w:rPr>
                <w:rFonts w:ascii="Arial" w:hAnsi="Arial" w:cs="Arial"/>
                <w:color w:val="000000"/>
                <w:kern w:val="0"/>
                <w:sz w:val="18"/>
                <w:szCs w:val="18"/>
                <w:lang w:eastAsia="ro-RO"/>
              </w:rPr>
              <w:t>europene</w:t>
            </w:r>
            <w:proofErr w:type="spellEnd"/>
            <w:r w:rsidR="00A101B3" w:rsidRPr="00A101B3">
              <w:rPr>
                <w:rFonts w:ascii="Arial" w:hAnsi="Arial" w:cs="Arial"/>
                <w:color w:val="000000"/>
                <w:kern w:val="0"/>
                <w:sz w:val="18"/>
                <w:szCs w:val="18"/>
                <w:lang w:eastAsia="ro-RO"/>
              </w:rPr>
              <w:t>/</w:t>
            </w:r>
            <w:proofErr w:type="spellStart"/>
            <w:r w:rsidR="00A101B3" w:rsidRPr="00A101B3">
              <w:rPr>
                <w:rFonts w:ascii="Arial" w:hAnsi="Arial" w:cs="Arial"/>
                <w:color w:val="000000"/>
                <w:kern w:val="0"/>
                <w:sz w:val="18"/>
                <w:szCs w:val="18"/>
                <w:lang w:eastAsia="ro-RO"/>
              </w:rPr>
              <w:t>alte</w:t>
            </w:r>
            <w:proofErr w:type="spellEnd"/>
            <w:r w:rsidR="00A101B3" w:rsidRPr="00A101B3">
              <w:rPr>
                <w:rFonts w:ascii="Arial" w:hAnsi="Arial" w:cs="Arial"/>
                <w:color w:val="000000"/>
                <w:kern w:val="0"/>
                <w:sz w:val="18"/>
                <w:szCs w:val="18"/>
                <w:lang w:eastAsia="ro-RO"/>
              </w:rPr>
              <w:t xml:space="preserve"> </w:t>
            </w:r>
            <w:proofErr w:type="spellStart"/>
            <w:r w:rsidR="00A101B3" w:rsidRPr="00A101B3">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105B0F16"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B4453A">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B4453A" w:rsidRPr="00CC511B" w14:paraId="70316D8D" w14:textId="77777777" w:rsidTr="0097668F">
        <w:trPr>
          <w:trHeight w:val="300"/>
          <w:jc w:val="center"/>
        </w:trPr>
        <w:tc>
          <w:tcPr>
            <w:tcW w:w="4177" w:type="dxa"/>
            <w:tcBorders>
              <w:left w:val="single" w:sz="4" w:space="0" w:color="000000"/>
              <w:bottom w:val="single" w:sz="4" w:space="0" w:color="000000"/>
            </w:tcBorders>
            <w:vAlign w:val="center"/>
          </w:tcPr>
          <w:p w14:paraId="52CE1E9C" w14:textId="77777777" w:rsidR="00B4453A" w:rsidRPr="00760B50" w:rsidRDefault="00B4453A" w:rsidP="0097668F">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487939FC" w14:textId="24271695" w:rsidR="00B4453A" w:rsidRPr="006117FF" w:rsidRDefault="00B4453A" w:rsidP="0097668F">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DB2674A" w14:textId="53CB7186" w:rsidR="00B4453A" w:rsidRDefault="00B4453A" w:rsidP="0097668F">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6ECD780C"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594C9CBB" w:rsidR="00760B50" w:rsidRPr="006117FF" w:rsidRDefault="00B4453A"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1E8E4A77" w:rsidR="00760B50" w:rsidRDefault="00B4453A"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685E7F27" w:rsidR="00760B50" w:rsidRPr="002E2900" w:rsidRDefault="00B4453A"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597B2CE9" w:rsidR="00760B50" w:rsidRPr="002E2900" w:rsidRDefault="00B4453A"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1C401596"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B025C4">
        <w:rPr>
          <w:rFonts w:ascii="Arial" w:hAnsi="Arial" w:cs="Arial"/>
          <w:lang w:val="ro-RO"/>
        </w:rPr>
        <w:t>1586.</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CB1EEC">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CB1EEC">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CB1EEC">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B025C4" w:rsidRPr="008A78C6" w14:paraId="61A947D4" w14:textId="118C673D" w:rsidTr="00CB1EEC">
        <w:trPr>
          <w:jc w:val="center"/>
        </w:trPr>
        <w:tc>
          <w:tcPr>
            <w:tcW w:w="1178" w:type="dxa"/>
            <w:shd w:val="clear" w:color="auto" w:fill="D9D9D9" w:themeFill="background1" w:themeFillShade="D9"/>
          </w:tcPr>
          <w:p w14:paraId="2550DF8E" w14:textId="77777777" w:rsidR="00B025C4" w:rsidRPr="008A78C6" w:rsidRDefault="00B025C4" w:rsidP="00B0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302047AF"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0</w:t>
            </w:r>
          </w:p>
        </w:tc>
        <w:tc>
          <w:tcPr>
            <w:tcW w:w="960" w:type="dxa"/>
            <w:shd w:val="clear" w:color="auto" w:fill="FF0000"/>
            <w:vAlign w:val="center"/>
          </w:tcPr>
          <w:p w14:paraId="65E5054C" w14:textId="616AC14D"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133</w:t>
            </w:r>
          </w:p>
        </w:tc>
        <w:tc>
          <w:tcPr>
            <w:tcW w:w="920" w:type="dxa"/>
            <w:shd w:val="clear" w:color="auto" w:fill="FF0000"/>
            <w:vAlign w:val="center"/>
          </w:tcPr>
          <w:p w14:paraId="03AE00DA" w14:textId="57869C6C"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13</w:t>
            </w:r>
          </w:p>
        </w:tc>
        <w:tc>
          <w:tcPr>
            <w:tcW w:w="917" w:type="dxa"/>
            <w:shd w:val="clear" w:color="auto" w:fill="00B0F0"/>
            <w:vAlign w:val="center"/>
          </w:tcPr>
          <w:p w14:paraId="51C8F20A" w14:textId="6F2E24E1"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13" w:type="dxa"/>
            <w:shd w:val="clear" w:color="auto" w:fill="00B0F0"/>
            <w:vAlign w:val="center"/>
          </w:tcPr>
          <w:p w14:paraId="402C77A0" w14:textId="5849D17C"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14</w:t>
            </w:r>
          </w:p>
        </w:tc>
        <w:tc>
          <w:tcPr>
            <w:tcW w:w="923" w:type="dxa"/>
            <w:shd w:val="clear" w:color="auto" w:fill="00B0F0"/>
            <w:vAlign w:val="center"/>
          </w:tcPr>
          <w:p w14:paraId="1E0930FE" w14:textId="22F664BB"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11</w:t>
            </w:r>
          </w:p>
        </w:tc>
        <w:tc>
          <w:tcPr>
            <w:tcW w:w="924" w:type="dxa"/>
            <w:shd w:val="clear" w:color="auto" w:fill="00B050"/>
            <w:vAlign w:val="center"/>
          </w:tcPr>
          <w:p w14:paraId="178FDEA5" w14:textId="618315E0"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1" w:type="dxa"/>
            <w:shd w:val="clear" w:color="auto" w:fill="00B050"/>
            <w:vAlign w:val="center"/>
          </w:tcPr>
          <w:p w14:paraId="7F655E4F" w14:textId="7CEB1833"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119</w:t>
            </w:r>
          </w:p>
        </w:tc>
        <w:tc>
          <w:tcPr>
            <w:tcW w:w="930" w:type="dxa"/>
            <w:shd w:val="clear" w:color="auto" w:fill="00B050"/>
            <w:vAlign w:val="center"/>
          </w:tcPr>
          <w:p w14:paraId="526143D5" w14:textId="620C56F5"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2</w:t>
            </w:r>
          </w:p>
        </w:tc>
      </w:tr>
      <w:tr w:rsidR="00B025C4" w:rsidRPr="008A78C6" w14:paraId="408FE8AE" w14:textId="787436D0" w:rsidTr="00CB1EEC">
        <w:trPr>
          <w:jc w:val="center"/>
        </w:trPr>
        <w:tc>
          <w:tcPr>
            <w:tcW w:w="1178" w:type="dxa"/>
            <w:shd w:val="clear" w:color="auto" w:fill="D9D9D9" w:themeFill="background1" w:themeFillShade="D9"/>
          </w:tcPr>
          <w:p w14:paraId="36357BC3" w14:textId="77777777" w:rsidR="00B025C4" w:rsidRPr="008A78C6" w:rsidRDefault="00B025C4" w:rsidP="00B0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622BBD8A"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0</w:t>
            </w:r>
          </w:p>
        </w:tc>
        <w:tc>
          <w:tcPr>
            <w:tcW w:w="960" w:type="dxa"/>
            <w:shd w:val="clear" w:color="auto" w:fill="FF0000"/>
            <w:vAlign w:val="center"/>
          </w:tcPr>
          <w:p w14:paraId="0A0D34B2" w14:textId="43133CF6"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154</w:t>
            </w:r>
          </w:p>
        </w:tc>
        <w:tc>
          <w:tcPr>
            <w:tcW w:w="920" w:type="dxa"/>
            <w:shd w:val="clear" w:color="auto" w:fill="FF0000"/>
            <w:vAlign w:val="center"/>
          </w:tcPr>
          <w:p w14:paraId="1075DB2F" w14:textId="54167D70"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11</w:t>
            </w:r>
          </w:p>
        </w:tc>
        <w:tc>
          <w:tcPr>
            <w:tcW w:w="917" w:type="dxa"/>
            <w:shd w:val="clear" w:color="auto" w:fill="00B0F0"/>
            <w:vAlign w:val="center"/>
          </w:tcPr>
          <w:p w14:paraId="319EF7C0" w14:textId="0E70EDB7"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13" w:type="dxa"/>
            <w:shd w:val="clear" w:color="auto" w:fill="00B0F0"/>
            <w:vAlign w:val="center"/>
          </w:tcPr>
          <w:p w14:paraId="6C980332" w14:textId="1D5C50DC"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16</w:t>
            </w:r>
          </w:p>
        </w:tc>
        <w:tc>
          <w:tcPr>
            <w:tcW w:w="923" w:type="dxa"/>
            <w:shd w:val="clear" w:color="auto" w:fill="00B0F0"/>
            <w:vAlign w:val="center"/>
          </w:tcPr>
          <w:p w14:paraId="37AB4557" w14:textId="7996D76B"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7</w:t>
            </w:r>
          </w:p>
        </w:tc>
        <w:tc>
          <w:tcPr>
            <w:tcW w:w="924" w:type="dxa"/>
            <w:shd w:val="clear" w:color="auto" w:fill="00B050"/>
            <w:vAlign w:val="center"/>
          </w:tcPr>
          <w:p w14:paraId="5F799923" w14:textId="2AD3195C"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1" w:type="dxa"/>
            <w:shd w:val="clear" w:color="auto" w:fill="00B050"/>
            <w:vAlign w:val="center"/>
          </w:tcPr>
          <w:p w14:paraId="200D51A7" w14:textId="7F80B110"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138</w:t>
            </w:r>
          </w:p>
        </w:tc>
        <w:tc>
          <w:tcPr>
            <w:tcW w:w="930" w:type="dxa"/>
            <w:shd w:val="clear" w:color="auto" w:fill="00B050"/>
            <w:vAlign w:val="center"/>
          </w:tcPr>
          <w:p w14:paraId="1D67D41B" w14:textId="0715C06E"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4</w:t>
            </w:r>
          </w:p>
        </w:tc>
      </w:tr>
      <w:tr w:rsidR="00B025C4" w:rsidRPr="008A78C6" w14:paraId="0AE9F23C" w14:textId="3340E41B" w:rsidTr="00CB1EEC">
        <w:trPr>
          <w:jc w:val="center"/>
        </w:trPr>
        <w:tc>
          <w:tcPr>
            <w:tcW w:w="1178" w:type="dxa"/>
            <w:shd w:val="clear" w:color="auto" w:fill="D9D9D9" w:themeFill="background1" w:themeFillShade="D9"/>
          </w:tcPr>
          <w:p w14:paraId="6BDE3F63" w14:textId="77777777" w:rsidR="00B025C4" w:rsidRPr="008A78C6" w:rsidRDefault="00B025C4" w:rsidP="00B0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7DD703E1"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0</w:t>
            </w:r>
          </w:p>
        </w:tc>
        <w:tc>
          <w:tcPr>
            <w:tcW w:w="960" w:type="dxa"/>
            <w:shd w:val="clear" w:color="auto" w:fill="FF0000"/>
            <w:vAlign w:val="center"/>
          </w:tcPr>
          <w:p w14:paraId="5C1EE1FE" w14:textId="3CBCD8E8"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154</w:t>
            </w:r>
          </w:p>
        </w:tc>
        <w:tc>
          <w:tcPr>
            <w:tcW w:w="920" w:type="dxa"/>
            <w:shd w:val="clear" w:color="auto" w:fill="FF0000"/>
            <w:vAlign w:val="center"/>
          </w:tcPr>
          <w:p w14:paraId="36B3A9A0" w14:textId="33DA1406"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10</w:t>
            </w:r>
          </w:p>
        </w:tc>
        <w:tc>
          <w:tcPr>
            <w:tcW w:w="917" w:type="dxa"/>
            <w:shd w:val="clear" w:color="auto" w:fill="00B0F0"/>
            <w:vAlign w:val="center"/>
          </w:tcPr>
          <w:p w14:paraId="3E07D291" w14:textId="6883FB20"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13" w:type="dxa"/>
            <w:shd w:val="clear" w:color="auto" w:fill="00B0F0"/>
            <w:vAlign w:val="center"/>
          </w:tcPr>
          <w:p w14:paraId="3567D931" w14:textId="2A45D930"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20</w:t>
            </w:r>
          </w:p>
        </w:tc>
        <w:tc>
          <w:tcPr>
            <w:tcW w:w="923" w:type="dxa"/>
            <w:shd w:val="clear" w:color="auto" w:fill="00B0F0"/>
            <w:vAlign w:val="center"/>
          </w:tcPr>
          <w:p w14:paraId="27D0A8D6" w14:textId="54A9C2C1"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4</w:t>
            </w:r>
          </w:p>
        </w:tc>
        <w:tc>
          <w:tcPr>
            <w:tcW w:w="924" w:type="dxa"/>
            <w:shd w:val="clear" w:color="auto" w:fill="00B050"/>
            <w:vAlign w:val="center"/>
          </w:tcPr>
          <w:p w14:paraId="03BB91E0" w14:textId="0FA1486C"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1" w:type="dxa"/>
            <w:shd w:val="clear" w:color="auto" w:fill="00B050"/>
            <w:vAlign w:val="center"/>
          </w:tcPr>
          <w:p w14:paraId="0222AB68" w14:textId="396416B3"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134</w:t>
            </w:r>
          </w:p>
        </w:tc>
        <w:tc>
          <w:tcPr>
            <w:tcW w:w="930" w:type="dxa"/>
            <w:shd w:val="clear" w:color="auto" w:fill="00B050"/>
            <w:vAlign w:val="center"/>
          </w:tcPr>
          <w:p w14:paraId="5B7BA08C" w14:textId="4FC7A519"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6</w:t>
            </w:r>
          </w:p>
        </w:tc>
      </w:tr>
      <w:tr w:rsidR="00B025C4" w:rsidRPr="008A78C6" w14:paraId="13E92DA2" w14:textId="30CAF24D" w:rsidTr="00CB1EEC">
        <w:trPr>
          <w:jc w:val="center"/>
        </w:trPr>
        <w:tc>
          <w:tcPr>
            <w:tcW w:w="1178" w:type="dxa"/>
            <w:shd w:val="clear" w:color="auto" w:fill="D9D9D9" w:themeFill="background1" w:themeFillShade="D9"/>
          </w:tcPr>
          <w:p w14:paraId="4BFEAF21" w14:textId="77777777" w:rsidR="00B025C4" w:rsidRPr="008A78C6" w:rsidRDefault="00B025C4" w:rsidP="00B0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503EF88E"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0</w:t>
            </w:r>
          </w:p>
        </w:tc>
        <w:tc>
          <w:tcPr>
            <w:tcW w:w="960" w:type="dxa"/>
            <w:shd w:val="clear" w:color="auto" w:fill="FF0000"/>
            <w:vAlign w:val="center"/>
          </w:tcPr>
          <w:p w14:paraId="577CC1DC" w14:textId="1AD23947"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125</w:t>
            </w:r>
          </w:p>
        </w:tc>
        <w:tc>
          <w:tcPr>
            <w:tcW w:w="920" w:type="dxa"/>
            <w:shd w:val="clear" w:color="auto" w:fill="FF0000"/>
            <w:vAlign w:val="center"/>
          </w:tcPr>
          <w:p w14:paraId="19F8ED17" w14:textId="0DEC1C88"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10</w:t>
            </w:r>
          </w:p>
        </w:tc>
        <w:tc>
          <w:tcPr>
            <w:tcW w:w="917" w:type="dxa"/>
            <w:shd w:val="clear" w:color="auto" w:fill="00B0F0"/>
            <w:vAlign w:val="center"/>
          </w:tcPr>
          <w:p w14:paraId="4229705D" w14:textId="39158247"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13" w:type="dxa"/>
            <w:shd w:val="clear" w:color="auto" w:fill="00B0F0"/>
            <w:vAlign w:val="center"/>
          </w:tcPr>
          <w:p w14:paraId="6FCD86C7" w14:textId="0933C19A"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18</w:t>
            </w:r>
          </w:p>
        </w:tc>
        <w:tc>
          <w:tcPr>
            <w:tcW w:w="923" w:type="dxa"/>
            <w:shd w:val="clear" w:color="auto" w:fill="00B0F0"/>
            <w:vAlign w:val="center"/>
          </w:tcPr>
          <w:p w14:paraId="6825F9B3" w14:textId="2196E253"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5</w:t>
            </w:r>
          </w:p>
        </w:tc>
        <w:tc>
          <w:tcPr>
            <w:tcW w:w="924" w:type="dxa"/>
            <w:shd w:val="clear" w:color="auto" w:fill="00B050"/>
            <w:vAlign w:val="center"/>
          </w:tcPr>
          <w:p w14:paraId="6E7A7FFB" w14:textId="34755887"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1" w:type="dxa"/>
            <w:shd w:val="clear" w:color="auto" w:fill="00B050"/>
            <w:vAlign w:val="center"/>
          </w:tcPr>
          <w:p w14:paraId="02797458" w14:textId="14D20CBC"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107</w:t>
            </w:r>
          </w:p>
        </w:tc>
        <w:tc>
          <w:tcPr>
            <w:tcW w:w="930" w:type="dxa"/>
            <w:shd w:val="clear" w:color="auto" w:fill="00B050"/>
            <w:vAlign w:val="center"/>
          </w:tcPr>
          <w:p w14:paraId="74BE4CD6" w14:textId="593F4C08"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5</w:t>
            </w:r>
          </w:p>
        </w:tc>
      </w:tr>
      <w:tr w:rsidR="00B025C4" w:rsidRPr="008A78C6" w14:paraId="2737339F" w14:textId="439697EA" w:rsidTr="00CB1EEC">
        <w:trPr>
          <w:jc w:val="center"/>
        </w:trPr>
        <w:tc>
          <w:tcPr>
            <w:tcW w:w="1178" w:type="dxa"/>
            <w:shd w:val="clear" w:color="auto" w:fill="D9D9D9" w:themeFill="background1" w:themeFillShade="D9"/>
          </w:tcPr>
          <w:p w14:paraId="73885F03" w14:textId="77777777" w:rsidR="00B025C4" w:rsidRDefault="00B025C4" w:rsidP="00B0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60F48AD"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0</w:t>
            </w:r>
          </w:p>
        </w:tc>
        <w:tc>
          <w:tcPr>
            <w:tcW w:w="960" w:type="dxa"/>
            <w:shd w:val="clear" w:color="auto" w:fill="FF0000"/>
            <w:vAlign w:val="center"/>
          </w:tcPr>
          <w:p w14:paraId="33F784EC" w14:textId="0363E254"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94</w:t>
            </w:r>
          </w:p>
        </w:tc>
        <w:tc>
          <w:tcPr>
            <w:tcW w:w="920" w:type="dxa"/>
            <w:shd w:val="clear" w:color="auto" w:fill="FF0000"/>
            <w:vAlign w:val="center"/>
          </w:tcPr>
          <w:p w14:paraId="55B68EBF" w14:textId="29EE5CF3"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10</w:t>
            </w:r>
          </w:p>
        </w:tc>
        <w:tc>
          <w:tcPr>
            <w:tcW w:w="917" w:type="dxa"/>
            <w:shd w:val="clear" w:color="auto" w:fill="00B0F0"/>
            <w:vAlign w:val="center"/>
          </w:tcPr>
          <w:p w14:paraId="09BAAC1C" w14:textId="6C54B089"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13" w:type="dxa"/>
            <w:shd w:val="clear" w:color="auto" w:fill="00B0F0"/>
            <w:vAlign w:val="center"/>
          </w:tcPr>
          <w:p w14:paraId="4E9D0E21" w14:textId="08056B9D"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21</w:t>
            </w:r>
          </w:p>
        </w:tc>
        <w:tc>
          <w:tcPr>
            <w:tcW w:w="923" w:type="dxa"/>
            <w:shd w:val="clear" w:color="auto" w:fill="00B0F0"/>
            <w:vAlign w:val="center"/>
          </w:tcPr>
          <w:p w14:paraId="39B31B9D" w14:textId="52FE129E"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4</w:t>
            </w:r>
          </w:p>
        </w:tc>
        <w:tc>
          <w:tcPr>
            <w:tcW w:w="924" w:type="dxa"/>
            <w:shd w:val="clear" w:color="auto" w:fill="00B050"/>
            <w:vAlign w:val="center"/>
          </w:tcPr>
          <w:p w14:paraId="6B0BB255" w14:textId="781D1428"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1" w:type="dxa"/>
            <w:shd w:val="clear" w:color="auto" w:fill="00B050"/>
            <w:vAlign w:val="center"/>
          </w:tcPr>
          <w:p w14:paraId="725F7FCD" w14:textId="0E9B3DCB"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73</w:t>
            </w:r>
          </w:p>
        </w:tc>
        <w:tc>
          <w:tcPr>
            <w:tcW w:w="930" w:type="dxa"/>
            <w:shd w:val="clear" w:color="auto" w:fill="00B050"/>
            <w:vAlign w:val="center"/>
          </w:tcPr>
          <w:p w14:paraId="034ED4B0" w14:textId="749E4094"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6</w:t>
            </w:r>
          </w:p>
        </w:tc>
      </w:tr>
      <w:tr w:rsidR="00B025C4" w:rsidRPr="008A78C6" w14:paraId="40D4E717" w14:textId="02420DE7" w:rsidTr="00CB1EEC">
        <w:trPr>
          <w:jc w:val="center"/>
        </w:trPr>
        <w:tc>
          <w:tcPr>
            <w:tcW w:w="1178" w:type="dxa"/>
            <w:shd w:val="clear" w:color="auto" w:fill="D9D9D9" w:themeFill="background1" w:themeFillShade="D9"/>
          </w:tcPr>
          <w:p w14:paraId="0BC42F96" w14:textId="77777777" w:rsidR="00B025C4" w:rsidRDefault="00B025C4" w:rsidP="00B0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870A51A"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0</w:t>
            </w:r>
          </w:p>
        </w:tc>
        <w:tc>
          <w:tcPr>
            <w:tcW w:w="960" w:type="dxa"/>
            <w:shd w:val="clear" w:color="auto" w:fill="FF0000"/>
            <w:vAlign w:val="center"/>
          </w:tcPr>
          <w:p w14:paraId="522FD51D" w14:textId="547AB395"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76</w:t>
            </w:r>
          </w:p>
        </w:tc>
        <w:tc>
          <w:tcPr>
            <w:tcW w:w="920" w:type="dxa"/>
            <w:shd w:val="clear" w:color="auto" w:fill="FF0000"/>
            <w:vAlign w:val="center"/>
          </w:tcPr>
          <w:p w14:paraId="26FFED78" w14:textId="02482C81"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13</w:t>
            </w:r>
          </w:p>
        </w:tc>
        <w:tc>
          <w:tcPr>
            <w:tcW w:w="917" w:type="dxa"/>
            <w:shd w:val="clear" w:color="auto" w:fill="00B0F0"/>
            <w:vAlign w:val="center"/>
          </w:tcPr>
          <w:p w14:paraId="39AEBC2B" w14:textId="76205191"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13" w:type="dxa"/>
            <w:shd w:val="clear" w:color="auto" w:fill="00B0F0"/>
            <w:vAlign w:val="center"/>
          </w:tcPr>
          <w:p w14:paraId="36AFCE0E" w14:textId="50E625C8"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21</w:t>
            </w:r>
          </w:p>
        </w:tc>
        <w:tc>
          <w:tcPr>
            <w:tcW w:w="923" w:type="dxa"/>
            <w:shd w:val="clear" w:color="auto" w:fill="00B0F0"/>
            <w:vAlign w:val="center"/>
          </w:tcPr>
          <w:p w14:paraId="100F9507" w14:textId="2844381C"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1</w:t>
            </w:r>
          </w:p>
        </w:tc>
        <w:tc>
          <w:tcPr>
            <w:tcW w:w="924" w:type="dxa"/>
            <w:shd w:val="clear" w:color="auto" w:fill="00B050"/>
            <w:vAlign w:val="center"/>
          </w:tcPr>
          <w:p w14:paraId="404FF68D" w14:textId="5C294477"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1" w:type="dxa"/>
            <w:shd w:val="clear" w:color="auto" w:fill="00B050"/>
            <w:vAlign w:val="center"/>
          </w:tcPr>
          <w:p w14:paraId="04D68401" w14:textId="36346F35"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55</w:t>
            </w:r>
          </w:p>
        </w:tc>
        <w:tc>
          <w:tcPr>
            <w:tcW w:w="930" w:type="dxa"/>
            <w:shd w:val="clear" w:color="auto" w:fill="00B050"/>
            <w:vAlign w:val="center"/>
          </w:tcPr>
          <w:p w14:paraId="3B1BFF9B" w14:textId="149B2643"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12</w:t>
            </w:r>
          </w:p>
        </w:tc>
      </w:tr>
      <w:tr w:rsidR="00B025C4" w:rsidRPr="008A78C6" w14:paraId="56711E0E" w14:textId="3C29BFFC" w:rsidTr="00CB1EEC">
        <w:trPr>
          <w:jc w:val="center"/>
        </w:trPr>
        <w:tc>
          <w:tcPr>
            <w:tcW w:w="1178" w:type="dxa"/>
            <w:shd w:val="clear" w:color="auto" w:fill="D9D9D9" w:themeFill="background1" w:themeFillShade="D9"/>
          </w:tcPr>
          <w:p w14:paraId="42B22403" w14:textId="77777777" w:rsidR="00B025C4" w:rsidRDefault="00B025C4" w:rsidP="00B0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25E00E62"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1</w:t>
            </w:r>
          </w:p>
        </w:tc>
        <w:tc>
          <w:tcPr>
            <w:tcW w:w="960" w:type="dxa"/>
            <w:shd w:val="clear" w:color="auto" w:fill="FF0000"/>
            <w:vAlign w:val="center"/>
          </w:tcPr>
          <w:p w14:paraId="2865E920" w14:textId="1F947DF4"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65</w:t>
            </w:r>
          </w:p>
        </w:tc>
        <w:tc>
          <w:tcPr>
            <w:tcW w:w="920" w:type="dxa"/>
            <w:shd w:val="clear" w:color="auto" w:fill="FF0000"/>
            <w:vAlign w:val="center"/>
          </w:tcPr>
          <w:p w14:paraId="67BFE4B5" w14:textId="1EB0B489"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14</w:t>
            </w:r>
          </w:p>
        </w:tc>
        <w:tc>
          <w:tcPr>
            <w:tcW w:w="917" w:type="dxa"/>
            <w:shd w:val="clear" w:color="auto" w:fill="00B0F0"/>
            <w:vAlign w:val="center"/>
          </w:tcPr>
          <w:p w14:paraId="5CEFDF29" w14:textId="1F17A24C"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13" w:type="dxa"/>
            <w:shd w:val="clear" w:color="auto" w:fill="00B0F0"/>
            <w:vAlign w:val="center"/>
          </w:tcPr>
          <w:p w14:paraId="131C4F9F" w14:textId="68B9FBCC"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17</w:t>
            </w:r>
          </w:p>
        </w:tc>
        <w:tc>
          <w:tcPr>
            <w:tcW w:w="923" w:type="dxa"/>
            <w:shd w:val="clear" w:color="auto" w:fill="00B0F0"/>
            <w:vAlign w:val="center"/>
          </w:tcPr>
          <w:p w14:paraId="68AD2BAB" w14:textId="41FDB82C"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5</w:t>
            </w:r>
          </w:p>
        </w:tc>
        <w:tc>
          <w:tcPr>
            <w:tcW w:w="924" w:type="dxa"/>
            <w:shd w:val="clear" w:color="auto" w:fill="00B050"/>
            <w:vAlign w:val="center"/>
          </w:tcPr>
          <w:p w14:paraId="12A53146" w14:textId="3D8F3B83"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1</w:t>
            </w:r>
          </w:p>
        </w:tc>
        <w:tc>
          <w:tcPr>
            <w:tcW w:w="921" w:type="dxa"/>
            <w:shd w:val="clear" w:color="auto" w:fill="00B050"/>
            <w:vAlign w:val="center"/>
          </w:tcPr>
          <w:p w14:paraId="7FE3D7C8" w14:textId="3AEAEE07"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48</w:t>
            </w:r>
          </w:p>
        </w:tc>
        <w:tc>
          <w:tcPr>
            <w:tcW w:w="930" w:type="dxa"/>
            <w:shd w:val="clear" w:color="auto" w:fill="00B050"/>
            <w:vAlign w:val="center"/>
          </w:tcPr>
          <w:p w14:paraId="28B70136" w14:textId="61BA496C"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9</w:t>
            </w:r>
          </w:p>
        </w:tc>
      </w:tr>
      <w:tr w:rsidR="00B025C4" w:rsidRPr="008A78C6" w14:paraId="1AC27E63" w14:textId="0FB64638" w:rsidTr="00CB1EEC">
        <w:trPr>
          <w:jc w:val="center"/>
        </w:trPr>
        <w:tc>
          <w:tcPr>
            <w:tcW w:w="1178" w:type="dxa"/>
            <w:shd w:val="clear" w:color="auto" w:fill="D9D9D9" w:themeFill="background1" w:themeFillShade="D9"/>
          </w:tcPr>
          <w:p w14:paraId="4C9ADE3F" w14:textId="77777777" w:rsidR="00B025C4" w:rsidRDefault="00B025C4" w:rsidP="00B0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C0ABCC4"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0</w:t>
            </w:r>
          </w:p>
        </w:tc>
        <w:tc>
          <w:tcPr>
            <w:tcW w:w="960" w:type="dxa"/>
            <w:shd w:val="clear" w:color="auto" w:fill="FF0000"/>
            <w:vAlign w:val="center"/>
          </w:tcPr>
          <w:p w14:paraId="5CEA3631" w14:textId="42F8929B"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47</w:t>
            </w:r>
          </w:p>
        </w:tc>
        <w:tc>
          <w:tcPr>
            <w:tcW w:w="920" w:type="dxa"/>
            <w:shd w:val="clear" w:color="auto" w:fill="FF0000"/>
            <w:vAlign w:val="center"/>
          </w:tcPr>
          <w:p w14:paraId="28F85FB7" w14:textId="551D1142"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11</w:t>
            </w:r>
          </w:p>
        </w:tc>
        <w:tc>
          <w:tcPr>
            <w:tcW w:w="917" w:type="dxa"/>
            <w:shd w:val="clear" w:color="auto" w:fill="00B0F0"/>
            <w:vAlign w:val="center"/>
          </w:tcPr>
          <w:p w14:paraId="33BC5AF8" w14:textId="429FADFE"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13" w:type="dxa"/>
            <w:shd w:val="clear" w:color="auto" w:fill="00B0F0"/>
            <w:vAlign w:val="center"/>
          </w:tcPr>
          <w:p w14:paraId="3ADE143F" w14:textId="02E2C97C"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32</w:t>
            </w:r>
          </w:p>
        </w:tc>
        <w:tc>
          <w:tcPr>
            <w:tcW w:w="923" w:type="dxa"/>
            <w:shd w:val="clear" w:color="auto" w:fill="00B0F0"/>
            <w:vAlign w:val="center"/>
          </w:tcPr>
          <w:p w14:paraId="202DDEA1" w14:textId="51585637"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4" w:type="dxa"/>
            <w:shd w:val="clear" w:color="auto" w:fill="00B050"/>
            <w:vAlign w:val="center"/>
          </w:tcPr>
          <w:p w14:paraId="0B65E16A" w14:textId="44F0505A"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1" w:type="dxa"/>
            <w:shd w:val="clear" w:color="auto" w:fill="00B050"/>
            <w:vAlign w:val="center"/>
          </w:tcPr>
          <w:p w14:paraId="6266DA2F" w14:textId="52476B67"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15</w:t>
            </w:r>
          </w:p>
        </w:tc>
        <w:tc>
          <w:tcPr>
            <w:tcW w:w="930" w:type="dxa"/>
            <w:shd w:val="clear" w:color="auto" w:fill="00B050"/>
            <w:vAlign w:val="center"/>
          </w:tcPr>
          <w:p w14:paraId="5EB07E66" w14:textId="18F03F0A"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11</w:t>
            </w:r>
          </w:p>
        </w:tc>
      </w:tr>
      <w:tr w:rsidR="00B025C4" w:rsidRPr="008A78C6" w14:paraId="416BAE27" w14:textId="33EE07C4" w:rsidTr="00CB1EEC">
        <w:trPr>
          <w:jc w:val="center"/>
        </w:trPr>
        <w:tc>
          <w:tcPr>
            <w:tcW w:w="1178" w:type="dxa"/>
            <w:shd w:val="clear" w:color="auto" w:fill="D9D9D9" w:themeFill="background1" w:themeFillShade="D9"/>
          </w:tcPr>
          <w:p w14:paraId="327762C6" w14:textId="77777777" w:rsidR="00B025C4" w:rsidRDefault="00B025C4" w:rsidP="00B0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572BFFB8"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0</w:t>
            </w:r>
          </w:p>
        </w:tc>
        <w:tc>
          <w:tcPr>
            <w:tcW w:w="960" w:type="dxa"/>
            <w:shd w:val="clear" w:color="auto" w:fill="FF0000"/>
            <w:vAlign w:val="center"/>
          </w:tcPr>
          <w:p w14:paraId="286E1164" w14:textId="4DFE2184"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44</w:t>
            </w:r>
          </w:p>
        </w:tc>
        <w:tc>
          <w:tcPr>
            <w:tcW w:w="920" w:type="dxa"/>
            <w:shd w:val="clear" w:color="auto" w:fill="FF0000"/>
            <w:vAlign w:val="center"/>
          </w:tcPr>
          <w:p w14:paraId="594A8E3E" w14:textId="29589F78"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16</w:t>
            </w:r>
          </w:p>
        </w:tc>
        <w:tc>
          <w:tcPr>
            <w:tcW w:w="917" w:type="dxa"/>
            <w:shd w:val="clear" w:color="auto" w:fill="00B0F0"/>
            <w:vAlign w:val="center"/>
          </w:tcPr>
          <w:p w14:paraId="3C16E404" w14:textId="53AF1655"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13" w:type="dxa"/>
            <w:shd w:val="clear" w:color="auto" w:fill="00B0F0"/>
            <w:vAlign w:val="center"/>
          </w:tcPr>
          <w:p w14:paraId="5C19F353" w14:textId="7EF8A174"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30</w:t>
            </w:r>
          </w:p>
        </w:tc>
        <w:tc>
          <w:tcPr>
            <w:tcW w:w="923" w:type="dxa"/>
            <w:shd w:val="clear" w:color="auto" w:fill="00B0F0"/>
            <w:vAlign w:val="center"/>
          </w:tcPr>
          <w:p w14:paraId="219DE520" w14:textId="2356D288"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4" w:type="dxa"/>
            <w:shd w:val="clear" w:color="auto" w:fill="00B050"/>
            <w:vAlign w:val="center"/>
          </w:tcPr>
          <w:p w14:paraId="3BF87D48" w14:textId="54D77AC1"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1" w:type="dxa"/>
            <w:shd w:val="clear" w:color="auto" w:fill="00B050"/>
            <w:vAlign w:val="center"/>
          </w:tcPr>
          <w:p w14:paraId="3E1173E0" w14:textId="698D25A9"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14</w:t>
            </w:r>
          </w:p>
        </w:tc>
        <w:tc>
          <w:tcPr>
            <w:tcW w:w="930" w:type="dxa"/>
            <w:shd w:val="clear" w:color="auto" w:fill="00B050"/>
            <w:vAlign w:val="center"/>
          </w:tcPr>
          <w:p w14:paraId="4DACB595" w14:textId="66EAC5A5"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16</w:t>
            </w:r>
          </w:p>
        </w:tc>
      </w:tr>
      <w:tr w:rsidR="00B025C4" w:rsidRPr="008A78C6" w14:paraId="74AA4981" w14:textId="75BEE4A0" w:rsidTr="00CB1EEC">
        <w:trPr>
          <w:jc w:val="center"/>
        </w:trPr>
        <w:tc>
          <w:tcPr>
            <w:tcW w:w="1178" w:type="dxa"/>
            <w:shd w:val="clear" w:color="auto" w:fill="D9D9D9" w:themeFill="background1" w:themeFillShade="D9"/>
          </w:tcPr>
          <w:p w14:paraId="5B04EA7A" w14:textId="77777777" w:rsidR="00B025C4" w:rsidRDefault="00B025C4" w:rsidP="00B0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47EA8241"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0</w:t>
            </w:r>
          </w:p>
        </w:tc>
        <w:tc>
          <w:tcPr>
            <w:tcW w:w="960" w:type="dxa"/>
            <w:shd w:val="clear" w:color="auto" w:fill="FF0000"/>
            <w:vAlign w:val="center"/>
          </w:tcPr>
          <w:p w14:paraId="4689D6D6" w14:textId="0A93D248"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23</w:t>
            </w:r>
          </w:p>
        </w:tc>
        <w:tc>
          <w:tcPr>
            <w:tcW w:w="920" w:type="dxa"/>
            <w:shd w:val="clear" w:color="auto" w:fill="FF0000"/>
            <w:vAlign w:val="center"/>
          </w:tcPr>
          <w:p w14:paraId="53F4526C" w14:textId="63F6BF63"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19</w:t>
            </w:r>
          </w:p>
        </w:tc>
        <w:tc>
          <w:tcPr>
            <w:tcW w:w="917" w:type="dxa"/>
            <w:shd w:val="clear" w:color="auto" w:fill="00B0F0"/>
            <w:vAlign w:val="center"/>
          </w:tcPr>
          <w:p w14:paraId="1B014076" w14:textId="57AD3171"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13" w:type="dxa"/>
            <w:shd w:val="clear" w:color="auto" w:fill="00B0F0"/>
            <w:vAlign w:val="center"/>
          </w:tcPr>
          <w:p w14:paraId="7C8E9475" w14:textId="2A4EA879"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33</w:t>
            </w:r>
          </w:p>
        </w:tc>
        <w:tc>
          <w:tcPr>
            <w:tcW w:w="923" w:type="dxa"/>
            <w:shd w:val="clear" w:color="auto" w:fill="00B0F0"/>
            <w:vAlign w:val="center"/>
          </w:tcPr>
          <w:p w14:paraId="3103AA55" w14:textId="26A1FD6E"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1</w:t>
            </w:r>
          </w:p>
        </w:tc>
        <w:tc>
          <w:tcPr>
            <w:tcW w:w="924" w:type="dxa"/>
            <w:shd w:val="clear" w:color="auto" w:fill="00B050"/>
            <w:vAlign w:val="center"/>
          </w:tcPr>
          <w:p w14:paraId="3EC96D90" w14:textId="2F8425C6"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1" w:type="dxa"/>
            <w:shd w:val="clear" w:color="auto" w:fill="00B050"/>
            <w:vAlign w:val="center"/>
          </w:tcPr>
          <w:p w14:paraId="4B76823E" w14:textId="7BA9FB56"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-10</w:t>
            </w:r>
          </w:p>
        </w:tc>
        <w:tc>
          <w:tcPr>
            <w:tcW w:w="930" w:type="dxa"/>
            <w:shd w:val="clear" w:color="auto" w:fill="00B050"/>
            <w:vAlign w:val="center"/>
          </w:tcPr>
          <w:p w14:paraId="3755C39D" w14:textId="431C0D59"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18</w:t>
            </w:r>
          </w:p>
        </w:tc>
      </w:tr>
      <w:tr w:rsidR="00B025C4" w:rsidRPr="008A78C6" w14:paraId="177C798C" w14:textId="703E30AE" w:rsidTr="00CB1EEC">
        <w:trPr>
          <w:jc w:val="center"/>
        </w:trPr>
        <w:tc>
          <w:tcPr>
            <w:tcW w:w="1178" w:type="dxa"/>
            <w:shd w:val="clear" w:color="auto" w:fill="D9D9D9" w:themeFill="background1" w:themeFillShade="D9"/>
          </w:tcPr>
          <w:p w14:paraId="43D2D6C5" w14:textId="77777777" w:rsidR="00B025C4" w:rsidRDefault="00B025C4" w:rsidP="00B0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0C1931C1"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0</w:t>
            </w:r>
          </w:p>
        </w:tc>
        <w:tc>
          <w:tcPr>
            <w:tcW w:w="960" w:type="dxa"/>
            <w:shd w:val="clear" w:color="auto" w:fill="FF0000"/>
            <w:vAlign w:val="center"/>
          </w:tcPr>
          <w:p w14:paraId="54F7FDE7" w14:textId="3D966519"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25</w:t>
            </w:r>
          </w:p>
        </w:tc>
        <w:tc>
          <w:tcPr>
            <w:tcW w:w="920" w:type="dxa"/>
            <w:shd w:val="clear" w:color="auto" w:fill="FF0000"/>
            <w:vAlign w:val="center"/>
          </w:tcPr>
          <w:p w14:paraId="3E0E090A" w14:textId="4DB13B76"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19</w:t>
            </w:r>
          </w:p>
        </w:tc>
        <w:tc>
          <w:tcPr>
            <w:tcW w:w="917" w:type="dxa"/>
            <w:shd w:val="clear" w:color="auto" w:fill="00B0F0"/>
            <w:vAlign w:val="center"/>
          </w:tcPr>
          <w:p w14:paraId="57EADBA4" w14:textId="2638F9F5"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13" w:type="dxa"/>
            <w:shd w:val="clear" w:color="auto" w:fill="00B0F0"/>
            <w:vAlign w:val="center"/>
          </w:tcPr>
          <w:p w14:paraId="75BFEEDD" w14:textId="72D9F1AF"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16</w:t>
            </w:r>
          </w:p>
        </w:tc>
        <w:tc>
          <w:tcPr>
            <w:tcW w:w="923" w:type="dxa"/>
            <w:shd w:val="clear" w:color="auto" w:fill="00B0F0"/>
            <w:vAlign w:val="center"/>
          </w:tcPr>
          <w:p w14:paraId="48D466E7" w14:textId="2E19C3EE"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4" w:type="dxa"/>
            <w:shd w:val="clear" w:color="auto" w:fill="00B050"/>
            <w:vAlign w:val="center"/>
          </w:tcPr>
          <w:p w14:paraId="6900C3E5" w14:textId="2D7E56F5"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1" w:type="dxa"/>
            <w:shd w:val="clear" w:color="auto" w:fill="00B050"/>
            <w:vAlign w:val="center"/>
          </w:tcPr>
          <w:p w14:paraId="7AA5E35F" w14:textId="62DAB225"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9</w:t>
            </w:r>
          </w:p>
        </w:tc>
        <w:tc>
          <w:tcPr>
            <w:tcW w:w="930" w:type="dxa"/>
            <w:shd w:val="clear" w:color="auto" w:fill="00B050"/>
            <w:vAlign w:val="center"/>
          </w:tcPr>
          <w:p w14:paraId="1CDE6A77" w14:textId="7AF117AB"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19</w:t>
            </w:r>
          </w:p>
        </w:tc>
      </w:tr>
      <w:tr w:rsidR="00B025C4" w:rsidRPr="008A78C6" w14:paraId="209DA7DC" w14:textId="1BA71666" w:rsidTr="00CB1EEC">
        <w:trPr>
          <w:jc w:val="center"/>
        </w:trPr>
        <w:tc>
          <w:tcPr>
            <w:tcW w:w="1178" w:type="dxa"/>
            <w:shd w:val="clear" w:color="auto" w:fill="D9D9D9" w:themeFill="background1" w:themeFillShade="D9"/>
          </w:tcPr>
          <w:p w14:paraId="1D4FAA3B" w14:textId="77777777" w:rsidR="00B025C4" w:rsidRDefault="00B025C4" w:rsidP="00B0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2342ED5E"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0</w:t>
            </w:r>
          </w:p>
        </w:tc>
        <w:tc>
          <w:tcPr>
            <w:tcW w:w="960" w:type="dxa"/>
            <w:shd w:val="clear" w:color="auto" w:fill="FF0000"/>
            <w:vAlign w:val="center"/>
          </w:tcPr>
          <w:p w14:paraId="516A5756" w14:textId="5998FE45"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29</w:t>
            </w:r>
          </w:p>
        </w:tc>
        <w:tc>
          <w:tcPr>
            <w:tcW w:w="920" w:type="dxa"/>
            <w:shd w:val="clear" w:color="auto" w:fill="FF0000"/>
            <w:vAlign w:val="center"/>
          </w:tcPr>
          <w:p w14:paraId="5C9FE05A" w14:textId="5D5F9613"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37</w:t>
            </w:r>
          </w:p>
        </w:tc>
        <w:tc>
          <w:tcPr>
            <w:tcW w:w="917" w:type="dxa"/>
            <w:shd w:val="clear" w:color="auto" w:fill="00B0F0"/>
            <w:vAlign w:val="center"/>
          </w:tcPr>
          <w:p w14:paraId="55E72751" w14:textId="0E260059"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13" w:type="dxa"/>
            <w:shd w:val="clear" w:color="auto" w:fill="00B0F0"/>
            <w:vAlign w:val="center"/>
          </w:tcPr>
          <w:p w14:paraId="0B12B8B7" w14:textId="62E8084F"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11</w:t>
            </w:r>
          </w:p>
        </w:tc>
        <w:tc>
          <w:tcPr>
            <w:tcW w:w="923" w:type="dxa"/>
            <w:shd w:val="clear" w:color="auto" w:fill="00B0F0"/>
            <w:vAlign w:val="center"/>
          </w:tcPr>
          <w:p w14:paraId="77A56EEE" w14:textId="7A939E74"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4" w:type="dxa"/>
            <w:shd w:val="clear" w:color="auto" w:fill="00B050"/>
            <w:vAlign w:val="center"/>
          </w:tcPr>
          <w:p w14:paraId="7F66E1EC" w14:textId="0C32CD97"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1" w:type="dxa"/>
            <w:shd w:val="clear" w:color="auto" w:fill="00B050"/>
            <w:vAlign w:val="center"/>
          </w:tcPr>
          <w:p w14:paraId="20E523FE" w14:textId="1405E0AA"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18</w:t>
            </w:r>
          </w:p>
        </w:tc>
        <w:tc>
          <w:tcPr>
            <w:tcW w:w="930" w:type="dxa"/>
            <w:shd w:val="clear" w:color="auto" w:fill="00B050"/>
            <w:vAlign w:val="center"/>
          </w:tcPr>
          <w:p w14:paraId="7412FF40" w14:textId="4088A62F"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37</w:t>
            </w:r>
          </w:p>
        </w:tc>
      </w:tr>
      <w:tr w:rsidR="00B025C4" w:rsidRPr="008A78C6" w14:paraId="5BCC78C6" w14:textId="17D71CEF" w:rsidTr="00CB1EEC">
        <w:trPr>
          <w:jc w:val="center"/>
        </w:trPr>
        <w:tc>
          <w:tcPr>
            <w:tcW w:w="1178" w:type="dxa"/>
            <w:shd w:val="clear" w:color="auto" w:fill="D9D9D9" w:themeFill="background1" w:themeFillShade="D9"/>
          </w:tcPr>
          <w:p w14:paraId="5B3D5F17" w14:textId="77777777" w:rsidR="00B025C4" w:rsidRDefault="00B025C4" w:rsidP="00B0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70D3E28"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0</w:t>
            </w:r>
          </w:p>
        </w:tc>
        <w:tc>
          <w:tcPr>
            <w:tcW w:w="960" w:type="dxa"/>
            <w:shd w:val="clear" w:color="auto" w:fill="FF0000"/>
            <w:vAlign w:val="center"/>
          </w:tcPr>
          <w:p w14:paraId="2DC8AC47" w14:textId="1216438D"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31</w:t>
            </w:r>
          </w:p>
        </w:tc>
        <w:tc>
          <w:tcPr>
            <w:tcW w:w="920" w:type="dxa"/>
            <w:shd w:val="clear" w:color="auto" w:fill="FF0000"/>
            <w:vAlign w:val="center"/>
          </w:tcPr>
          <w:p w14:paraId="41AA916B" w14:textId="7B2A227B"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14</w:t>
            </w:r>
          </w:p>
        </w:tc>
        <w:tc>
          <w:tcPr>
            <w:tcW w:w="917" w:type="dxa"/>
            <w:shd w:val="clear" w:color="auto" w:fill="00B0F0"/>
            <w:vAlign w:val="center"/>
          </w:tcPr>
          <w:p w14:paraId="5FA4E079" w14:textId="555C3D67"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13" w:type="dxa"/>
            <w:shd w:val="clear" w:color="auto" w:fill="00B0F0"/>
            <w:vAlign w:val="center"/>
          </w:tcPr>
          <w:p w14:paraId="3AC94E14" w14:textId="4EAC7A93"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11</w:t>
            </w:r>
          </w:p>
        </w:tc>
        <w:tc>
          <w:tcPr>
            <w:tcW w:w="923" w:type="dxa"/>
            <w:shd w:val="clear" w:color="auto" w:fill="00B0F0"/>
            <w:vAlign w:val="center"/>
          </w:tcPr>
          <w:p w14:paraId="0685F31E" w14:textId="49E7314B"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4" w:type="dxa"/>
            <w:shd w:val="clear" w:color="auto" w:fill="00B050"/>
            <w:vAlign w:val="center"/>
          </w:tcPr>
          <w:p w14:paraId="02327502" w14:textId="455AE68F"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1" w:type="dxa"/>
            <w:shd w:val="clear" w:color="auto" w:fill="00B050"/>
            <w:vAlign w:val="center"/>
          </w:tcPr>
          <w:p w14:paraId="216B8800" w14:textId="4B4BCD65"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20</w:t>
            </w:r>
          </w:p>
        </w:tc>
        <w:tc>
          <w:tcPr>
            <w:tcW w:w="930" w:type="dxa"/>
            <w:shd w:val="clear" w:color="auto" w:fill="00B050"/>
            <w:vAlign w:val="center"/>
          </w:tcPr>
          <w:p w14:paraId="327DB8D8" w14:textId="3613868A"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14</w:t>
            </w:r>
          </w:p>
        </w:tc>
      </w:tr>
      <w:tr w:rsidR="00B025C4" w:rsidRPr="008A78C6" w14:paraId="1ED8BBA1" w14:textId="1C28FCE7" w:rsidTr="00CB1EEC">
        <w:trPr>
          <w:jc w:val="center"/>
        </w:trPr>
        <w:tc>
          <w:tcPr>
            <w:tcW w:w="1178" w:type="dxa"/>
            <w:shd w:val="clear" w:color="auto" w:fill="D9D9D9" w:themeFill="background1" w:themeFillShade="D9"/>
          </w:tcPr>
          <w:p w14:paraId="4E422A95" w14:textId="77777777" w:rsidR="00B025C4" w:rsidRDefault="00B025C4" w:rsidP="00B0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1A79B39C"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0</w:t>
            </w:r>
          </w:p>
        </w:tc>
        <w:tc>
          <w:tcPr>
            <w:tcW w:w="960" w:type="dxa"/>
            <w:shd w:val="clear" w:color="auto" w:fill="FF0000"/>
            <w:vAlign w:val="center"/>
          </w:tcPr>
          <w:p w14:paraId="4FBC18DA" w14:textId="49EC22F1"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36</w:t>
            </w:r>
          </w:p>
        </w:tc>
        <w:tc>
          <w:tcPr>
            <w:tcW w:w="920" w:type="dxa"/>
            <w:shd w:val="clear" w:color="auto" w:fill="FF0000"/>
            <w:vAlign w:val="center"/>
          </w:tcPr>
          <w:p w14:paraId="6B80EFE3" w14:textId="03054508"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19</w:t>
            </w:r>
          </w:p>
        </w:tc>
        <w:tc>
          <w:tcPr>
            <w:tcW w:w="917" w:type="dxa"/>
            <w:shd w:val="clear" w:color="auto" w:fill="00B0F0"/>
            <w:vAlign w:val="center"/>
          </w:tcPr>
          <w:p w14:paraId="0190A6A1" w14:textId="261D36B9"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13" w:type="dxa"/>
            <w:shd w:val="clear" w:color="auto" w:fill="00B0F0"/>
            <w:vAlign w:val="center"/>
          </w:tcPr>
          <w:p w14:paraId="42F4CD3F" w14:textId="49C921D6"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9</w:t>
            </w:r>
          </w:p>
        </w:tc>
        <w:tc>
          <w:tcPr>
            <w:tcW w:w="923" w:type="dxa"/>
            <w:shd w:val="clear" w:color="auto" w:fill="00B0F0"/>
            <w:vAlign w:val="center"/>
          </w:tcPr>
          <w:p w14:paraId="7E124B1E" w14:textId="4423E549"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4" w:type="dxa"/>
            <w:shd w:val="clear" w:color="auto" w:fill="00B050"/>
            <w:vAlign w:val="center"/>
          </w:tcPr>
          <w:p w14:paraId="21791D51" w14:textId="301FF37E"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1" w:type="dxa"/>
            <w:shd w:val="clear" w:color="auto" w:fill="00B050"/>
            <w:vAlign w:val="center"/>
          </w:tcPr>
          <w:p w14:paraId="6EC71394" w14:textId="54CCF7AC"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27</w:t>
            </w:r>
          </w:p>
        </w:tc>
        <w:tc>
          <w:tcPr>
            <w:tcW w:w="930" w:type="dxa"/>
            <w:shd w:val="clear" w:color="auto" w:fill="00B050"/>
            <w:vAlign w:val="center"/>
          </w:tcPr>
          <w:p w14:paraId="6B7AF9DD" w14:textId="56466596"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19</w:t>
            </w:r>
          </w:p>
        </w:tc>
      </w:tr>
      <w:tr w:rsidR="00B025C4" w:rsidRPr="008A78C6" w14:paraId="7BEAEDAE" w14:textId="67D08C38" w:rsidTr="00CB1EEC">
        <w:trPr>
          <w:jc w:val="center"/>
        </w:trPr>
        <w:tc>
          <w:tcPr>
            <w:tcW w:w="1178" w:type="dxa"/>
            <w:shd w:val="clear" w:color="auto" w:fill="D9D9D9" w:themeFill="background1" w:themeFillShade="D9"/>
          </w:tcPr>
          <w:p w14:paraId="7BA2E188" w14:textId="77777777" w:rsidR="00B025C4" w:rsidRDefault="00B025C4" w:rsidP="00B0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7C35F056"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0</w:t>
            </w:r>
          </w:p>
        </w:tc>
        <w:tc>
          <w:tcPr>
            <w:tcW w:w="960" w:type="dxa"/>
            <w:shd w:val="clear" w:color="auto" w:fill="FF0000"/>
            <w:vAlign w:val="center"/>
          </w:tcPr>
          <w:p w14:paraId="1C11BF5A" w14:textId="3C52086F"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43</w:t>
            </w:r>
          </w:p>
        </w:tc>
        <w:tc>
          <w:tcPr>
            <w:tcW w:w="920" w:type="dxa"/>
            <w:shd w:val="clear" w:color="auto" w:fill="FF0000"/>
            <w:vAlign w:val="center"/>
          </w:tcPr>
          <w:p w14:paraId="5D766467" w14:textId="321A582D"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18</w:t>
            </w:r>
          </w:p>
        </w:tc>
        <w:tc>
          <w:tcPr>
            <w:tcW w:w="917" w:type="dxa"/>
            <w:shd w:val="clear" w:color="auto" w:fill="00B0F0"/>
            <w:vAlign w:val="center"/>
          </w:tcPr>
          <w:p w14:paraId="4D63D9A5" w14:textId="65B41F1B"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13" w:type="dxa"/>
            <w:shd w:val="clear" w:color="auto" w:fill="00B0F0"/>
            <w:vAlign w:val="center"/>
          </w:tcPr>
          <w:p w14:paraId="03891433" w14:textId="4A1A3310"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16</w:t>
            </w:r>
          </w:p>
        </w:tc>
        <w:tc>
          <w:tcPr>
            <w:tcW w:w="923" w:type="dxa"/>
            <w:shd w:val="clear" w:color="auto" w:fill="00B0F0"/>
            <w:vAlign w:val="center"/>
          </w:tcPr>
          <w:p w14:paraId="6FE694E4" w14:textId="6A25C7FF"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4" w:type="dxa"/>
            <w:shd w:val="clear" w:color="auto" w:fill="00B050"/>
            <w:vAlign w:val="center"/>
          </w:tcPr>
          <w:p w14:paraId="7C84C407" w14:textId="46768403"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1" w:type="dxa"/>
            <w:shd w:val="clear" w:color="auto" w:fill="00B050"/>
            <w:vAlign w:val="center"/>
          </w:tcPr>
          <w:p w14:paraId="4DD178E0" w14:textId="4BB34307"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27</w:t>
            </w:r>
          </w:p>
        </w:tc>
        <w:tc>
          <w:tcPr>
            <w:tcW w:w="930" w:type="dxa"/>
            <w:shd w:val="clear" w:color="auto" w:fill="00B050"/>
            <w:vAlign w:val="center"/>
          </w:tcPr>
          <w:p w14:paraId="46A020C7" w14:textId="371F3883"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18</w:t>
            </w:r>
          </w:p>
        </w:tc>
      </w:tr>
      <w:tr w:rsidR="00B025C4" w:rsidRPr="008A78C6" w14:paraId="7DD7FC8E" w14:textId="0816435E" w:rsidTr="00CB1EEC">
        <w:trPr>
          <w:jc w:val="center"/>
        </w:trPr>
        <w:tc>
          <w:tcPr>
            <w:tcW w:w="1178" w:type="dxa"/>
            <w:shd w:val="clear" w:color="auto" w:fill="D9D9D9" w:themeFill="background1" w:themeFillShade="D9"/>
          </w:tcPr>
          <w:p w14:paraId="7EAD19FA" w14:textId="77777777" w:rsidR="00B025C4" w:rsidRDefault="00B025C4" w:rsidP="00B0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37B5859F"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0</w:t>
            </w:r>
          </w:p>
        </w:tc>
        <w:tc>
          <w:tcPr>
            <w:tcW w:w="960" w:type="dxa"/>
            <w:shd w:val="clear" w:color="auto" w:fill="FF0000"/>
            <w:vAlign w:val="center"/>
          </w:tcPr>
          <w:p w14:paraId="6305CCF1" w14:textId="49D40558"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27</w:t>
            </w:r>
          </w:p>
        </w:tc>
        <w:tc>
          <w:tcPr>
            <w:tcW w:w="920" w:type="dxa"/>
            <w:shd w:val="clear" w:color="auto" w:fill="FF0000"/>
            <w:vAlign w:val="center"/>
          </w:tcPr>
          <w:p w14:paraId="11206EEE" w14:textId="65DDDFFA"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3</w:t>
            </w:r>
          </w:p>
        </w:tc>
        <w:tc>
          <w:tcPr>
            <w:tcW w:w="917" w:type="dxa"/>
            <w:shd w:val="clear" w:color="auto" w:fill="00B0F0"/>
            <w:vAlign w:val="center"/>
          </w:tcPr>
          <w:p w14:paraId="6EFC8E41" w14:textId="43C7D2AE"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13" w:type="dxa"/>
            <w:shd w:val="clear" w:color="auto" w:fill="00B0F0"/>
            <w:vAlign w:val="center"/>
          </w:tcPr>
          <w:p w14:paraId="5ED6EDA9" w14:textId="63EA35ED"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2</w:t>
            </w:r>
          </w:p>
        </w:tc>
        <w:tc>
          <w:tcPr>
            <w:tcW w:w="923" w:type="dxa"/>
            <w:shd w:val="clear" w:color="auto" w:fill="00B0F0"/>
            <w:vAlign w:val="center"/>
          </w:tcPr>
          <w:p w14:paraId="7094218C" w14:textId="2B23A156"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4" w:type="dxa"/>
            <w:shd w:val="clear" w:color="auto" w:fill="00B050"/>
            <w:vAlign w:val="center"/>
          </w:tcPr>
          <w:p w14:paraId="0BCF5C30" w14:textId="10F12AB9"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1" w:type="dxa"/>
            <w:shd w:val="clear" w:color="auto" w:fill="00B050"/>
            <w:vAlign w:val="center"/>
          </w:tcPr>
          <w:p w14:paraId="265EC118" w14:textId="0F00C3D1"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25</w:t>
            </w:r>
          </w:p>
        </w:tc>
        <w:tc>
          <w:tcPr>
            <w:tcW w:w="930" w:type="dxa"/>
            <w:shd w:val="clear" w:color="auto" w:fill="00B050"/>
            <w:vAlign w:val="center"/>
          </w:tcPr>
          <w:p w14:paraId="59233527" w14:textId="2B64DCC7"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3</w:t>
            </w:r>
          </w:p>
        </w:tc>
      </w:tr>
      <w:tr w:rsidR="00B025C4" w:rsidRPr="008A78C6" w14:paraId="253D31DA" w14:textId="36BB085D" w:rsidTr="00CB1EEC">
        <w:trPr>
          <w:jc w:val="center"/>
        </w:trPr>
        <w:tc>
          <w:tcPr>
            <w:tcW w:w="1178" w:type="dxa"/>
            <w:shd w:val="clear" w:color="auto" w:fill="D9D9D9" w:themeFill="background1" w:themeFillShade="D9"/>
          </w:tcPr>
          <w:p w14:paraId="6200C7CC" w14:textId="77777777" w:rsidR="00B025C4" w:rsidRDefault="00B025C4" w:rsidP="00B0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0BE65FF3"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1</w:t>
            </w:r>
          </w:p>
        </w:tc>
        <w:tc>
          <w:tcPr>
            <w:tcW w:w="960" w:type="dxa"/>
            <w:shd w:val="clear" w:color="auto" w:fill="FF0000"/>
            <w:vAlign w:val="center"/>
          </w:tcPr>
          <w:p w14:paraId="6E8DA9D6" w14:textId="1FFBB6DC"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48</w:t>
            </w:r>
          </w:p>
        </w:tc>
        <w:tc>
          <w:tcPr>
            <w:tcW w:w="920" w:type="dxa"/>
            <w:shd w:val="clear" w:color="auto" w:fill="FF0000"/>
            <w:vAlign w:val="center"/>
          </w:tcPr>
          <w:p w14:paraId="213F78B6" w14:textId="16A2D7A3"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5</w:t>
            </w:r>
          </w:p>
        </w:tc>
        <w:tc>
          <w:tcPr>
            <w:tcW w:w="917" w:type="dxa"/>
            <w:shd w:val="clear" w:color="auto" w:fill="00B0F0"/>
            <w:vAlign w:val="center"/>
          </w:tcPr>
          <w:p w14:paraId="5A06740E" w14:textId="57768C71"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13" w:type="dxa"/>
            <w:shd w:val="clear" w:color="auto" w:fill="00B0F0"/>
            <w:vAlign w:val="center"/>
          </w:tcPr>
          <w:p w14:paraId="1BAE42B3" w14:textId="79F6B632"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3" w:type="dxa"/>
            <w:shd w:val="clear" w:color="auto" w:fill="00B0F0"/>
            <w:vAlign w:val="center"/>
          </w:tcPr>
          <w:p w14:paraId="4BB977FE" w14:textId="08B892A1"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4" w:type="dxa"/>
            <w:shd w:val="clear" w:color="auto" w:fill="00B050"/>
            <w:vAlign w:val="center"/>
          </w:tcPr>
          <w:p w14:paraId="64A6E211" w14:textId="2BDDE4B6"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1</w:t>
            </w:r>
          </w:p>
        </w:tc>
        <w:tc>
          <w:tcPr>
            <w:tcW w:w="921" w:type="dxa"/>
            <w:shd w:val="clear" w:color="auto" w:fill="00B050"/>
            <w:vAlign w:val="center"/>
          </w:tcPr>
          <w:p w14:paraId="714C9C43" w14:textId="7A9BD2C2"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48</w:t>
            </w:r>
          </w:p>
        </w:tc>
        <w:tc>
          <w:tcPr>
            <w:tcW w:w="930" w:type="dxa"/>
            <w:shd w:val="clear" w:color="auto" w:fill="00B050"/>
            <w:vAlign w:val="center"/>
          </w:tcPr>
          <w:p w14:paraId="403CA08A" w14:textId="46F168F8"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5</w:t>
            </w:r>
          </w:p>
        </w:tc>
      </w:tr>
      <w:tr w:rsidR="00B025C4" w:rsidRPr="008A78C6" w14:paraId="68D70B05" w14:textId="70E7B648" w:rsidTr="00CB1EEC">
        <w:trPr>
          <w:jc w:val="center"/>
        </w:trPr>
        <w:tc>
          <w:tcPr>
            <w:tcW w:w="1178" w:type="dxa"/>
            <w:shd w:val="clear" w:color="auto" w:fill="D9D9D9" w:themeFill="background1" w:themeFillShade="D9"/>
          </w:tcPr>
          <w:p w14:paraId="37AE4539" w14:textId="77777777" w:rsidR="00B025C4" w:rsidRDefault="00B025C4" w:rsidP="00B0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0374729"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0</w:t>
            </w:r>
          </w:p>
        </w:tc>
        <w:tc>
          <w:tcPr>
            <w:tcW w:w="960" w:type="dxa"/>
            <w:shd w:val="clear" w:color="auto" w:fill="FF0000"/>
            <w:vAlign w:val="center"/>
          </w:tcPr>
          <w:p w14:paraId="78F1DFA2" w14:textId="63B1932F"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51</w:t>
            </w:r>
          </w:p>
        </w:tc>
        <w:tc>
          <w:tcPr>
            <w:tcW w:w="920" w:type="dxa"/>
            <w:shd w:val="clear" w:color="auto" w:fill="FF0000"/>
            <w:vAlign w:val="center"/>
          </w:tcPr>
          <w:p w14:paraId="6A6A7395" w14:textId="2E68611F"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6</w:t>
            </w:r>
          </w:p>
        </w:tc>
        <w:tc>
          <w:tcPr>
            <w:tcW w:w="917" w:type="dxa"/>
            <w:shd w:val="clear" w:color="auto" w:fill="00B0F0"/>
            <w:vAlign w:val="center"/>
          </w:tcPr>
          <w:p w14:paraId="29614FB0" w14:textId="3654BBC0"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13" w:type="dxa"/>
            <w:shd w:val="clear" w:color="auto" w:fill="00B0F0"/>
            <w:vAlign w:val="center"/>
          </w:tcPr>
          <w:p w14:paraId="7B41349D" w14:textId="6BB37D6E"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1</w:t>
            </w:r>
          </w:p>
        </w:tc>
        <w:tc>
          <w:tcPr>
            <w:tcW w:w="923" w:type="dxa"/>
            <w:shd w:val="clear" w:color="auto" w:fill="00B0F0"/>
            <w:vAlign w:val="center"/>
          </w:tcPr>
          <w:p w14:paraId="721D4B1A" w14:textId="5FDFC624"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4" w:type="dxa"/>
            <w:shd w:val="clear" w:color="auto" w:fill="00B050"/>
            <w:vAlign w:val="center"/>
          </w:tcPr>
          <w:p w14:paraId="171A580B" w14:textId="26C1438C"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1" w:type="dxa"/>
            <w:shd w:val="clear" w:color="auto" w:fill="00B050"/>
            <w:vAlign w:val="center"/>
          </w:tcPr>
          <w:p w14:paraId="43E1E02D" w14:textId="5F491DFC"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50</w:t>
            </w:r>
          </w:p>
        </w:tc>
        <w:tc>
          <w:tcPr>
            <w:tcW w:w="930" w:type="dxa"/>
            <w:shd w:val="clear" w:color="auto" w:fill="00B050"/>
            <w:vAlign w:val="center"/>
          </w:tcPr>
          <w:p w14:paraId="0448D46E" w14:textId="13103B5E"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6</w:t>
            </w:r>
          </w:p>
        </w:tc>
      </w:tr>
      <w:tr w:rsidR="00B025C4" w:rsidRPr="008A78C6" w14:paraId="484A4033" w14:textId="790A4591" w:rsidTr="00CB1EEC">
        <w:trPr>
          <w:jc w:val="center"/>
        </w:trPr>
        <w:tc>
          <w:tcPr>
            <w:tcW w:w="1178" w:type="dxa"/>
            <w:shd w:val="clear" w:color="auto" w:fill="D9D9D9" w:themeFill="background1" w:themeFillShade="D9"/>
          </w:tcPr>
          <w:p w14:paraId="1CCEB249" w14:textId="77777777" w:rsidR="00B025C4" w:rsidRDefault="00B025C4" w:rsidP="00B0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7562AB77"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0</w:t>
            </w:r>
          </w:p>
        </w:tc>
        <w:tc>
          <w:tcPr>
            <w:tcW w:w="960" w:type="dxa"/>
            <w:shd w:val="clear" w:color="auto" w:fill="FF0000"/>
            <w:vAlign w:val="center"/>
          </w:tcPr>
          <w:p w14:paraId="7A27E762" w14:textId="6558DFD3"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58</w:t>
            </w:r>
          </w:p>
        </w:tc>
        <w:tc>
          <w:tcPr>
            <w:tcW w:w="920" w:type="dxa"/>
            <w:shd w:val="clear" w:color="auto" w:fill="FF0000"/>
            <w:vAlign w:val="center"/>
          </w:tcPr>
          <w:p w14:paraId="224AB272" w14:textId="1D8F9B90"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19</w:t>
            </w:r>
          </w:p>
        </w:tc>
        <w:tc>
          <w:tcPr>
            <w:tcW w:w="917" w:type="dxa"/>
            <w:shd w:val="clear" w:color="auto" w:fill="00B0F0"/>
            <w:vAlign w:val="center"/>
          </w:tcPr>
          <w:p w14:paraId="10B43ECE" w14:textId="70C2516C"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13" w:type="dxa"/>
            <w:shd w:val="clear" w:color="auto" w:fill="00B0F0"/>
            <w:vAlign w:val="center"/>
          </w:tcPr>
          <w:p w14:paraId="163D7477" w14:textId="69BA98FD"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1</w:t>
            </w:r>
          </w:p>
        </w:tc>
        <w:tc>
          <w:tcPr>
            <w:tcW w:w="923" w:type="dxa"/>
            <w:shd w:val="clear" w:color="auto" w:fill="00B0F0"/>
            <w:vAlign w:val="center"/>
          </w:tcPr>
          <w:p w14:paraId="67E49C3A" w14:textId="368C0C62"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4" w:type="dxa"/>
            <w:shd w:val="clear" w:color="auto" w:fill="00B050"/>
            <w:vAlign w:val="center"/>
          </w:tcPr>
          <w:p w14:paraId="52687BA4" w14:textId="35C3E9B6"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1" w:type="dxa"/>
            <w:shd w:val="clear" w:color="auto" w:fill="00B050"/>
            <w:vAlign w:val="center"/>
          </w:tcPr>
          <w:p w14:paraId="0AA02269" w14:textId="37E9CA5A"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57</w:t>
            </w:r>
          </w:p>
        </w:tc>
        <w:tc>
          <w:tcPr>
            <w:tcW w:w="930" w:type="dxa"/>
            <w:shd w:val="clear" w:color="auto" w:fill="00B050"/>
            <w:vAlign w:val="center"/>
          </w:tcPr>
          <w:p w14:paraId="1A1BC211" w14:textId="1F04B35E"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19</w:t>
            </w:r>
          </w:p>
        </w:tc>
      </w:tr>
      <w:tr w:rsidR="00B025C4" w:rsidRPr="008A78C6" w14:paraId="574A4F1C" w14:textId="35F0B95A" w:rsidTr="00CB1EEC">
        <w:trPr>
          <w:jc w:val="center"/>
        </w:trPr>
        <w:tc>
          <w:tcPr>
            <w:tcW w:w="1178" w:type="dxa"/>
            <w:shd w:val="clear" w:color="auto" w:fill="D9D9D9" w:themeFill="background1" w:themeFillShade="D9"/>
          </w:tcPr>
          <w:p w14:paraId="638DCA47" w14:textId="77777777" w:rsidR="00B025C4" w:rsidRDefault="00B025C4" w:rsidP="00B0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294FAB18"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1</w:t>
            </w:r>
          </w:p>
        </w:tc>
        <w:tc>
          <w:tcPr>
            <w:tcW w:w="960" w:type="dxa"/>
            <w:shd w:val="clear" w:color="auto" w:fill="FF0000"/>
            <w:vAlign w:val="center"/>
          </w:tcPr>
          <w:p w14:paraId="01882F4C" w14:textId="70639201"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70</w:t>
            </w:r>
          </w:p>
        </w:tc>
        <w:tc>
          <w:tcPr>
            <w:tcW w:w="920" w:type="dxa"/>
            <w:shd w:val="clear" w:color="auto" w:fill="FF0000"/>
            <w:vAlign w:val="center"/>
          </w:tcPr>
          <w:p w14:paraId="46100954" w14:textId="36E52BD9"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1</w:t>
            </w:r>
          </w:p>
        </w:tc>
        <w:tc>
          <w:tcPr>
            <w:tcW w:w="917" w:type="dxa"/>
            <w:shd w:val="clear" w:color="auto" w:fill="00B0F0"/>
            <w:vAlign w:val="center"/>
          </w:tcPr>
          <w:p w14:paraId="6303254F" w14:textId="1261DA5E"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13" w:type="dxa"/>
            <w:shd w:val="clear" w:color="auto" w:fill="00B0F0"/>
            <w:vAlign w:val="center"/>
          </w:tcPr>
          <w:p w14:paraId="6083F435" w14:textId="4F030AFC"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3" w:type="dxa"/>
            <w:shd w:val="clear" w:color="auto" w:fill="00B0F0"/>
            <w:vAlign w:val="center"/>
          </w:tcPr>
          <w:p w14:paraId="608B33AD" w14:textId="42C94049"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4" w:type="dxa"/>
            <w:shd w:val="clear" w:color="auto" w:fill="00B050"/>
            <w:vAlign w:val="center"/>
          </w:tcPr>
          <w:p w14:paraId="2341F4F5" w14:textId="3DB40916"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1</w:t>
            </w:r>
          </w:p>
        </w:tc>
        <w:tc>
          <w:tcPr>
            <w:tcW w:w="921" w:type="dxa"/>
            <w:shd w:val="clear" w:color="auto" w:fill="00B050"/>
            <w:vAlign w:val="center"/>
          </w:tcPr>
          <w:p w14:paraId="1E7C6B45" w14:textId="3ECD5F4B"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70</w:t>
            </w:r>
          </w:p>
        </w:tc>
        <w:tc>
          <w:tcPr>
            <w:tcW w:w="930" w:type="dxa"/>
            <w:shd w:val="clear" w:color="auto" w:fill="00B050"/>
            <w:vAlign w:val="center"/>
          </w:tcPr>
          <w:p w14:paraId="6F038DDB" w14:textId="67CD92F7"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1</w:t>
            </w:r>
          </w:p>
        </w:tc>
      </w:tr>
      <w:tr w:rsidR="00B025C4" w:rsidRPr="008A78C6" w14:paraId="118ACFA0" w14:textId="7665F46E" w:rsidTr="00CB1EEC">
        <w:trPr>
          <w:jc w:val="center"/>
        </w:trPr>
        <w:tc>
          <w:tcPr>
            <w:tcW w:w="1178" w:type="dxa"/>
            <w:shd w:val="clear" w:color="auto" w:fill="D9D9D9" w:themeFill="background1" w:themeFillShade="D9"/>
          </w:tcPr>
          <w:p w14:paraId="58C9D39D" w14:textId="77777777" w:rsidR="00B025C4" w:rsidRDefault="00B025C4" w:rsidP="00B0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10CFE480"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1</w:t>
            </w:r>
          </w:p>
        </w:tc>
        <w:tc>
          <w:tcPr>
            <w:tcW w:w="960" w:type="dxa"/>
            <w:shd w:val="clear" w:color="auto" w:fill="FF0000"/>
            <w:vAlign w:val="center"/>
          </w:tcPr>
          <w:p w14:paraId="06217D2A" w14:textId="127DAC9D"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84</w:t>
            </w:r>
          </w:p>
        </w:tc>
        <w:tc>
          <w:tcPr>
            <w:tcW w:w="920" w:type="dxa"/>
            <w:shd w:val="clear" w:color="auto" w:fill="FF0000"/>
            <w:vAlign w:val="center"/>
          </w:tcPr>
          <w:p w14:paraId="4B39C9F6" w14:textId="7A53B9A8"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0</w:t>
            </w:r>
          </w:p>
        </w:tc>
        <w:tc>
          <w:tcPr>
            <w:tcW w:w="917" w:type="dxa"/>
            <w:shd w:val="clear" w:color="auto" w:fill="00B0F0"/>
            <w:vAlign w:val="center"/>
          </w:tcPr>
          <w:p w14:paraId="4CA88743" w14:textId="548BFBF3"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13" w:type="dxa"/>
            <w:shd w:val="clear" w:color="auto" w:fill="00B0F0"/>
            <w:vAlign w:val="center"/>
          </w:tcPr>
          <w:p w14:paraId="46BB1AAD" w14:textId="194D7A89"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3" w:type="dxa"/>
            <w:shd w:val="clear" w:color="auto" w:fill="00B0F0"/>
            <w:vAlign w:val="center"/>
          </w:tcPr>
          <w:p w14:paraId="4DCB766B" w14:textId="4C62AAC4"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4" w:type="dxa"/>
            <w:shd w:val="clear" w:color="auto" w:fill="00B050"/>
            <w:vAlign w:val="center"/>
          </w:tcPr>
          <w:p w14:paraId="3FE8FD44" w14:textId="003E089C"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1</w:t>
            </w:r>
          </w:p>
        </w:tc>
        <w:tc>
          <w:tcPr>
            <w:tcW w:w="921" w:type="dxa"/>
            <w:shd w:val="clear" w:color="auto" w:fill="00B050"/>
            <w:vAlign w:val="center"/>
          </w:tcPr>
          <w:p w14:paraId="7E3DE492" w14:textId="66DCEF42"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84</w:t>
            </w:r>
          </w:p>
        </w:tc>
        <w:tc>
          <w:tcPr>
            <w:tcW w:w="930" w:type="dxa"/>
            <w:shd w:val="clear" w:color="auto" w:fill="00B050"/>
            <w:vAlign w:val="center"/>
          </w:tcPr>
          <w:p w14:paraId="405F1320" w14:textId="44D3A5B9"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r>
      <w:tr w:rsidR="00B025C4" w:rsidRPr="008A78C6" w14:paraId="798807E1" w14:textId="1A6D9383" w:rsidTr="00CB1EEC">
        <w:trPr>
          <w:jc w:val="center"/>
        </w:trPr>
        <w:tc>
          <w:tcPr>
            <w:tcW w:w="1178" w:type="dxa"/>
            <w:shd w:val="clear" w:color="auto" w:fill="D9D9D9" w:themeFill="background1" w:themeFillShade="D9"/>
          </w:tcPr>
          <w:p w14:paraId="154BDE0E" w14:textId="77777777" w:rsidR="00B025C4" w:rsidRDefault="00B025C4" w:rsidP="00B0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79064BD4"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0</w:t>
            </w:r>
          </w:p>
        </w:tc>
        <w:tc>
          <w:tcPr>
            <w:tcW w:w="960" w:type="dxa"/>
            <w:shd w:val="clear" w:color="auto" w:fill="FF0000"/>
            <w:vAlign w:val="center"/>
          </w:tcPr>
          <w:p w14:paraId="02C58782" w14:textId="0197F024"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49</w:t>
            </w:r>
          </w:p>
        </w:tc>
        <w:tc>
          <w:tcPr>
            <w:tcW w:w="920" w:type="dxa"/>
            <w:shd w:val="clear" w:color="auto" w:fill="FF0000"/>
            <w:vAlign w:val="center"/>
          </w:tcPr>
          <w:p w14:paraId="0F4E40B4" w14:textId="3CE44CC0"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0</w:t>
            </w:r>
          </w:p>
        </w:tc>
        <w:tc>
          <w:tcPr>
            <w:tcW w:w="917" w:type="dxa"/>
            <w:shd w:val="clear" w:color="auto" w:fill="00B0F0"/>
            <w:vAlign w:val="center"/>
          </w:tcPr>
          <w:p w14:paraId="3030673E" w14:textId="06897DE8"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13" w:type="dxa"/>
            <w:shd w:val="clear" w:color="auto" w:fill="00B0F0"/>
            <w:vAlign w:val="center"/>
          </w:tcPr>
          <w:p w14:paraId="4930BB54" w14:textId="63AFDCA2"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3" w:type="dxa"/>
            <w:shd w:val="clear" w:color="auto" w:fill="00B0F0"/>
            <w:vAlign w:val="center"/>
          </w:tcPr>
          <w:p w14:paraId="6EEC47B6" w14:textId="6CB02B42"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4" w:type="dxa"/>
            <w:shd w:val="clear" w:color="auto" w:fill="00B050"/>
            <w:vAlign w:val="center"/>
          </w:tcPr>
          <w:p w14:paraId="528E6357" w14:textId="3D787F35"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1" w:type="dxa"/>
            <w:shd w:val="clear" w:color="auto" w:fill="00B050"/>
            <w:vAlign w:val="center"/>
          </w:tcPr>
          <w:p w14:paraId="0D425DA9" w14:textId="52B4F463"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49</w:t>
            </w:r>
          </w:p>
        </w:tc>
        <w:tc>
          <w:tcPr>
            <w:tcW w:w="930" w:type="dxa"/>
            <w:shd w:val="clear" w:color="auto" w:fill="00B050"/>
            <w:vAlign w:val="center"/>
          </w:tcPr>
          <w:p w14:paraId="78C0B6BE" w14:textId="03105588"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r>
      <w:tr w:rsidR="00B025C4" w:rsidRPr="008A78C6" w14:paraId="26EB27F4" w14:textId="142F9308" w:rsidTr="00CB1EEC">
        <w:trPr>
          <w:jc w:val="center"/>
        </w:trPr>
        <w:tc>
          <w:tcPr>
            <w:tcW w:w="1178" w:type="dxa"/>
            <w:shd w:val="clear" w:color="auto" w:fill="D9D9D9" w:themeFill="background1" w:themeFillShade="D9"/>
          </w:tcPr>
          <w:p w14:paraId="72A32FC2" w14:textId="77777777" w:rsidR="00B025C4" w:rsidRDefault="00B025C4" w:rsidP="00B0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1D613A05"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0</w:t>
            </w:r>
          </w:p>
        </w:tc>
        <w:tc>
          <w:tcPr>
            <w:tcW w:w="960" w:type="dxa"/>
            <w:shd w:val="clear" w:color="auto" w:fill="FF0000"/>
            <w:vAlign w:val="center"/>
          </w:tcPr>
          <w:p w14:paraId="40D80508" w14:textId="35FB8FB5"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67</w:t>
            </w:r>
          </w:p>
        </w:tc>
        <w:tc>
          <w:tcPr>
            <w:tcW w:w="920" w:type="dxa"/>
            <w:shd w:val="clear" w:color="auto" w:fill="FF0000"/>
            <w:vAlign w:val="center"/>
          </w:tcPr>
          <w:p w14:paraId="66CCDDF1" w14:textId="0EC4EDF2"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0</w:t>
            </w:r>
          </w:p>
        </w:tc>
        <w:tc>
          <w:tcPr>
            <w:tcW w:w="917" w:type="dxa"/>
            <w:shd w:val="clear" w:color="auto" w:fill="00B0F0"/>
            <w:vAlign w:val="center"/>
          </w:tcPr>
          <w:p w14:paraId="246D4CC6" w14:textId="24ADF489"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13" w:type="dxa"/>
            <w:shd w:val="clear" w:color="auto" w:fill="00B0F0"/>
            <w:vAlign w:val="center"/>
          </w:tcPr>
          <w:p w14:paraId="2E97EB43" w14:textId="408AF31B"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3" w:type="dxa"/>
            <w:shd w:val="clear" w:color="auto" w:fill="00B0F0"/>
            <w:vAlign w:val="center"/>
          </w:tcPr>
          <w:p w14:paraId="3A45E83C" w14:textId="2D9D1A4B"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4" w:type="dxa"/>
            <w:shd w:val="clear" w:color="auto" w:fill="00B050"/>
            <w:vAlign w:val="center"/>
          </w:tcPr>
          <w:p w14:paraId="181764BA" w14:textId="7F066DA8"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1" w:type="dxa"/>
            <w:shd w:val="clear" w:color="auto" w:fill="00B050"/>
            <w:vAlign w:val="center"/>
          </w:tcPr>
          <w:p w14:paraId="675E92EA" w14:textId="34A9D200"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67</w:t>
            </w:r>
          </w:p>
        </w:tc>
        <w:tc>
          <w:tcPr>
            <w:tcW w:w="930" w:type="dxa"/>
            <w:shd w:val="clear" w:color="auto" w:fill="00B050"/>
            <w:vAlign w:val="center"/>
          </w:tcPr>
          <w:p w14:paraId="00286510" w14:textId="71EA0929"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r>
      <w:tr w:rsidR="00B025C4" w:rsidRPr="008A78C6" w14:paraId="5864F5AC" w14:textId="28B9D168" w:rsidTr="00CB1EEC">
        <w:trPr>
          <w:jc w:val="center"/>
        </w:trPr>
        <w:tc>
          <w:tcPr>
            <w:tcW w:w="1178" w:type="dxa"/>
            <w:shd w:val="clear" w:color="auto" w:fill="D9D9D9" w:themeFill="background1" w:themeFillShade="D9"/>
          </w:tcPr>
          <w:p w14:paraId="26689389" w14:textId="77777777" w:rsidR="00B025C4" w:rsidRDefault="00B025C4" w:rsidP="00B0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33E91290"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0</w:t>
            </w:r>
          </w:p>
        </w:tc>
        <w:tc>
          <w:tcPr>
            <w:tcW w:w="960" w:type="dxa"/>
            <w:shd w:val="clear" w:color="auto" w:fill="FF0000"/>
            <w:vAlign w:val="center"/>
          </w:tcPr>
          <w:p w14:paraId="6EEBF84A" w14:textId="0F79FA41"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17</w:t>
            </w:r>
          </w:p>
        </w:tc>
        <w:tc>
          <w:tcPr>
            <w:tcW w:w="920" w:type="dxa"/>
            <w:shd w:val="clear" w:color="auto" w:fill="FF0000"/>
            <w:vAlign w:val="center"/>
          </w:tcPr>
          <w:p w14:paraId="1B49DA37" w14:textId="55823E38"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0</w:t>
            </w:r>
          </w:p>
        </w:tc>
        <w:tc>
          <w:tcPr>
            <w:tcW w:w="917" w:type="dxa"/>
            <w:shd w:val="clear" w:color="auto" w:fill="00B0F0"/>
            <w:vAlign w:val="center"/>
          </w:tcPr>
          <w:p w14:paraId="4395CA4C" w14:textId="3A6E6ED1"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13" w:type="dxa"/>
            <w:shd w:val="clear" w:color="auto" w:fill="00B0F0"/>
            <w:vAlign w:val="center"/>
          </w:tcPr>
          <w:p w14:paraId="6679C1A1" w14:textId="399E2AC2"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3" w:type="dxa"/>
            <w:shd w:val="clear" w:color="auto" w:fill="00B0F0"/>
            <w:vAlign w:val="center"/>
          </w:tcPr>
          <w:p w14:paraId="6DA119BA" w14:textId="03DB1E5C"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4" w:type="dxa"/>
            <w:shd w:val="clear" w:color="auto" w:fill="00B050"/>
            <w:vAlign w:val="center"/>
          </w:tcPr>
          <w:p w14:paraId="4D955D94" w14:textId="082866A6"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1" w:type="dxa"/>
            <w:shd w:val="clear" w:color="auto" w:fill="00B050"/>
            <w:vAlign w:val="center"/>
          </w:tcPr>
          <w:p w14:paraId="053BADE4" w14:textId="10F69CC3"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17</w:t>
            </w:r>
          </w:p>
        </w:tc>
        <w:tc>
          <w:tcPr>
            <w:tcW w:w="930" w:type="dxa"/>
            <w:shd w:val="clear" w:color="auto" w:fill="00B050"/>
            <w:vAlign w:val="center"/>
          </w:tcPr>
          <w:p w14:paraId="7BA35E44" w14:textId="5FE8AFFE"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r>
      <w:tr w:rsidR="00B025C4" w:rsidRPr="008A78C6" w14:paraId="6696D26D" w14:textId="45645CFA" w:rsidTr="00CB1EEC">
        <w:trPr>
          <w:jc w:val="center"/>
        </w:trPr>
        <w:tc>
          <w:tcPr>
            <w:tcW w:w="1178" w:type="dxa"/>
            <w:shd w:val="clear" w:color="auto" w:fill="D9D9D9" w:themeFill="background1" w:themeFillShade="D9"/>
          </w:tcPr>
          <w:p w14:paraId="3431A020" w14:textId="77777777" w:rsidR="00B025C4" w:rsidRDefault="00B025C4" w:rsidP="00B0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099C370"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0</w:t>
            </w:r>
          </w:p>
        </w:tc>
        <w:tc>
          <w:tcPr>
            <w:tcW w:w="960" w:type="dxa"/>
            <w:shd w:val="clear" w:color="auto" w:fill="FF0000"/>
            <w:vAlign w:val="center"/>
          </w:tcPr>
          <w:p w14:paraId="0C6CDFCB" w14:textId="25EB520B"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13</w:t>
            </w:r>
          </w:p>
        </w:tc>
        <w:tc>
          <w:tcPr>
            <w:tcW w:w="920" w:type="dxa"/>
            <w:shd w:val="clear" w:color="auto" w:fill="FF0000"/>
            <w:vAlign w:val="center"/>
          </w:tcPr>
          <w:p w14:paraId="299B8C94" w14:textId="4FB725DF"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0</w:t>
            </w:r>
          </w:p>
        </w:tc>
        <w:tc>
          <w:tcPr>
            <w:tcW w:w="917" w:type="dxa"/>
            <w:shd w:val="clear" w:color="auto" w:fill="00B0F0"/>
            <w:vAlign w:val="center"/>
          </w:tcPr>
          <w:p w14:paraId="6816D7B0" w14:textId="7CB4843A"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13" w:type="dxa"/>
            <w:shd w:val="clear" w:color="auto" w:fill="00B0F0"/>
            <w:vAlign w:val="center"/>
          </w:tcPr>
          <w:p w14:paraId="4EF2E995" w14:textId="3441A6EC"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3" w:type="dxa"/>
            <w:shd w:val="clear" w:color="auto" w:fill="00B0F0"/>
            <w:vAlign w:val="center"/>
          </w:tcPr>
          <w:p w14:paraId="47D2370D" w14:textId="55AD7D55"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4" w:type="dxa"/>
            <w:shd w:val="clear" w:color="auto" w:fill="00B050"/>
            <w:vAlign w:val="center"/>
          </w:tcPr>
          <w:p w14:paraId="3C3B62F7" w14:textId="7BADF84C"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1" w:type="dxa"/>
            <w:shd w:val="clear" w:color="auto" w:fill="00B050"/>
            <w:vAlign w:val="center"/>
          </w:tcPr>
          <w:p w14:paraId="2D3CA1CB" w14:textId="5C1B7451"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13</w:t>
            </w:r>
          </w:p>
        </w:tc>
        <w:tc>
          <w:tcPr>
            <w:tcW w:w="930" w:type="dxa"/>
            <w:shd w:val="clear" w:color="auto" w:fill="00B050"/>
            <w:vAlign w:val="center"/>
          </w:tcPr>
          <w:p w14:paraId="364FA97B" w14:textId="244A393E"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r>
      <w:tr w:rsidR="00B025C4" w:rsidRPr="008A78C6" w14:paraId="474C5AC0" w14:textId="2925922D" w:rsidTr="00CB1EEC">
        <w:trPr>
          <w:jc w:val="center"/>
        </w:trPr>
        <w:tc>
          <w:tcPr>
            <w:tcW w:w="1178" w:type="dxa"/>
            <w:shd w:val="clear" w:color="auto" w:fill="D9D9D9" w:themeFill="background1" w:themeFillShade="D9"/>
          </w:tcPr>
          <w:p w14:paraId="43137E3B" w14:textId="77777777" w:rsidR="00B025C4" w:rsidRDefault="00B025C4" w:rsidP="00B0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4034B1FE"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0</w:t>
            </w:r>
          </w:p>
        </w:tc>
        <w:tc>
          <w:tcPr>
            <w:tcW w:w="960" w:type="dxa"/>
            <w:shd w:val="clear" w:color="auto" w:fill="FF0000"/>
            <w:vAlign w:val="center"/>
          </w:tcPr>
          <w:p w14:paraId="3CF10ED0" w14:textId="409D347E"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78</w:t>
            </w:r>
          </w:p>
        </w:tc>
        <w:tc>
          <w:tcPr>
            <w:tcW w:w="920" w:type="dxa"/>
            <w:shd w:val="clear" w:color="auto" w:fill="FF0000"/>
            <w:vAlign w:val="center"/>
          </w:tcPr>
          <w:p w14:paraId="1D08DE24" w14:textId="69F389BB" w:rsidR="00B025C4" w:rsidRPr="00CB1EEC" w:rsidRDefault="00B025C4" w:rsidP="00B025C4">
            <w:pPr>
              <w:pStyle w:val="BodyTextIndent"/>
              <w:ind w:left="0" w:firstLine="0"/>
              <w:jc w:val="center"/>
              <w:rPr>
                <w:rFonts w:ascii="Arial" w:hAnsi="Arial" w:cs="Arial"/>
                <w:b w:val="0"/>
                <w:bCs w:val="0"/>
                <w:iCs/>
                <w:color w:val="000000"/>
                <w:sz w:val="20"/>
                <w:szCs w:val="20"/>
                <w:lang w:val="ro-RO"/>
              </w:rPr>
            </w:pPr>
            <w:r w:rsidRPr="00CB1EEC">
              <w:rPr>
                <w:rFonts w:ascii="Arial" w:hAnsi="Arial" w:cs="Arial"/>
                <w:b w:val="0"/>
                <w:bCs w:val="0"/>
                <w:color w:val="000000"/>
                <w:sz w:val="20"/>
                <w:szCs w:val="20"/>
              </w:rPr>
              <w:t>0</w:t>
            </w:r>
          </w:p>
        </w:tc>
        <w:tc>
          <w:tcPr>
            <w:tcW w:w="917" w:type="dxa"/>
            <w:shd w:val="clear" w:color="auto" w:fill="00B0F0"/>
            <w:vAlign w:val="center"/>
          </w:tcPr>
          <w:p w14:paraId="504FA57E" w14:textId="4E82D5FD"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13" w:type="dxa"/>
            <w:shd w:val="clear" w:color="auto" w:fill="00B0F0"/>
            <w:vAlign w:val="center"/>
          </w:tcPr>
          <w:p w14:paraId="57C75863" w14:textId="0C583C48"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3" w:type="dxa"/>
            <w:shd w:val="clear" w:color="auto" w:fill="00B0F0"/>
            <w:vAlign w:val="center"/>
          </w:tcPr>
          <w:p w14:paraId="06D227C5" w14:textId="300D42D1"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4" w:type="dxa"/>
            <w:shd w:val="clear" w:color="auto" w:fill="00B050"/>
            <w:vAlign w:val="center"/>
          </w:tcPr>
          <w:p w14:paraId="21D17BAE" w14:textId="07C9094C"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c>
          <w:tcPr>
            <w:tcW w:w="921" w:type="dxa"/>
            <w:shd w:val="clear" w:color="auto" w:fill="00B050"/>
            <w:vAlign w:val="center"/>
          </w:tcPr>
          <w:p w14:paraId="4C5A289F" w14:textId="46765305"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78</w:t>
            </w:r>
          </w:p>
        </w:tc>
        <w:tc>
          <w:tcPr>
            <w:tcW w:w="930" w:type="dxa"/>
            <w:shd w:val="clear" w:color="auto" w:fill="00B050"/>
            <w:vAlign w:val="center"/>
          </w:tcPr>
          <w:p w14:paraId="21658E8F" w14:textId="445BB950" w:rsidR="00B025C4" w:rsidRPr="00B025C4" w:rsidRDefault="00B025C4" w:rsidP="00B025C4">
            <w:pPr>
              <w:pStyle w:val="BodyTextIndent"/>
              <w:ind w:left="0" w:firstLine="0"/>
              <w:jc w:val="center"/>
              <w:rPr>
                <w:rFonts w:ascii="Arial" w:hAnsi="Arial" w:cs="Arial"/>
                <w:b w:val="0"/>
                <w:bCs w:val="0"/>
                <w:iCs/>
                <w:color w:val="000000"/>
                <w:sz w:val="20"/>
                <w:szCs w:val="20"/>
                <w:lang w:val="ro-RO"/>
              </w:rPr>
            </w:pPr>
            <w:r w:rsidRPr="00B025C4">
              <w:rPr>
                <w:rFonts w:ascii="Arial" w:hAnsi="Arial" w:cs="Arial"/>
                <w:b w:val="0"/>
                <w:bCs w:val="0"/>
                <w:color w:val="000000"/>
                <w:sz w:val="20"/>
                <w:szCs w:val="20"/>
              </w:rPr>
              <w:t>0</w:t>
            </w:r>
          </w:p>
        </w:tc>
      </w:tr>
      <w:tr w:rsidR="00B025C4" w:rsidRPr="0025054A" w14:paraId="317E3ECA" w14:textId="501ABEFE" w:rsidTr="00CB1EEC">
        <w:trPr>
          <w:jc w:val="center"/>
        </w:trPr>
        <w:tc>
          <w:tcPr>
            <w:tcW w:w="1178" w:type="dxa"/>
            <w:shd w:val="clear" w:color="auto" w:fill="D9D9D9" w:themeFill="background1" w:themeFillShade="D9"/>
          </w:tcPr>
          <w:p w14:paraId="57425BB4" w14:textId="77777777" w:rsidR="00B025C4" w:rsidRPr="0025054A" w:rsidRDefault="00B025C4" w:rsidP="00B025C4">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3EF7C178" w:rsidR="00B025C4" w:rsidRPr="00CB1EEC" w:rsidRDefault="00B025C4" w:rsidP="00B025C4">
            <w:pPr>
              <w:pStyle w:val="BodyTextIndent"/>
              <w:ind w:left="0" w:firstLine="0"/>
              <w:jc w:val="center"/>
              <w:rPr>
                <w:rFonts w:ascii="Arial" w:hAnsi="Arial" w:cs="Arial"/>
                <w:iCs/>
                <w:color w:val="000000"/>
                <w:sz w:val="20"/>
                <w:szCs w:val="20"/>
                <w:lang w:val="ro-RO"/>
              </w:rPr>
            </w:pPr>
            <w:r w:rsidRPr="00CB1EEC">
              <w:rPr>
                <w:rFonts w:ascii="Arial" w:hAnsi="Arial" w:cs="Arial"/>
                <w:color w:val="000000"/>
                <w:sz w:val="20"/>
                <w:szCs w:val="20"/>
              </w:rPr>
              <w:t>4</w:t>
            </w:r>
          </w:p>
        </w:tc>
        <w:tc>
          <w:tcPr>
            <w:tcW w:w="960" w:type="dxa"/>
            <w:shd w:val="clear" w:color="auto" w:fill="FF0000"/>
            <w:vAlign w:val="center"/>
          </w:tcPr>
          <w:p w14:paraId="48EDEEAC" w14:textId="41C60012" w:rsidR="00B025C4" w:rsidRPr="00CB1EEC" w:rsidRDefault="00B025C4" w:rsidP="00B025C4">
            <w:pPr>
              <w:pStyle w:val="BodyTextIndent"/>
              <w:ind w:left="0" w:firstLine="0"/>
              <w:jc w:val="center"/>
              <w:rPr>
                <w:rFonts w:ascii="Arial" w:hAnsi="Arial" w:cs="Arial"/>
                <w:iCs/>
                <w:color w:val="000000"/>
                <w:sz w:val="20"/>
                <w:szCs w:val="20"/>
                <w:lang w:val="ro-RO"/>
              </w:rPr>
            </w:pPr>
            <w:r w:rsidRPr="00CB1EEC">
              <w:rPr>
                <w:rFonts w:ascii="Arial" w:hAnsi="Arial" w:cs="Arial"/>
                <w:color w:val="000000"/>
                <w:sz w:val="20"/>
                <w:szCs w:val="20"/>
              </w:rPr>
              <w:t>1641</w:t>
            </w:r>
          </w:p>
        </w:tc>
        <w:tc>
          <w:tcPr>
            <w:tcW w:w="920" w:type="dxa"/>
            <w:shd w:val="clear" w:color="auto" w:fill="FF0000"/>
            <w:vAlign w:val="center"/>
          </w:tcPr>
          <w:p w14:paraId="1D45FB0D" w14:textId="63FD8675" w:rsidR="00B025C4" w:rsidRPr="00CB1EEC" w:rsidRDefault="00B025C4" w:rsidP="00B025C4">
            <w:pPr>
              <w:pStyle w:val="BodyTextIndent"/>
              <w:ind w:left="0" w:firstLine="0"/>
              <w:jc w:val="center"/>
              <w:rPr>
                <w:rFonts w:ascii="Arial" w:hAnsi="Arial" w:cs="Arial"/>
                <w:iCs/>
                <w:color w:val="000000"/>
                <w:sz w:val="20"/>
                <w:szCs w:val="20"/>
                <w:lang w:val="ro-RO"/>
              </w:rPr>
            </w:pPr>
            <w:r w:rsidRPr="00CB1EEC">
              <w:rPr>
                <w:rFonts w:ascii="Arial" w:hAnsi="Arial" w:cs="Arial"/>
                <w:color w:val="000000"/>
                <w:sz w:val="20"/>
                <w:szCs w:val="20"/>
              </w:rPr>
              <w:t>268</w:t>
            </w:r>
          </w:p>
        </w:tc>
        <w:tc>
          <w:tcPr>
            <w:tcW w:w="917" w:type="dxa"/>
            <w:shd w:val="clear" w:color="auto" w:fill="00B0F0"/>
            <w:vAlign w:val="center"/>
          </w:tcPr>
          <w:p w14:paraId="207963B6" w14:textId="0DE10B61" w:rsidR="00B025C4" w:rsidRPr="00B025C4" w:rsidRDefault="00B025C4" w:rsidP="00B025C4">
            <w:pPr>
              <w:pStyle w:val="BodyTextIndent"/>
              <w:ind w:left="0" w:firstLine="0"/>
              <w:jc w:val="center"/>
              <w:rPr>
                <w:rFonts w:ascii="Arial" w:hAnsi="Arial" w:cs="Arial"/>
                <w:iCs/>
                <w:color w:val="000000"/>
                <w:sz w:val="20"/>
                <w:szCs w:val="20"/>
                <w:lang w:val="ro-RO"/>
              </w:rPr>
            </w:pPr>
            <w:r w:rsidRPr="00B025C4">
              <w:rPr>
                <w:rFonts w:ascii="Arial" w:hAnsi="Arial" w:cs="Arial"/>
                <w:color w:val="000000"/>
                <w:sz w:val="20"/>
                <w:szCs w:val="20"/>
              </w:rPr>
              <w:t>0</w:t>
            </w:r>
          </w:p>
        </w:tc>
        <w:tc>
          <w:tcPr>
            <w:tcW w:w="913" w:type="dxa"/>
            <w:shd w:val="clear" w:color="auto" w:fill="00B0F0"/>
            <w:vAlign w:val="center"/>
          </w:tcPr>
          <w:p w14:paraId="5250FD3F" w14:textId="0D7E4F80" w:rsidR="00B025C4" w:rsidRPr="00B025C4" w:rsidRDefault="00B025C4" w:rsidP="00B025C4">
            <w:pPr>
              <w:pStyle w:val="BodyTextIndent"/>
              <w:ind w:left="0" w:firstLine="0"/>
              <w:jc w:val="center"/>
              <w:rPr>
                <w:rFonts w:ascii="Arial" w:hAnsi="Arial" w:cs="Arial"/>
                <w:iCs/>
                <w:color w:val="000000"/>
                <w:sz w:val="20"/>
                <w:szCs w:val="20"/>
                <w:lang w:val="ro-RO"/>
              </w:rPr>
            </w:pPr>
            <w:r w:rsidRPr="00B025C4">
              <w:rPr>
                <w:rFonts w:ascii="Arial" w:hAnsi="Arial" w:cs="Arial"/>
                <w:color w:val="000000"/>
                <w:sz w:val="20"/>
                <w:szCs w:val="20"/>
              </w:rPr>
              <w:t>289</w:t>
            </w:r>
          </w:p>
        </w:tc>
        <w:tc>
          <w:tcPr>
            <w:tcW w:w="923" w:type="dxa"/>
            <w:shd w:val="clear" w:color="auto" w:fill="00B0F0"/>
            <w:vAlign w:val="center"/>
          </w:tcPr>
          <w:p w14:paraId="6AEA16EC" w14:textId="41BC8B03" w:rsidR="00B025C4" w:rsidRPr="00B025C4" w:rsidRDefault="00B025C4" w:rsidP="00B025C4">
            <w:pPr>
              <w:pStyle w:val="BodyTextIndent"/>
              <w:ind w:left="0" w:firstLine="0"/>
              <w:jc w:val="center"/>
              <w:rPr>
                <w:rFonts w:ascii="Arial" w:hAnsi="Arial" w:cs="Arial"/>
                <w:iCs/>
                <w:color w:val="000000"/>
                <w:sz w:val="20"/>
                <w:szCs w:val="20"/>
                <w:lang w:val="ro-RO"/>
              </w:rPr>
            </w:pPr>
            <w:r w:rsidRPr="00B025C4">
              <w:rPr>
                <w:rFonts w:ascii="Arial" w:hAnsi="Arial" w:cs="Arial"/>
                <w:color w:val="000000"/>
                <w:sz w:val="20"/>
                <w:szCs w:val="20"/>
              </w:rPr>
              <w:t>38</w:t>
            </w:r>
          </w:p>
        </w:tc>
        <w:tc>
          <w:tcPr>
            <w:tcW w:w="924" w:type="dxa"/>
            <w:shd w:val="clear" w:color="auto" w:fill="00B050"/>
            <w:vAlign w:val="center"/>
          </w:tcPr>
          <w:p w14:paraId="374DCB8E" w14:textId="792DBDB0" w:rsidR="00B025C4" w:rsidRPr="00B025C4" w:rsidRDefault="00B025C4" w:rsidP="00B025C4">
            <w:pPr>
              <w:pStyle w:val="BodyTextIndent"/>
              <w:ind w:left="0" w:firstLine="0"/>
              <w:jc w:val="center"/>
              <w:rPr>
                <w:rFonts w:ascii="Arial" w:hAnsi="Arial" w:cs="Arial"/>
                <w:iCs/>
                <w:color w:val="000000"/>
                <w:sz w:val="20"/>
                <w:szCs w:val="20"/>
                <w:lang w:val="ro-RO"/>
              </w:rPr>
            </w:pPr>
            <w:r w:rsidRPr="00B025C4">
              <w:rPr>
                <w:rFonts w:ascii="Arial" w:hAnsi="Arial" w:cs="Arial"/>
                <w:color w:val="000000"/>
                <w:sz w:val="20"/>
                <w:szCs w:val="20"/>
              </w:rPr>
              <w:t>4</w:t>
            </w:r>
          </w:p>
        </w:tc>
        <w:tc>
          <w:tcPr>
            <w:tcW w:w="921" w:type="dxa"/>
            <w:shd w:val="clear" w:color="auto" w:fill="00B050"/>
            <w:vAlign w:val="center"/>
          </w:tcPr>
          <w:p w14:paraId="43A144AD" w14:textId="6AD313B4" w:rsidR="00B025C4" w:rsidRPr="00B025C4" w:rsidRDefault="00B025C4" w:rsidP="00B025C4">
            <w:pPr>
              <w:pStyle w:val="BodyTextIndent"/>
              <w:ind w:left="0" w:firstLine="0"/>
              <w:jc w:val="center"/>
              <w:rPr>
                <w:rFonts w:ascii="Arial" w:hAnsi="Arial" w:cs="Arial"/>
                <w:iCs/>
                <w:color w:val="000000"/>
                <w:sz w:val="20"/>
                <w:szCs w:val="20"/>
                <w:lang w:val="ro-RO"/>
              </w:rPr>
            </w:pPr>
            <w:r w:rsidRPr="00B025C4">
              <w:rPr>
                <w:rFonts w:ascii="Arial" w:hAnsi="Arial" w:cs="Arial"/>
                <w:color w:val="000000"/>
                <w:sz w:val="20"/>
                <w:szCs w:val="20"/>
              </w:rPr>
              <w:t>1352</w:t>
            </w:r>
          </w:p>
        </w:tc>
        <w:tc>
          <w:tcPr>
            <w:tcW w:w="930" w:type="dxa"/>
            <w:shd w:val="clear" w:color="auto" w:fill="00B050"/>
            <w:vAlign w:val="center"/>
          </w:tcPr>
          <w:p w14:paraId="2D1DF536" w14:textId="3EA7C984" w:rsidR="00B025C4" w:rsidRPr="00B025C4" w:rsidRDefault="00B025C4" w:rsidP="00B025C4">
            <w:pPr>
              <w:pStyle w:val="BodyTextIndent"/>
              <w:ind w:left="0" w:firstLine="0"/>
              <w:jc w:val="center"/>
              <w:rPr>
                <w:rFonts w:ascii="Arial" w:hAnsi="Arial" w:cs="Arial"/>
                <w:iCs/>
                <w:color w:val="000000"/>
                <w:sz w:val="20"/>
                <w:szCs w:val="20"/>
                <w:lang w:val="ro-RO"/>
              </w:rPr>
            </w:pPr>
            <w:r w:rsidRPr="00B025C4">
              <w:rPr>
                <w:rFonts w:ascii="Arial" w:hAnsi="Arial" w:cs="Arial"/>
                <w:color w:val="000000"/>
                <w:sz w:val="20"/>
                <w:szCs w:val="20"/>
              </w:rPr>
              <w:t>230</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ED799" w14:textId="77777777" w:rsidR="00AC3A49" w:rsidRDefault="00AC3A49">
      <w:r>
        <w:separator/>
      </w:r>
    </w:p>
  </w:endnote>
  <w:endnote w:type="continuationSeparator" w:id="0">
    <w:p w14:paraId="676338F7" w14:textId="77777777" w:rsidR="00AC3A49" w:rsidRDefault="00AC3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C45BD" w14:textId="77777777" w:rsidR="00AC3A49" w:rsidRDefault="00AC3A49">
      <w:r>
        <w:separator/>
      </w:r>
    </w:p>
  </w:footnote>
  <w:footnote w:type="continuationSeparator" w:id="0">
    <w:p w14:paraId="0A85CDF6" w14:textId="77777777" w:rsidR="00AC3A49" w:rsidRDefault="00AC3A49">
      <w:r>
        <w:continuationSeparator/>
      </w:r>
    </w:p>
  </w:footnote>
  <w:footnote w:id="1">
    <w:p w14:paraId="113B2D0E" w14:textId="77777777" w:rsidR="00925FBA" w:rsidRPr="00C9714F" w:rsidRDefault="00925FBA" w:rsidP="00925FBA">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2D03"/>
    <w:rsid w:val="00013A99"/>
    <w:rsid w:val="000149E8"/>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A93"/>
    <w:rsid w:val="00067DDC"/>
    <w:rsid w:val="00072601"/>
    <w:rsid w:val="00072952"/>
    <w:rsid w:val="00072C16"/>
    <w:rsid w:val="00073EF5"/>
    <w:rsid w:val="00074B5C"/>
    <w:rsid w:val="000752F3"/>
    <w:rsid w:val="00075395"/>
    <w:rsid w:val="00077C13"/>
    <w:rsid w:val="00081CD5"/>
    <w:rsid w:val="00082524"/>
    <w:rsid w:val="00083078"/>
    <w:rsid w:val="000832E4"/>
    <w:rsid w:val="00083381"/>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C3CB0"/>
    <w:rsid w:val="000D07E7"/>
    <w:rsid w:val="000D1A95"/>
    <w:rsid w:val="000D1C45"/>
    <w:rsid w:val="000D50D3"/>
    <w:rsid w:val="000D58F5"/>
    <w:rsid w:val="000D71FF"/>
    <w:rsid w:val="000E13E9"/>
    <w:rsid w:val="000E4346"/>
    <w:rsid w:val="000E5A01"/>
    <w:rsid w:val="000F05DD"/>
    <w:rsid w:val="000F1FA6"/>
    <w:rsid w:val="00101E1A"/>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57BC4"/>
    <w:rsid w:val="0016032F"/>
    <w:rsid w:val="00161BC2"/>
    <w:rsid w:val="001620DE"/>
    <w:rsid w:val="00166455"/>
    <w:rsid w:val="00166507"/>
    <w:rsid w:val="00166F31"/>
    <w:rsid w:val="00170BDC"/>
    <w:rsid w:val="001750A4"/>
    <w:rsid w:val="00175BE3"/>
    <w:rsid w:val="00177D89"/>
    <w:rsid w:val="00180C04"/>
    <w:rsid w:val="001911D6"/>
    <w:rsid w:val="0019179C"/>
    <w:rsid w:val="00191867"/>
    <w:rsid w:val="001957A8"/>
    <w:rsid w:val="00197E55"/>
    <w:rsid w:val="001A0771"/>
    <w:rsid w:val="001A2258"/>
    <w:rsid w:val="001A3170"/>
    <w:rsid w:val="001A3417"/>
    <w:rsid w:val="001A419F"/>
    <w:rsid w:val="001A5BC1"/>
    <w:rsid w:val="001A6B92"/>
    <w:rsid w:val="001A6E75"/>
    <w:rsid w:val="001A7B61"/>
    <w:rsid w:val="001B259B"/>
    <w:rsid w:val="001B3B69"/>
    <w:rsid w:val="001B4BAA"/>
    <w:rsid w:val="001B5187"/>
    <w:rsid w:val="001B7C2B"/>
    <w:rsid w:val="001C05F4"/>
    <w:rsid w:val="001C0C99"/>
    <w:rsid w:val="001C16D6"/>
    <w:rsid w:val="001C218F"/>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7E8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49A4"/>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534"/>
    <w:rsid w:val="002A0693"/>
    <w:rsid w:val="002A1E9D"/>
    <w:rsid w:val="002A24DD"/>
    <w:rsid w:val="002A3D3D"/>
    <w:rsid w:val="002A7AD9"/>
    <w:rsid w:val="002B20F8"/>
    <w:rsid w:val="002B23AE"/>
    <w:rsid w:val="002B35A4"/>
    <w:rsid w:val="002B45F0"/>
    <w:rsid w:val="002B48EE"/>
    <w:rsid w:val="002C1230"/>
    <w:rsid w:val="002C1B2A"/>
    <w:rsid w:val="002C5638"/>
    <w:rsid w:val="002D07E3"/>
    <w:rsid w:val="002D0F39"/>
    <w:rsid w:val="002D34B6"/>
    <w:rsid w:val="002E06A5"/>
    <w:rsid w:val="002E2900"/>
    <w:rsid w:val="002E2CC2"/>
    <w:rsid w:val="002E4CC3"/>
    <w:rsid w:val="002F4571"/>
    <w:rsid w:val="002F5142"/>
    <w:rsid w:val="002F5911"/>
    <w:rsid w:val="002F6F17"/>
    <w:rsid w:val="002F70D8"/>
    <w:rsid w:val="002F72D7"/>
    <w:rsid w:val="00300CC9"/>
    <w:rsid w:val="00302693"/>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46D"/>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603"/>
    <w:rsid w:val="003E4CC1"/>
    <w:rsid w:val="003F468A"/>
    <w:rsid w:val="003F52AD"/>
    <w:rsid w:val="003F54B3"/>
    <w:rsid w:val="003F55CD"/>
    <w:rsid w:val="003F6A32"/>
    <w:rsid w:val="003F7BA4"/>
    <w:rsid w:val="00400751"/>
    <w:rsid w:val="0040215A"/>
    <w:rsid w:val="00403C9A"/>
    <w:rsid w:val="004071A2"/>
    <w:rsid w:val="00407390"/>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0598"/>
    <w:rsid w:val="004648C0"/>
    <w:rsid w:val="004667D8"/>
    <w:rsid w:val="00466F65"/>
    <w:rsid w:val="0046773F"/>
    <w:rsid w:val="004717C2"/>
    <w:rsid w:val="00471EC0"/>
    <w:rsid w:val="00475B13"/>
    <w:rsid w:val="0048639C"/>
    <w:rsid w:val="00486549"/>
    <w:rsid w:val="00487EE9"/>
    <w:rsid w:val="00490153"/>
    <w:rsid w:val="0049196D"/>
    <w:rsid w:val="004A00F0"/>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2A2D"/>
    <w:rsid w:val="004D37AC"/>
    <w:rsid w:val="004D450A"/>
    <w:rsid w:val="004D64A1"/>
    <w:rsid w:val="004E0837"/>
    <w:rsid w:val="004E14B1"/>
    <w:rsid w:val="004E1B03"/>
    <w:rsid w:val="004E3096"/>
    <w:rsid w:val="004E3879"/>
    <w:rsid w:val="004E69FE"/>
    <w:rsid w:val="004F036F"/>
    <w:rsid w:val="004F08EA"/>
    <w:rsid w:val="004F6404"/>
    <w:rsid w:val="004F7B52"/>
    <w:rsid w:val="00503D9C"/>
    <w:rsid w:val="00504D3A"/>
    <w:rsid w:val="00506A16"/>
    <w:rsid w:val="00514532"/>
    <w:rsid w:val="00514F48"/>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2032"/>
    <w:rsid w:val="00562643"/>
    <w:rsid w:val="00563158"/>
    <w:rsid w:val="00577AC3"/>
    <w:rsid w:val="00580BBF"/>
    <w:rsid w:val="005828A8"/>
    <w:rsid w:val="00584106"/>
    <w:rsid w:val="0058497A"/>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36FC2"/>
    <w:rsid w:val="00641384"/>
    <w:rsid w:val="00641F21"/>
    <w:rsid w:val="006446D5"/>
    <w:rsid w:val="00645372"/>
    <w:rsid w:val="00650817"/>
    <w:rsid w:val="00653C38"/>
    <w:rsid w:val="006551F2"/>
    <w:rsid w:val="00655748"/>
    <w:rsid w:val="00655DA3"/>
    <w:rsid w:val="00656636"/>
    <w:rsid w:val="00664576"/>
    <w:rsid w:val="0066558B"/>
    <w:rsid w:val="006666E9"/>
    <w:rsid w:val="00667AE1"/>
    <w:rsid w:val="0067092D"/>
    <w:rsid w:val="0067421D"/>
    <w:rsid w:val="006747BD"/>
    <w:rsid w:val="0067596C"/>
    <w:rsid w:val="00675D44"/>
    <w:rsid w:val="00676A44"/>
    <w:rsid w:val="006770F6"/>
    <w:rsid w:val="0067758E"/>
    <w:rsid w:val="006779EA"/>
    <w:rsid w:val="00677B0E"/>
    <w:rsid w:val="00682509"/>
    <w:rsid w:val="00692559"/>
    <w:rsid w:val="00692E90"/>
    <w:rsid w:val="00693CB6"/>
    <w:rsid w:val="00693DB4"/>
    <w:rsid w:val="006941C3"/>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2F98"/>
    <w:rsid w:val="006E357A"/>
    <w:rsid w:val="006E5637"/>
    <w:rsid w:val="006E6472"/>
    <w:rsid w:val="00701891"/>
    <w:rsid w:val="007039DC"/>
    <w:rsid w:val="007051F8"/>
    <w:rsid w:val="007109B9"/>
    <w:rsid w:val="00715148"/>
    <w:rsid w:val="0071694C"/>
    <w:rsid w:val="00721CF2"/>
    <w:rsid w:val="00723508"/>
    <w:rsid w:val="007251A3"/>
    <w:rsid w:val="00725870"/>
    <w:rsid w:val="00726A8F"/>
    <w:rsid w:val="00727808"/>
    <w:rsid w:val="00730E4B"/>
    <w:rsid w:val="007325F7"/>
    <w:rsid w:val="007327CA"/>
    <w:rsid w:val="007332C3"/>
    <w:rsid w:val="00734D56"/>
    <w:rsid w:val="0073602A"/>
    <w:rsid w:val="007375B3"/>
    <w:rsid w:val="007428E0"/>
    <w:rsid w:val="00742AD6"/>
    <w:rsid w:val="00742CF2"/>
    <w:rsid w:val="00742FC1"/>
    <w:rsid w:val="0074476D"/>
    <w:rsid w:val="0074799B"/>
    <w:rsid w:val="007518DF"/>
    <w:rsid w:val="007524AC"/>
    <w:rsid w:val="00753CA2"/>
    <w:rsid w:val="00753EDB"/>
    <w:rsid w:val="00755351"/>
    <w:rsid w:val="00760B50"/>
    <w:rsid w:val="00762E0F"/>
    <w:rsid w:val="00763B55"/>
    <w:rsid w:val="00772114"/>
    <w:rsid w:val="00776752"/>
    <w:rsid w:val="007804A9"/>
    <w:rsid w:val="007804D2"/>
    <w:rsid w:val="00780832"/>
    <w:rsid w:val="00785C46"/>
    <w:rsid w:val="00790E23"/>
    <w:rsid w:val="007927C6"/>
    <w:rsid w:val="0079361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321"/>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35BF"/>
    <w:rsid w:val="00843F57"/>
    <w:rsid w:val="00844655"/>
    <w:rsid w:val="00847BC5"/>
    <w:rsid w:val="008530A6"/>
    <w:rsid w:val="0085418C"/>
    <w:rsid w:val="00854274"/>
    <w:rsid w:val="008576FE"/>
    <w:rsid w:val="00860907"/>
    <w:rsid w:val="0086158E"/>
    <w:rsid w:val="00862AF5"/>
    <w:rsid w:val="00864420"/>
    <w:rsid w:val="00865CF3"/>
    <w:rsid w:val="008706F9"/>
    <w:rsid w:val="00871FFA"/>
    <w:rsid w:val="008737A2"/>
    <w:rsid w:val="0087568D"/>
    <w:rsid w:val="00883726"/>
    <w:rsid w:val="00887ECE"/>
    <w:rsid w:val="008906A4"/>
    <w:rsid w:val="00890F0A"/>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86E"/>
    <w:rsid w:val="008B1A12"/>
    <w:rsid w:val="008B1C2E"/>
    <w:rsid w:val="008B27C8"/>
    <w:rsid w:val="008B3D34"/>
    <w:rsid w:val="008B3FD5"/>
    <w:rsid w:val="008B4C51"/>
    <w:rsid w:val="008C3327"/>
    <w:rsid w:val="008C3432"/>
    <w:rsid w:val="008C37D5"/>
    <w:rsid w:val="008C3A9D"/>
    <w:rsid w:val="008C409E"/>
    <w:rsid w:val="008C450D"/>
    <w:rsid w:val="008C6B07"/>
    <w:rsid w:val="008C7442"/>
    <w:rsid w:val="008C7BC5"/>
    <w:rsid w:val="008D3459"/>
    <w:rsid w:val="008D3739"/>
    <w:rsid w:val="008D4531"/>
    <w:rsid w:val="008E1609"/>
    <w:rsid w:val="008E529D"/>
    <w:rsid w:val="008E5902"/>
    <w:rsid w:val="008E63A8"/>
    <w:rsid w:val="008E7C47"/>
    <w:rsid w:val="008F070A"/>
    <w:rsid w:val="008F13B8"/>
    <w:rsid w:val="008F4468"/>
    <w:rsid w:val="008F5C45"/>
    <w:rsid w:val="008F6A02"/>
    <w:rsid w:val="008F6C13"/>
    <w:rsid w:val="0090066E"/>
    <w:rsid w:val="00904578"/>
    <w:rsid w:val="00907108"/>
    <w:rsid w:val="00910938"/>
    <w:rsid w:val="00911424"/>
    <w:rsid w:val="009134A0"/>
    <w:rsid w:val="00914B59"/>
    <w:rsid w:val="00917C7C"/>
    <w:rsid w:val="009205AD"/>
    <w:rsid w:val="00924A4F"/>
    <w:rsid w:val="00925068"/>
    <w:rsid w:val="00925C46"/>
    <w:rsid w:val="00925FBA"/>
    <w:rsid w:val="0092747E"/>
    <w:rsid w:val="00931087"/>
    <w:rsid w:val="00931CFE"/>
    <w:rsid w:val="00932210"/>
    <w:rsid w:val="0093284A"/>
    <w:rsid w:val="00932988"/>
    <w:rsid w:val="009351F7"/>
    <w:rsid w:val="00937DFC"/>
    <w:rsid w:val="00943E92"/>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67761"/>
    <w:rsid w:val="00971309"/>
    <w:rsid w:val="009727E8"/>
    <w:rsid w:val="00973084"/>
    <w:rsid w:val="00973BB6"/>
    <w:rsid w:val="00974F6D"/>
    <w:rsid w:val="0097519E"/>
    <w:rsid w:val="00975D64"/>
    <w:rsid w:val="00976DCD"/>
    <w:rsid w:val="009811BC"/>
    <w:rsid w:val="00982B96"/>
    <w:rsid w:val="009860AE"/>
    <w:rsid w:val="009863C6"/>
    <w:rsid w:val="00986C0C"/>
    <w:rsid w:val="0099059E"/>
    <w:rsid w:val="00991D05"/>
    <w:rsid w:val="0099348F"/>
    <w:rsid w:val="00993AF9"/>
    <w:rsid w:val="00994F5A"/>
    <w:rsid w:val="009952D6"/>
    <w:rsid w:val="009A33F1"/>
    <w:rsid w:val="009A539F"/>
    <w:rsid w:val="009A5552"/>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C07"/>
    <w:rsid w:val="00A101B3"/>
    <w:rsid w:val="00A129D6"/>
    <w:rsid w:val="00A23F7D"/>
    <w:rsid w:val="00A30657"/>
    <w:rsid w:val="00A352C2"/>
    <w:rsid w:val="00A356DB"/>
    <w:rsid w:val="00A36843"/>
    <w:rsid w:val="00A4177A"/>
    <w:rsid w:val="00A44AE7"/>
    <w:rsid w:val="00A451A8"/>
    <w:rsid w:val="00A5082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3A49"/>
    <w:rsid w:val="00AC4FF1"/>
    <w:rsid w:val="00AC610B"/>
    <w:rsid w:val="00AC7550"/>
    <w:rsid w:val="00AD0BF1"/>
    <w:rsid w:val="00AD18BF"/>
    <w:rsid w:val="00AD295D"/>
    <w:rsid w:val="00AD5749"/>
    <w:rsid w:val="00AD7071"/>
    <w:rsid w:val="00AE2514"/>
    <w:rsid w:val="00AE473C"/>
    <w:rsid w:val="00AE4E58"/>
    <w:rsid w:val="00AE7F6E"/>
    <w:rsid w:val="00AF1A26"/>
    <w:rsid w:val="00AF3103"/>
    <w:rsid w:val="00AF329E"/>
    <w:rsid w:val="00AF4361"/>
    <w:rsid w:val="00AF6520"/>
    <w:rsid w:val="00B025C4"/>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378DF"/>
    <w:rsid w:val="00B424AA"/>
    <w:rsid w:val="00B4453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41"/>
    <w:rsid w:val="00B9287D"/>
    <w:rsid w:val="00B937E8"/>
    <w:rsid w:val="00B94F14"/>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1E51"/>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1EEC"/>
    <w:rsid w:val="00CB35E7"/>
    <w:rsid w:val="00CB3F9B"/>
    <w:rsid w:val="00CB4E5F"/>
    <w:rsid w:val="00CB5CCB"/>
    <w:rsid w:val="00CC0DA0"/>
    <w:rsid w:val="00CC10EB"/>
    <w:rsid w:val="00CC2775"/>
    <w:rsid w:val="00CC365E"/>
    <w:rsid w:val="00CC390D"/>
    <w:rsid w:val="00CC511B"/>
    <w:rsid w:val="00CC6810"/>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1B6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ADD"/>
    <w:rsid w:val="00D62C8A"/>
    <w:rsid w:val="00D63B76"/>
    <w:rsid w:val="00D6467A"/>
    <w:rsid w:val="00D6476C"/>
    <w:rsid w:val="00D65378"/>
    <w:rsid w:val="00D66778"/>
    <w:rsid w:val="00D75430"/>
    <w:rsid w:val="00D83DDE"/>
    <w:rsid w:val="00D856E7"/>
    <w:rsid w:val="00D87D33"/>
    <w:rsid w:val="00D90742"/>
    <w:rsid w:val="00D90A0D"/>
    <w:rsid w:val="00D911D3"/>
    <w:rsid w:val="00D94361"/>
    <w:rsid w:val="00D95A1D"/>
    <w:rsid w:val="00D95B57"/>
    <w:rsid w:val="00D97103"/>
    <w:rsid w:val="00D97D07"/>
    <w:rsid w:val="00DA0143"/>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E1027"/>
    <w:rsid w:val="00DE2CDE"/>
    <w:rsid w:val="00DE7D53"/>
    <w:rsid w:val="00DF0BBF"/>
    <w:rsid w:val="00DF1DC7"/>
    <w:rsid w:val="00DF20CA"/>
    <w:rsid w:val="00DF458B"/>
    <w:rsid w:val="00DF4712"/>
    <w:rsid w:val="00DF66E0"/>
    <w:rsid w:val="00DF6D1D"/>
    <w:rsid w:val="00DF7529"/>
    <w:rsid w:val="00E00A61"/>
    <w:rsid w:val="00E02A49"/>
    <w:rsid w:val="00E04447"/>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37B35"/>
    <w:rsid w:val="00E40DAA"/>
    <w:rsid w:val="00E40EF5"/>
    <w:rsid w:val="00E438F4"/>
    <w:rsid w:val="00E44409"/>
    <w:rsid w:val="00E452E5"/>
    <w:rsid w:val="00E4578C"/>
    <w:rsid w:val="00E45E7A"/>
    <w:rsid w:val="00E50C95"/>
    <w:rsid w:val="00E52A2E"/>
    <w:rsid w:val="00E55299"/>
    <w:rsid w:val="00E556FC"/>
    <w:rsid w:val="00E57072"/>
    <w:rsid w:val="00E602C7"/>
    <w:rsid w:val="00E61B49"/>
    <w:rsid w:val="00E6215F"/>
    <w:rsid w:val="00E626EF"/>
    <w:rsid w:val="00E63446"/>
    <w:rsid w:val="00E63901"/>
    <w:rsid w:val="00E64404"/>
    <w:rsid w:val="00E65790"/>
    <w:rsid w:val="00E65C23"/>
    <w:rsid w:val="00E66946"/>
    <w:rsid w:val="00E74225"/>
    <w:rsid w:val="00E742C5"/>
    <w:rsid w:val="00E74A02"/>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601"/>
    <w:rsid w:val="00EB6B81"/>
    <w:rsid w:val="00EB6F2C"/>
    <w:rsid w:val="00EC0F66"/>
    <w:rsid w:val="00EC23E8"/>
    <w:rsid w:val="00EC2EC4"/>
    <w:rsid w:val="00EC3EFB"/>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47D5"/>
    <w:rsid w:val="00F165B9"/>
    <w:rsid w:val="00F16CBB"/>
    <w:rsid w:val="00F21793"/>
    <w:rsid w:val="00F24933"/>
    <w:rsid w:val="00F25EC4"/>
    <w:rsid w:val="00F2644A"/>
    <w:rsid w:val="00F274F5"/>
    <w:rsid w:val="00F27875"/>
    <w:rsid w:val="00F31F05"/>
    <w:rsid w:val="00F32C98"/>
    <w:rsid w:val="00F35F15"/>
    <w:rsid w:val="00F36458"/>
    <w:rsid w:val="00F367A0"/>
    <w:rsid w:val="00F41201"/>
    <w:rsid w:val="00F41A07"/>
    <w:rsid w:val="00F45BD7"/>
    <w:rsid w:val="00F47403"/>
    <w:rsid w:val="00F552F8"/>
    <w:rsid w:val="00F55892"/>
    <w:rsid w:val="00F55943"/>
    <w:rsid w:val="00F624C2"/>
    <w:rsid w:val="00F63078"/>
    <w:rsid w:val="00F644A4"/>
    <w:rsid w:val="00F65523"/>
    <w:rsid w:val="00F66457"/>
    <w:rsid w:val="00F677AE"/>
    <w:rsid w:val="00F714A4"/>
    <w:rsid w:val="00F7279E"/>
    <w:rsid w:val="00F7534C"/>
    <w:rsid w:val="00F756E4"/>
    <w:rsid w:val="00F75E41"/>
    <w:rsid w:val="00F773FD"/>
    <w:rsid w:val="00F77993"/>
    <w:rsid w:val="00F800C6"/>
    <w:rsid w:val="00F830E1"/>
    <w:rsid w:val="00F83FB7"/>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319"/>
    <w:rsid w:val="00FC7E4F"/>
    <w:rsid w:val="00FD1C6E"/>
    <w:rsid w:val="00FD31DB"/>
    <w:rsid w:val="00FD3D69"/>
    <w:rsid w:val="00FD4BCA"/>
    <w:rsid w:val="00FD6AD2"/>
    <w:rsid w:val="00FD77F4"/>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1463</TotalTime>
  <Pages>27</Pages>
  <Words>6999</Words>
  <Characters>39899</Characters>
  <Application>Microsoft Office Word</Application>
  <DocSecurity>0</DocSecurity>
  <Lines>332</Lines>
  <Paragraphs>93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106</cp:revision>
  <cp:lastPrinted>2019-05-27T06:53:00Z</cp:lastPrinted>
  <dcterms:created xsi:type="dcterms:W3CDTF">2025-05-05T11:18:00Z</dcterms:created>
  <dcterms:modified xsi:type="dcterms:W3CDTF">2026-05-24T15:25:00Z</dcterms:modified>
</cp:coreProperties>
</file>