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2EE629E" w14:textId="2E8A226B" w:rsidR="00717E0A" w:rsidRDefault="00717E0A" w:rsidP="00717E0A">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4847810"/>
      <w:r w:rsidRPr="00171479">
        <w:rPr>
          <w:rFonts w:ascii="Arial" w:hAnsi="Arial" w:cs="Arial"/>
          <w:b/>
          <w:noProof/>
          <w:sz w:val="40"/>
          <w:szCs w:val="40"/>
          <w:lang w:val="fr-FR"/>
        </w:rPr>
        <w:drawing>
          <wp:inline distT="0" distB="0" distL="0" distR="0" wp14:anchorId="513CC214" wp14:editId="369FE111">
            <wp:extent cx="6113145" cy="3894455"/>
            <wp:effectExtent l="0" t="0" r="1905" b="0"/>
            <wp:docPr id="25906473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894455"/>
                    </a:xfrm>
                    <a:prstGeom prst="rect">
                      <a:avLst/>
                    </a:prstGeom>
                    <a:noFill/>
                    <a:ln>
                      <a:noFill/>
                    </a:ln>
                  </pic:spPr>
                </pic:pic>
              </a:graphicData>
            </a:graphic>
          </wp:inline>
        </w:drawing>
      </w:r>
    </w:p>
    <w:p w14:paraId="2E4A09B6" w14:textId="77777777" w:rsidR="00717E0A" w:rsidRDefault="00717E0A" w:rsidP="00717E0A">
      <w:pPr>
        <w:pStyle w:val="DefaultText"/>
        <w:jc w:val="center"/>
        <w:rPr>
          <w:rFonts w:ascii="Arial" w:hAnsi="Arial" w:cs="Arial"/>
          <w:b/>
          <w:sz w:val="32"/>
          <w:szCs w:val="32"/>
          <w:lang w:val="ro-RO"/>
        </w:rPr>
      </w:pPr>
      <w:r>
        <w:rPr>
          <w:rFonts w:ascii="Arial" w:hAnsi="Arial" w:cs="Arial"/>
          <w:b/>
          <w:sz w:val="32"/>
          <w:szCs w:val="32"/>
          <w:lang w:val="ro-RO"/>
        </w:rPr>
        <w:t>DN74_km97+090-km99+870</w:t>
      </w:r>
    </w:p>
    <w:p w14:paraId="49A8F3D5" w14:textId="69635B70" w:rsidR="00CF0728" w:rsidRDefault="00717E0A" w:rsidP="00717E0A">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201</w:t>
      </w:r>
      <w:bookmarkEnd w:id="4"/>
    </w:p>
    <w:p w14:paraId="24033300" w14:textId="77777777" w:rsidR="00910869" w:rsidRDefault="00910869" w:rsidP="00910869">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45D2D83"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w:t>
      </w:r>
      <w:r w:rsidR="006E0E4E">
        <w:rPr>
          <w:rFonts w:ascii="Arial" w:hAnsi="Arial" w:cs="Arial"/>
          <w:lang w:val="pt-BR"/>
        </w:rPr>
        <w:t>7</w:t>
      </w:r>
      <w:r w:rsidR="00717E0A">
        <w:rPr>
          <w:rFonts w:ascii="Arial" w:hAnsi="Arial" w:cs="Arial"/>
          <w:lang w:val="pt-BR"/>
        </w:rPr>
        <w:t>4</w:t>
      </w:r>
      <w:r w:rsidR="00CF0728">
        <w:rPr>
          <w:rFonts w:ascii="Arial" w:hAnsi="Arial" w:cs="Arial"/>
          <w:lang w:val="pt-BR"/>
        </w:rPr>
        <w:t>_km</w:t>
      </w:r>
      <w:r w:rsidR="00717E0A">
        <w:rPr>
          <w:rFonts w:ascii="Arial" w:hAnsi="Arial" w:cs="Arial"/>
          <w:lang w:val="pt-BR"/>
        </w:rPr>
        <w:t>97</w:t>
      </w:r>
      <w:r w:rsidR="00CF0728">
        <w:rPr>
          <w:rFonts w:ascii="Arial" w:hAnsi="Arial" w:cs="Arial"/>
          <w:lang w:val="pt-BR"/>
        </w:rPr>
        <w:t>+</w:t>
      </w:r>
      <w:r w:rsidR="00EE1094">
        <w:rPr>
          <w:rFonts w:ascii="Arial" w:hAnsi="Arial" w:cs="Arial"/>
          <w:lang w:val="pt-BR"/>
        </w:rPr>
        <w:t>0</w:t>
      </w:r>
      <w:r w:rsidR="00717E0A">
        <w:rPr>
          <w:rFonts w:ascii="Arial" w:hAnsi="Arial" w:cs="Arial"/>
          <w:lang w:val="pt-BR"/>
        </w:rPr>
        <w:t>9</w:t>
      </w:r>
      <w:r w:rsidR="00D662EF">
        <w:rPr>
          <w:rFonts w:ascii="Arial" w:hAnsi="Arial" w:cs="Arial"/>
          <w:lang w:val="pt-BR"/>
        </w:rPr>
        <w:t>0</w:t>
      </w:r>
      <w:r w:rsidR="00CF0728">
        <w:rPr>
          <w:rFonts w:ascii="Arial" w:hAnsi="Arial" w:cs="Arial"/>
          <w:lang w:val="pt-BR"/>
        </w:rPr>
        <w:t>-km</w:t>
      </w:r>
      <w:r w:rsidR="00717E0A">
        <w:rPr>
          <w:rFonts w:ascii="Arial" w:hAnsi="Arial" w:cs="Arial"/>
          <w:lang w:val="pt-BR"/>
        </w:rPr>
        <w:t>99</w:t>
      </w:r>
      <w:r w:rsidR="00CF0728">
        <w:rPr>
          <w:rFonts w:ascii="Arial" w:hAnsi="Arial" w:cs="Arial"/>
          <w:lang w:val="pt-BR"/>
        </w:rPr>
        <w:t>+</w:t>
      </w:r>
      <w:r w:rsidR="00717E0A">
        <w:rPr>
          <w:rFonts w:ascii="Arial" w:hAnsi="Arial" w:cs="Arial"/>
          <w:lang w:val="pt-BR"/>
        </w:rPr>
        <w:t>87</w:t>
      </w:r>
      <w:r w:rsidR="006E0E4E">
        <w:rPr>
          <w:rFonts w:ascii="Arial" w:hAnsi="Arial" w:cs="Arial"/>
          <w:lang w:val="pt-BR"/>
        </w:rPr>
        <w:t>0</w:t>
      </w:r>
      <w:r w:rsidR="00D662EF">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77E9DB5F" w14:textId="77777777" w:rsidR="00EE1094" w:rsidRDefault="00EE1094">
      <w:pPr>
        <w:autoSpaceDE w:val="0"/>
        <w:jc w:val="both"/>
        <w:rPr>
          <w:rFonts w:ascii="Arial" w:hAnsi="Arial" w:cs="Arial"/>
          <w:b/>
          <w:bCs/>
          <w:color w:val="000000"/>
          <w:lang w:val="ro-RO"/>
        </w:rPr>
      </w:pPr>
    </w:p>
    <w:p w14:paraId="39980297" w14:textId="01FBF7E9"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w:t>
      </w:r>
      <w:r w:rsidR="006E0E4E">
        <w:rPr>
          <w:rFonts w:ascii="Arial" w:hAnsi="Arial" w:cs="Arial"/>
          <w:b/>
          <w:lang w:eastAsia="en-US"/>
        </w:rPr>
        <w:t>7</w:t>
      </w:r>
      <w:r w:rsidR="00717E0A">
        <w:rPr>
          <w:rFonts w:ascii="Arial" w:hAnsi="Arial" w:cs="Arial"/>
          <w:b/>
          <w:lang w:eastAsia="en-US"/>
        </w:rPr>
        <w:t>4</w:t>
      </w:r>
      <w:r w:rsidR="0052391B" w:rsidRPr="0052391B">
        <w:rPr>
          <w:rFonts w:ascii="Arial" w:hAnsi="Arial" w:cs="Arial"/>
          <w:b/>
          <w:lang w:eastAsia="en-US"/>
        </w:rPr>
        <w:t xml:space="preserve"> km </w:t>
      </w:r>
      <w:r w:rsidR="00717E0A">
        <w:rPr>
          <w:rFonts w:ascii="Arial" w:hAnsi="Arial" w:cs="Arial"/>
          <w:b/>
          <w:lang w:eastAsia="en-US"/>
        </w:rPr>
        <w:t>97</w:t>
      </w:r>
      <w:r w:rsidR="00906792" w:rsidRPr="0052391B">
        <w:rPr>
          <w:rFonts w:ascii="Arial" w:hAnsi="Arial" w:cs="Arial"/>
          <w:b/>
          <w:lang w:eastAsia="en-US"/>
        </w:rPr>
        <w:t>+</w:t>
      </w:r>
      <w:r w:rsidR="00EE1094">
        <w:rPr>
          <w:rFonts w:ascii="Arial" w:hAnsi="Arial" w:cs="Arial"/>
          <w:b/>
          <w:lang w:eastAsia="en-US"/>
        </w:rPr>
        <w:t>0</w:t>
      </w:r>
      <w:r w:rsidR="00717E0A">
        <w:rPr>
          <w:rFonts w:ascii="Arial" w:hAnsi="Arial" w:cs="Arial"/>
          <w:b/>
          <w:lang w:eastAsia="en-US"/>
        </w:rPr>
        <w:t>9</w:t>
      </w:r>
      <w:r w:rsidR="00D662EF">
        <w:rPr>
          <w:rFonts w:ascii="Arial" w:hAnsi="Arial" w:cs="Arial"/>
          <w:b/>
          <w:lang w:eastAsia="en-US"/>
        </w:rPr>
        <w:t>0</w:t>
      </w:r>
      <w:r w:rsidR="00906792">
        <w:rPr>
          <w:rFonts w:ascii="Arial" w:hAnsi="Arial" w:cs="Arial"/>
          <w:b/>
          <w:lang w:eastAsia="en-US"/>
        </w:rPr>
        <w:t xml:space="preserve"> </w:t>
      </w:r>
      <w:r w:rsidR="0052391B" w:rsidRPr="0052391B">
        <w:rPr>
          <w:rFonts w:ascii="Arial" w:hAnsi="Arial" w:cs="Arial"/>
          <w:b/>
          <w:lang w:eastAsia="en-US"/>
        </w:rPr>
        <w:t xml:space="preserve">– km </w:t>
      </w:r>
      <w:r w:rsidR="00717E0A">
        <w:rPr>
          <w:rFonts w:ascii="Arial" w:hAnsi="Arial" w:cs="Arial"/>
          <w:b/>
          <w:lang w:eastAsia="en-US"/>
        </w:rPr>
        <w:t>99</w:t>
      </w:r>
      <w:r w:rsidR="0052391B" w:rsidRPr="0052391B">
        <w:rPr>
          <w:rFonts w:ascii="Arial" w:hAnsi="Arial" w:cs="Arial"/>
          <w:b/>
          <w:lang w:eastAsia="en-US"/>
        </w:rPr>
        <w:t>+</w:t>
      </w:r>
      <w:r w:rsidR="00717E0A">
        <w:rPr>
          <w:rFonts w:ascii="Arial" w:hAnsi="Arial" w:cs="Arial"/>
          <w:b/>
          <w:lang w:eastAsia="en-US"/>
        </w:rPr>
        <w:t>870</w:t>
      </w:r>
    </w:p>
    <w:p w14:paraId="33911D54" w14:textId="77777777" w:rsidR="00717E0A" w:rsidRDefault="00717E0A" w:rsidP="00717E0A">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10" w:name="_Hlk201507665"/>
      <w:bookmarkStart w:id="11" w:name="_Hlk201859562"/>
      <w:r w:rsidRPr="00F306E9">
        <w:rPr>
          <w:rFonts w:ascii="Arial" w:hAnsi="Arial" w:cs="Arial"/>
          <w:color w:val="auto"/>
          <w:lang w:val="pt-BR"/>
        </w:rPr>
        <w:t>DN7</w:t>
      </w:r>
      <w:r>
        <w:rPr>
          <w:rFonts w:ascii="Arial" w:hAnsi="Arial" w:cs="Arial"/>
          <w:color w:val="auto"/>
          <w:lang w:val="pt-BR"/>
        </w:rPr>
        <w:t>4</w:t>
      </w:r>
      <w:r w:rsidRPr="00F306E9">
        <w:rPr>
          <w:rFonts w:ascii="Arial" w:hAnsi="Arial" w:cs="Arial"/>
          <w:color w:val="auto"/>
          <w:lang w:val="pt-BR"/>
        </w:rPr>
        <w:t>_km</w:t>
      </w:r>
      <w:r>
        <w:rPr>
          <w:rFonts w:ascii="Arial" w:hAnsi="Arial" w:cs="Arial"/>
          <w:color w:val="auto"/>
          <w:lang w:val="pt-BR"/>
        </w:rPr>
        <w:t>97</w:t>
      </w:r>
      <w:r w:rsidRPr="00F306E9">
        <w:rPr>
          <w:rFonts w:ascii="Arial" w:hAnsi="Arial" w:cs="Arial"/>
          <w:color w:val="auto"/>
          <w:lang w:val="pt-BR"/>
        </w:rPr>
        <w:t>+</w:t>
      </w:r>
      <w:r>
        <w:rPr>
          <w:rFonts w:ascii="Arial" w:hAnsi="Arial" w:cs="Arial"/>
          <w:color w:val="auto"/>
          <w:lang w:val="pt-BR"/>
        </w:rPr>
        <w:t>090</w:t>
      </w:r>
      <w:r w:rsidRPr="00F306E9">
        <w:rPr>
          <w:rFonts w:ascii="Arial" w:hAnsi="Arial" w:cs="Arial"/>
          <w:color w:val="auto"/>
          <w:lang w:val="pt-BR"/>
        </w:rPr>
        <w:t>-km</w:t>
      </w:r>
      <w:r>
        <w:rPr>
          <w:rFonts w:ascii="Arial" w:hAnsi="Arial" w:cs="Arial"/>
          <w:color w:val="auto"/>
          <w:lang w:val="pt-BR"/>
        </w:rPr>
        <w:t>99</w:t>
      </w:r>
      <w:r w:rsidRPr="00F306E9">
        <w:rPr>
          <w:rFonts w:ascii="Arial" w:hAnsi="Arial" w:cs="Arial"/>
          <w:color w:val="auto"/>
          <w:lang w:val="pt-BR"/>
        </w:rPr>
        <w:t>+</w:t>
      </w:r>
      <w:bookmarkEnd w:id="10"/>
      <w:r>
        <w:rPr>
          <w:rFonts w:ascii="Arial" w:hAnsi="Arial" w:cs="Arial"/>
          <w:color w:val="auto"/>
          <w:lang w:val="pt-BR"/>
        </w:rPr>
        <w:t>870</w:t>
      </w:r>
      <w:r w:rsidRPr="00F306E9">
        <w:rPr>
          <w:rFonts w:ascii="Arial" w:hAnsi="Arial" w:cs="Arial"/>
          <w:color w:val="auto"/>
          <w:lang w:val="pt-BR"/>
        </w:rPr>
        <w:t xml:space="preserve"> </w:t>
      </w:r>
      <w:bookmarkEnd w:id="11"/>
      <w:r w:rsidRPr="00F306E9">
        <w:rPr>
          <w:rFonts w:ascii="Arial" w:hAnsi="Arial" w:cs="Arial"/>
          <w:color w:val="auto"/>
          <w:lang w:val="pt-BR"/>
        </w:rPr>
        <w:t>face parte din drumul național DN7</w:t>
      </w:r>
      <w:r>
        <w:rPr>
          <w:rFonts w:ascii="Arial" w:hAnsi="Arial" w:cs="Arial"/>
          <w:color w:val="auto"/>
          <w:lang w:val="pt-BR"/>
        </w:rPr>
        <w:t>4</w:t>
      </w:r>
      <w:r w:rsidRPr="00F306E9">
        <w:rPr>
          <w:rFonts w:ascii="Arial" w:hAnsi="Arial" w:cs="Arial"/>
          <w:color w:val="auto"/>
          <w:lang w:val="pt-BR"/>
        </w:rPr>
        <w:t xml:space="preserve"> de </w:t>
      </w:r>
      <w:r>
        <w:rPr>
          <w:rFonts w:ascii="Arial" w:hAnsi="Arial" w:cs="Arial"/>
          <w:color w:val="auto"/>
          <w:lang w:val="pt-BR"/>
        </w:rPr>
        <w:t>105</w:t>
      </w:r>
      <w:r w:rsidRPr="00F306E9">
        <w:rPr>
          <w:rFonts w:ascii="Arial" w:hAnsi="Arial" w:cs="Arial"/>
          <w:color w:val="auto"/>
          <w:lang w:val="pt-BR"/>
        </w:rPr>
        <w:t xml:space="preserve"> km care leagă</w:t>
      </w:r>
      <w:r>
        <w:rPr>
          <w:rFonts w:ascii="Arial" w:hAnsi="Arial" w:cs="Arial"/>
          <w:color w:val="auto"/>
          <w:lang w:val="pt-BR"/>
        </w:rPr>
        <w:t xml:space="preserve"> Orașul Brad (DN7) de Mun. Alba Iulia (DN1) pe următorul traseu:</w:t>
      </w:r>
      <w:r w:rsidRPr="00F306E9">
        <w:rPr>
          <w:rFonts w:ascii="Arial" w:hAnsi="Arial" w:cs="Arial"/>
          <w:color w:val="auto"/>
          <w:lang w:val="pt-BR"/>
        </w:rPr>
        <w:t xml:space="preserve"> </w:t>
      </w:r>
      <w:r>
        <w:rPr>
          <w:rFonts w:ascii="Arial" w:hAnsi="Arial" w:cs="Arial"/>
          <w:color w:val="auto"/>
          <w:lang w:val="pt-BR"/>
        </w:rPr>
        <w:t>Brad, Abrud, Zlatna și Alba Iulia</w:t>
      </w:r>
      <w:r w:rsidRPr="00F306E9">
        <w:rPr>
          <w:rFonts w:ascii="Arial" w:hAnsi="Arial" w:cs="Arial"/>
          <w:color w:val="auto"/>
          <w:lang w:val="pt-BR"/>
        </w:rPr>
        <w:t>.</w:t>
      </w:r>
      <w:r>
        <w:rPr>
          <w:rFonts w:ascii="Arial" w:hAnsi="Arial" w:cs="Arial"/>
          <w:color w:val="auto"/>
          <w:lang w:val="pt-BR"/>
        </w:rPr>
        <w:t xml:space="preserve"> Este delimitat de intersecția cu DJ107H și intrarea în Mun. Alba Iulia.</w:t>
      </w:r>
    </w:p>
    <w:p w14:paraId="611EDFA7" w14:textId="77777777" w:rsidR="00717E0A" w:rsidRPr="0093612E" w:rsidRDefault="00717E0A" w:rsidP="00717E0A">
      <w:pPr>
        <w:pStyle w:val="WW-Default"/>
        <w:jc w:val="both"/>
        <w:rPr>
          <w:rFonts w:ascii="Arial" w:hAnsi="Arial" w:cs="Arial"/>
          <w:color w:val="auto"/>
          <w:lang w:val="pt-BR"/>
        </w:rPr>
      </w:pPr>
    </w:p>
    <w:p w14:paraId="7876F616" w14:textId="77777777" w:rsidR="00717E0A" w:rsidRDefault="00717E0A" w:rsidP="00717E0A">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2,780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6CBA3D4" w14:textId="77777777" w:rsidR="00717E0A" w:rsidRDefault="00717E0A" w:rsidP="00717E0A">
      <w:pPr>
        <w:pStyle w:val="WW-Default"/>
        <w:jc w:val="both"/>
        <w:rPr>
          <w:rFonts w:ascii="Arial" w:hAnsi="Arial" w:cs="Arial"/>
          <w:color w:val="auto"/>
          <w:lang w:val="pt-BR"/>
        </w:rPr>
      </w:pPr>
    </w:p>
    <w:p w14:paraId="4D58BCFA" w14:textId="77777777" w:rsidR="00717E0A" w:rsidRPr="00A46DA2" w:rsidRDefault="00717E0A" w:rsidP="00717E0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13" w:name="_Hlk204847973"/>
      <w:r w:rsidRPr="00E80CFF">
        <w:rPr>
          <w:rFonts w:ascii="Arial" w:hAnsi="Arial" w:cs="Arial"/>
          <w:color w:val="auto"/>
          <w:lang w:val="pt-BR"/>
        </w:rPr>
        <w:t>3</w:t>
      </w:r>
      <w:r>
        <w:rPr>
          <w:rFonts w:ascii="Arial" w:hAnsi="Arial" w:cs="Arial"/>
          <w:color w:val="auto"/>
          <w:lang w:val="pt-BR"/>
        </w:rPr>
        <w:t>.</w:t>
      </w:r>
      <w:r w:rsidRPr="00E80CFF">
        <w:rPr>
          <w:rFonts w:ascii="Arial" w:hAnsi="Arial" w:cs="Arial"/>
          <w:color w:val="auto"/>
          <w:lang w:val="pt-BR"/>
        </w:rPr>
        <w:t>177</w:t>
      </w:r>
      <w:r>
        <w:rPr>
          <w:rFonts w:ascii="Arial" w:hAnsi="Arial" w:cs="Arial"/>
          <w:color w:val="auto"/>
          <w:lang w:val="pt-BR"/>
        </w:rPr>
        <w:t>.</w:t>
      </w:r>
      <w:r w:rsidRPr="00E80CFF">
        <w:rPr>
          <w:rFonts w:ascii="Arial" w:hAnsi="Arial" w:cs="Arial"/>
          <w:color w:val="auto"/>
          <w:lang w:val="pt-BR"/>
        </w:rPr>
        <w:t>325</w:t>
      </w:r>
      <w:bookmarkEnd w:id="13"/>
    </w:p>
    <w:p w14:paraId="6056AF2A" w14:textId="77777777" w:rsidR="00717E0A" w:rsidRDefault="00717E0A" w:rsidP="00717E0A">
      <w:pPr>
        <w:pStyle w:val="NormalWeb"/>
        <w:shd w:val="clear" w:color="auto" w:fill="FFFFFF"/>
        <w:spacing w:before="0" w:after="0"/>
        <w:jc w:val="both"/>
        <w:rPr>
          <w:rFonts w:ascii="Arial" w:hAnsi="Arial" w:cs="Arial"/>
          <w:b/>
          <w:bCs/>
          <w:lang w:val="pt-BR"/>
        </w:rPr>
      </w:pPr>
    </w:p>
    <w:p w14:paraId="788AD11F" w14:textId="77777777" w:rsidR="00717E0A" w:rsidRDefault="00717E0A" w:rsidP="00717E0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00857D90" w14:textId="77777777" w:rsidR="00717E0A" w:rsidRDefault="00717E0A" w:rsidP="00717E0A">
      <w:pPr>
        <w:pStyle w:val="NormalWeb"/>
        <w:shd w:val="clear" w:color="auto" w:fill="FFFFFF"/>
        <w:spacing w:before="0" w:after="0"/>
        <w:jc w:val="both"/>
        <w:rPr>
          <w:rFonts w:ascii="Arial" w:hAnsi="Arial" w:cs="Arial"/>
          <w:lang w:val="pt-BR"/>
        </w:rPr>
      </w:pPr>
    </w:p>
    <w:p w14:paraId="1C2EB4FD" w14:textId="77777777" w:rsidR="00717E0A" w:rsidRDefault="00717E0A" w:rsidP="00717E0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717E0A" w14:paraId="5499C003" w14:textId="77777777" w:rsidTr="003353F3">
        <w:trPr>
          <w:jc w:val="center"/>
        </w:trPr>
        <w:tc>
          <w:tcPr>
            <w:tcW w:w="1242" w:type="dxa"/>
            <w:vAlign w:val="center"/>
          </w:tcPr>
          <w:p w14:paraId="46E1FFD0" w14:textId="77777777" w:rsidR="00717E0A" w:rsidRDefault="00717E0A" w:rsidP="003353F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71FB2DA" w14:textId="77777777" w:rsidR="00717E0A" w:rsidRDefault="00717E0A" w:rsidP="003353F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61D4716" w14:textId="77777777" w:rsidR="00717E0A" w:rsidRPr="00760283" w:rsidRDefault="00717E0A" w:rsidP="003353F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C3CF46D" w14:textId="77777777" w:rsidR="00717E0A" w:rsidRDefault="00717E0A" w:rsidP="003353F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7979E6D7" w14:textId="77777777" w:rsidR="00717E0A" w:rsidRPr="00760283" w:rsidRDefault="00717E0A" w:rsidP="003353F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17E0A" w14:paraId="4099CBE5" w14:textId="77777777" w:rsidTr="003353F3">
        <w:trPr>
          <w:jc w:val="center"/>
        </w:trPr>
        <w:tc>
          <w:tcPr>
            <w:tcW w:w="1242" w:type="dxa"/>
          </w:tcPr>
          <w:p w14:paraId="29682150" w14:textId="77777777" w:rsidR="00717E0A" w:rsidRDefault="00717E0A" w:rsidP="003353F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D2B4F5" w14:textId="77777777" w:rsidR="00717E0A" w:rsidRDefault="00717E0A" w:rsidP="003353F3">
            <w:pPr>
              <w:pStyle w:val="NormalWeb"/>
              <w:spacing w:before="0" w:after="0"/>
              <w:jc w:val="center"/>
              <w:rPr>
                <w:rFonts w:ascii="Arial" w:hAnsi="Arial" w:cs="Arial"/>
                <w:sz w:val="20"/>
                <w:szCs w:val="20"/>
                <w:lang w:val="pt-BR"/>
              </w:rPr>
            </w:pPr>
            <w:r>
              <w:rPr>
                <w:rFonts w:ascii="Arial" w:hAnsi="Arial" w:cs="Arial"/>
                <w:sz w:val="20"/>
                <w:szCs w:val="20"/>
                <w:lang w:val="pt-BR"/>
              </w:rPr>
              <w:t>74</w:t>
            </w:r>
          </w:p>
        </w:tc>
        <w:tc>
          <w:tcPr>
            <w:tcW w:w="567" w:type="dxa"/>
          </w:tcPr>
          <w:p w14:paraId="2074EC01" w14:textId="77777777" w:rsidR="00717E0A" w:rsidRPr="00760283" w:rsidRDefault="00717E0A" w:rsidP="003353F3">
            <w:pPr>
              <w:pStyle w:val="NormalWeb"/>
              <w:spacing w:before="0" w:after="0"/>
              <w:jc w:val="center"/>
              <w:rPr>
                <w:rFonts w:ascii="Arial" w:hAnsi="Arial" w:cs="Arial"/>
                <w:sz w:val="20"/>
                <w:szCs w:val="20"/>
                <w:lang w:val="pt-BR"/>
              </w:rPr>
            </w:pPr>
            <w:r>
              <w:rPr>
                <w:rFonts w:ascii="Arial" w:hAnsi="Arial" w:cs="Arial"/>
                <w:sz w:val="20"/>
                <w:szCs w:val="20"/>
                <w:lang w:val="pt-BR"/>
              </w:rPr>
              <w:t>97</w:t>
            </w:r>
          </w:p>
        </w:tc>
        <w:tc>
          <w:tcPr>
            <w:tcW w:w="567" w:type="dxa"/>
          </w:tcPr>
          <w:p w14:paraId="408EA367" w14:textId="77777777" w:rsidR="00717E0A" w:rsidRPr="00E1681C" w:rsidRDefault="00717E0A" w:rsidP="003353F3">
            <w:pPr>
              <w:pStyle w:val="NormalWeb"/>
              <w:spacing w:before="0" w:after="0"/>
              <w:jc w:val="center"/>
              <w:rPr>
                <w:rFonts w:ascii="Arial" w:hAnsi="Arial" w:cs="Arial"/>
                <w:sz w:val="20"/>
                <w:szCs w:val="20"/>
                <w:lang w:val="pt-BR"/>
              </w:rPr>
            </w:pPr>
            <w:r>
              <w:rPr>
                <w:rFonts w:ascii="Arial" w:hAnsi="Arial" w:cs="Arial"/>
                <w:sz w:val="20"/>
                <w:szCs w:val="20"/>
                <w:lang w:val="pt-BR"/>
              </w:rPr>
              <w:t>090</w:t>
            </w:r>
          </w:p>
        </w:tc>
        <w:tc>
          <w:tcPr>
            <w:tcW w:w="6726" w:type="dxa"/>
          </w:tcPr>
          <w:p w14:paraId="3B1F735F" w14:textId="77777777" w:rsidR="00717E0A" w:rsidRPr="00760283" w:rsidRDefault="00717E0A" w:rsidP="003353F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DJ107H,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717E0A" w14:paraId="3097A1CA" w14:textId="77777777" w:rsidTr="003353F3">
        <w:trPr>
          <w:jc w:val="center"/>
        </w:trPr>
        <w:tc>
          <w:tcPr>
            <w:tcW w:w="1242" w:type="dxa"/>
          </w:tcPr>
          <w:p w14:paraId="672FD57F" w14:textId="77777777" w:rsidR="00717E0A" w:rsidRDefault="00717E0A" w:rsidP="003353F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1E6A04" w14:textId="77777777" w:rsidR="00717E0A" w:rsidRDefault="00717E0A" w:rsidP="003353F3">
            <w:pPr>
              <w:pStyle w:val="NormalWeb"/>
              <w:spacing w:before="0" w:after="0"/>
              <w:jc w:val="center"/>
              <w:rPr>
                <w:rFonts w:ascii="Arial" w:hAnsi="Arial" w:cs="Arial"/>
                <w:sz w:val="20"/>
                <w:szCs w:val="20"/>
                <w:lang w:val="pt-BR"/>
              </w:rPr>
            </w:pPr>
            <w:r w:rsidRPr="001223C7">
              <w:rPr>
                <w:rFonts w:ascii="Arial" w:hAnsi="Arial" w:cs="Arial"/>
                <w:sz w:val="20"/>
                <w:szCs w:val="20"/>
                <w:lang w:val="pt-BR"/>
              </w:rPr>
              <w:t>7</w:t>
            </w:r>
            <w:r>
              <w:rPr>
                <w:rFonts w:ascii="Arial" w:hAnsi="Arial" w:cs="Arial"/>
                <w:sz w:val="20"/>
                <w:szCs w:val="20"/>
                <w:lang w:val="pt-BR"/>
              </w:rPr>
              <w:t>4</w:t>
            </w:r>
          </w:p>
        </w:tc>
        <w:tc>
          <w:tcPr>
            <w:tcW w:w="567" w:type="dxa"/>
          </w:tcPr>
          <w:p w14:paraId="76D5DF1C" w14:textId="77777777" w:rsidR="00717E0A" w:rsidRPr="00760283" w:rsidRDefault="00717E0A" w:rsidP="003353F3">
            <w:pPr>
              <w:pStyle w:val="NormalWeb"/>
              <w:spacing w:before="0" w:after="0"/>
              <w:jc w:val="center"/>
              <w:rPr>
                <w:rFonts w:ascii="Arial" w:hAnsi="Arial" w:cs="Arial"/>
                <w:sz w:val="20"/>
                <w:szCs w:val="20"/>
                <w:lang w:val="pt-BR"/>
              </w:rPr>
            </w:pPr>
            <w:r>
              <w:rPr>
                <w:rFonts w:ascii="Arial" w:hAnsi="Arial" w:cs="Arial"/>
                <w:sz w:val="20"/>
                <w:szCs w:val="20"/>
                <w:lang w:val="pt-BR"/>
              </w:rPr>
              <w:t>97</w:t>
            </w:r>
          </w:p>
        </w:tc>
        <w:tc>
          <w:tcPr>
            <w:tcW w:w="567" w:type="dxa"/>
          </w:tcPr>
          <w:p w14:paraId="05DD3634" w14:textId="77777777" w:rsidR="00717E0A" w:rsidRPr="00E1681C" w:rsidRDefault="00717E0A" w:rsidP="003353F3">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726" w:type="dxa"/>
          </w:tcPr>
          <w:p w14:paraId="12751447" w14:textId="77777777" w:rsidR="00717E0A" w:rsidRPr="00760283" w:rsidRDefault="00717E0A" w:rsidP="003353F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Șard</w:t>
            </w:r>
            <w:proofErr w:type="spellEnd"/>
          </w:p>
        </w:tc>
      </w:tr>
      <w:tr w:rsidR="00717E0A" w14:paraId="13AF8F6D" w14:textId="77777777" w:rsidTr="003353F3">
        <w:trPr>
          <w:jc w:val="center"/>
        </w:trPr>
        <w:tc>
          <w:tcPr>
            <w:tcW w:w="1242" w:type="dxa"/>
          </w:tcPr>
          <w:p w14:paraId="44268C7D" w14:textId="77777777" w:rsidR="00717E0A" w:rsidRDefault="00717E0A" w:rsidP="003353F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E8638A" w14:textId="77777777" w:rsidR="00717E0A" w:rsidRDefault="00717E0A" w:rsidP="003353F3">
            <w:pPr>
              <w:pStyle w:val="NormalWeb"/>
              <w:spacing w:before="0" w:after="0"/>
              <w:jc w:val="center"/>
              <w:rPr>
                <w:rFonts w:ascii="Arial" w:hAnsi="Arial" w:cs="Arial"/>
                <w:sz w:val="20"/>
                <w:szCs w:val="20"/>
                <w:lang w:val="pt-BR"/>
              </w:rPr>
            </w:pPr>
            <w:r w:rsidRPr="001223C7">
              <w:rPr>
                <w:rFonts w:ascii="Arial" w:hAnsi="Arial" w:cs="Arial"/>
                <w:sz w:val="20"/>
                <w:szCs w:val="20"/>
                <w:lang w:val="pt-BR"/>
              </w:rPr>
              <w:t>7</w:t>
            </w:r>
            <w:r>
              <w:rPr>
                <w:rFonts w:ascii="Arial" w:hAnsi="Arial" w:cs="Arial"/>
                <w:sz w:val="20"/>
                <w:szCs w:val="20"/>
                <w:lang w:val="pt-BR"/>
              </w:rPr>
              <w:t>4</w:t>
            </w:r>
          </w:p>
        </w:tc>
        <w:tc>
          <w:tcPr>
            <w:tcW w:w="567" w:type="dxa"/>
          </w:tcPr>
          <w:p w14:paraId="0F3F6D97" w14:textId="77777777" w:rsidR="00717E0A" w:rsidRDefault="00717E0A" w:rsidP="003353F3">
            <w:pPr>
              <w:pStyle w:val="NormalWeb"/>
              <w:spacing w:before="0" w:after="0"/>
              <w:jc w:val="center"/>
              <w:rPr>
                <w:rFonts w:ascii="Arial" w:hAnsi="Arial" w:cs="Arial"/>
                <w:sz w:val="20"/>
                <w:szCs w:val="20"/>
                <w:lang w:val="pt-BR"/>
              </w:rPr>
            </w:pPr>
            <w:r>
              <w:rPr>
                <w:rFonts w:ascii="Arial" w:hAnsi="Arial" w:cs="Arial"/>
                <w:sz w:val="20"/>
                <w:szCs w:val="20"/>
                <w:lang w:val="pt-BR"/>
              </w:rPr>
              <w:t>98</w:t>
            </w:r>
          </w:p>
        </w:tc>
        <w:tc>
          <w:tcPr>
            <w:tcW w:w="567" w:type="dxa"/>
          </w:tcPr>
          <w:p w14:paraId="0F5C0623" w14:textId="77777777" w:rsidR="00717E0A" w:rsidRDefault="00717E0A" w:rsidP="003353F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726" w:type="dxa"/>
          </w:tcPr>
          <w:p w14:paraId="58641CBE" w14:textId="77777777" w:rsidR="00717E0A" w:rsidRDefault="00717E0A" w:rsidP="003353F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strada</w:t>
            </w:r>
            <w:proofErr w:type="spellEnd"/>
            <w:r>
              <w:rPr>
                <w:sz w:val="20"/>
                <w:szCs w:val="20"/>
              </w:rPr>
              <w:t xml:space="preserve"> Nichita Stăenscu,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Șard</w:t>
            </w:r>
            <w:proofErr w:type="spellEnd"/>
            <w:r>
              <w:rPr>
                <w:sz w:val="20"/>
                <w:szCs w:val="20"/>
              </w:rPr>
              <w:t>)</w:t>
            </w:r>
          </w:p>
        </w:tc>
      </w:tr>
    </w:tbl>
    <w:p w14:paraId="511DF960" w14:textId="77777777" w:rsidR="00717E0A" w:rsidRDefault="00717E0A" w:rsidP="00717E0A">
      <w:pPr>
        <w:jc w:val="center"/>
        <w:rPr>
          <w:rFonts w:ascii="Arial" w:hAnsi="Arial" w:cs="Arial"/>
          <w:b/>
          <w:noProof/>
          <w:sz w:val="40"/>
          <w:szCs w:val="40"/>
          <w:lang w:val="fr-FR"/>
        </w:rPr>
      </w:pPr>
    </w:p>
    <w:p w14:paraId="05F4BB3C" w14:textId="2619B42B" w:rsidR="00717E0A" w:rsidRPr="00C11403" w:rsidRDefault="00717E0A" w:rsidP="00717E0A">
      <w:pPr>
        <w:jc w:val="center"/>
        <w:rPr>
          <w:noProof/>
        </w:rPr>
      </w:pPr>
      <w:r w:rsidRPr="00171479">
        <w:rPr>
          <w:rFonts w:ascii="Arial" w:hAnsi="Arial" w:cs="Arial"/>
          <w:b/>
          <w:noProof/>
          <w:sz w:val="40"/>
          <w:szCs w:val="40"/>
          <w:lang w:val="fr-FR"/>
        </w:rPr>
        <w:lastRenderedPageBreak/>
        <w:drawing>
          <wp:inline distT="0" distB="0" distL="0" distR="0" wp14:anchorId="585E4530" wp14:editId="41A9B1E0">
            <wp:extent cx="6113145" cy="3894455"/>
            <wp:effectExtent l="0" t="0" r="1905" b="0"/>
            <wp:docPr id="16897214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894455"/>
                    </a:xfrm>
                    <a:prstGeom prst="rect">
                      <a:avLst/>
                    </a:prstGeom>
                    <a:noFill/>
                    <a:ln>
                      <a:noFill/>
                    </a:ln>
                  </pic:spPr>
                </pic:pic>
              </a:graphicData>
            </a:graphic>
          </wp:inline>
        </w:drawing>
      </w:r>
    </w:p>
    <w:p w14:paraId="18BF9ABB" w14:textId="77777777" w:rsidR="00717E0A" w:rsidRPr="004C4798" w:rsidRDefault="00717E0A" w:rsidP="00717E0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DN74 = km 97+090 – km 99+870</w:t>
      </w:r>
    </w:p>
    <w:p w14:paraId="099FB8AD" w14:textId="77777777" w:rsidR="00717E0A" w:rsidRDefault="00717E0A" w:rsidP="00717E0A">
      <w:pPr>
        <w:jc w:val="both"/>
        <w:rPr>
          <w:rFonts w:ascii="Arial" w:hAnsi="Arial" w:cs="Arial"/>
          <w:lang w:val="ro-RO"/>
        </w:rPr>
      </w:pPr>
    </w:p>
    <w:p w14:paraId="4F7C75ED" w14:textId="77777777" w:rsidR="00717E0A" w:rsidRPr="000171AB" w:rsidRDefault="00717E0A" w:rsidP="00717E0A">
      <w:pPr>
        <w:pStyle w:val="WW-Default"/>
        <w:jc w:val="both"/>
        <w:rPr>
          <w:rFonts w:ascii="Arial" w:hAnsi="Arial" w:cs="Arial"/>
          <w:b/>
          <w:bCs/>
          <w:color w:val="auto"/>
          <w:lang w:val="pt-BR"/>
        </w:rPr>
      </w:pPr>
      <w:bookmarkStart w:id="14" w:name="_Hlk201497727"/>
      <w:r w:rsidRPr="000171AB">
        <w:rPr>
          <w:rFonts w:ascii="Arial" w:hAnsi="Arial" w:cs="Arial"/>
          <w:b/>
          <w:bCs/>
          <w:color w:val="auto"/>
          <w:lang w:val="pt-BR"/>
        </w:rPr>
        <w:t xml:space="preserve">Populaţie: </w:t>
      </w:r>
      <w:r>
        <w:rPr>
          <w:rFonts w:ascii="Arial" w:hAnsi="Arial" w:cs="Arial"/>
          <w:color w:val="auto"/>
          <w:lang w:val="pt-BR"/>
        </w:rPr>
        <w:t>70.770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2.748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4C4DDF6" w14:textId="77777777" w:rsidR="00717E0A" w:rsidRDefault="00717E0A" w:rsidP="00717E0A">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37.354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1.131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4"/>
    </w:p>
    <w:p w14:paraId="3F84108A" w14:textId="77777777" w:rsidR="00717E0A" w:rsidRDefault="00717E0A" w:rsidP="00717E0A">
      <w:pPr>
        <w:pStyle w:val="NormalWeb"/>
        <w:shd w:val="clear" w:color="auto" w:fill="FFFFFF"/>
        <w:spacing w:before="0" w:after="0"/>
        <w:jc w:val="center"/>
        <w:rPr>
          <w:rFonts w:ascii="Arial" w:hAnsi="Arial" w:cs="Arial"/>
          <w:lang w:val="pt-BR"/>
        </w:rPr>
      </w:pPr>
    </w:p>
    <w:p w14:paraId="487B66CF" w14:textId="77777777" w:rsidR="00717E0A" w:rsidRDefault="00717E0A" w:rsidP="00717E0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17E0A" w14:paraId="47D3FA9B" w14:textId="77777777" w:rsidTr="003353F3">
        <w:trPr>
          <w:jc w:val="center"/>
        </w:trPr>
        <w:tc>
          <w:tcPr>
            <w:tcW w:w="2432" w:type="dxa"/>
            <w:vAlign w:val="center"/>
          </w:tcPr>
          <w:p w14:paraId="4123E386" w14:textId="77777777" w:rsidR="00717E0A" w:rsidRDefault="00717E0A" w:rsidP="003353F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8DC5ABB" w14:textId="77777777" w:rsidR="00717E0A" w:rsidRDefault="00717E0A" w:rsidP="003353F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891839C" w14:textId="77777777" w:rsidR="00717E0A" w:rsidRDefault="00717E0A" w:rsidP="003353F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172E30B" w14:textId="77777777" w:rsidR="00717E0A" w:rsidRDefault="00717E0A" w:rsidP="003353F3">
            <w:pPr>
              <w:jc w:val="center"/>
              <w:rPr>
                <w:rFonts w:ascii="Arial" w:hAnsi="Arial" w:cs="Arial"/>
                <w:b/>
                <w:bCs/>
                <w:sz w:val="20"/>
                <w:szCs w:val="20"/>
                <w:lang w:val="ro-RO"/>
              </w:rPr>
            </w:pPr>
            <w:r>
              <w:rPr>
                <w:rFonts w:ascii="Arial" w:hAnsi="Arial" w:cs="Arial"/>
                <w:b/>
                <w:bCs/>
                <w:sz w:val="20"/>
                <w:szCs w:val="20"/>
                <w:lang w:val="ro-RO"/>
              </w:rPr>
              <w:t>Populație zonă impact</w:t>
            </w:r>
            <w:bookmarkStart w:id="15" w:name="_Hlk200717682"/>
            <w:r>
              <w:rPr>
                <w:rStyle w:val="FootnoteReference"/>
                <w:rFonts w:ascii="Arial" w:hAnsi="Arial" w:cs="Arial"/>
                <w:b/>
                <w:bCs/>
                <w:sz w:val="20"/>
                <w:szCs w:val="20"/>
                <w:lang w:val="ro-RO"/>
              </w:rPr>
              <w:footnoteReference w:id="1"/>
            </w:r>
            <w:bookmarkEnd w:id="15"/>
          </w:p>
        </w:tc>
        <w:tc>
          <w:tcPr>
            <w:tcW w:w="1701" w:type="dxa"/>
            <w:vAlign w:val="center"/>
          </w:tcPr>
          <w:p w14:paraId="0F7D0201" w14:textId="77777777" w:rsidR="00717E0A" w:rsidRDefault="00717E0A" w:rsidP="003353F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9C28E25" w14:textId="77777777" w:rsidR="00717E0A" w:rsidRDefault="00717E0A" w:rsidP="003353F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17E0A" w14:paraId="3151EE01" w14:textId="77777777" w:rsidTr="003353F3">
        <w:trPr>
          <w:jc w:val="center"/>
        </w:trPr>
        <w:tc>
          <w:tcPr>
            <w:tcW w:w="2432" w:type="dxa"/>
            <w:vAlign w:val="bottom"/>
          </w:tcPr>
          <w:p w14:paraId="2A41EBFE" w14:textId="77777777" w:rsidR="00717E0A" w:rsidRDefault="00717E0A" w:rsidP="003353F3">
            <w:pPr>
              <w:jc w:val="center"/>
              <w:rPr>
                <w:rFonts w:ascii="Arial" w:hAnsi="Arial" w:cs="Arial"/>
                <w:sz w:val="20"/>
                <w:szCs w:val="20"/>
                <w:lang w:val="ro-RO"/>
              </w:rPr>
            </w:pPr>
            <w:r>
              <w:rPr>
                <w:rFonts w:ascii="Arial" w:hAnsi="Arial" w:cs="Arial"/>
                <w:sz w:val="20"/>
                <w:szCs w:val="20"/>
              </w:rPr>
              <w:t>ALBA IULIA</w:t>
            </w:r>
          </w:p>
        </w:tc>
        <w:tc>
          <w:tcPr>
            <w:tcW w:w="864" w:type="dxa"/>
            <w:vAlign w:val="bottom"/>
          </w:tcPr>
          <w:p w14:paraId="3E074764" w14:textId="77777777" w:rsidR="00717E0A" w:rsidRDefault="00717E0A" w:rsidP="003353F3">
            <w:pPr>
              <w:jc w:val="center"/>
              <w:rPr>
                <w:rFonts w:ascii="Arial" w:hAnsi="Arial" w:cs="Arial"/>
                <w:sz w:val="20"/>
                <w:szCs w:val="20"/>
                <w:lang w:val="ro-RO"/>
              </w:rPr>
            </w:pPr>
            <w:r>
              <w:rPr>
                <w:rFonts w:ascii="Arial" w:hAnsi="Arial" w:cs="Arial"/>
                <w:sz w:val="20"/>
                <w:szCs w:val="20"/>
              </w:rPr>
              <w:t>AB</w:t>
            </w:r>
          </w:p>
        </w:tc>
        <w:tc>
          <w:tcPr>
            <w:tcW w:w="1370" w:type="dxa"/>
            <w:vAlign w:val="bottom"/>
          </w:tcPr>
          <w:p w14:paraId="384A922F" w14:textId="77777777" w:rsidR="00717E0A" w:rsidRDefault="00717E0A" w:rsidP="003353F3">
            <w:pPr>
              <w:jc w:val="center"/>
              <w:rPr>
                <w:rFonts w:ascii="Arial" w:hAnsi="Arial" w:cs="Arial"/>
                <w:sz w:val="20"/>
                <w:szCs w:val="20"/>
                <w:lang w:val="ro-RO"/>
              </w:rPr>
            </w:pPr>
            <w:r>
              <w:rPr>
                <w:rFonts w:ascii="Arial" w:hAnsi="Arial" w:cs="Arial"/>
                <w:sz w:val="20"/>
                <w:szCs w:val="20"/>
              </w:rPr>
              <w:t>64227</w:t>
            </w:r>
          </w:p>
        </w:tc>
        <w:tc>
          <w:tcPr>
            <w:tcW w:w="1356" w:type="dxa"/>
          </w:tcPr>
          <w:p w14:paraId="1FD6DA29" w14:textId="77777777" w:rsidR="00717E0A" w:rsidRPr="005B61BE" w:rsidRDefault="00717E0A" w:rsidP="003353F3">
            <w:pPr>
              <w:jc w:val="center"/>
              <w:rPr>
                <w:rFonts w:ascii="Arial" w:hAnsi="Arial" w:cs="Arial"/>
                <w:sz w:val="20"/>
                <w:szCs w:val="20"/>
                <w:lang w:val="ro-RO"/>
              </w:rPr>
            </w:pPr>
            <w:r>
              <w:rPr>
                <w:rFonts w:ascii="Arial" w:hAnsi="Arial" w:cs="Arial"/>
                <w:sz w:val="20"/>
                <w:szCs w:val="20"/>
                <w:lang w:val="ro-RO"/>
              </w:rPr>
              <w:t>664</w:t>
            </w:r>
          </w:p>
        </w:tc>
        <w:tc>
          <w:tcPr>
            <w:tcW w:w="1701" w:type="dxa"/>
            <w:vAlign w:val="bottom"/>
          </w:tcPr>
          <w:p w14:paraId="107C1C82" w14:textId="77777777" w:rsidR="00717E0A" w:rsidRDefault="00717E0A" w:rsidP="003353F3">
            <w:pPr>
              <w:suppressAutoHyphens w:val="0"/>
              <w:jc w:val="center"/>
              <w:rPr>
                <w:rFonts w:ascii="Arial" w:hAnsi="Arial" w:cs="Arial"/>
                <w:sz w:val="20"/>
                <w:szCs w:val="20"/>
                <w:lang w:val="ro-RO" w:eastAsia="ro-RO"/>
              </w:rPr>
            </w:pPr>
            <w:r>
              <w:rPr>
                <w:rFonts w:ascii="Arial" w:hAnsi="Arial" w:cs="Arial"/>
                <w:sz w:val="20"/>
                <w:szCs w:val="20"/>
              </w:rPr>
              <w:t>34905</w:t>
            </w:r>
          </w:p>
        </w:tc>
        <w:tc>
          <w:tcPr>
            <w:tcW w:w="1701" w:type="dxa"/>
          </w:tcPr>
          <w:p w14:paraId="045E50E4" w14:textId="77777777" w:rsidR="00717E0A" w:rsidRPr="00492178" w:rsidRDefault="00717E0A" w:rsidP="003353F3">
            <w:pPr>
              <w:jc w:val="center"/>
              <w:rPr>
                <w:rFonts w:ascii="Arial" w:hAnsi="Arial" w:cs="Arial"/>
                <w:sz w:val="20"/>
                <w:szCs w:val="20"/>
                <w:lang w:val="ro-RO"/>
              </w:rPr>
            </w:pPr>
            <w:r>
              <w:rPr>
                <w:rFonts w:ascii="Arial" w:hAnsi="Arial" w:cs="Arial"/>
                <w:sz w:val="20"/>
                <w:szCs w:val="20"/>
                <w:lang w:val="ro-RO"/>
              </w:rPr>
              <w:t>355</w:t>
            </w:r>
          </w:p>
        </w:tc>
      </w:tr>
      <w:tr w:rsidR="00717E0A" w14:paraId="26F42394" w14:textId="77777777" w:rsidTr="003353F3">
        <w:trPr>
          <w:jc w:val="center"/>
        </w:trPr>
        <w:tc>
          <w:tcPr>
            <w:tcW w:w="2432" w:type="dxa"/>
            <w:vAlign w:val="bottom"/>
          </w:tcPr>
          <w:p w14:paraId="2F247887" w14:textId="77777777" w:rsidR="00717E0A" w:rsidRDefault="00717E0A" w:rsidP="003353F3">
            <w:pPr>
              <w:jc w:val="center"/>
              <w:rPr>
                <w:rFonts w:ascii="Arial" w:hAnsi="Arial" w:cs="Arial"/>
                <w:sz w:val="20"/>
                <w:szCs w:val="20"/>
                <w:lang w:val="ro-RO"/>
              </w:rPr>
            </w:pPr>
            <w:r>
              <w:rPr>
                <w:rFonts w:ascii="Arial" w:hAnsi="Arial" w:cs="Arial"/>
                <w:sz w:val="20"/>
                <w:szCs w:val="20"/>
              </w:rPr>
              <w:t>IGHIU</w:t>
            </w:r>
          </w:p>
        </w:tc>
        <w:tc>
          <w:tcPr>
            <w:tcW w:w="864" w:type="dxa"/>
            <w:vAlign w:val="bottom"/>
          </w:tcPr>
          <w:p w14:paraId="2530968E" w14:textId="77777777" w:rsidR="00717E0A" w:rsidRDefault="00717E0A" w:rsidP="003353F3">
            <w:pPr>
              <w:jc w:val="center"/>
              <w:rPr>
                <w:rFonts w:ascii="Arial" w:hAnsi="Arial" w:cs="Arial"/>
                <w:sz w:val="20"/>
                <w:szCs w:val="20"/>
                <w:lang w:val="ro-RO"/>
              </w:rPr>
            </w:pPr>
            <w:r>
              <w:rPr>
                <w:rFonts w:ascii="Arial" w:hAnsi="Arial" w:cs="Arial"/>
                <w:sz w:val="20"/>
                <w:szCs w:val="20"/>
              </w:rPr>
              <w:t>AB</w:t>
            </w:r>
          </w:p>
        </w:tc>
        <w:tc>
          <w:tcPr>
            <w:tcW w:w="1370" w:type="dxa"/>
            <w:vAlign w:val="bottom"/>
          </w:tcPr>
          <w:p w14:paraId="540C9250" w14:textId="77777777" w:rsidR="00717E0A" w:rsidRDefault="00717E0A" w:rsidP="003353F3">
            <w:pPr>
              <w:jc w:val="center"/>
              <w:rPr>
                <w:rFonts w:ascii="Arial" w:hAnsi="Arial" w:cs="Arial"/>
                <w:sz w:val="20"/>
                <w:szCs w:val="20"/>
                <w:lang w:val="ro-RO"/>
              </w:rPr>
            </w:pPr>
            <w:r>
              <w:rPr>
                <w:rFonts w:ascii="Arial" w:hAnsi="Arial" w:cs="Arial"/>
                <w:sz w:val="20"/>
                <w:szCs w:val="20"/>
              </w:rPr>
              <w:t>6543</w:t>
            </w:r>
          </w:p>
        </w:tc>
        <w:tc>
          <w:tcPr>
            <w:tcW w:w="1356" w:type="dxa"/>
          </w:tcPr>
          <w:p w14:paraId="0155E0E8" w14:textId="77777777" w:rsidR="00717E0A" w:rsidRPr="005B61BE" w:rsidRDefault="00717E0A" w:rsidP="003353F3">
            <w:pPr>
              <w:jc w:val="center"/>
              <w:rPr>
                <w:rFonts w:ascii="Arial" w:hAnsi="Arial" w:cs="Arial"/>
                <w:sz w:val="20"/>
                <w:szCs w:val="20"/>
                <w:lang w:val="ro-RO"/>
              </w:rPr>
            </w:pPr>
            <w:r>
              <w:rPr>
                <w:rFonts w:ascii="Arial" w:hAnsi="Arial" w:cs="Arial"/>
                <w:sz w:val="20"/>
                <w:szCs w:val="20"/>
                <w:lang w:val="ro-RO"/>
              </w:rPr>
              <w:t>2084</w:t>
            </w:r>
          </w:p>
        </w:tc>
        <w:tc>
          <w:tcPr>
            <w:tcW w:w="1701" w:type="dxa"/>
            <w:vAlign w:val="bottom"/>
          </w:tcPr>
          <w:p w14:paraId="56A1CF97" w14:textId="77777777" w:rsidR="00717E0A" w:rsidRDefault="00717E0A" w:rsidP="003353F3">
            <w:pPr>
              <w:suppressAutoHyphens w:val="0"/>
              <w:jc w:val="center"/>
              <w:rPr>
                <w:rFonts w:ascii="Arial" w:hAnsi="Arial" w:cs="Arial"/>
                <w:sz w:val="20"/>
                <w:szCs w:val="20"/>
                <w:lang w:val="ro-RO" w:eastAsia="ro-RO"/>
              </w:rPr>
            </w:pPr>
            <w:r>
              <w:rPr>
                <w:rFonts w:ascii="Arial" w:hAnsi="Arial" w:cs="Arial"/>
                <w:sz w:val="20"/>
                <w:szCs w:val="20"/>
              </w:rPr>
              <w:t>2449</w:t>
            </w:r>
          </w:p>
        </w:tc>
        <w:tc>
          <w:tcPr>
            <w:tcW w:w="1701" w:type="dxa"/>
          </w:tcPr>
          <w:p w14:paraId="18A5AD40" w14:textId="77777777" w:rsidR="00717E0A" w:rsidRPr="00492178" w:rsidRDefault="00717E0A" w:rsidP="003353F3">
            <w:pPr>
              <w:jc w:val="center"/>
              <w:rPr>
                <w:rFonts w:ascii="Arial" w:hAnsi="Arial" w:cs="Arial"/>
                <w:sz w:val="20"/>
                <w:szCs w:val="20"/>
                <w:lang w:val="ro-RO"/>
              </w:rPr>
            </w:pPr>
            <w:r>
              <w:rPr>
                <w:rFonts w:ascii="Arial" w:hAnsi="Arial" w:cs="Arial"/>
                <w:sz w:val="20"/>
                <w:szCs w:val="20"/>
                <w:lang w:val="ro-RO"/>
              </w:rPr>
              <w:t>776</w:t>
            </w:r>
          </w:p>
        </w:tc>
      </w:tr>
      <w:tr w:rsidR="00717E0A" w14:paraId="570BD2F7" w14:textId="77777777" w:rsidTr="003353F3">
        <w:trPr>
          <w:jc w:val="center"/>
        </w:trPr>
        <w:tc>
          <w:tcPr>
            <w:tcW w:w="2432" w:type="dxa"/>
            <w:vAlign w:val="center"/>
          </w:tcPr>
          <w:p w14:paraId="7F05A87F" w14:textId="77777777" w:rsidR="00717E0A" w:rsidRDefault="00717E0A" w:rsidP="003353F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71E1822" w14:textId="77777777" w:rsidR="00717E0A" w:rsidRDefault="00717E0A" w:rsidP="003353F3">
            <w:pPr>
              <w:jc w:val="center"/>
              <w:rPr>
                <w:rFonts w:ascii="Arial" w:hAnsi="Arial" w:cs="Arial"/>
                <w:b/>
                <w:bCs/>
                <w:sz w:val="20"/>
                <w:szCs w:val="20"/>
                <w:lang w:val="ro-RO"/>
              </w:rPr>
            </w:pPr>
          </w:p>
        </w:tc>
        <w:tc>
          <w:tcPr>
            <w:tcW w:w="1370" w:type="dxa"/>
            <w:vAlign w:val="center"/>
          </w:tcPr>
          <w:p w14:paraId="78909DE6" w14:textId="77777777" w:rsidR="00717E0A" w:rsidRDefault="00717E0A" w:rsidP="003353F3">
            <w:pPr>
              <w:jc w:val="center"/>
              <w:rPr>
                <w:rFonts w:ascii="Arial" w:hAnsi="Arial" w:cs="Arial"/>
                <w:b/>
                <w:bCs/>
                <w:sz w:val="20"/>
                <w:szCs w:val="20"/>
                <w:lang w:val="ro-RO"/>
              </w:rPr>
            </w:pPr>
            <w:r>
              <w:rPr>
                <w:rFonts w:ascii="Arial" w:hAnsi="Arial" w:cs="Arial"/>
                <w:b/>
                <w:bCs/>
                <w:sz w:val="20"/>
                <w:szCs w:val="20"/>
                <w:lang w:val="ro-RO"/>
              </w:rPr>
              <w:t>70770</w:t>
            </w:r>
          </w:p>
        </w:tc>
        <w:tc>
          <w:tcPr>
            <w:tcW w:w="1356" w:type="dxa"/>
          </w:tcPr>
          <w:p w14:paraId="5F0680AE" w14:textId="77777777" w:rsidR="00717E0A" w:rsidRPr="005B61BE" w:rsidRDefault="00717E0A" w:rsidP="003353F3">
            <w:pPr>
              <w:jc w:val="center"/>
              <w:rPr>
                <w:rFonts w:ascii="Arial" w:hAnsi="Arial" w:cs="Arial"/>
                <w:b/>
                <w:bCs/>
                <w:sz w:val="20"/>
                <w:szCs w:val="20"/>
                <w:lang w:val="ro-RO"/>
              </w:rPr>
            </w:pPr>
            <w:r>
              <w:rPr>
                <w:rFonts w:ascii="Arial" w:hAnsi="Arial" w:cs="Arial"/>
                <w:b/>
                <w:bCs/>
                <w:sz w:val="20"/>
                <w:szCs w:val="20"/>
                <w:lang w:val="ro-RO"/>
              </w:rPr>
              <w:t>2748</w:t>
            </w:r>
          </w:p>
        </w:tc>
        <w:tc>
          <w:tcPr>
            <w:tcW w:w="1701" w:type="dxa"/>
            <w:vAlign w:val="center"/>
          </w:tcPr>
          <w:p w14:paraId="1783846E" w14:textId="77777777" w:rsidR="00717E0A" w:rsidRDefault="00717E0A" w:rsidP="003353F3">
            <w:pPr>
              <w:jc w:val="center"/>
              <w:rPr>
                <w:rFonts w:ascii="Arial" w:hAnsi="Arial" w:cs="Arial"/>
                <w:b/>
                <w:bCs/>
                <w:sz w:val="20"/>
                <w:szCs w:val="20"/>
                <w:lang w:val="ro-RO"/>
              </w:rPr>
            </w:pPr>
            <w:r>
              <w:rPr>
                <w:rFonts w:ascii="Arial" w:hAnsi="Arial" w:cs="Arial"/>
                <w:b/>
                <w:bCs/>
                <w:sz w:val="20"/>
                <w:szCs w:val="20"/>
                <w:lang w:val="ro-RO"/>
              </w:rPr>
              <w:t>37354</w:t>
            </w:r>
          </w:p>
        </w:tc>
        <w:tc>
          <w:tcPr>
            <w:tcW w:w="1701" w:type="dxa"/>
          </w:tcPr>
          <w:p w14:paraId="2B7C350C" w14:textId="77777777" w:rsidR="00717E0A" w:rsidRPr="005B61BE" w:rsidRDefault="00717E0A" w:rsidP="003353F3">
            <w:pPr>
              <w:jc w:val="center"/>
              <w:rPr>
                <w:rFonts w:ascii="Arial" w:hAnsi="Arial" w:cs="Arial"/>
                <w:b/>
                <w:bCs/>
                <w:sz w:val="20"/>
                <w:szCs w:val="20"/>
                <w:lang w:val="ro-RO"/>
              </w:rPr>
            </w:pPr>
            <w:r>
              <w:rPr>
                <w:rFonts w:ascii="Arial" w:hAnsi="Arial" w:cs="Arial"/>
                <w:b/>
                <w:bCs/>
                <w:sz w:val="20"/>
                <w:szCs w:val="20"/>
                <w:lang w:val="ro-RO"/>
              </w:rPr>
              <w:t>1131</w:t>
            </w:r>
          </w:p>
        </w:tc>
      </w:tr>
    </w:tbl>
    <w:p w14:paraId="7BA9441D" w14:textId="77777777" w:rsidR="00717E0A" w:rsidRDefault="00717E0A" w:rsidP="00717E0A">
      <w:pPr>
        <w:jc w:val="both"/>
        <w:rPr>
          <w:rFonts w:ascii="Arial" w:hAnsi="Arial" w:cs="Arial"/>
          <w:sz w:val="28"/>
          <w:szCs w:val="28"/>
          <w:lang w:val="ro-RO"/>
        </w:rPr>
      </w:pPr>
    </w:p>
    <w:p w14:paraId="27A70C71" w14:textId="77777777" w:rsidR="00717E0A" w:rsidRPr="004C4798" w:rsidRDefault="00717E0A" w:rsidP="00717E0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E9500EC" w14:textId="77777777" w:rsidR="00717E0A" w:rsidRDefault="00717E0A" w:rsidP="00717E0A">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5514E94" w14:textId="77777777" w:rsidR="00717E0A" w:rsidRDefault="00717E0A" w:rsidP="00717E0A">
      <w:pPr>
        <w:suppressAutoHyphens w:val="0"/>
        <w:autoSpaceDE w:val="0"/>
        <w:autoSpaceDN w:val="0"/>
        <w:adjustRightInd w:val="0"/>
        <w:jc w:val="both"/>
        <w:rPr>
          <w:rFonts w:ascii="Arial" w:hAnsi="Arial" w:cs="Arial"/>
          <w:lang w:eastAsia="en-US"/>
        </w:rPr>
      </w:pPr>
    </w:p>
    <w:p w14:paraId="5B404C5F" w14:textId="77777777" w:rsidR="00717E0A" w:rsidRDefault="00717E0A" w:rsidP="00717E0A">
      <w:pPr>
        <w:suppressAutoHyphens w:val="0"/>
        <w:autoSpaceDE w:val="0"/>
        <w:autoSpaceDN w:val="0"/>
        <w:adjustRightInd w:val="0"/>
        <w:jc w:val="both"/>
        <w:rPr>
          <w:rFonts w:ascii="Arial" w:hAnsi="Arial" w:cs="Arial"/>
          <w:lang w:eastAsia="en-US"/>
        </w:rPr>
      </w:pPr>
    </w:p>
    <w:p w14:paraId="4CBEB2BA" w14:textId="77777777" w:rsidR="00717E0A" w:rsidRPr="004C4798" w:rsidRDefault="00717E0A" w:rsidP="00717E0A">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17E0A" w:rsidRPr="00E574C0" w14:paraId="19E89860" w14:textId="77777777" w:rsidTr="003353F3">
        <w:trPr>
          <w:jc w:val="center"/>
        </w:trPr>
        <w:tc>
          <w:tcPr>
            <w:tcW w:w="3284" w:type="dxa"/>
          </w:tcPr>
          <w:p w14:paraId="4ADB57B8" w14:textId="77777777" w:rsidR="00717E0A" w:rsidRPr="00E574C0" w:rsidRDefault="00717E0A" w:rsidP="003353F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BC118FD" w14:textId="77777777" w:rsidR="00717E0A" w:rsidRPr="00E574C0" w:rsidRDefault="00717E0A" w:rsidP="003353F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17E0A" w:rsidRPr="00E574C0" w14:paraId="638553CE" w14:textId="77777777" w:rsidTr="003353F3">
        <w:trPr>
          <w:jc w:val="center"/>
        </w:trPr>
        <w:tc>
          <w:tcPr>
            <w:tcW w:w="3284" w:type="dxa"/>
          </w:tcPr>
          <w:p w14:paraId="0B2A5506" w14:textId="77777777" w:rsidR="00717E0A" w:rsidRPr="00E574C0" w:rsidRDefault="00717E0A" w:rsidP="003353F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20C78DB" w14:textId="77777777" w:rsidR="00717E0A" w:rsidRPr="00E574C0" w:rsidRDefault="00717E0A" w:rsidP="003353F3">
            <w:pPr>
              <w:jc w:val="center"/>
              <w:rPr>
                <w:rFonts w:ascii="Arial" w:hAnsi="Arial" w:cs="Arial"/>
                <w:sz w:val="20"/>
                <w:szCs w:val="20"/>
                <w:lang w:val="ro-RO"/>
              </w:rPr>
            </w:pPr>
            <w:r>
              <w:rPr>
                <w:rFonts w:ascii="Arial" w:hAnsi="Arial" w:cs="Arial"/>
                <w:sz w:val="20"/>
                <w:szCs w:val="20"/>
                <w:lang w:val="ro-RO"/>
              </w:rPr>
              <w:t>10</w:t>
            </w:r>
          </w:p>
        </w:tc>
      </w:tr>
      <w:tr w:rsidR="00717E0A" w:rsidRPr="00E574C0" w14:paraId="6856ACC7" w14:textId="77777777" w:rsidTr="003353F3">
        <w:trPr>
          <w:jc w:val="center"/>
        </w:trPr>
        <w:tc>
          <w:tcPr>
            <w:tcW w:w="3284" w:type="dxa"/>
          </w:tcPr>
          <w:p w14:paraId="0CECF58F" w14:textId="77777777" w:rsidR="00717E0A" w:rsidRPr="00E574C0" w:rsidRDefault="00717E0A" w:rsidP="003353F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9951BC1" w14:textId="77777777" w:rsidR="00717E0A" w:rsidRPr="00E574C0" w:rsidRDefault="00717E0A" w:rsidP="003353F3">
            <w:pPr>
              <w:jc w:val="center"/>
              <w:rPr>
                <w:rFonts w:ascii="Arial" w:hAnsi="Arial" w:cs="Arial"/>
                <w:sz w:val="20"/>
                <w:szCs w:val="20"/>
                <w:lang w:val="ro-RO"/>
              </w:rPr>
            </w:pPr>
            <w:r>
              <w:rPr>
                <w:rFonts w:ascii="Arial" w:hAnsi="Arial" w:cs="Arial"/>
                <w:sz w:val="20"/>
                <w:szCs w:val="20"/>
                <w:lang w:val="ro-RO"/>
              </w:rPr>
              <w:t>70</w:t>
            </w:r>
          </w:p>
        </w:tc>
      </w:tr>
      <w:tr w:rsidR="00717E0A" w:rsidRPr="00E574C0" w14:paraId="406ACEBD" w14:textId="77777777" w:rsidTr="003353F3">
        <w:trPr>
          <w:jc w:val="center"/>
        </w:trPr>
        <w:tc>
          <w:tcPr>
            <w:tcW w:w="3284" w:type="dxa"/>
          </w:tcPr>
          <w:p w14:paraId="602F3D43" w14:textId="77777777" w:rsidR="00717E0A" w:rsidRPr="00E574C0" w:rsidRDefault="00717E0A" w:rsidP="003353F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F4E0D8F" w14:textId="77777777" w:rsidR="00717E0A" w:rsidRPr="00E574C0" w:rsidRDefault="00717E0A" w:rsidP="003353F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C89ED71" w14:textId="77777777" w:rsidR="00717E0A" w:rsidRPr="00FB2E1D" w:rsidRDefault="00717E0A" w:rsidP="00717E0A">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001D788D" w14:textId="490A20B6" w:rsidR="009B13CF" w:rsidRDefault="009B13CF">
      <w:pPr>
        <w:suppressAutoHyphens w:val="0"/>
        <w:rPr>
          <w:rFonts w:ascii="Arial" w:hAnsi="Arial" w:cs="Arial"/>
          <w:color w:val="000000"/>
          <w:lang w:val="ro-RO"/>
        </w:rPr>
      </w:pPr>
      <w:r>
        <w:rPr>
          <w:rFonts w:ascii="Arial" w:hAnsi="Arial" w:cs="Arial"/>
          <w:color w:val="000000"/>
          <w:lang w:val="ro-RO"/>
        </w:rPr>
        <w:br w:type="page"/>
      </w:r>
    </w:p>
    <w:p w14:paraId="2495CD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4F6B9D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w:t>
      </w:r>
      <w:r w:rsidR="006E0E4E">
        <w:rPr>
          <w:rFonts w:ascii="Arial" w:hAnsi="Arial" w:cs="Arial"/>
          <w:b/>
          <w:lang w:eastAsia="en-US"/>
        </w:rPr>
        <w:t>7</w:t>
      </w:r>
      <w:r w:rsidR="00717E0A">
        <w:rPr>
          <w:rFonts w:ascii="Arial" w:hAnsi="Arial" w:cs="Arial"/>
          <w:b/>
          <w:lang w:eastAsia="en-US"/>
        </w:rPr>
        <w:t>4</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717E0A">
        <w:rPr>
          <w:rFonts w:ascii="Arial" w:hAnsi="Arial" w:cs="Arial"/>
          <w:b/>
          <w:lang w:eastAsia="en-US"/>
        </w:rPr>
        <w:t>97</w:t>
      </w:r>
      <w:r w:rsidR="00910869" w:rsidRPr="0052391B">
        <w:rPr>
          <w:rFonts w:ascii="Arial" w:hAnsi="Arial" w:cs="Arial"/>
          <w:b/>
          <w:lang w:eastAsia="en-US"/>
        </w:rPr>
        <w:t>+</w:t>
      </w:r>
      <w:r w:rsidR="00EE1094">
        <w:rPr>
          <w:rFonts w:ascii="Arial" w:hAnsi="Arial" w:cs="Arial"/>
          <w:b/>
          <w:lang w:eastAsia="en-US"/>
        </w:rPr>
        <w:t>0</w:t>
      </w:r>
      <w:r w:rsidR="00717E0A">
        <w:rPr>
          <w:rFonts w:ascii="Arial" w:hAnsi="Arial" w:cs="Arial"/>
          <w:b/>
          <w:lang w:eastAsia="en-US"/>
        </w:rPr>
        <w:t>9</w:t>
      </w:r>
      <w:r w:rsidR="006E0E4E">
        <w:rPr>
          <w:rFonts w:ascii="Arial" w:hAnsi="Arial" w:cs="Arial"/>
          <w:b/>
          <w:lang w:eastAsia="en-US"/>
        </w:rPr>
        <w:t>0</w:t>
      </w:r>
      <w:r w:rsidR="00910869">
        <w:rPr>
          <w:rFonts w:ascii="Arial" w:hAnsi="Arial" w:cs="Arial"/>
          <w:b/>
          <w:lang w:eastAsia="en-US"/>
        </w:rPr>
        <w:t xml:space="preserve"> </w:t>
      </w:r>
      <w:r w:rsidR="00910869" w:rsidRPr="0052391B">
        <w:rPr>
          <w:rFonts w:ascii="Arial" w:hAnsi="Arial" w:cs="Arial"/>
          <w:b/>
          <w:lang w:eastAsia="en-US"/>
        </w:rPr>
        <w:t xml:space="preserve">– km </w:t>
      </w:r>
      <w:r w:rsidR="00717E0A">
        <w:rPr>
          <w:rFonts w:ascii="Arial" w:hAnsi="Arial" w:cs="Arial"/>
          <w:b/>
          <w:lang w:eastAsia="en-US"/>
        </w:rPr>
        <w:t>99</w:t>
      </w:r>
      <w:r w:rsidR="00910869" w:rsidRPr="0052391B">
        <w:rPr>
          <w:rFonts w:ascii="Arial" w:hAnsi="Arial" w:cs="Arial"/>
          <w:b/>
          <w:lang w:eastAsia="en-US"/>
        </w:rPr>
        <w:t>+</w:t>
      </w:r>
      <w:r w:rsidR="00717E0A">
        <w:rPr>
          <w:rFonts w:ascii="Arial" w:hAnsi="Arial" w:cs="Arial"/>
          <w:b/>
          <w:lang w:eastAsia="en-US"/>
        </w:rPr>
        <w:t>870</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4D170E9" w14:textId="77777777" w:rsidR="00C93591" w:rsidRPr="00CC511B" w:rsidRDefault="00C93591">
      <w:pPr>
        <w:autoSpaceDE w:val="0"/>
        <w:rPr>
          <w:rFonts w:ascii="Arial" w:hAnsi="Arial" w:cs="Arial"/>
          <w:color w:val="000000"/>
          <w:lang w:val="ro-RO"/>
        </w:rPr>
      </w:pPr>
    </w:p>
    <w:p w14:paraId="3F0B5AF5" w14:textId="44124D4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w:t>
      </w:r>
      <w:r w:rsidR="006E0E4E">
        <w:rPr>
          <w:rFonts w:ascii="Arial" w:hAnsi="Arial" w:cs="Arial"/>
          <w:b/>
          <w:bCs/>
          <w:lang w:val="pt-BR"/>
        </w:rPr>
        <w:t>7</w:t>
      </w:r>
      <w:r w:rsidR="00717E0A">
        <w:rPr>
          <w:rFonts w:ascii="Arial" w:hAnsi="Arial" w:cs="Arial"/>
          <w:b/>
          <w:bCs/>
          <w:lang w:val="pt-BR"/>
        </w:rPr>
        <w:t>4</w:t>
      </w:r>
      <w:r w:rsidR="00906792" w:rsidRPr="00906792">
        <w:rPr>
          <w:rFonts w:ascii="Arial" w:hAnsi="Arial" w:cs="Arial"/>
          <w:b/>
          <w:bCs/>
          <w:lang w:val="pt-BR"/>
        </w:rPr>
        <w:t>_</w:t>
      </w:r>
      <w:r w:rsidR="00910869" w:rsidRPr="0052391B">
        <w:rPr>
          <w:rFonts w:ascii="Arial" w:hAnsi="Arial" w:cs="Arial"/>
          <w:b/>
          <w:lang w:eastAsia="en-US"/>
        </w:rPr>
        <w:t>km</w:t>
      </w:r>
      <w:r w:rsidR="00717E0A">
        <w:rPr>
          <w:rFonts w:ascii="Arial" w:hAnsi="Arial" w:cs="Arial"/>
          <w:b/>
          <w:lang w:eastAsia="en-US"/>
        </w:rPr>
        <w:t>97</w:t>
      </w:r>
      <w:r w:rsidR="00910869" w:rsidRPr="0052391B">
        <w:rPr>
          <w:rFonts w:ascii="Arial" w:hAnsi="Arial" w:cs="Arial"/>
          <w:b/>
          <w:lang w:eastAsia="en-US"/>
        </w:rPr>
        <w:t>+</w:t>
      </w:r>
      <w:r w:rsidR="00EE1094">
        <w:rPr>
          <w:rFonts w:ascii="Arial" w:hAnsi="Arial" w:cs="Arial"/>
          <w:b/>
          <w:lang w:eastAsia="en-US"/>
        </w:rPr>
        <w:t>0</w:t>
      </w:r>
      <w:r w:rsidR="00717E0A">
        <w:rPr>
          <w:rFonts w:ascii="Arial" w:hAnsi="Arial" w:cs="Arial"/>
          <w:b/>
          <w:lang w:eastAsia="en-US"/>
        </w:rPr>
        <w:t>9</w:t>
      </w:r>
      <w:r w:rsidR="006E0E4E">
        <w:rPr>
          <w:rFonts w:ascii="Arial" w:hAnsi="Arial" w:cs="Arial"/>
          <w:b/>
          <w:lang w:eastAsia="en-US"/>
        </w:rPr>
        <w:t>0</w:t>
      </w:r>
      <w:r w:rsidR="00910869" w:rsidRPr="0052391B">
        <w:rPr>
          <w:rFonts w:ascii="Arial" w:hAnsi="Arial" w:cs="Arial"/>
          <w:b/>
          <w:lang w:eastAsia="en-US"/>
        </w:rPr>
        <w:t>–km</w:t>
      </w:r>
      <w:r w:rsidR="00717E0A">
        <w:rPr>
          <w:rFonts w:ascii="Arial" w:hAnsi="Arial" w:cs="Arial"/>
          <w:b/>
          <w:lang w:eastAsia="en-US"/>
        </w:rPr>
        <w:t>99</w:t>
      </w:r>
      <w:r w:rsidR="00910869" w:rsidRPr="0052391B">
        <w:rPr>
          <w:rFonts w:ascii="Arial" w:hAnsi="Arial" w:cs="Arial"/>
          <w:b/>
          <w:lang w:eastAsia="en-US"/>
        </w:rPr>
        <w:t>+</w:t>
      </w:r>
      <w:r w:rsidR="00717E0A">
        <w:rPr>
          <w:rFonts w:ascii="Arial" w:hAnsi="Arial" w:cs="Arial"/>
          <w:b/>
          <w:lang w:eastAsia="en-US"/>
        </w:rPr>
        <w:t>870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01FA10C4"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17E0A" w:rsidRPr="00F306E9">
        <w:rPr>
          <w:rFonts w:ascii="Arial" w:hAnsi="Arial" w:cs="Arial"/>
          <w:lang w:val="pt-BR"/>
        </w:rPr>
        <w:t>DN7</w:t>
      </w:r>
      <w:r w:rsidR="00717E0A">
        <w:rPr>
          <w:rFonts w:ascii="Arial" w:hAnsi="Arial" w:cs="Arial"/>
          <w:lang w:val="pt-BR"/>
        </w:rPr>
        <w:t>4</w:t>
      </w:r>
      <w:r w:rsidR="00717E0A" w:rsidRPr="00F306E9">
        <w:rPr>
          <w:rFonts w:ascii="Arial" w:hAnsi="Arial" w:cs="Arial"/>
          <w:lang w:val="pt-BR"/>
        </w:rPr>
        <w:t>_km</w:t>
      </w:r>
      <w:r w:rsidR="00717E0A">
        <w:rPr>
          <w:rFonts w:ascii="Arial" w:hAnsi="Arial" w:cs="Arial"/>
          <w:lang w:val="pt-BR"/>
        </w:rPr>
        <w:t>97</w:t>
      </w:r>
      <w:r w:rsidR="00717E0A" w:rsidRPr="00F306E9">
        <w:rPr>
          <w:rFonts w:ascii="Arial" w:hAnsi="Arial" w:cs="Arial"/>
          <w:lang w:val="pt-BR"/>
        </w:rPr>
        <w:t>+</w:t>
      </w:r>
      <w:r w:rsidR="00717E0A">
        <w:rPr>
          <w:rFonts w:ascii="Arial" w:hAnsi="Arial" w:cs="Arial"/>
          <w:lang w:val="pt-BR"/>
        </w:rPr>
        <w:t>090</w:t>
      </w:r>
      <w:r w:rsidR="00717E0A" w:rsidRPr="00F306E9">
        <w:rPr>
          <w:rFonts w:ascii="Arial" w:hAnsi="Arial" w:cs="Arial"/>
          <w:lang w:val="pt-BR"/>
        </w:rPr>
        <w:t>-km</w:t>
      </w:r>
      <w:r w:rsidR="00717E0A">
        <w:rPr>
          <w:rFonts w:ascii="Arial" w:hAnsi="Arial" w:cs="Arial"/>
          <w:lang w:val="pt-BR"/>
        </w:rPr>
        <w:t>99</w:t>
      </w:r>
      <w:r w:rsidR="00717E0A" w:rsidRPr="00F306E9">
        <w:rPr>
          <w:rFonts w:ascii="Arial" w:hAnsi="Arial" w:cs="Arial"/>
          <w:lang w:val="pt-BR"/>
        </w:rPr>
        <w:t>+</w:t>
      </w:r>
      <w:r w:rsidR="00717E0A">
        <w:rPr>
          <w:rFonts w:ascii="Arial" w:hAnsi="Arial" w:cs="Arial"/>
          <w:lang w:val="pt-BR"/>
        </w:rPr>
        <w:t>870</w:t>
      </w:r>
      <w:r w:rsidR="00E8178C" w:rsidRPr="00E8178C">
        <w:rPr>
          <w:rFonts w:ascii="Arial" w:hAnsi="Arial" w:cs="Arial"/>
          <w:lang w:val="it-IT"/>
        </w:rPr>
        <w:t>, cod identificare RD_RO_00_</w:t>
      </w:r>
      <w:r w:rsidR="00717E0A">
        <w:rPr>
          <w:rFonts w:ascii="Arial" w:hAnsi="Arial" w:cs="Arial"/>
          <w:lang w:val="it-IT"/>
        </w:rPr>
        <w:t>201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17E0A" w:rsidRPr="00DD6050" w14:paraId="71DBC272" w14:textId="77777777" w:rsidTr="00717E0A">
        <w:trPr>
          <w:trHeight w:val="312"/>
          <w:jc w:val="center"/>
        </w:trPr>
        <w:tc>
          <w:tcPr>
            <w:tcW w:w="1580" w:type="dxa"/>
            <w:vMerge w:val="restart"/>
            <w:tcBorders>
              <w:right w:val="single" w:sz="4" w:space="0" w:color="auto"/>
            </w:tcBorders>
            <w:noWrap/>
            <w:vAlign w:val="center"/>
          </w:tcPr>
          <w:p w14:paraId="291C8A4B" w14:textId="77777777" w:rsidR="00717E0A" w:rsidRPr="00DD6050" w:rsidRDefault="00717E0A" w:rsidP="003353F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6F22501" w14:textId="77777777" w:rsidR="00717E0A" w:rsidRPr="00DD6050" w:rsidRDefault="00717E0A" w:rsidP="003353F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2827553" w14:textId="77777777" w:rsidR="00717E0A" w:rsidRPr="00DD6050" w:rsidRDefault="00717E0A" w:rsidP="003353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17E0A" w:rsidRPr="00DD6050" w14:paraId="777B695C" w14:textId="77777777" w:rsidTr="00717E0A">
        <w:trPr>
          <w:trHeight w:val="636"/>
          <w:jc w:val="center"/>
        </w:trPr>
        <w:tc>
          <w:tcPr>
            <w:tcW w:w="1580" w:type="dxa"/>
            <w:vMerge/>
            <w:tcBorders>
              <w:bottom w:val="single" w:sz="4" w:space="0" w:color="auto"/>
              <w:right w:val="single" w:sz="4" w:space="0" w:color="auto"/>
            </w:tcBorders>
            <w:vAlign w:val="center"/>
            <w:hideMark/>
          </w:tcPr>
          <w:p w14:paraId="16BF92B1" w14:textId="77777777" w:rsidR="00717E0A" w:rsidRPr="00DD6050" w:rsidRDefault="00717E0A" w:rsidP="003353F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E6B4CC4" w14:textId="77777777" w:rsidR="00717E0A" w:rsidRPr="00DD6050" w:rsidRDefault="00717E0A" w:rsidP="003353F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56CEB73" w14:textId="77777777" w:rsidR="00717E0A" w:rsidRPr="00DD6050" w:rsidRDefault="00717E0A" w:rsidP="003353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E915200" w14:textId="77777777" w:rsidR="00717E0A" w:rsidRPr="00DD6050" w:rsidRDefault="00717E0A" w:rsidP="003353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8039ED1" w14:textId="77777777" w:rsidR="00717E0A" w:rsidRPr="00DD6050" w:rsidRDefault="00717E0A" w:rsidP="003353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DF0A971" w14:textId="77777777" w:rsidR="00717E0A" w:rsidRPr="00DD6050" w:rsidRDefault="00717E0A" w:rsidP="003353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4A13502" w14:textId="77777777" w:rsidR="00717E0A" w:rsidRPr="00DD6050" w:rsidRDefault="00717E0A" w:rsidP="003353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82619" w:rsidRPr="00DD6050" w14:paraId="01514A14" w14:textId="77777777" w:rsidTr="00717E0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485F43E" w14:textId="77777777" w:rsidR="00882619" w:rsidRPr="00DD6050" w:rsidRDefault="00882619" w:rsidP="0088261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1F7D840" w14:textId="05A3B9EE"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C2FCE0B"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single" w:sz="8" w:space="0" w:color="auto"/>
              <w:left w:val="nil"/>
              <w:bottom w:val="single" w:sz="4" w:space="0" w:color="auto"/>
              <w:right w:val="single" w:sz="4" w:space="0" w:color="auto"/>
            </w:tcBorders>
            <w:noWrap/>
            <w:vAlign w:val="center"/>
          </w:tcPr>
          <w:p w14:paraId="210037B7"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single" w:sz="8" w:space="0" w:color="auto"/>
              <w:left w:val="nil"/>
              <w:bottom w:val="single" w:sz="4" w:space="0" w:color="auto"/>
              <w:right w:val="single" w:sz="4" w:space="0" w:color="auto"/>
            </w:tcBorders>
            <w:vAlign w:val="center"/>
          </w:tcPr>
          <w:p w14:paraId="20663868"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8EA7DB"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7CA2744"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882619" w:rsidRPr="00DD6050" w14:paraId="6E3BEA5C" w14:textId="77777777" w:rsidTr="00717E0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C97C421" w14:textId="77777777" w:rsidR="00882619" w:rsidRDefault="00882619" w:rsidP="0088261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54BD45F" w14:textId="7FBA1B73"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91F04B2" w14:textId="0423F7E0"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144</w:t>
            </w:r>
          </w:p>
        </w:tc>
        <w:tc>
          <w:tcPr>
            <w:tcW w:w="1015" w:type="dxa"/>
            <w:tcBorders>
              <w:top w:val="single" w:sz="8" w:space="0" w:color="auto"/>
              <w:left w:val="nil"/>
              <w:bottom w:val="single" w:sz="4" w:space="0" w:color="auto"/>
              <w:right w:val="single" w:sz="4" w:space="0" w:color="auto"/>
            </w:tcBorders>
            <w:noWrap/>
            <w:vAlign w:val="center"/>
          </w:tcPr>
          <w:p w14:paraId="460405BE" w14:textId="72E905FE"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56</w:t>
            </w:r>
          </w:p>
        </w:tc>
        <w:tc>
          <w:tcPr>
            <w:tcW w:w="1274" w:type="dxa"/>
            <w:tcBorders>
              <w:top w:val="single" w:sz="8" w:space="0" w:color="auto"/>
              <w:left w:val="nil"/>
              <w:bottom w:val="single" w:sz="4" w:space="0" w:color="auto"/>
              <w:right w:val="single" w:sz="4" w:space="0" w:color="auto"/>
            </w:tcBorders>
            <w:vAlign w:val="center"/>
          </w:tcPr>
          <w:p w14:paraId="235D2523" w14:textId="7097D543"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76684C2" w14:textId="0BDD4C13"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2FFE689" w14:textId="43BC3B8F"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0,2</w:t>
            </w:r>
          </w:p>
        </w:tc>
      </w:tr>
      <w:tr w:rsidR="00882619" w:rsidRPr="00DD6050" w14:paraId="6995ADC7" w14:textId="77777777" w:rsidTr="00717E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9383BC"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318C0F" w14:textId="43632EEF"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D6C25F"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78EBB16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0502B56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F54425"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442D97"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82619" w:rsidRPr="00DD6050" w14:paraId="59095116" w14:textId="77777777" w:rsidTr="00717E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38A6C7"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62F7F5" w14:textId="296C455A"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CF5FC6"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015" w:type="dxa"/>
            <w:tcBorders>
              <w:top w:val="nil"/>
              <w:left w:val="nil"/>
              <w:bottom w:val="single" w:sz="4" w:space="0" w:color="auto"/>
              <w:right w:val="single" w:sz="4" w:space="0" w:color="auto"/>
            </w:tcBorders>
            <w:noWrap/>
            <w:vAlign w:val="center"/>
          </w:tcPr>
          <w:p w14:paraId="3F9A0CB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274" w:type="dxa"/>
            <w:tcBorders>
              <w:top w:val="nil"/>
              <w:left w:val="nil"/>
              <w:bottom w:val="single" w:sz="4" w:space="0" w:color="auto"/>
              <w:right w:val="single" w:sz="4" w:space="0" w:color="auto"/>
            </w:tcBorders>
            <w:vAlign w:val="center"/>
          </w:tcPr>
          <w:p w14:paraId="13E7986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CDCCC1"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34EA3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82619" w:rsidRPr="00DD6050" w14:paraId="670D24DA" w14:textId="77777777" w:rsidTr="00717E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78996D"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A2BBAC" w14:textId="4C10A873"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4067D7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c>
          <w:tcPr>
            <w:tcW w:w="1015" w:type="dxa"/>
            <w:tcBorders>
              <w:top w:val="nil"/>
              <w:left w:val="nil"/>
              <w:bottom w:val="single" w:sz="4" w:space="0" w:color="auto"/>
              <w:right w:val="single" w:sz="4" w:space="0" w:color="auto"/>
            </w:tcBorders>
            <w:noWrap/>
            <w:vAlign w:val="center"/>
          </w:tcPr>
          <w:p w14:paraId="5809139A"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6F41EA10"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BD4FF6"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B17CCA"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82619" w:rsidRPr="00DD6050" w14:paraId="30C3BE88" w14:textId="77777777" w:rsidTr="00717E0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E4BA65E"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73A68EC" w14:textId="4B2092FD"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D7FA7A"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B104DF"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0149DBA"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F3C3A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A6E59F"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82619" w:rsidRPr="00DD6050" w14:paraId="2E91D202" w14:textId="77777777" w:rsidTr="00717E0A">
        <w:trPr>
          <w:trHeight w:val="315"/>
          <w:jc w:val="center"/>
        </w:trPr>
        <w:tc>
          <w:tcPr>
            <w:tcW w:w="1580" w:type="dxa"/>
            <w:vMerge w:val="restart"/>
            <w:tcBorders>
              <w:top w:val="nil"/>
              <w:left w:val="single" w:sz="8" w:space="0" w:color="auto"/>
              <w:bottom w:val="single" w:sz="8" w:space="0" w:color="000000"/>
              <w:right w:val="nil"/>
            </w:tcBorders>
            <w:vAlign w:val="center"/>
          </w:tcPr>
          <w:p w14:paraId="607142F8" w14:textId="77777777" w:rsidR="00882619" w:rsidRPr="00DD6050" w:rsidRDefault="00882619" w:rsidP="0088261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Ighiu</w:t>
            </w:r>
          </w:p>
        </w:tc>
        <w:tc>
          <w:tcPr>
            <w:tcW w:w="2080" w:type="dxa"/>
            <w:tcBorders>
              <w:top w:val="nil"/>
              <w:left w:val="single" w:sz="8" w:space="0" w:color="auto"/>
              <w:bottom w:val="single" w:sz="4" w:space="0" w:color="auto"/>
              <w:right w:val="single" w:sz="8" w:space="0" w:color="auto"/>
            </w:tcBorders>
            <w:noWrap/>
            <w:vAlign w:val="center"/>
            <w:hideMark/>
          </w:tcPr>
          <w:p w14:paraId="7422FC95" w14:textId="7EA950BC"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40CDD2"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nil"/>
              <w:left w:val="nil"/>
              <w:bottom w:val="single" w:sz="4" w:space="0" w:color="auto"/>
              <w:right w:val="single" w:sz="4" w:space="0" w:color="auto"/>
            </w:tcBorders>
            <w:noWrap/>
            <w:vAlign w:val="center"/>
          </w:tcPr>
          <w:p w14:paraId="3A24EE7F"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35DE45B2"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24830D"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C444D8"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882619" w:rsidRPr="00DD6050" w14:paraId="50878C09" w14:textId="77777777" w:rsidTr="00717E0A">
        <w:trPr>
          <w:trHeight w:val="315"/>
          <w:jc w:val="center"/>
        </w:trPr>
        <w:tc>
          <w:tcPr>
            <w:tcW w:w="1580" w:type="dxa"/>
            <w:vMerge/>
            <w:tcBorders>
              <w:top w:val="nil"/>
              <w:left w:val="single" w:sz="8" w:space="0" w:color="auto"/>
              <w:bottom w:val="single" w:sz="8" w:space="0" w:color="000000"/>
              <w:right w:val="nil"/>
            </w:tcBorders>
            <w:vAlign w:val="center"/>
          </w:tcPr>
          <w:p w14:paraId="5BBD3FAF" w14:textId="77777777" w:rsidR="00882619" w:rsidRDefault="00882619" w:rsidP="0088261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410A93" w14:textId="36B7022E"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83F4F65" w14:textId="72F81EB2"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131</w:t>
            </w:r>
          </w:p>
        </w:tc>
        <w:tc>
          <w:tcPr>
            <w:tcW w:w="1015" w:type="dxa"/>
            <w:tcBorders>
              <w:top w:val="nil"/>
              <w:left w:val="nil"/>
              <w:bottom w:val="single" w:sz="4" w:space="0" w:color="auto"/>
              <w:right w:val="single" w:sz="4" w:space="0" w:color="auto"/>
            </w:tcBorders>
            <w:noWrap/>
            <w:vAlign w:val="center"/>
          </w:tcPr>
          <w:p w14:paraId="7FD58CAF" w14:textId="33BE818F"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3E832237" w14:textId="2E7D1E32"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C46F92" w14:textId="10FC3670"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F91AD7" w14:textId="36C12B19"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0,13</w:t>
            </w:r>
          </w:p>
        </w:tc>
      </w:tr>
      <w:tr w:rsidR="00882619" w:rsidRPr="00DD6050" w14:paraId="284AF712" w14:textId="77777777" w:rsidTr="00717E0A">
        <w:trPr>
          <w:trHeight w:val="300"/>
          <w:jc w:val="center"/>
        </w:trPr>
        <w:tc>
          <w:tcPr>
            <w:tcW w:w="1580" w:type="dxa"/>
            <w:vMerge/>
            <w:tcBorders>
              <w:top w:val="nil"/>
              <w:left w:val="single" w:sz="8" w:space="0" w:color="auto"/>
              <w:bottom w:val="single" w:sz="8" w:space="0" w:color="000000"/>
              <w:right w:val="nil"/>
            </w:tcBorders>
            <w:vAlign w:val="center"/>
          </w:tcPr>
          <w:p w14:paraId="2B3271C4"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433A47" w14:textId="6CD54B9D"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1F99F9"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5E62B9AD"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0C7A01FC"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AAD5BF"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D6D8E1"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82619" w:rsidRPr="00DD6050" w14:paraId="48A737B1" w14:textId="77777777" w:rsidTr="00717E0A">
        <w:trPr>
          <w:trHeight w:val="300"/>
          <w:jc w:val="center"/>
        </w:trPr>
        <w:tc>
          <w:tcPr>
            <w:tcW w:w="1580" w:type="dxa"/>
            <w:vMerge/>
            <w:tcBorders>
              <w:top w:val="nil"/>
              <w:left w:val="single" w:sz="8" w:space="0" w:color="auto"/>
              <w:bottom w:val="single" w:sz="8" w:space="0" w:color="000000"/>
              <w:right w:val="nil"/>
            </w:tcBorders>
            <w:vAlign w:val="center"/>
          </w:tcPr>
          <w:p w14:paraId="5EF54461"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4D2B16" w14:textId="3F707B0E"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7AA968"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015" w:type="dxa"/>
            <w:tcBorders>
              <w:top w:val="nil"/>
              <w:left w:val="nil"/>
              <w:bottom w:val="single" w:sz="4" w:space="0" w:color="auto"/>
              <w:right w:val="single" w:sz="4" w:space="0" w:color="auto"/>
            </w:tcBorders>
            <w:noWrap/>
            <w:vAlign w:val="center"/>
          </w:tcPr>
          <w:p w14:paraId="2DC1E06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01CA0C2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4049D8"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5DC6FA"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82619" w:rsidRPr="00DD6050" w14:paraId="22194983" w14:textId="77777777" w:rsidTr="00717E0A">
        <w:trPr>
          <w:trHeight w:val="300"/>
          <w:jc w:val="center"/>
        </w:trPr>
        <w:tc>
          <w:tcPr>
            <w:tcW w:w="1580" w:type="dxa"/>
            <w:vMerge/>
            <w:tcBorders>
              <w:top w:val="nil"/>
              <w:left w:val="single" w:sz="8" w:space="0" w:color="auto"/>
              <w:bottom w:val="single" w:sz="8" w:space="0" w:color="000000"/>
              <w:right w:val="nil"/>
            </w:tcBorders>
            <w:vAlign w:val="center"/>
          </w:tcPr>
          <w:p w14:paraId="52105718"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EA0CBC" w14:textId="45D7FC36"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8F75A0B"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015" w:type="dxa"/>
            <w:tcBorders>
              <w:top w:val="nil"/>
              <w:left w:val="nil"/>
              <w:bottom w:val="single" w:sz="4" w:space="0" w:color="auto"/>
              <w:right w:val="single" w:sz="4" w:space="0" w:color="auto"/>
            </w:tcBorders>
            <w:noWrap/>
            <w:vAlign w:val="center"/>
          </w:tcPr>
          <w:p w14:paraId="5446385A"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24ECC52A"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54A86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CCA66D"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82619" w:rsidRPr="00DD6050" w14:paraId="1A5F160B" w14:textId="77777777" w:rsidTr="00717E0A">
        <w:trPr>
          <w:trHeight w:val="312"/>
          <w:jc w:val="center"/>
        </w:trPr>
        <w:tc>
          <w:tcPr>
            <w:tcW w:w="1580" w:type="dxa"/>
            <w:vMerge/>
            <w:tcBorders>
              <w:top w:val="nil"/>
              <w:left w:val="single" w:sz="8" w:space="0" w:color="auto"/>
              <w:bottom w:val="single" w:sz="8" w:space="0" w:color="000000"/>
              <w:right w:val="nil"/>
            </w:tcBorders>
            <w:vAlign w:val="center"/>
          </w:tcPr>
          <w:p w14:paraId="3F25FCFC"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671395" w14:textId="5C26AE6D"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0671246"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D34C46C"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603787"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3F1D24"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4DEBE1"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82619" w:rsidRPr="00DD6050" w14:paraId="0EB1716B" w14:textId="77777777" w:rsidTr="00717E0A">
        <w:trPr>
          <w:trHeight w:val="315"/>
          <w:jc w:val="center"/>
        </w:trPr>
        <w:tc>
          <w:tcPr>
            <w:tcW w:w="1580" w:type="dxa"/>
            <w:vMerge w:val="restart"/>
            <w:tcBorders>
              <w:top w:val="nil"/>
              <w:left w:val="single" w:sz="8" w:space="0" w:color="auto"/>
              <w:bottom w:val="single" w:sz="8" w:space="0" w:color="000000"/>
              <w:right w:val="nil"/>
            </w:tcBorders>
            <w:vAlign w:val="center"/>
          </w:tcPr>
          <w:p w14:paraId="4CDD6ED9" w14:textId="77777777" w:rsidR="00882619" w:rsidRPr="00DD6050" w:rsidRDefault="00882619" w:rsidP="0088261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Alba Iulia</w:t>
            </w:r>
          </w:p>
        </w:tc>
        <w:tc>
          <w:tcPr>
            <w:tcW w:w="2080" w:type="dxa"/>
            <w:tcBorders>
              <w:top w:val="nil"/>
              <w:left w:val="single" w:sz="8" w:space="0" w:color="auto"/>
              <w:bottom w:val="single" w:sz="4" w:space="0" w:color="auto"/>
              <w:right w:val="single" w:sz="8" w:space="0" w:color="auto"/>
            </w:tcBorders>
            <w:noWrap/>
            <w:vAlign w:val="center"/>
            <w:hideMark/>
          </w:tcPr>
          <w:p w14:paraId="65F26647" w14:textId="0671D540"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4A9DC4"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0C93383B"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06E0E29D"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6256D5"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AA1340"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82619" w:rsidRPr="00DD6050" w14:paraId="02B14F3C" w14:textId="77777777" w:rsidTr="00717E0A">
        <w:trPr>
          <w:trHeight w:val="315"/>
          <w:jc w:val="center"/>
        </w:trPr>
        <w:tc>
          <w:tcPr>
            <w:tcW w:w="1580" w:type="dxa"/>
            <w:vMerge/>
            <w:tcBorders>
              <w:top w:val="nil"/>
              <w:left w:val="single" w:sz="8" w:space="0" w:color="auto"/>
              <w:bottom w:val="single" w:sz="8" w:space="0" w:color="000000"/>
              <w:right w:val="nil"/>
            </w:tcBorders>
            <w:vAlign w:val="center"/>
          </w:tcPr>
          <w:p w14:paraId="275224C5" w14:textId="77777777" w:rsidR="00882619" w:rsidRDefault="00882619" w:rsidP="0088261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5595536" w14:textId="43AE4976"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F26C293" w14:textId="416974C1"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2D033F98" w14:textId="05B0EC47"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70AB7AEA" w14:textId="6F65234D"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9754E5" w14:textId="16083411"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A0D8FE" w14:textId="53C223A7" w:rsidR="00882619" w:rsidRDefault="00882619" w:rsidP="00882619">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882619" w:rsidRPr="00DD6050" w14:paraId="618D118E" w14:textId="77777777" w:rsidTr="00717E0A">
        <w:trPr>
          <w:trHeight w:val="300"/>
          <w:jc w:val="center"/>
        </w:trPr>
        <w:tc>
          <w:tcPr>
            <w:tcW w:w="1580" w:type="dxa"/>
            <w:vMerge/>
            <w:tcBorders>
              <w:top w:val="nil"/>
              <w:left w:val="single" w:sz="8" w:space="0" w:color="auto"/>
              <w:bottom w:val="single" w:sz="8" w:space="0" w:color="000000"/>
              <w:right w:val="nil"/>
            </w:tcBorders>
            <w:vAlign w:val="center"/>
          </w:tcPr>
          <w:p w14:paraId="4858D051"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3C80FB" w14:textId="43CCCEB2"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2CD096"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704AD531"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01E1BCA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1006B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DDD04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82619" w:rsidRPr="00DD6050" w14:paraId="08355529" w14:textId="77777777" w:rsidTr="00717E0A">
        <w:trPr>
          <w:trHeight w:val="300"/>
          <w:jc w:val="center"/>
        </w:trPr>
        <w:tc>
          <w:tcPr>
            <w:tcW w:w="1580" w:type="dxa"/>
            <w:vMerge/>
            <w:tcBorders>
              <w:top w:val="nil"/>
              <w:left w:val="single" w:sz="8" w:space="0" w:color="auto"/>
              <w:bottom w:val="single" w:sz="8" w:space="0" w:color="000000"/>
              <w:right w:val="nil"/>
            </w:tcBorders>
            <w:vAlign w:val="center"/>
          </w:tcPr>
          <w:p w14:paraId="7BE770E3"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E2C1C7" w14:textId="75949171"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30DF50"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23F3C8D2"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5A6BE21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CCDF2C"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9A86E2"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82619" w:rsidRPr="00DD6050" w14:paraId="70E4B51A" w14:textId="77777777" w:rsidTr="00717E0A">
        <w:trPr>
          <w:trHeight w:val="300"/>
          <w:jc w:val="center"/>
        </w:trPr>
        <w:tc>
          <w:tcPr>
            <w:tcW w:w="1580" w:type="dxa"/>
            <w:vMerge/>
            <w:tcBorders>
              <w:top w:val="nil"/>
              <w:left w:val="single" w:sz="8" w:space="0" w:color="auto"/>
              <w:bottom w:val="single" w:sz="8" w:space="0" w:color="000000"/>
              <w:right w:val="nil"/>
            </w:tcBorders>
            <w:vAlign w:val="center"/>
          </w:tcPr>
          <w:p w14:paraId="0110BD32"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36DC96" w14:textId="1431F1D0"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5B953E4"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51D41856"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50B67229"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465D59"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77D9A0"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82619" w:rsidRPr="00DD6050" w14:paraId="7A34A94B" w14:textId="77777777" w:rsidTr="00717E0A">
        <w:trPr>
          <w:trHeight w:val="312"/>
          <w:jc w:val="center"/>
        </w:trPr>
        <w:tc>
          <w:tcPr>
            <w:tcW w:w="1580" w:type="dxa"/>
            <w:vMerge/>
            <w:tcBorders>
              <w:top w:val="nil"/>
              <w:left w:val="single" w:sz="8" w:space="0" w:color="auto"/>
              <w:bottom w:val="single" w:sz="8" w:space="0" w:color="000000"/>
              <w:right w:val="nil"/>
            </w:tcBorders>
            <w:vAlign w:val="center"/>
          </w:tcPr>
          <w:p w14:paraId="11049F75"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660C77" w14:textId="05DCB194"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F91D9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F0836B"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EE72B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B4B8D1"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2302F1"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7FF63C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17E0A" w:rsidRPr="00F306E9">
        <w:rPr>
          <w:rFonts w:ascii="Arial" w:hAnsi="Arial" w:cs="Arial"/>
          <w:lang w:val="pt-BR"/>
        </w:rPr>
        <w:t>DN7</w:t>
      </w:r>
      <w:r w:rsidR="00717E0A">
        <w:rPr>
          <w:rFonts w:ascii="Arial" w:hAnsi="Arial" w:cs="Arial"/>
          <w:lang w:val="pt-BR"/>
        </w:rPr>
        <w:t>4</w:t>
      </w:r>
      <w:r w:rsidR="00717E0A" w:rsidRPr="00F306E9">
        <w:rPr>
          <w:rFonts w:ascii="Arial" w:hAnsi="Arial" w:cs="Arial"/>
          <w:lang w:val="pt-BR"/>
        </w:rPr>
        <w:t>_km</w:t>
      </w:r>
      <w:r w:rsidR="00717E0A">
        <w:rPr>
          <w:rFonts w:ascii="Arial" w:hAnsi="Arial" w:cs="Arial"/>
          <w:lang w:val="pt-BR"/>
        </w:rPr>
        <w:t>97</w:t>
      </w:r>
      <w:r w:rsidR="00717E0A" w:rsidRPr="00F306E9">
        <w:rPr>
          <w:rFonts w:ascii="Arial" w:hAnsi="Arial" w:cs="Arial"/>
          <w:lang w:val="pt-BR"/>
        </w:rPr>
        <w:t>+</w:t>
      </w:r>
      <w:r w:rsidR="00717E0A">
        <w:rPr>
          <w:rFonts w:ascii="Arial" w:hAnsi="Arial" w:cs="Arial"/>
          <w:lang w:val="pt-BR"/>
        </w:rPr>
        <w:t>090</w:t>
      </w:r>
      <w:r w:rsidR="00717E0A" w:rsidRPr="00F306E9">
        <w:rPr>
          <w:rFonts w:ascii="Arial" w:hAnsi="Arial" w:cs="Arial"/>
          <w:lang w:val="pt-BR"/>
        </w:rPr>
        <w:t>-km</w:t>
      </w:r>
      <w:r w:rsidR="00717E0A">
        <w:rPr>
          <w:rFonts w:ascii="Arial" w:hAnsi="Arial" w:cs="Arial"/>
          <w:lang w:val="pt-BR"/>
        </w:rPr>
        <w:t>99</w:t>
      </w:r>
      <w:r w:rsidR="00717E0A" w:rsidRPr="00F306E9">
        <w:rPr>
          <w:rFonts w:ascii="Arial" w:hAnsi="Arial" w:cs="Arial"/>
          <w:lang w:val="pt-BR"/>
        </w:rPr>
        <w:t>+</w:t>
      </w:r>
      <w:r w:rsidR="00717E0A">
        <w:rPr>
          <w:rFonts w:ascii="Arial" w:hAnsi="Arial" w:cs="Arial"/>
          <w:lang w:val="pt-BR"/>
        </w:rPr>
        <w:t>870</w:t>
      </w:r>
      <w:r w:rsidR="00A37F36" w:rsidRPr="00E8178C">
        <w:rPr>
          <w:rFonts w:ascii="Arial" w:hAnsi="Arial" w:cs="Arial"/>
          <w:lang w:val="it-IT"/>
        </w:rPr>
        <w:t>, cod identificare RD_RO_00_</w:t>
      </w:r>
      <w:r w:rsidR="00717E0A">
        <w:rPr>
          <w:rFonts w:ascii="Arial" w:hAnsi="Arial" w:cs="Arial"/>
          <w:lang w:val="it-IT"/>
        </w:rPr>
        <w:t>201</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4B69D5E8" w14:textId="77777777" w:rsidR="009B13CF" w:rsidRDefault="009B13CF" w:rsidP="004A29AA">
      <w:pPr>
        <w:autoSpaceDE w:val="0"/>
        <w:jc w:val="both"/>
        <w:rPr>
          <w:rFonts w:ascii="Arial" w:hAnsi="Arial" w:cs="Arial"/>
          <w:color w:val="000000"/>
          <w:lang w:val="ro-RO"/>
        </w:rPr>
      </w:pPr>
    </w:p>
    <w:p w14:paraId="1FDCC233" w14:textId="77777777" w:rsidR="00717E0A" w:rsidRPr="00CC511B" w:rsidRDefault="00717E0A"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17E0A" w:rsidRPr="00DD6050" w14:paraId="31BBCD6C" w14:textId="77777777" w:rsidTr="003353F3">
        <w:trPr>
          <w:trHeight w:val="312"/>
          <w:jc w:val="center"/>
        </w:trPr>
        <w:tc>
          <w:tcPr>
            <w:tcW w:w="1580" w:type="dxa"/>
            <w:vMerge w:val="restart"/>
            <w:tcBorders>
              <w:right w:val="single" w:sz="4" w:space="0" w:color="auto"/>
            </w:tcBorders>
            <w:noWrap/>
            <w:vAlign w:val="center"/>
            <w:hideMark/>
          </w:tcPr>
          <w:p w14:paraId="0E3A2C9B" w14:textId="77777777" w:rsidR="00717E0A" w:rsidRPr="00DD6050" w:rsidRDefault="00717E0A" w:rsidP="003353F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8CDFF36" w14:textId="77777777" w:rsidR="00717E0A" w:rsidRPr="00DD6050" w:rsidRDefault="00717E0A" w:rsidP="003353F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1C4B0B4" w14:textId="77777777" w:rsidR="00717E0A" w:rsidRPr="00DD6050" w:rsidRDefault="00717E0A" w:rsidP="003353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17E0A" w:rsidRPr="00DD6050" w14:paraId="1B0978FB" w14:textId="77777777" w:rsidTr="003353F3">
        <w:trPr>
          <w:trHeight w:val="636"/>
          <w:jc w:val="center"/>
        </w:trPr>
        <w:tc>
          <w:tcPr>
            <w:tcW w:w="1580" w:type="dxa"/>
            <w:vMerge/>
            <w:tcBorders>
              <w:bottom w:val="single" w:sz="4" w:space="0" w:color="auto"/>
              <w:right w:val="single" w:sz="4" w:space="0" w:color="auto"/>
            </w:tcBorders>
            <w:vAlign w:val="center"/>
            <w:hideMark/>
          </w:tcPr>
          <w:p w14:paraId="0CC46E85" w14:textId="77777777" w:rsidR="00717E0A" w:rsidRPr="00DD6050" w:rsidRDefault="00717E0A" w:rsidP="003353F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6D0A654" w14:textId="77777777" w:rsidR="00717E0A" w:rsidRPr="00DD6050" w:rsidRDefault="00717E0A" w:rsidP="003353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D89BF54" w14:textId="77777777" w:rsidR="00717E0A" w:rsidRPr="00DD6050" w:rsidRDefault="00717E0A" w:rsidP="003353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87DD90C" w14:textId="77777777" w:rsidR="00717E0A" w:rsidRPr="00DD6050" w:rsidRDefault="00717E0A" w:rsidP="003353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EFC91F9" w14:textId="77777777" w:rsidR="00717E0A" w:rsidRPr="00DD6050" w:rsidRDefault="00717E0A" w:rsidP="003353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A78FDE2" w14:textId="77777777" w:rsidR="00717E0A" w:rsidRPr="00DD6050" w:rsidRDefault="00717E0A" w:rsidP="003353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EB0ADD4" w14:textId="77777777" w:rsidR="00717E0A" w:rsidRPr="00DD6050" w:rsidRDefault="00717E0A" w:rsidP="003353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82619" w:rsidRPr="00DD6050" w14:paraId="4825608F" w14:textId="77777777" w:rsidTr="003353F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572FC4A" w14:textId="77777777" w:rsidR="00882619" w:rsidRPr="00DD6050" w:rsidRDefault="00882619" w:rsidP="0088261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458B2F" w14:textId="2658E4F9"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1F95DEC"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015" w:type="dxa"/>
            <w:tcBorders>
              <w:top w:val="single" w:sz="8" w:space="0" w:color="auto"/>
              <w:left w:val="nil"/>
              <w:bottom w:val="single" w:sz="4" w:space="0" w:color="auto"/>
              <w:right w:val="single" w:sz="4" w:space="0" w:color="auto"/>
            </w:tcBorders>
            <w:noWrap/>
            <w:vAlign w:val="center"/>
          </w:tcPr>
          <w:p w14:paraId="5694E406"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single" w:sz="8" w:space="0" w:color="auto"/>
              <w:left w:val="nil"/>
              <w:bottom w:val="single" w:sz="4" w:space="0" w:color="auto"/>
              <w:right w:val="single" w:sz="4" w:space="0" w:color="auto"/>
            </w:tcBorders>
            <w:vAlign w:val="center"/>
          </w:tcPr>
          <w:p w14:paraId="28FCAA5A"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2005F5"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91318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882619" w:rsidRPr="00DD6050" w14:paraId="3372DDBE" w14:textId="77777777" w:rsidTr="003353F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F61A60"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5EB934" w14:textId="41C173ED"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F3E20D"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6B33BE3F"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3B167990"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425AC2"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A0AF5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82619" w:rsidRPr="00DD6050" w14:paraId="3DAD0A25" w14:textId="77777777" w:rsidTr="003353F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B18CA7"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6DB936" w14:textId="69945A45"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671E97"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015" w:type="dxa"/>
            <w:tcBorders>
              <w:top w:val="nil"/>
              <w:left w:val="nil"/>
              <w:bottom w:val="single" w:sz="4" w:space="0" w:color="auto"/>
              <w:right w:val="single" w:sz="4" w:space="0" w:color="auto"/>
            </w:tcBorders>
            <w:noWrap/>
            <w:vAlign w:val="center"/>
          </w:tcPr>
          <w:p w14:paraId="090D55C2"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5F9FB137"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5E7E99"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2B717A"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82619" w:rsidRPr="00DD6050" w14:paraId="30BD9515" w14:textId="77777777" w:rsidTr="003353F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6B0974"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568314" w14:textId="7A7CB857"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EF6B3C"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2FF1B5E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66DB9E2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5026F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F302C2"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82619" w:rsidRPr="00DD6050" w14:paraId="1FBD82C6" w14:textId="77777777" w:rsidTr="003353F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40D20D7"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B1CC9F" w14:textId="5790A165"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03B49F"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4F350ED4"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186B767"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36C2D5"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DD4C1C"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82619" w:rsidRPr="00DD6050" w14:paraId="63C4D4CA" w14:textId="77777777" w:rsidTr="003353F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44EAD09"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511A93" w14:textId="44163172"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77526E2"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618FC2"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D4CF47"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20D3C7"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692BDF"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82619" w:rsidRPr="00DD6050" w14:paraId="373DFD0E" w14:textId="77777777" w:rsidTr="003353F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1242DDD" w14:textId="77777777" w:rsidR="00882619" w:rsidRPr="00DD6050" w:rsidRDefault="00882619" w:rsidP="0088261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Ighiu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4004104" w14:textId="4E20AEBD"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8CB061B"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015" w:type="dxa"/>
            <w:tcBorders>
              <w:top w:val="single" w:sz="8" w:space="0" w:color="auto"/>
              <w:left w:val="nil"/>
              <w:bottom w:val="single" w:sz="4" w:space="0" w:color="auto"/>
              <w:right w:val="single" w:sz="4" w:space="0" w:color="auto"/>
            </w:tcBorders>
            <w:noWrap/>
            <w:vAlign w:val="center"/>
          </w:tcPr>
          <w:p w14:paraId="6FB5F081"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single" w:sz="8" w:space="0" w:color="auto"/>
              <w:left w:val="nil"/>
              <w:bottom w:val="single" w:sz="4" w:space="0" w:color="auto"/>
              <w:right w:val="single" w:sz="4" w:space="0" w:color="auto"/>
            </w:tcBorders>
            <w:vAlign w:val="center"/>
          </w:tcPr>
          <w:p w14:paraId="31D875A2"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258990"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31B3E9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882619" w:rsidRPr="00DD6050" w14:paraId="76128B53" w14:textId="77777777" w:rsidTr="003353F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21CAC4"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6CA263" w14:textId="63001489"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9E79F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17BAF0CC"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79B48EAF"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D2C1D8"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632F19"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82619" w:rsidRPr="00DD6050" w14:paraId="5F1E49F2" w14:textId="77777777" w:rsidTr="003353F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77E6AA"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D8D6CE" w14:textId="24AE531B"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B58EE0"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015" w:type="dxa"/>
            <w:tcBorders>
              <w:top w:val="nil"/>
              <w:left w:val="nil"/>
              <w:bottom w:val="single" w:sz="4" w:space="0" w:color="auto"/>
              <w:right w:val="single" w:sz="4" w:space="0" w:color="auto"/>
            </w:tcBorders>
            <w:noWrap/>
            <w:vAlign w:val="center"/>
          </w:tcPr>
          <w:p w14:paraId="473712BF"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26D70E64"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4FE67A"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49891F"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82619" w:rsidRPr="00DD6050" w14:paraId="08E18D03" w14:textId="77777777" w:rsidTr="003353F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07A108"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B97AC2" w14:textId="5EF73347"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A74FED"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w:t>
            </w:r>
          </w:p>
        </w:tc>
        <w:tc>
          <w:tcPr>
            <w:tcW w:w="1015" w:type="dxa"/>
            <w:tcBorders>
              <w:top w:val="nil"/>
              <w:left w:val="nil"/>
              <w:bottom w:val="single" w:sz="4" w:space="0" w:color="auto"/>
              <w:right w:val="single" w:sz="4" w:space="0" w:color="auto"/>
            </w:tcBorders>
            <w:noWrap/>
            <w:vAlign w:val="center"/>
          </w:tcPr>
          <w:p w14:paraId="7AB1FCB4"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19387BC8"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F15AD6"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36798B"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82619" w:rsidRPr="00DD6050" w14:paraId="3C858DE8" w14:textId="77777777" w:rsidTr="003353F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EB5274"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C705FC" w14:textId="0F3B5288"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3D3FDC"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17C78DF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D9D7180"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182D9D"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9AD260"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82619" w:rsidRPr="00DD6050" w14:paraId="4924121B" w14:textId="77777777" w:rsidTr="003353F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AA1DFBC"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11230F" w14:textId="508FDB85"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F7AE8A4"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3BAE87"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A32771"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2CEEF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D78C09"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82619" w:rsidRPr="00DD6050" w14:paraId="2A44A0BB" w14:textId="77777777" w:rsidTr="003353F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7D771AD" w14:textId="77777777" w:rsidR="00882619" w:rsidRPr="00DD6050" w:rsidRDefault="00882619" w:rsidP="0088261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Alba Iulia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F30A17B" w14:textId="2F5B9F0C"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AFEF42"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single" w:sz="8" w:space="0" w:color="auto"/>
              <w:left w:val="nil"/>
              <w:bottom w:val="single" w:sz="4" w:space="0" w:color="auto"/>
              <w:right w:val="single" w:sz="4" w:space="0" w:color="auto"/>
            </w:tcBorders>
            <w:noWrap/>
            <w:vAlign w:val="center"/>
          </w:tcPr>
          <w:p w14:paraId="737A8F50"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single" w:sz="8" w:space="0" w:color="auto"/>
              <w:left w:val="nil"/>
              <w:bottom w:val="single" w:sz="4" w:space="0" w:color="auto"/>
              <w:right w:val="single" w:sz="4" w:space="0" w:color="auto"/>
            </w:tcBorders>
            <w:vAlign w:val="center"/>
          </w:tcPr>
          <w:p w14:paraId="3FD8F62F"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694850"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07D35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82619" w:rsidRPr="00DD6050" w14:paraId="3F133C7E" w14:textId="77777777" w:rsidTr="003353F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D6F43C"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647485" w14:textId="0FBCA272"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D6DA2D"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277CAB3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4C23A85"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4BE7B7"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054ACC"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82619" w:rsidRPr="00DD6050" w14:paraId="3CE1AB5B" w14:textId="77777777" w:rsidTr="003353F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047315"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BFC725" w14:textId="5D6B963D"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479A1A"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5AEFB21B"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3890ADC5"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6730FD"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CF2C42"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82619" w:rsidRPr="00DD6050" w14:paraId="3768B9E3" w14:textId="77777777" w:rsidTr="003353F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77918F"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17EA12" w14:textId="6B672A75"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7BAD8C"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61BDBB1C"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46C0068D"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C81FD8"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7A8C64"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82619" w:rsidRPr="00DD6050" w14:paraId="108A8EB9" w14:textId="77777777" w:rsidTr="003353F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AFFFF9"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FBCA60" w14:textId="4E46B7F8"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8F935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13B7D0"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7F662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7FAE5A"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50A30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82619" w:rsidRPr="00DD6050" w14:paraId="1877CFFE" w14:textId="77777777" w:rsidTr="003353F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E920083" w14:textId="77777777" w:rsidR="00882619" w:rsidRPr="00DD6050" w:rsidRDefault="00882619" w:rsidP="0088261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2A68FF" w14:textId="1F1A89B8" w:rsidR="00882619" w:rsidRPr="00DD6050" w:rsidRDefault="00882619" w:rsidP="0088261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00ADC7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B7EB23"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C482DE"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DD60BB"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D4B6DB" w14:textId="77777777" w:rsidR="00882619" w:rsidRPr="00DD6050" w:rsidRDefault="00882619" w:rsidP="0088261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465A613A" w14:textId="77777777" w:rsidR="00EE1094" w:rsidRPr="00E43106" w:rsidRDefault="00EE1094" w:rsidP="00EE109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450C18B" w14:textId="77777777" w:rsidR="00EE1094" w:rsidRPr="00460AB4" w:rsidRDefault="00EE1094" w:rsidP="00EE1094">
      <w:pPr>
        <w:pStyle w:val="DefaultText"/>
        <w:jc w:val="both"/>
        <w:rPr>
          <w:rFonts w:ascii="Arial" w:hAnsi="Arial" w:cs="Arial"/>
          <w:szCs w:val="24"/>
        </w:rPr>
      </w:pPr>
    </w:p>
    <w:p w14:paraId="53A68E99" w14:textId="77777777" w:rsidR="009B13CF" w:rsidRDefault="009B13CF" w:rsidP="00F7430B">
      <w:pPr>
        <w:autoSpaceDE w:val="0"/>
        <w:jc w:val="both"/>
        <w:rPr>
          <w:rFonts w:ascii="Arial" w:hAnsi="Arial" w:cs="Arial"/>
          <w:b/>
          <w:bCs/>
          <w:color w:val="000000"/>
          <w:lang w:val="ro-RO"/>
        </w:rPr>
      </w:pPr>
    </w:p>
    <w:p w14:paraId="5CE243BE" w14:textId="77777777" w:rsidR="00F7430B" w:rsidRPr="00D6126F" w:rsidRDefault="00F7430B" w:rsidP="00F7430B">
      <w:pPr>
        <w:autoSpaceDE w:val="0"/>
        <w:jc w:val="both"/>
        <w:rPr>
          <w:rFonts w:ascii="Arial" w:hAnsi="Arial" w:cs="Arial"/>
          <w:b/>
          <w:bCs/>
          <w:color w:val="000000"/>
          <w:lang w:val="ro-RO"/>
        </w:rPr>
      </w:pPr>
      <w:r w:rsidRPr="000C2193">
        <w:rPr>
          <w:rFonts w:ascii="Arial" w:hAnsi="Arial" w:cs="Arial"/>
          <w:b/>
          <w:bCs/>
          <w:color w:val="000000"/>
          <w:lang w:val="ro-RO"/>
        </w:rPr>
        <w:t>2.6. Evaluarea numărului de persoane estimate expuse la zgomot, identificarea problemelor şi situaţiilor care necesită îmbunătăţiri</w:t>
      </w:r>
    </w:p>
    <w:p w14:paraId="6F4DB240" w14:textId="77777777" w:rsidR="00F7430B" w:rsidRPr="00CC511B" w:rsidRDefault="00F7430B" w:rsidP="00F7430B">
      <w:pPr>
        <w:autoSpaceDE w:val="0"/>
        <w:rPr>
          <w:rFonts w:ascii="Arial" w:hAnsi="Arial" w:cs="Arial"/>
          <w:b/>
          <w:bCs/>
          <w:color w:val="000000"/>
          <w:lang w:val="ro-RO"/>
        </w:rPr>
      </w:pPr>
    </w:p>
    <w:p w14:paraId="12BC467A" w14:textId="77777777" w:rsidR="00F7430B" w:rsidRPr="00CC511B" w:rsidRDefault="00F7430B" w:rsidP="00F7430B">
      <w:pPr>
        <w:numPr>
          <w:ilvl w:val="0"/>
          <w:numId w:val="5"/>
        </w:numPr>
        <w:autoSpaceDE w:val="0"/>
        <w:jc w:val="both"/>
        <w:rPr>
          <w:rFonts w:ascii="Arial" w:hAnsi="Arial" w:cs="Arial"/>
          <w:lang w:val="ro-RO"/>
        </w:rPr>
      </w:pPr>
      <w:r w:rsidRPr="00CC511B">
        <w:rPr>
          <w:rFonts w:ascii="Arial" w:hAnsi="Arial" w:cs="Arial"/>
          <w:b/>
          <w:lang w:val="ro-RO"/>
        </w:rPr>
        <w:t>Trafic rutier</w:t>
      </w:r>
    </w:p>
    <w:p w14:paraId="5BE8684C" w14:textId="3D539425"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17E0A">
        <w:rPr>
          <w:rFonts w:ascii="Arial" w:hAnsi="Arial" w:cs="Arial"/>
          <w:lang w:val="ro-RO"/>
        </w:rPr>
        <w:t>225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17E0A">
        <w:rPr>
          <w:rFonts w:ascii="Arial" w:hAnsi="Arial" w:cs="Arial"/>
          <w:lang w:val="ro-RO"/>
        </w:rPr>
        <w:t>310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717E0A">
        <w:rPr>
          <w:rFonts w:ascii="Arial" w:hAnsi="Arial" w:cs="Arial"/>
          <w:lang w:val="ro-RO"/>
        </w:rPr>
        <w:t>791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17E0A">
        <w:rPr>
          <w:rFonts w:ascii="Arial" w:hAnsi="Arial" w:cs="Arial"/>
          <w:lang w:val="ro-RO"/>
        </w:rPr>
        <w:t>661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7DF60B5D" w14:textId="77777777" w:rsidR="00F7430B" w:rsidRPr="00CC511B" w:rsidRDefault="00F7430B" w:rsidP="00F7430B">
      <w:pPr>
        <w:autoSpaceDE w:val="0"/>
        <w:jc w:val="both"/>
        <w:rPr>
          <w:rFonts w:ascii="Arial" w:hAnsi="Arial" w:cs="Arial"/>
          <w:lang w:val="ro-RO"/>
        </w:rPr>
      </w:pPr>
    </w:p>
    <w:p w14:paraId="631EF43B" w14:textId="77777777" w:rsidR="00F7430B" w:rsidRDefault="00F7430B" w:rsidP="00F7430B">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5363A40A" w14:textId="4A67271B" w:rsidR="00717E0A" w:rsidRPr="00717E0A" w:rsidRDefault="00717E0A">
      <w:pPr>
        <w:suppressAutoHyphens w:val="0"/>
        <w:rPr>
          <w:sz w:val="16"/>
          <w:szCs w:val="16"/>
          <w:lang w:val="ro-RO"/>
        </w:rPr>
      </w:pPr>
      <w:r w:rsidRPr="00717E0A">
        <w:rPr>
          <w:sz w:val="16"/>
          <w:szCs w:val="16"/>
          <w:lang w:val="ro-RO"/>
        </w:rPr>
        <w:br w:type="page"/>
      </w:r>
    </w:p>
    <w:p w14:paraId="72542493" w14:textId="77777777" w:rsidR="00F7430B" w:rsidRPr="004B4930" w:rsidRDefault="00F7430B" w:rsidP="00F7430B">
      <w:pPr>
        <w:autoSpaceDE w:val="0"/>
        <w:jc w:val="both"/>
        <w:rPr>
          <w:sz w:val="16"/>
          <w:szCs w:val="16"/>
          <w:highlight w:val="yellow"/>
          <w:lang w:val="ro-RO"/>
        </w:rPr>
      </w:pPr>
    </w:p>
    <w:p w14:paraId="6695CEBC"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Pr="00CC511B">
        <w:rPr>
          <w:rFonts w:ascii="Arial" w:hAnsi="Arial" w:cs="Arial"/>
          <w:b w:val="0"/>
          <w:i/>
          <w:iCs/>
          <w:color w:val="000000"/>
          <w:sz w:val="24"/>
          <w:szCs w:val="24"/>
          <w:lang w:val="ro-RO"/>
        </w:rPr>
        <w:t xml:space="preserve"> –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717E0A" w:rsidRPr="00BD3863" w14:paraId="51ACB61B" w14:textId="77777777" w:rsidTr="003353F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65C8B8D" w14:textId="77777777" w:rsidR="00717E0A" w:rsidRPr="00BD3863" w:rsidRDefault="00717E0A" w:rsidP="003353F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762927E" w14:textId="77777777" w:rsidR="00717E0A" w:rsidRPr="00BD3863" w:rsidRDefault="00717E0A" w:rsidP="003353F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B9A9F52" w14:textId="77777777" w:rsidR="00717E0A" w:rsidRPr="00BD3863" w:rsidRDefault="00717E0A" w:rsidP="003353F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5DF0BCB" w14:textId="77777777" w:rsidR="00717E0A" w:rsidRPr="00BD3863" w:rsidRDefault="00717E0A" w:rsidP="003353F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8D44016" w14:textId="77777777" w:rsidR="00717E0A" w:rsidRPr="008537F4" w:rsidRDefault="00717E0A" w:rsidP="003353F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1AB87ED" w14:textId="77777777" w:rsidR="00717E0A" w:rsidRPr="008537F4" w:rsidRDefault="00717E0A" w:rsidP="003353F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C8A535C" w14:textId="77777777" w:rsidR="00717E0A" w:rsidRPr="008537F4" w:rsidRDefault="00717E0A" w:rsidP="003353F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17E0A" w:rsidRPr="00BD3863" w14:paraId="724AE0A2" w14:textId="77777777" w:rsidTr="003353F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9D317CD" w14:textId="77777777" w:rsidR="00717E0A" w:rsidRPr="00BD3863" w:rsidRDefault="00717E0A" w:rsidP="003353F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2450630" w14:textId="77777777" w:rsidR="00717E0A" w:rsidRPr="00313645" w:rsidRDefault="00717E0A" w:rsidP="003353F3">
            <w:pPr>
              <w:suppressAutoHyphens w:val="0"/>
              <w:jc w:val="center"/>
              <w:rPr>
                <w:rFonts w:ascii="Arial" w:hAnsi="Arial" w:cs="Arial"/>
                <w:color w:val="000000"/>
                <w:sz w:val="20"/>
                <w:szCs w:val="20"/>
                <w:lang w:val="ro-RO" w:eastAsia="ro-RO"/>
              </w:rPr>
            </w:pPr>
            <w:r>
              <w:rPr>
                <w:rFonts w:ascii="Arial" w:hAnsi="Arial" w:cs="Arial"/>
                <w:color w:val="000000"/>
                <w:sz w:val="20"/>
                <w:szCs w:val="20"/>
              </w:rPr>
              <w:t>173</w:t>
            </w:r>
          </w:p>
        </w:tc>
        <w:tc>
          <w:tcPr>
            <w:tcW w:w="1117" w:type="dxa"/>
            <w:tcBorders>
              <w:top w:val="nil"/>
              <w:left w:val="nil"/>
              <w:bottom w:val="single" w:sz="4" w:space="0" w:color="auto"/>
              <w:right w:val="single" w:sz="4" w:space="0" w:color="auto"/>
            </w:tcBorders>
            <w:vAlign w:val="center"/>
          </w:tcPr>
          <w:p w14:paraId="0D0B3CCD" w14:textId="77777777" w:rsidR="00717E0A" w:rsidRPr="00313645" w:rsidRDefault="00717E0A" w:rsidP="003353F3">
            <w:pPr>
              <w:suppressAutoHyphens w:val="0"/>
              <w:jc w:val="center"/>
              <w:rPr>
                <w:rFonts w:ascii="Arial" w:hAnsi="Arial" w:cs="Arial"/>
                <w:color w:val="000000"/>
                <w:sz w:val="20"/>
                <w:szCs w:val="20"/>
                <w:lang w:val="ro-RO" w:eastAsia="ro-RO"/>
              </w:rPr>
            </w:pPr>
            <w:r>
              <w:rPr>
                <w:rFonts w:ascii="Arial" w:hAnsi="Arial" w:cs="Arial"/>
                <w:color w:val="000000"/>
                <w:sz w:val="20"/>
                <w:szCs w:val="20"/>
              </w:rPr>
              <w:t>120</w:t>
            </w:r>
          </w:p>
        </w:tc>
        <w:tc>
          <w:tcPr>
            <w:tcW w:w="1134" w:type="dxa"/>
            <w:tcBorders>
              <w:top w:val="nil"/>
              <w:left w:val="nil"/>
              <w:bottom w:val="single" w:sz="4" w:space="0" w:color="auto"/>
              <w:right w:val="single" w:sz="4" w:space="0" w:color="auto"/>
            </w:tcBorders>
            <w:vAlign w:val="center"/>
          </w:tcPr>
          <w:p w14:paraId="03284464" w14:textId="77777777" w:rsidR="00717E0A" w:rsidRPr="00313645" w:rsidRDefault="00717E0A" w:rsidP="003353F3">
            <w:pPr>
              <w:suppressAutoHyphens w:val="0"/>
              <w:jc w:val="center"/>
              <w:rPr>
                <w:rFonts w:ascii="Arial" w:hAnsi="Arial" w:cs="Arial"/>
                <w:color w:val="000000"/>
                <w:sz w:val="20"/>
                <w:szCs w:val="20"/>
                <w:lang w:val="ro-RO" w:eastAsia="ro-RO"/>
              </w:rPr>
            </w:pPr>
            <w:r>
              <w:rPr>
                <w:rFonts w:ascii="Arial" w:hAnsi="Arial" w:cs="Arial"/>
                <w:color w:val="000000"/>
                <w:sz w:val="20"/>
                <w:szCs w:val="20"/>
              </w:rPr>
              <w:t>302</w:t>
            </w:r>
          </w:p>
        </w:tc>
        <w:tc>
          <w:tcPr>
            <w:tcW w:w="1134" w:type="dxa"/>
            <w:tcBorders>
              <w:top w:val="nil"/>
              <w:left w:val="nil"/>
              <w:bottom w:val="single" w:sz="4" w:space="0" w:color="auto"/>
              <w:right w:val="single" w:sz="4" w:space="0" w:color="auto"/>
            </w:tcBorders>
            <w:vAlign w:val="center"/>
          </w:tcPr>
          <w:p w14:paraId="3AD4617B" w14:textId="77777777" w:rsidR="00717E0A" w:rsidRPr="008537F4" w:rsidRDefault="00717E0A" w:rsidP="003353F3">
            <w:pPr>
              <w:suppressAutoHyphens w:val="0"/>
              <w:jc w:val="center"/>
              <w:rPr>
                <w:rFonts w:ascii="Arial" w:hAnsi="Arial" w:cs="Arial"/>
                <w:color w:val="000000"/>
                <w:sz w:val="20"/>
                <w:szCs w:val="20"/>
                <w:lang w:val="ro-RO" w:eastAsia="ro-RO"/>
              </w:rPr>
            </w:pPr>
            <w:r>
              <w:rPr>
                <w:rFonts w:ascii="Arial" w:hAnsi="Arial" w:cs="Arial"/>
                <w:color w:val="000000"/>
                <w:sz w:val="20"/>
                <w:szCs w:val="20"/>
              </w:rPr>
              <w:t>225</w:t>
            </w:r>
          </w:p>
        </w:tc>
        <w:tc>
          <w:tcPr>
            <w:tcW w:w="1022" w:type="dxa"/>
            <w:tcBorders>
              <w:top w:val="nil"/>
              <w:left w:val="nil"/>
              <w:bottom w:val="single" w:sz="4" w:space="0" w:color="auto"/>
              <w:right w:val="single" w:sz="4" w:space="0" w:color="auto"/>
            </w:tcBorders>
            <w:vAlign w:val="center"/>
          </w:tcPr>
          <w:p w14:paraId="00AC8B86" w14:textId="77777777" w:rsidR="00717E0A" w:rsidRPr="008537F4" w:rsidRDefault="00717E0A" w:rsidP="003353F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6714401" w14:textId="77777777" w:rsidR="00717E0A" w:rsidRPr="008537F4" w:rsidRDefault="00717E0A" w:rsidP="003353F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820</w:t>
            </w:r>
          </w:p>
        </w:tc>
      </w:tr>
      <w:tr w:rsidR="00717E0A" w:rsidRPr="00BD3863" w14:paraId="5ADBED6C" w14:textId="77777777" w:rsidTr="003353F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D989F69" w14:textId="77777777" w:rsidR="00717E0A" w:rsidRPr="00BD3863" w:rsidRDefault="00717E0A" w:rsidP="003353F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23286307" w14:textId="77777777" w:rsidR="00717E0A" w:rsidRPr="00313645"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F6BBBE3" w14:textId="77777777" w:rsidR="00717E0A" w:rsidRPr="00313645"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313E415" w14:textId="77777777" w:rsidR="00717E0A" w:rsidRPr="00313645"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D21D3B1" w14:textId="77777777" w:rsidR="00717E0A" w:rsidRPr="008537F4"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5C313E1" w14:textId="77777777" w:rsidR="00717E0A" w:rsidRPr="008537F4"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67DE6BD6" w14:textId="77777777" w:rsidR="00717E0A" w:rsidRPr="008537F4" w:rsidRDefault="00717E0A" w:rsidP="003353F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717E0A" w:rsidRPr="00BD3863" w14:paraId="3EC30BDD" w14:textId="77777777" w:rsidTr="003353F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2302BAA" w14:textId="77777777" w:rsidR="00717E0A" w:rsidRPr="00BD3863" w:rsidRDefault="00717E0A" w:rsidP="003353F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4D07F405" w14:textId="77777777" w:rsidR="00717E0A" w:rsidRPr="00313645"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52946CC" w14:textId="77777777" w:rsidR="00717E0A" w:rsidRPr="00313645"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B8DD7ED" w14:textId="77777777" w:rsidR="00717E0A" w:rsidRPr="00313645"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BA17470" w14:textId="77777777" w:rsidR="00717E0A" w:rsidRPr="008537F4"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BFCE89F" w14:textId="77777777" w:rsidR="00717E0A" w:rsidRPr="008537F4"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074E006" w14:textId="77777777" w:rsidR="00717E0A" w:rsidRPr="008537F4" w:rsidRDefault="00717E0A" w:rsidP="003353F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717E0A" w:rsidRPr="00BD3863" w14:paraId="2CE5A7F4" w14:textId="77777777" w:rsidTr="003353F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BAAF447" w14:textId="77777777" w:rsidR="00717E0A" w:rsidRPr="00BD3863" w:rsidRDefault="00717E0A" w:rsidP="003353F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486A1D36" w14:textId="77777777" w:rsidR="00717E0A" w:rsidRPr="00313645"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9EF7D28" w14:textId="77777777" w:rsidR="00717E0A" w:rsidRPr="00313645"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3A12785" w14:textId="77777777" w:rsidR="00717E0A" w:rsidRPr="00313645"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875F7CD" w14:textId="77777777" w:rsidR="00717E0A" w:rsidRPr="008537F4"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0B04F30" w14:textId="77777777" w:rsidR="00717E0A" w:rsidRPr="008537F4" w:rsidRDefault="00717E0A" w:rsidP="003353F3">
            <w:pPr>
              <w:suppressAutoHyphens w:val="0"/>
              <w:jc w:val="center"/>
              <w:rPr>
                <w:rFonts w:ascii="Arial" w:hAnsi="Arial" w:cs="Arial"/>
                <w:color w:val="000000"/>
                <w:sz w:val="20"/>
                <w:szCs w:val="20"/>
                <w:lang w:val="ro-RO" w:eastAsia="ro-RO"/>
              </w:rPr>
            </w:pPr>
            <w:r w:rsidRPr="005F6F96">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6DAA481" w14:textId="77777777" w:rsidR="00717E0A" w:rsidRPr="008537F4" w:rsidRDefault="00717E0A" w:rsidP="003353F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34C1F77" w14:textId="77777777" w:rsidR="00F7430B" w:rsidRDefault="00F7430B" w:rsidP="00F7430B">
      <w:pPr>
        <w:pStyle w:val="BodyTextIndent"/>
        <w:ind w:left="0" w:firstLine="0"/>
        <w:jc w:val="center"/>
        <w:rPr>
          <w:rFonts w:ascii="Arial" w:hAnsi="Arial" w:cs="Arial"/>
          <w:b w:val="0"/>
          <w:i/>
          <w:color w:val="000000"/>
          <w:sz w:val="24"/>
          <w:szCs w:val="24"/>
          <w:lang w:val="ro-RO"/>
        </w:rPr>
      </w:pPr>
    </w:p>
    <w:p w14:paraId="6A5FC184" w14:textId="77777777" w:rsidR="00F7430B" w:rsidRPr="00CC511B" w:rsidRDefault="00F7430B" w:rsidP="00F7430B">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717E0A" w:rsidRPr="00BD3863" w14:paraId="3628E10F" w14:textId="77777777" w:rsidTr="003353F3">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181EC23" w14:textId="77777777" w:rsidR="00717E0A" w:rsidRPr="00BD3863" w:rsidRDefault="00717E0A" w:rsidP="003353F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04CDF33" w14:textId="77777777" w:rsidR="00717E0A" w:rsidRPr="00BD3863" w:rsidRDefault="00717E0A" w:rsidP="003353F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01B4AE5" w14:textId="77777777" w:rsidR="00717E0A" w:rsidRPr="00BD3863" w:rsidRDefault="00717E0A" w:rsidP="003353F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21502D7" w14:textId="77777777" w:rsidR="00717E0A" w:rsidRPr="00BD3863" w:rsidRDefault="00717E0A" w:rsidP="003353F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B1ADD8E" w14:textId="77777777" w:rsidR="00717E0A" w:rsidRPr="00BD3863" w:rsidRDefault="00717E0A" w:rsidP="003353F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0B25632" w14:textId="77777777" w:rsidR="00717E0A" w:rsidRPr="00BD3863" w:rsidRDefault="00717E0A" w:rsidP="003353F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4A18C2F" w14:textId="77777777" w:rsidR="00717E0A" w:rsidRPr="00BD3863" w:rsidRDefault="00717E0A" w:rsidP="003353F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48BE6F9" w14:textId="77777777" w:rsidR="00717E0A" w:rsidRPr="00BD3863" w:rsidRDefault="00717E0A" w:rsidP="003353F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17E0A" w:rsidRPr="00BD3863" w14:paraId="2920DA35" w14:textId="77777777" w:rsidTr="003353F3">
        <w:trPr>
          <w:trHeight w:val="288"/>
        </w:trPr>
        <w:tc>
          <w:tcPr>
            <w:tcW w:w="2980" w:type="dxa"/>
            <w:tcBorders>
              <w:top w:val="nil"/>
              <w:left w:val="single" w:sz="4" w:space="0" w:color="auto"/>
              <w:bottom w:val="single" w:sz="4" w:space="0" w:color="auto"/>
              <w:right w:val="single" w:sz="4" w:space="0" w:color="auto"/>
            </w:tcBorders>
            <w:vAlign w:val="center"/>
            <w:hideMark/>
          </w:tcPr>
          <w:p w14:paraId="594EC700" w14:textId="77777777" w:rsidR="00717E0A" w:rsidRPr="00BD3863" w:rsidRDefault="00717E0A" w:rsidP="003353F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E3540F0" w14:textId="77777777" w:rsidR="00717E0A" w:rsidRPr="00BA7A3C" w:rsidRDefault="00717E0A" w:rsidP="003353F3">
            <w:pPr>
              <w:suppressAutoHyphens w:val="0"/>
              <w:jc w:val="center"/>
              <w:rPr>
                <w:rFonts w:ascii="Arial" w:hAnsi="Arial" w:cs="Arial"/>
                <w:color w:val="000000"/>
                <w:sz w:val="18"/>
                <w:szCs w:val="18"/>
                <w:lang w:val="ro-RO" w:eastAsia="ro-RO"/>
              </w:rPr>
            </w:pPr>
            <w:r>
              <w:rPr>
                <w:rFonts w:ascii="Arial" w:hAnsi="Arial" w:cs="Arial"/>
                <w:color w:val="000000"/>
                <w:sz w:val="20"/>
                <w:szCs w:val="20"/>
              </w:rPr>
              <w:t>209</w:t>
            </w:r>
          </w:p>
        </w:tc>
        <w:tc>
          <w:tcPr>
            <w:tcW w:w="1117" w:type="dxa"/>
            <w:tcBorders>
              <w:top w:val="nil"/>
              <w:left w:val="nil"/>
              <w:bottom w:val="single" w:sz="4" w:space="0" w:color="auto"/>
              <w:right w:val="single" w:sz="4" w:space="0" w:color="auto"/>
            </w:tcBorders>
            <w:vAlign w:val="center"/>
          </w:tcPr>
          <w:p w14:paraId="1C090D48" w14:textId="77777777" w:rsidR="00717E0A" w:rsidRPr="00BA7A3C" w:rsidRDefault="00717E0A" w:rsidP="003353F3">
            <w:pPr>
              <w:suppressAutoHyphens w:val="0"/>
              <w:jc w:val="center"/>
              <w:rPr>
                <w:rFonts w:ascii="Arial" w:hAnsi="Arial" w:cs="Arial"/>
                <w:color w:val="000000"/>
                <w:sz w:val="18"/>
                <w:szCs w:val="18"/>
                <w:lang w:val="ro-RO" w:eastAsia="ro-RO"/>
              </w:rPr>
            </w:pPr>
            <w:r>
              <w:rPr>
                <w:rFonts w:ascii="Arial" w:hAnsi="Arial" w:cs="Arial"/>
                <w:color w:val="000000"/>
                <w:sz w:val="20"/>
                <w:szCs w:val="20"/>
              </w:rPr>
              <w:t>109</w:t>
            </w:r>
          </w:p>
        </w:tc>
        <w:tc>
          <w:tcPr>
            <w:tcW w:w="1080" w:type="dxa"/>
            <w:tcBorders>
              <w:top w:val="nil"/>
              <w:left w:val="nil"/>
              <w:bottom w:val="single" w:sz="4" w:space="0" w:color="auto"/>
              <w:right w:val="single" w:sz="4" w:space="0" w:color="auto"/>
            </w:tcBorders>
            <w:vAlign w:val="center"/>
          </w:tcPr>
          <w:p w14:paraId="224F51AF" w14:textId="77777777" w:rsidR="00717E0A" w:rsidRPr="00BA7A3C" w:rsidRDefault="00717E0A" w:rsidP="003353F3">
            <w:pPr>
              <w:suppressAutoHyphens w:val="0"/>
              <w:jc w:val="center"/>
              <w:rPr>
                <w:rFonts w:ascii="Arial" w:hAnsi="Arial" w:cs="Arial"/>
                <w:color w:val="000000"/>
                <w:sz w:val="18"/>
                <w:szCs w:val="18"/>
                <w:lang w:val="ro-RO" w:eastAsia="ro-RO"/>
              </w:rPr>
            </w:pPr>
            <w:r>
              <w:rPr>
                <w:rFonts w:ascii="Arial" w:hAnsi="Arial" w:cs="Arial"/>
                <w:color w:val="000000"/>
                <w:sz w:val="20"/>
                <w:szCs w:val="20"/>
              </w:rPr>
              <w:t>242</w:t>
            </w:r>
          </w:p>
        </w:tc>
        <w:tc>
          <w:tcPr>
            <w:tcW w:w="1165" w:type="dxa"/>
            <w:tcBorders>
              <w:top w:val="nil"/>
              <w:left w:val="nil"/>
              <w:bottom w:val="single" w:sz="4" w:space="0" w:color="auto"/>
              <w:right w:val="single" w:sz="4" w:space="0" w:color="auto"/>
            </w:tcBorders>
            <w:vAlign w:val="center"/>
          </w:tcPr>
          <w:p w14:paraId="57FD67D6" w14:textId="77777777" w:rsidR="00717E0A" w:rsidRPr="00BA7A3C" w:rsidRDefault="00717E0A" w:rsidP="003353F3">
            <w:pPr>
              <w:suppressAutoHyphens w:val="0"/>
              <w:jc w:val="center"/>
              <w:rPr>
                <w:rFonts w:ascii="Arial" w:hAnsi="Arial" w:cs="Arial"/>
                <w:color w:val="000000"/>
                <w:sz w:val="18"/>
                <w:szCs w:val="18"/>
                <w:lang w:val="ro-RO" w:eastAsia="ro-RO"/>
              </w:rPr>
            </w:pPr>
            <w:r>
              <w:rPr>
                <w:rFonts w:ascii="Arial" w:hAnsi="Arial" w:cs="Arial"/>
                <w:color w:val="000000"/>
                <w:sz w:val="20"/>
                <w:szCs w:val="20"/>
              </w:rPr>
              <w:t>308</w:t>
            </w:r>
          </w:p>
        </w:tc>
        <w:tc>
          <w:tcPr>
            <w:tcW w:w="1113" w:type="dxa"/>
            <w:tcBorders>
              <w:top w:val="nil"/>
              <w:left w:val="nil"/>
              <w:bottom w:val="single" w:sz="4" w:space="0" w:color="auto"/>
              <w:right w:val="single" w:sz="4" w:space="0" w:color="auto"/>
            </w:tcBorders>
            <w:vAlign w:val="center"/>
          </w:tcPr>
          <w:p w14:paraId="2F855E9A" w14:textId="77777777" w:rsidR="00717E0A" w:rsidRPr="00BA7A3C" w:rsidRDefault="00717E0A" w:rsidP="003353F3">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806" w:type="dxa"/>
            <w:tcBorders>
              <w:top w:val="nil"/>
              <w:left w:val="nil"/>
              <w:bottom w:val="single" w:sz="4" w:space="0" w:color="auto"/>
              <w:right w:val="single" w:sz="4" w:space="0" w:color="auto"/>
            </w:tcBorders>
            <w:vAlign w:val="center"/>
          </w:tcPr>
          <w:p w14:paraId="2A8AF5F7" w14:textId="77777777" w:rsidR="00717E0A" w:rsidRPr="00BA7A3C" w:rsidRDefault="00717E0A" w:rsidP="003353F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00ACB2A" w14:textId="77777777" w:rsidR="00717E0A" w:rsidRPr="00BA7A3C" w:rsidRDefault="00717E0A" w:rsidP="003353F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870</w:t>
            </w:r>
          </w:p>
        </w:tc>
      </w:tr>
      <w:tr w:rsidR="00717E0A" w:rsidRPr="00BD3863" w14:paraId="3C7B2E7D" w14:textId="77777777" w:rsidTr="003353F3">
        <w:trPr>
          <w:trHeight w:val="288"/>
        </w:trPr>
        <w:tc>
          <w:tcPr>
            <w:tcW w:w="2980" w:type="dxa"/>
            <w:tcBorders>
              <w:top w:val="nil"/>
              <w:left w:val="single" w:sz="4" w:space="0" w:color="auto"/>
              <w:bottom w:val="single" w:sz="4" w:space="0" w:color="auto"/>
              <w:right w:val="single" w:sz="4" w:space="0" w:color="auto"/>
            </w:tcBorders>
            <w:vAlign w:val="center"/>
            <w:hideMark/>
          </w:tcPr>
          <w:p w14:paraId="6C5FF5D3" w14:textId="77777777" w:rsidR="00717E0A" w:rsidRPr="00BD3863" w:rsidRDefault="00717E0A" w:rsidP="003353F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38667FF0"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F46DD66"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6CA86945"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13DB6665"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62F3DA93"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401527D9"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06A67FA2" w14:textId="77777777" w:rsidR="00717E0A" w:rsidRPr="00BA7A3C" w:rsidRDefault="00717E0A" w:rsidP="003353F3">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717E0A" w:rsidRPr="00BD3863" w14:paraId="58DF6F8F" w14:textId="77777777" w:rsidTr="003353F3">
        <w:trPr>
          <w:trHeight w:val="288"/>
        </w:trPr>
        <w:tc>
          <w:tcPr>
            <w:tcW w:w="2980" w:type="dxa"/>
            <w:tcBorders>
              <w:top w:val="nil"/>
              <w:left w:val="single" w:sz="4" w:space="0" w:color="auto"/>
              <w:bottom w:val="single" w:sz="4" w:space="0" w:color="auto"/>
              <w:right w:val="single" w:sz="4" w:space="0" w:color="auto"/>
            </w:tcBorders>
            <w:vAlign w:val="center"/>
            <w:hideMark/>
          </w:tcPr>
          <w:p w14:paraId="5CB33392" w14:textId="77777777" w:rsidR="00717E0A" w:rsidRPr="00BD3863" w:rsidRDefault="00717E0A" w:rsidP="003353F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61CE50C9"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2FE2CAD"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2C04B3C7"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4B71A558"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61E108D1"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111C30B1"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184A5F6" w14:textId="77777777" w:rsidR="00717E0A" w:rsidRPr="00BA7A3C" w:rsidRDefault="00717E0A" w:rsidP="003353F3">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717E0A" w:rsidRPr="00BD3863" w14:paraId="05807062" w14:textId="77777777" w:rsidTr="003353F3">
        <w:trPr>
          <w:trHeight w:val="288"/>
        </w:trPr>
        <w:tc>
          <w:tcPr>
            <w:tcW w:w="2980" w:type="dxa"/>
            <w:tcBorders>
              <w:top w:val="nil"/>
              <w:left w:val="single" w:sz="4" w:space="0" w:color="auto"/>
              <w:bottom w:val="single" w:sz="4" w:space="0" w:color="auto"/>
              <w:right w:val="single" w:sz="4" w:space="0" w:color="auto"/>
            </w:tcBorders>
            <w:vAlign w:val="center"/>
            <w:hideMark/>
          </w:tcPr>
          <w:p w14:paraId="0EC7ACB3" w14:textId="77777777" w:rsidR="00717E0A" w:rsidRPr="00BD3863" w:rsidRDefault="00717E0A" w:rsidP="003353F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1D39159D"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1FEDF8F"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9D33B48"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5795F3D3"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2EB7C81C"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5B84A792" w14:textId="77777777" w:rsidR="00717E0A" w:rsidRPr="00BA7A3C" w:rsidRDefault="00717E0A" w:rsidP="003353F3">
            <w:pPr>
              <w:suppressAutoHyphens w:val="0"/>
              <w:jc w:val="center"/>
              <w:rPr>
                <w:rFonts w:ascii="Arial" w:hAnsi="Arial" w:cs="Arial"/>
                <w:color w:val="000000"/>
                <w:sz w:val="18"/>
                <w:szCs w:val="18"/>
                <w:lang w:val="ro-RO" w:eastAsia="ro-RO"/>
              </w:rPr>
            </w:pPr>
            <w:r w:rsidRPr="004B676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B1D7E3C" w14:textId="77777777" w:rsidR="00717E0A" w:rsidRPr="00BA7A3C" w:rsidRDefault="00717E0A" w:rsidP="003353F3">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04C42644" w14:textId="77777777" w:rsidR="00F7430B" w:rsidRDefault="00F7430B" w:rsidP="00F7430B">
      <w:pPr>
        <w:autoSpaceDE w:val="0"/>
        <w:jc w:val="center"/>
        <w:rPr>
          <w:rFonts w:ascii="Arial" w:hAnsi="Arial" w:cs="Arial"/>
          <w:lang w:val="ro-RO"/>
        </w:rPr>
      </w:pPr>
    </w:p>
    <w:p w14:paraId="73FCBBD7" w14:textId="77777777" w:rsidR="00F7430B" w:rsidRDefault="00F7430B" w:rsidP="00F7430B">
      <w:pPr>
        <w:autoSpaceDE w:val="0"/>
        <w:jc w:val="center"/>
        <w:rPr>
          <w:rFonts w:ascii="Arial" w:hAnsi="Arial" w:cs="Arial"/>
          <w:lang w:val="ro-RO"/>
        </w:rPr>
      </w:pPr>
    </w:p>
    <w:p w14:paraId="41BF2FB3" w14:textId="77777777" w:rsidR="00F7430B" w:rsidRPr="00514532" w:rsidRDefault="00F7430B" w:rsidP="00F7430B">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Efectele dăunătoare ale zgomotului</w:t>
      </w:r>
    </w:p>
    <w:p w14:paraId="5E95C4F6" w14:textId="77777777" w:rsidR="00F7430B" w:rsidRDefault="00F7430B" w:rsidP="00F7430B">
      <w:pPr>
        <w:autoSpaceDE w:val="0"/>
        <w:jc w:val="both"/>
        <w:rPr>
          <w:rFonts w:ascii="Arial" w:hAnsi="Arial" w:cs="Arial"/>
          <w:b/>
          <w:color w:val="000000"/>
          <w:lang w:val="ro-RO"/>
        </w:rPr>
      </w:pPr>
    </w:p>
    <w:p w14:paraId="32B1F087"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6F6538BE"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193EB8B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16417A09" w14:textId="77777777" w:rsidR="00F7430B"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68F3632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5C302F6D" w14:textId="77777777" w:rsidR="00F7430B" w:rsidRDefault="00F7430B" w:rsidP="00F7430B">
      <w:pPr>
        <w:autoSpaceDE w:val="0"/>
        <w:rPr>
          <w:rFonts w:ascii="Arial" w:hAnsi="Arial" w:cs="Arial"/>
          <w:lang w:val="ro-RO"/>
        </w:rPr>
      </w:pPr>
    </w:p>
    <w:p w14:paraId="3F985B63"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52F6C94B"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60952467" w14:textId="77777777" w:rsidR="00F7430B" w:rsidRPr="00A916B9" w:rsidRDefault="00F7430B" w:rsidP="00F7430B">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4A25B4F" w14:textId="77777777" w:rsidR="00F7430B" w:rsidRDefault="00F7430B" w:rsidP="00F7430B">
      <w:pPr>
        <w:autoSpaceDE w:val="0"/>
        <w:jc w:val="both"/>
        <w:rPr>
          <w:rFonts w:ascii="Arial" w:hAnsi="Arial" w:cs="Arial"/>
          <w:b/>
          <w:lang w:val="ro-RO"/>
        </w:rPr>
      </w:pPr>
    </w:p>
    <w:p w14:paraId="7395C202"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2106CA13" wp14:editId="1C830BC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5340BE89"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75DA78B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6A669E36" wp14:editId="7DD0792C">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5954FFDB"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2CE86195" w14:textId="77777777" w:rsidR="00F7430B" w:rsidRDefault="00F7430B" w:rsidP="00F7430B">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69F44F9E" w14:textId="77777777" w:rsidR="00F7430B" w:rsidRDefault="00F7430B" w:rsidP="00F7430B">
      <w:pPr>
        <w:autoSpaceDE w:val="0"/>
        <w:jc w:val="both"/>
        <w:rPr>
          <w:rFonts w:ascii="Arial" w:hAnsi="Arial" w:cs="Arial"/>
          <w:lang w:val="ro-RO" w:eastAsia="ro-RO"/>
        </w:rPr>
      </w:pPr>
    </w:p>
    <w:p w14:paraId="5C9F4CF8"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1C57AFB" wp14:editId="500BBB8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6658A780" w14:textId="77777777" w:rsidR="00F7430B" w:rsidRDefault="00F7430B" w:rsidP="00F7430B">
      <w:pPr>
        <w:autoSpaceDE w:val="0"/>
        <w:jc w:val="both"/>
        <w:rPr>
          <w:rFonts w:ascii="Arial" w:hAnsi="Arial" w:cs="Arial"/>
          <w:b/>
          <w:lang w:val="ro-RO"/>
        </w:rPr>
      </w:pPr>
    </w:p>
    <w:p w14:paraId="721EB86E"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F96597C"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65F3B7E5"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1E2C1D4" w14:textId="77777777" w:rsidR="00F7430B" w:rsidRDefault="00F7430B" w:rsidP="00F7430B">
      <w:pPr>
        <w:autoSpaceDE w:val="0"/>
        <w:jc w:val="both"/>
        <w:rPr>
          <w:rFonts w:ascii="Arial" w:hAnsi="Arial" w:cs="Arial"/>
          <w:b/>
          <w:lang w:val="ro-RO"/>
        </w:rPr>
      </w:pPr>
    </w:p>
    <w:p w14:paraId="0332C29A"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6D265421" wp14:editId="72765C43">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4D604697" w14:textId="77777777" w:rsidR="00F7430B" w:rsidRDefault="00F7430B" w:rsidP="00F7430B">
      <w:pPr>
        <w:autoSpaceDE w:val="0"/>
        <w:jc w:val="both"/>
        <w:rPr>
          <w:rFonts w:ascii="Arial" w:hAnsi="Arial" w:cs="Arial"/>
          <w:b/>
          <w:lang w:val="ro-RO"/>
        </w:rPr>
      </w:pPr>
    </w:p>
    <w:p w14:paraId="0180F4FD"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4B434821"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F32F8FF"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1187403B" w14:textId="77777777" w:rsidR="00F7430B" w:rsidRDefault="00F7430B" w:rsidP="00F7430B">
      <w:pPr>
        <w:autoSpaceDE w:val="0"/>
        <w:jc w:val="both"/>
        <w:rPr>
          <w:rFonts w:ascii="Arial" w:hAnsi="Arial" w:cs="Arial"/>
          <w:b/>
          <w:lang w:val="ro-RO"/>
        </w:rPr>
      </w:pPr>
    </w:p>
    <w:p w14:paraId="0CB7D90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41BE744B" wp14:editId="4280481F">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040C8602" w14:textId="77777777" w:rsidR="00F7430B" w:rsidRDefault="00F7430B" w:rsidP="00F7430B">
      <w:pPr>
        <w:autoSpaceDE w:val="0"/>
        <w:jc w:val="both"/>
        <w:rPr>
          <w:rFonts w:ascii="Arial" w:hAnsi="Arial" w:cs="Arial"/>
          <w:b/>
          <w:lang w:val="ro-RO"/>
        </w:rPr>
      </w:pPr>
    </w:p>
    <w:p w14:paraId="6F7DA642" w14:textId="77777777" w:rsidR="00F7430B" w:rsidRPr="005A579A" w:rsidRDefault="00F7430B" w:rsidP="00F7430B">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42602045" w14:textId="77777777" w:rsidR="00F7430B" w:rsidRDefault="00F7430B" w:rsidP="00F7430B">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7CC2DF4A" w14:textId="77777777" w:rsidR="00F7430B" w:rsidRDefault="00F7430B" w:rsidP="00F7430B">
      <w:pPr>
        <w:autoSpaceDE w:val="0"/>
        <w:jc w:val="both"/>
        <w:rPr>
          <w:rFonts w:ascii="Arial" w:hAnsi="Arial" w:cs="Arial"/>
          <w:lang w:val="ro-RO" w:eastAsia="ro-RO"/>
        </w:rPr>
      </w:pPr>
    </w:p>
    <w:p w14:paraId="5AFD0D1F" w14:textId="77777777" w:rsidR="00F7430B" w:rsidRPr="005A579A" w:rsidRDefault="00F7430B" w:rsidP="00F7430B">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38ED4630"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01AA76CF" w14:textId="77777777" w:rsidR="00F7430B" w:rsidRDefault="00F7430B" w:rsidP="00F7430B">
      <w:pPr>
        <w:autoSpaceDE w:val="0"/>
        <w:jc w:val="both"/>
        <w:rPr>
          <w:rFonts w:ascii="Arial" w:hAnsi="Arial" w:cs="Arial"/>
          <w:b/>
          <w:lang w:val="ro-RO"/>
        </w:rPr>
      </w:pPr>
    </w:p>
    <w:p w14:paraId="039C8EBD"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E5BB629" wp14:editId="2F682820">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281C8A3B"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69EFD249" w14:textId="77777777" w:rsidR="00F7430B" w:rsidRPr="005A579A" w:rsidRDefault="00F7430B" w:rsidP="00F7430B">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30633BCF"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69FA4AF7"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421ACC9B" w14:textId="77777777" w:rsidR="00F7430B" w:rsidRDefault="00F7430B" w:rsidP="00F7430B">
      <w:pPr>
        <w:autoSpaceDE w:val="0"/>
        <w:jc w:val="both"/>
        <w:rPr>
          <w:rFonts w:ascii="Arial" w:hAnsi="Arial" w:cs="Arial"/>
          <w:bCs/>
          <w:lang w:val="ro-RO" w:eastAsia="ro-RO"/>
        </w:rPr>
      </w:pPr>
    </w:p>
    <w:p w14:paraId="19283F36"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380DB97C" w14:textId="77777777" w:rsidR="00F7430B" w:rsidRDefault="00F7430B" w:rsidP="00F7430B">
      <w:pPr>
        <w:autoSpaceDE w:val="0"/>
        <w:jc w:val="both"/>
        <w:rPr>
          <w:rFonts w:ascii="Arial" w:hAnsi="Arial" w:cs="Arial"/>
          <w:b/>
          <w:lang w:val="ro-RO"/>
        </w:rPr>
      </w:pPr>
    </w:p>
    <w:p w14:paraId="01918CBD" w14:textId="77777777" w:rsidR="00F7430B" w:rsidRPr="00BD2502" w:rsidRDefault="00F7430B" w:rsidP="00F7430B">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47D0D519"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318C00E4" w14:textId="77777777" w:rsidR="00F7430B" w:rsidRPr="005A579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630B03D7" w14:textId="77777777" w:rsidR="00F7430B" w:rsidRPr="00FD4BC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89F4737" w14:textId="2939D2ED" w:rsidR="00F7430B"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Pr>
          <w:rFonts w:ascii="Arial" w:hAnsi="Arial" w:cs="Arial"/>
          <w:lang w:val="ro-RO" w:eastAsia="ro-RO"/>
        </w:rPr>
        <w:t xml:space="preserve">. </w:t>
      </w:r>
      <w:r w:rsidRPr="00FD1C6E">
        <w:rPr>
          <w:rFonts w:ascii="Arial" w:hAnsi="Arial" w:cs="Arial"/>
          <w:lang w:val="ro-RO" w:eastAsia="ro-RO"/>
        </w:rPr>
        <w:t xml:space="preserve">Pentru sectorul de drum principal </w:t>
      </w:r>
      <w:r w:rsidR="00717E0A" w:rsidRPr="00F306E9">
        <w:rPr>
          <w:rFonts w:ascii="Arial" w:hAnsi="Arial" w:cs="Arial"/>
          <w:lang w:val="pt-BR"/>
        </w:rPr>
        <w:t>DN7</w:t>
      </w:r>
      <w:r w:rsidR="00717E0A">
        <w:rPr>
          <w:rFonts w:ascii="Arial" w:hAnsi="Arial" w:cs="Arial"/>
          <w:lang w:val="pt-BR"/>
        </w:rPr>
        <w:t>4</w:t>
      </w:r>
      <w:r w:rsidR="00717E0A" w:rsidRPr="00F306E9">
        <w:rPr>
          <w:rFonts w:ascii="Arial" w:hAnsi="Arial" w:cs="Arial"/>
          <w:lang w:val="pt-BR"/>
        </w:rPr>
        <w:t>_km</w:t>
      </w:r>
      <w:r w:rsidR="00717E0A">
        <w:rPr>
          <w:rFonts w:ascii="Arial" w:hAnsi="Arial" w:cs="Arial"/>
          <w:lang w:val="pt-BR"/>
        </w:rPr>
        <w:t>97</w:t>
      </w:r>
      <w:r w:rsidR="00717E0A" w:rsidRPr="00F306E9">
        <w:rPr>
          <w:rFonts w:ascii="Arial" w:hAnsi="Arial" w:cs="Arial"/>
          <w:lang w:val="pt-BR"/>
        </w:rPr>
        <w:t>+</w:t>
      </w:r>
      <w:r w:rsidR="00717E0A">
        <w:rPr>
          <w:rFonts w:ascii="Arial" w:hAnsi="Arial" w:cs="Arial"/>
          <w:lang w:val="pt-BR"/>
        </w:rPr>
        <w:t>090</w:t>
      </w:r>
      <w:r w:rsidR="00717E0A" w:rsidRPr="00F306E9">
        <w:rPr>
          <w:rFonts w:ascii="Arial" w:hAnsi="Arial" w:cs="Arial"/>
          <w:lang w:val="pt-BR"/>
        </w:rPr>
        <w:t>-km</w:t>
      </w:r>
      <w:r w:rsidR="00717E0A">
        <w:rPr>
          <w:rFonts w:ascii="Arial" w:hAnsi="Arial" w:cs="Arial"/>
          <w:lang w:val="pt-BR"/>
        </w:rPr>
        <w:t>99</w:t>
      </w:r>
      <w:r w:rsidR="00717E0A" w:rsidRPr="00F306E9">
        <w:rPr>
          <w:rFonts w:ascii="Arial" w:hAnsi="Arial" w:cs="Arial"/>
          <w:lang w:val="pt-BR"/>
        </w:rPr>
        <w:t>+</w:t>
      </w:r>
      <w:r w:rsidR="00717E0A">
        <w:rPr>
          <w:rFonts w:ascii="Arial" w:hAnsi="Arial" w:cs="Arial"/>
          <w:lang w:val="pt-BR"/>
        </w:rPr>
        <w:t>870</w:t>
      </w:r>
      <w:r w:rsidRPr="00FD1C6E">
        <w:rPr>
          <w:rFonts w:ascii="Arial" w:hAnsi="Arial" w:cs="Arial"/>
          <w:lang w:val="it-IT"/>
        </w:rPr>
        <w:t>, cod identificare RD_RO_00_</w:t>
      </w:r>
      <w:r w:rsidR="00717E0A">
        <w:rPr>
          <w:rFonts w:ascii="Arial" w:hAnsi="Arial" w:cs="Arial"/>
          <w:lang w:val="it-IT"/>
        </w:rPr>
        <w:t>201</w:t>
      </w:r>
      <w:r w:rsidRPr="00FD1C6E">
        <w:rPr>
          <w:rFonts w:ascii="Arial" w:hAnsi="Arial" w:cs="Arial"/>
          <w:lang w:val="ro-RO" w:eastAsia="ro-RO"/>
        </w:rPr>
        <w:t>, la nivelul anului 2021, au fost considerate ratele de incidență pentru fiecare județ traversat:</w:t>
      </w:r>
      <w:r>
        <w:rPr>
          <w:rFonts w:ascii="Arial" w:hAnsi="Arial" w:cs="Arial"/>
          <w:lang w:val="ro-RO" w:eastAsia="ro-RO"/>
        </w:rPr>
        <w:t xml:space="preserve"> </w:t>
      </w:r>
    </w:p>
    <w:p w14:paraId="517BE956" w14:textId="77777777" w:rsidR="00F7430B" w:rsidRDefault="00F7430B" w:rsidP="00F7430B">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F7430B" w:rsidRPr="00263F2C" w14:paraId="20D1FB58" w14:textId="77777777" w:rsidTr="000B191A">
        <w:trPr>
          <w:jc w:val="center"/>
        </w:trPr>
        <w:tc>
          <w:tcPr>
            <w:tcW w:w="2795" w:type="dxa"/>
          </w:tcPr>
          <w:p w14:paraId="19B378B6" w14:textId="77777777" w:rsidR="00F7430B" w:rsidRPr="00263F2C" w:rsidRDefault="00F7430B" w:rsidP="000B191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152AAA3F" w14:textId="77777777" w:rsidR="00F7430B" w:rsidRPr="00263F2C" w:rsidRDefault="00F7430B" w:rsidP="000B191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7430B" w:rsidRPr="00263F2C" w14:paraId="4C5E1C31" w14:textId="77777777" w:rsidTr="000B191A">
        <w:trPr>
          <w:jc w:val="center"/>
        </w:trPr>
        <w:tc>
          <w:tcPr>
            <w:tcW w:w="2795" w:type="dxa"/>
          </w:tcPr>
          <w:p w14:paraId="32A42B3F" w14:textId="796A9EBD" w:rsidR="00F7430B" w:rsidRDefault="00717E0A"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Alba</w:t>
            </w:r>
          </w:p>
        </w:tc>
        <w:tc>
          <w:tcPr>
            <w:tcW w:w="4426" w:type="dxa"/>
          </w:tcPr>
          <w:p w14:paraId="5F1BE647" w14:textId="113B9DED" w:rsidR="00F7430B" w:rsidRDefault="00717E0A"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1334,7</w:t>
            </w:r>
          </w:p>
        </w:tc>
      </w:tr>
    </w:tbl>
    <w:p w14:paraId="516C5AF1" w14:textId="77777777" w:rsidR="00F7430B" w:rsidRPr="00263F2C" w:rsidRDefault="00F7430B" w:rsidP="00F7430B">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(sursa – Institutul Național de Sănătate Publică)</w:t>
      </w:r>
    </w:p>
    <w:p w14:paraId="44E9B2E8" w14:textId="77777777" w:rsidR="00F7430B" w:rsidRDefault="00F7430B" w:rsidP="00F7430B">
      <w:pPr>
        <w:shd w:val="clear" w:color="auto" w:fill="FFFFFF"/>
        <w:jc w:val="both"/>
        <w:rPr>
          <w:rFonts w:ascii="Arial" w:hAnsi="Arial" w:cs="Arial"/>
          <w:bCs/>
          <w:lang w:val="ro-RO" w:eastAsia="ro-RO"/>
        </w:rPr>
      </w:pPr>
    </w:p>
    <w:p w14:paraId="54814293" w14:textId="77777777" w:rsidR="00F7430B" w:rsidRDefault="00F7430B" w:rsidP="00F7430B">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7DE3E880" w14:textId="77777777" w:rsidR="00F7430B" w:rsidRDefault="00F7430B" w:rsidP="00F7430B">
      <w:pPr>
        <w:shd w:val="clear" w:color="auto" w:fill="FFFFFF"/>
        <w:jc w:val="both"/>
        <w:rPr>
          <w:rFonts w:ascii="Arial" w:hAnsi="Arial" w:cs="Arial"/>
          <w:lang w:val="ro-RO" w:eastAsia="ro-RO"/>
        </w:rPr>
      </w:pPr>
    </w:p>
    <w:p w14:paraId="2B5B744E" w14:textId="77777777" w:rsidR="00F7430B" w:rsidRPr="00BD2502" w:rsidRDefault="00F7430B" w:rsidP="00F7430B">
      <w:pPr>
        <w:shd w:val="clear" w:color="auto" w:fill="FFFFFF"/>
        <w:jc w:val="center"/>
        <w:rPr>
          <w:lang w:val="ro-RO" w:eastAsia="ro-RO"/>
        </w:rPr>
      </w:pPr>
      <w:r w:rsidRPr="00BD2502">
        <w:rPr>
          <w:noProof/>
        </w:rPr>
        <w:drawing>
          <wp:inline distT="0" distB="0" distL="0" distR="0" wp14:anchorId="49D81650" wp14:editId="01DCC7DE">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6E89AD46" w14:textId="77777777" w:rsidR="00F7430B" w:rsidRPr="005A579A" w:rsidRDefault="00F7430B" w:rsidP="00F7430B">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32C94793" w14:textId="77777777" w:rsidR="00F7430B"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6ECB90AA" w14:textId="77777777" w:rsidR="00F7430B" w:rsidRPr="00D6126F"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1279C7CA" w14:textId="77777777" w:rsidR="00F7430B" w:rsidRDefault="00F7430B" w:rsidP="00F7430B">
      <w:pPr>
        <w:autoSpaceDE w:val="0"/>
        <w:rPr>
          <w:rFonts w:ascii="Arial" w:hAnsi="Arial" w:cs="Arial"/>
          <w:b/>
          <w:lang w:val="ro-RO"/>
        </w:rPr>
      </w:pPr>
    </w:p>
    <w:p w14:paraId="64F257F0" w14:textId="77777777" w:rsidR="00F7430B" w:rsidRDefault="00F7430B" w:rsidP="00F7430B">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9.1, care are integrată metodologia de calcul prezentată mai sus. Astfel, s-au introdus valorile intervalului dorit și rata de incidență a IHD pentru sectorul de drum principal,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0247DEF" w14:textId="77777777" w:rsidR="00F7430B" w:rsidRDefault="00F7430B" w:rsidP="00F7430B">
      <w:pPr>
        <w:autoSpaceDE w:val="0"/>
        <w:jc w:val="both"/>
        <w:rPr>
          <w:rFonts w:ascii="Arial" w:hAnsi="Arial" w:cs="Arial"/>
          <w:lang w:val="ro-RO" w:eastAsia="ro-RO"/>
        </w:rPr>
      </w:pPr>
    </w:p>
    <w:p w14:paraId="53001B4E" w14:textId="32062D00" w:rsidR="00F7430B" w:rsidRDefault="00717E0A" w:rsidP="00F7430B">
      <w:pPr>
        <w:suppressAutoHyphens w:val="0"/>
        <w:jc w:val="center"/>
        <w:rPr>
          <w:kern w:val="0"/>
          <w:lang w:val="ro-RO" w:eastAsia="ro-RO"/>
        </w:rPr>
      </w:pPr>
      <w:r>
        <w:rPr>
          <w:noProof/>
        </w:rPr>
        <w:drawing>
          <wp:inline distT="0" distB="0" distL="0" distR="0" wp14:anchorId="31F92667" wp14:editId="3E43093F">
            <wp:extent cx="4904762" cy="759996"/>
            <wp:effectExtent l="0" t="0" r="0" b="2540"/>
            <wp:docPr id="1227923814" name="Kép 1">
              <a:extLst xmlns:a="http://schemas.openxmlformats.org/drawingml/2006/main">
                <a:ext uri="{FF2B5EF4-FFF2-40B4-BE49-F238E27FC236}">
                  <a16:creationId xmlns:a16="http://schemas.microsoft.com/office/drawing/2014/main" id="{7D711BFE-5B41-BB5A-229C-AE86D3BF1C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1">
                      <a:extLst>
                        <a:ext uri="{FF2B5EF4-FFF2-40B4-BE49-F238E27FC236}">
                          <a16:creationId xmlns:a16="http://schemas.microsoft.com/office/drawing/2014/main" id="{7D711BFE-5B41-BB5A-229C-AE86D3BF1CDA}"/>
                        </a:ext>
                      </a:extLst>
                    </pic:cNvPr>
                    <pic:cNvPicPr>
                      <a:picLocks noChangeAspect="1"/>
                    </pic:cNvPicPr>
                  </pic:nvPicPr>
                  <pic:blipFill>
                    <a:blip r:embed="rId17"/>
                    <a:stretch>
                      <a:fillRect/>
                    </a:stretch>
                  </pic:blipFill>
                  <pic:spPr>
                    <a:xfrm>
                      <a:off x="0" y="0"/>
                      <a:ext cx="4904762" cy="759996"/>
                    </a:xfrm>
                    <a:prstGeom prst="rect">
                      <a:avLst/>
                    </a:prstGeom>
                  </pic:spPr>
                </pic:pic>
              </a:graphicData>
            </a:graphic>
          </wp:inline>
        </w:drawing>
      </w:r>
    </w:p>
    <w:p w14:paraId="5FAAC975" w14:textId="77777777" w:rsidR="00C93591" w:rsidRDefault="00C93591" w:rsidP="00F7430B">
      <w:pPr>
        <w:suppressAutoHyphens w:val="0"/>
        <w:rPr>
          <w:rFonts w:ascii="Arial" w:hAnsi="Arial" w:cs="Arial"/>
          <w:bCs/>
          <w:lang w:val="ro-RO"/>
        </w:rPr>
      </w:pPr>
    </w:p>
    <w:p w14:paraId="1516CD1B" w14:textId="77777777" w:rsidR="00717E0A" w:rsidRDefault="00717E0A" w:rsidP="00F7430B">
      <w:pPr>
        <w:suppressAutoHyphens w:val="0"/>
        <w:rPr>
          <w:rFonts w:ascii="Arial" w:hAnsi="Arial" w:cs="Arial"/>
          <w:bCs/>
          <w:lang w:val="ro-RO"/>
        </w:rPr>
      </w:pPr>
    </w:p>
    <w:p w14:paraId="7D4CB032" w14:textId="77777777" w:rsidR="00F7430B" w:rsidRPr="004C1428" w:rsidRDefault="00F7430B" w:rsidP="00F7430B">
      <w:pPr>
        <w:autoSpaceDE w:val="0"/>
        <w:jc w:val="both"/>
        <w:rPr>
          <w:rFonts w:ascii="Arial" w:hAnsi="Arial" w:cs="Arial"/>
          <w:bCs/>
          <w:lang w:val="ro-RO"/>
        </w:rPr>
      </w:pPr>
    </w:p>
    <w:p w14:paraId="0210629B"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CF1B63" w:rsidRPr="00CF1B63" w14:paraId="1916674B" w14:textId="77777777" w:rsidTr="00CF1B6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D424F9E"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 xml:space="preserve">Banda de </w:t>
            </w:r>
            <w:proofErr w:type="spellStart"/>
            <w:r w:rsidRPr="00CF1B6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F557FC"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proofErr w:type="spellStart"/>
            <w:r w:rsidRPr="00CF1B63">
              <w:rPr>
                <w:rFonts w:ascii="Calibri" w:hAnsi="Calibri" w:cs="Calibri"/>
                <w:b/>
                <w:bCs/>
                <w:color w:val="000000"/>
                <w:kern w:val="0"/>
                <w:sz w:val="16"/>
                <w:szCs w:val="16"/>
                <w:lang w:eastAsia="en-US"/>
              </w:rPr>
              <w:t>Ighiu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3D347E"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Alba Iulia</w:t>
            </w:r>
          </w:p>
        </w:tc>
        <w:tc>
          <w:tcPr>
            <w:tcW w:w="1500" w:type="dxa"/>
            <w:gridSpan w:val="3"/>
            <w:tcBorders>
              <w:top w:val="single" w:sz="8" w:space="0" w:color="auto"/>
              <w:left w:val="nil"/>
              <w:bottom w:val="single" w:sz="8" w:space="0" w:color="auto"/>
              <w:right w:val="single" w:sz="8" w:space="0" w:color="000000"/>
            </w:tcBorders>
            <w:vAlign w:val="center"/>
            <w:hideMark/>
          </w:tcPr>
          <w:p w14:paraId="4513865D"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TOTAL</w:t>
            </w:r>
          </w:p>
        </w:tc>
      </w:tr>
      <w:tr w:rsidR="00CF1B63" w:rsidRPr="00CF1B63" w14:paraId="5EAD3A86" w14:textId="77777777" w:rsidTr="00CF1B6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B8562FE" w14:textId="77777777" w:rsidR="00CF1B63" w:rsidRPr="00CF1B63" w:rsidRDefault="00CF1B63" w:rsidP="00CF1B6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7336D56"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proofErr w:type="spellStart"/>
            <w:r w:rsidRPr="00CF1B63">
              <w:rPr>
                <w:rFonts w:ascii="Calibri" w:hAnsi="Calibri" w:cs="Calibri"/>
                <w:b/>
                <w:bCs/>
                <w:color w:val="000000"/>
                <w:kern w:val="0"/>
                <w:sz w:val="16"/>
                <w:szCs w:val="16"/>
                <w:lang w:eastAsia="en-US"/>
              </w:rPr>
              <w:t>Efect</w:t>
            </w:r>
            <w:proofErr w:type="spellEnd"/>
            <w:r w:rsidRPr="00CF1B63">
              <w:rPr>
                <w:rFonts w:ascii="Calibri" w:hAnsi="Calibri" w:cs="Calibri"/>
                <w:b/>
                <w:bCs/>
                <w:color w:val="000000"/>
                <w:kern w:val="0"/>
                <w:sz w:val="16"/>
                <w:szCs w:val="16"/>
                <w:lang w:eastAsia="en-US"/>
              </w:rPr>
              <w:t xml:space="preserve"> </w:t>
            </w:r>
            <w:proofErr w:type="spellStart"/>
            <w:r w:rsidRPr="00CF1B6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F64586"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proofErr w:type="spellStart"/>
            <w:r w:rsidRPr="00CF1B63">
              <w:rPr>
                <w:rFonts w:ascii="Calibri" w:hAnsi="Calibri" w:cs="Calibri"/>
                <w:b/>
                <w:bCs/>
                <w:color w:val="000000"/>
                <w:kern w:val="0"/>
                <w:sz w:val="16"/>
                <w:szCs w:val="16"/>
                <w:lang w:eastAsia="en-US"/>
              </w:rPr>
              <w:t>Efect</w:t>
            </w:r>
            <w:proofErr w:type="spellEnd"/>
            <w:r w:rsidRPr="00CF1B63">
              <w:rPr>
                <w:rFonts w:ascii="Calibri" w:hAnsi="Calibri" w:cs="Calibri"/>
                <w:b/>
                <w:bCs/>
                <w:color w:val="000000"/>
                <w:kern w:val="0"/>
                <w:sz w:val="16"/>
                <w:szCs w:val="16"/>
                <w:lang w:eastAsia="en-US"/>
              </w:rPr>
              <w:t xml:space="preserve"> </w:t>
            </w:r>
            <w:proofErr w:type="spellStart"/>
            <w:r w:rsidRPr="00CF1B6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D5F1E2"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proofErr w:type="spellStart"/>
            <w:r w:rsidRPr="00CF1B63">
              <w:rPr>
                <w:rFonts w:ascii="Calibri" w:hAnsi="Calibri" w:cs="Calibri"/>
                <w:b/>
                <w:bCs/>
                <w:color w:val="000000"/>
                <w:kern w:val="0"/>
                <w:sz w:val="16"/>
                <w:szCs w:val="16"/>
                <w:lang w:eastAsia="en-US"/>
              </w:rPr>
              <w:t>Efect</w:t>
            </w:r>
            <w:proofErr w:type="spellEnd"/>
            <w:r w:rsidRPr="00CF1B63">
              <w:rPr>
                <w:rFonts w:ascii="Calibri" w:hAnsi="Calibri" w:cs="Calibri"/>
                <w:b/>
                <w:bCs/>
                <w:color w:val="000000"/>
                <w:kern w:val="0"/>
                <w:sz w:val="16"/>
                <w:szCs w:val="16"/>
                <w:lang w:eastAsia="en-US"/>
              </w:rPr>
              <w:t xml:space="preserve"> </w:t>
            </w:r>
            <w:proofErr w:type="spellStart"/>
            <w:r w:rsidRPr="00CF1B63">
              <w:rPr>
                <w:rFonts w:ascii="Calibri" w:hAnsi="Calibri" w:cs="Calibri"/>
                <w:b/>
                <w:bCs/>
                <w:color w:val="000000"/>
                <w:kern w:val="0"/>
                <w:sz w:val="16"/>
                <w:szCs w:val="16"/>
                <w:lang w:eastAsia="en-US"/>
              </w:rPr>
              <w:t>dăunător</w:t>
            </w:r>
            <w:proofErr w:type="spellEnd"/>
          </w:p>
        </w:tc>
      </w:tr>
      <w:tr w:rsidR="00CF1B63" w:rsidRPr="00CF1B63" w14:paraId="4CDA64D3" w14:textId="77777777" w:rsidTr="00CF1B6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6AB1533" w14:textId="77777777" w:rsidR="00CF1B63" w:rsidRPr="00CF1B63" w:rsidRDefault="00CF1B63" w:rsidP="00CF1B6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C591C4B"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9F501F"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D19E2A"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AD701E"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BB33E50"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6A5003"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78C71D6"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F7E40E"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F4A13D"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HSD</w:t>
            </w:r>
          </w:p>
        </w:tc>
      </w:tr>
      <w:tr w:rsidR="00CF1B63" w:rsidRPr="00CF1B63" w14:paraId="1B49943C"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5ABDF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136288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DE30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BAE2B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98BDF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D19E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6A27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3348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63DB17"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0D8E15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1</w:t>
            </w:r>
          </w:p>
        </w:tc>
      </w:tr>
      <w:tr w:rsidR="00CF1B63" w:rsidRPr="00CF1B63" w14:paraId="74AA6122"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C87C2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6504FB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E98F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50EF6C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DE8D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B457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23F41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8E43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38BA9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E5C440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r>
      <w:tr w:rsidR="00CF1B63" w:rsidRPr="00CF1B63" w14:paraId="6CA327C3"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D561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2BC198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B3457"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83DC9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B1CD9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9F48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978A1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91EB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B6F0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620352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2</w:t>
            </w:r>
          </w:p>
        </w:tc>
      </w:tr>
      <w:tr w:rsidR="00CF1B63" w:rsidRPr="00CF1B63" w14:paraId="7AADA1C9"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39543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45FD71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A2C9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1CB9E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13A23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3CC2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FC1E1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BCA2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26F39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35ABA6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1</w:t>
            </w:r>
          </w:p>
        </w:tc>
      </w:tr>
      <w:tr w:rsidR="00CF1B63" w:rsidRPr="00CF1B63" w14:paraId="57D9B5A2"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487D7"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E7C2BA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2A84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1FE367"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638DE7"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7CC8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7F445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CC45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B64E6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CEA696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1</w:t>
            </w:r>
          </w:p>
        </w:tc>
      </w:tr>
      <w:tr w:rsidR="00CF1B63" w:rsidRPr="00CF1B63" w14:paraId="6E479A3C"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9EA4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B3EA61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6FF4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2BF36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2486B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0CFF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479E5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20E1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3D28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01FC7F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2</w:t>
            </w:r>
          </w:p>
        </w:tc>
      </w:tr>
      <w:tr w:rsidR="00CF1B63" w:rsidRPr="00CF1B63" w14:paraId="1793513A"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F4D68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AD6ADB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339E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A61D08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8A857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E203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586A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AF3B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442E1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BA8D8D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2</w:t>
            </w:r>
          </w:p>
        </w:tc>
      </w:tr>
      <w:tr w:rsidR="00CF1B63" w:rsidRPr="00CF1B63" w14:paraId="2F33E65F"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9FDCA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4E0266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DA79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84115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9A389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A71C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B55C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C68A9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BF676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4EF664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4</w:t>
            </w:r>
          </w:p>
        </w:tc>
      </w:tr>
      <w:tr w:rsidR="00CF1B63" w:rsidRPr="00CF1B63" w14:paraId="1E96915D"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199AE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258B2A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AEB5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B247E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7C918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8B00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B4F1D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F09C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17833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912BAD7"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w:t>
            </w:r>
          </w:p>
        </w:tc>
      </w:tr>
      <w:tr w:rsidR="00CF1B63" w:rsidRPr="00CF1B63" w14:paraId="33981A75"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536CA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87C5AF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BCD0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B5E1C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CA2A34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D84B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9891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C458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949C5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F3EB44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w:t>
            </w:r>
          </w:p>
        </w:tc>
      </w:tr>
      <w:tr w:rsidR="00CF1B63" w:rsidRPr="00CF1B63" w14:paraId="2907415D"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3BD99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C173C97"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C325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A30F8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796F66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675E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6CFA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9093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D4659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24B2CE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8</w:t>
            </w:r>
          </w:p>
        </w:tc>
      </w:tr>
      <w:tr w:rsidR="00CF1B63" w:rsidRPr="00CF1B63" w14:paraId="309672FA"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63484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9D8AE2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EBAC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705A9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50BEE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79E0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360F5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F666A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CDC2E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7BBF44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w:t>
            </w:r>
          </w:p>
        </w:tc>
      </w:tr>
      <w:tr w:rsidR="00CF1B63" w:rsidRPr="00CF1B63" w14:paraId="6C47AA1E"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C5A2F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70A5FE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F2B1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F5E8D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8F1D91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1491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E41D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F9A7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4568C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BD2425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7</w:t>
            </w:r>
          </w:p>
        </w:tc>
      </w:tr>
      <w:tr w:rsidR="00CF1B63" w:rsidRPr="00CF1B63" w14:paraId="09B820FA"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5628A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8633E5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BE3C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3F18E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1AAF8D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8F5F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A0145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3915C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04B09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AF8113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7</w:t>
            </w:r>
          </w:p>
        </w:tc>
      </w:tr>
      <w:tr w:rsidR="00CF1B63" w:rsidRPr="00CF1B63" w14:paraId="23164F72"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D5D5A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173839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D5E1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5EEDA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CFBE9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067A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42FC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8D5A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39600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F24D54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4</w:t>
            </w:r>
          </w:p>
        </w:tc>
      </w:tr>
      <w:tr w:rsidR="00CF1B63" w:rsidRPr="00CF1B63" w14:paraId="75140155"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F295A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A647F0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97147"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2B8CC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596C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5FEE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8096A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010A7"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2BD94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43AF69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r>
      <w:tr w:rsidR="00CF1B63" w:rsidRPr="00CF1B63" w14:paraId="05E0569F"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84165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559AFD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BB9B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8CFE5C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E4C9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D4C7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2C5F7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7C62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8AEA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0317EF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r>
      <w:tr w:rsidR="00CF1B63" w:rsidRPr="00CF1B63" w14:paraId="1498949B"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67CE8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B6B052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21A6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2ABA00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8339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0276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3BA4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E5AA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B7EA1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19B79B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r>
      <w:tr w:rsidR="00CF1B63" w:rsidRPr="00CF1B63" w14:paraId="0E9D3927"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89CA3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D1F538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4610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F9BDEA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8951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C5B97"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92673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EFED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2CDE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432DEE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r>
      <w:tr w:rsidR="00CF1B63" w:rsidRPr="00CF1B63" w14:paraId="7755C64F"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A657B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88023C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E985B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7BCE54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4960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D790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877C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8DC2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926E2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097B70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r>
      <w:tr w:rsidR="00CF1B63" w:rsidRPr="00CF1B63" w14:paraId="46C9775A"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A5B01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F60879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F938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30ADDA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56FE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3123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DF8AC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B94E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EBA2D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5D27B1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r>
      <w:tr w:rsidR="00CF1B63" w:rsidRPr="00CF1B63" w14:paraId="0682BB5F"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F4888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52715F5"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2538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DCC830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B2A37"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F39D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A363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D7D7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C2461F"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E08E696"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r>
      <w:tr w:rsidR="00CF1B63" w:rsidRPr="00CF1B63" w14:paraId="141D1B67"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5AEBC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B14EB7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A25D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0A9D13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C025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2E23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2DB95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D0D0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58F8F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A5403A8"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r>
      <w:tr w:rsidR="00CF1B63" w:rsidRPr="00CF1B63" w14:paraId="348F208A"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B0E9F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D0BFD9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BB24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BC2A79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3C08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E5E0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9072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5601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24B0F7"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1A5E6A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r>
      <w:tr w:rsidR="00CF1B63" w:rsidRPr="00CF1B63" w14:paraId="6689F1C4"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E00F9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BC41729"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955F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24997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F1EF4"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3322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724B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906BB"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403E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C5C7A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r>
      <w:tr w:rsidR="00CF1B63" w:rsidRPr="00CF1B63" w14:paraId="4B843218"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0CD5B4" w14:textId="77777777" w:rsidR="00CF1B63" w:rsidRPr="00CF1B63" w:rsidRDefault="00CF1B63" w:rsidP="00CF1B63">
            <w:pPr>
              <w:suppressAutoHyphens w:val="0"/>
              <w:jc w:val="center"/>
              <w:rPr>
                <w:rFonts w:ascii="Calibri" w:hAnsi="Calibri" w:cs="Calibri"/>
                <w:color w:val="000000"/>
                <w:kern w:val="0"/>
                <w:sz w:val="16"/>
                <w:szCs w:val="16"/>
                <w:lang w:eastAsia="en-US"/>
              </w:rPr>
            </w:pPr>
            <w:proofErr w:type="spellStart"/>
            <w:r w:rsidRPr="00CF1B63">
              <w:rPr>
                <w:rFonts w:ascii="Calibri" w:hAnsi="Calibri" w:cs="Calibri"/>
                <w:color w:val="000000"/>
                <w:kern w:val="0"/>
                <w:sz w:val="16"/>
                <w:szCs w:val="16"/>
                <w:lang w:eastAsia="en-US"/>
              </w:rPr>
              <w:t>peste</w:t>
            </w:r>
            <w:proofErr w:type="spellEnd"/>
            <w:r w:rsidRPr="00CF1B6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86F2AA3"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39DAA"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42C31"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03EC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600A2"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32FAC"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8DE2E"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207EED"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B21960" w14:textId="77777777" w:rsidR="00CF1B63" w:rsidRPr="00CF1B63" w:rsidRDefault="00CF1B63" w:rsidP="00CF1B63">
            <w:pPr>
              <w:suppressAutoHyphens w:val="0"/>
              <w:jc w:val="center"/>
              <w:rPr>
                <w:rFonts w:ascii="Calibri" w:hAnsi="Calibri" w:cs="Calibri"/>
                <w:color w:val="000000"/>
                <w:kern w:val="0"/>
                <w:sz w:val="16"/>
                <w:szCs w:val="16"/>
                <w:lang w:eastAsia="en-US"/>
              </w:rPr>
            </w:pPr>
            <w:r w:rsidRPr="00CF1B63">
              <w:rPr>
                <w:rFonts w:ascii="Calibri" w:hAnsi="Calibri" w:cs="Calibri"/>
                <w:color w:val="000000"/>
                <w:kern w:val="0"/>
                <w:sz w:val="16"/>
                <w:szCs w:val="16"/>
                <w:lang w:eastAsia="en-US"/>
              </w:rPr>
              <w:t>0</w:t>
            </w:r>
          </w:p>
        </w:tc>
      </w:tr>
      <w:tr w:rsidR="00CF1B63" w:rsidRPr="00CF1B63" w14:paraId="0AED70A7" w14:textId="77777777" w:rsidTr="00CF1B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82A1BB"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3834E2A"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5A62D2"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201</w:t>
            </w:r>
          </w:p>
        </w:tc>
        <w:tc>
          <w:tcPr>
            <w:tcW w:w="500" w:type="dxa"/>
            <w:tcBorders>
              <w:top w:val="nil"/>
              <w:left w:val="nil"/>
              <w:bottom w:val="single" w:sz="8" w:space="0" w:color="auto"/>
              <w:right w:val="single" w:sz="8" w:space="0" w:color="auto"/>
            </w:tcBorders>
            <w:vAlign w:val="center"/>
            <w:hideMark/>
          </w:tcPr>
          <w:p w14:paraId="398DE9A8"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1449A3EE"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22A964"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4C9498E"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9179977"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9672BA4"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221</w:t>
            </w:r>
          </w:p>
        </w:tc>
        <w:tc>
          <w:tcPr>
            <w:tcW w:w="500" w:type="dxa"/>
            <w:tcBorders>
              <w:top w:val="nil"/>
              <w:left w:val="nil"/>
              <w:bottom w:val="single" w:sz="8" w:space="0" w:color="auto"/>
              <w:right w:val="single" w:sz="8" w:space="0" w:color="auto"/>
            </w:tcBorders>
            <w:vAlign w:val="center"/>
            <w:hideMark/>
          </w:tcPr>
          <w:p w14:paraId="3602225F" w14:textId="77777777" w:rsidR="00CF1B63" w:rsidRPr="00CF1B63" w:rsidRDefault="00CF1B63" w:rsidP="00CF1B63">
            <w:pPr>
              <w:suppressAutoHyphens w:val="0"/>
              <w:jc w:val="center"/>
              <w:rPr>
                <w:rFonts w:ascii="Calibri" w:hAnsi="Calibri" w:cs="Calibri"/>
                <w:b/>
                <w:bCs/>
                <w:color w:val="000000"/>
                <w:kern w:val="0"/>
                <w:sz w:val="16"/>
                <w:szCs w:val="16"/>
                <w:lang w:eastAsia="en-US"/>
              </w:rPr>
            </w:pPr>
            <w:r w:rsidRPr="00CF1B63">
              <w:rPr>
                <w:rFonts w:ascii="Calibri" w:hAnsi="Calibri" w:cs="Calibri"/>
                <w:b/>
                <w:bCs/>
                <w:color w:val="000000"/>
                <w:kern w:val="0"/>
                <w:sz w:val="16"/>
                <w:szCs w:val="16"/>
                <w:lang w:eastAsia="en-US"/>
              </w:rPr>
              <w:t>55</w:t>
            </w:r>
          </w:p>
        </w:tc>
      </w:tr>
    </w:tbl>
    <w:p w14:paraId="34011B5E" w14:textId="77777777" w:rsidR="00F7430B" w:rsidRPr="008A78C6" w:rsidRDefault="00F7430B" w:rsidP="00F7430B">
      <w:pPr>
        <w:pStyle w:val="BodyTextIndent"/>
        <w:ind w:left="0" w:firstLine="0"/>
        <w:jc w:val="center"/>
        <w:rPr>
          <w:rFonts w:ascii="Arial" w:hAnsi="Arial" w:cs="Arial"/>
          <w:b w:val="0"/>
          <w:iCs/>
          <w:color w:val="000000"/>
          <w:sz w:val="24"/>
          <w:szCs w:val="24"/>
          <w:lang w:val="ro-RO"/>
        </w:rPr>
      </w:pPr>
    </w:p>
    <w:p w14:paraId="2983A1D8" w14:textId="300A1549" w:rsidR="00F7430B" w:rsidRDefault="00F7430B" w:rsidP="00F7430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F1B63">
        <w:rPr>
          <w:rFonts w:ascii="Arial" w:hAnsi="Arial" w:cs="Arial"/>
          <w:iCs/>
          <w:color w:val="000000"/>
          <w:lang w:val="ro-RO"/>
        </w:rPr>
        <w:t>o</w:t>
      </w:r>
      <w:r>
        <w:rPr>
          <w:rFonts w:ascii="Arial" w:hAnsi="Arial" w:cs="Arial"/>
          <w:iCs/>
          <w:color w:val="000000"/>
          <w:lang w:val="ro-RO"/>
        </w:rPr>
        <w:t xml:space="preserve"> persoan</w:t>
      </w:r>
      <w:r w:rsidR="00CF1B63">
        <w:rPr>
          <w:rFonts w:ascii="Arial" w:hAnsi="Arial" w:cs="Arial"/>
          <w:iCs/>
          <w:color w:val="000000"/>
          <w:lang w:val="ro-RO"/>
        </w:rPr>
        <w:t>ă</w:t>
      </w:r>
      <w:r>
        <w:rPr>
          <w:rFonts w:ascii="Arial" w:hAnsi="Arial" w:cs="Arial"/>
          <w:iCs/>
          <w:color w:val="000000"/>
          <w:lang w:val="ro-RO"/>
        </w:rPr>
        <w:t xml:space="preserve"> expus</w:t>
      </w:r>
      <w:r w:rsidR="00CF1B6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CF1B63">
        <w:rPr>
          <w:rFonts w:ascii="Arial" w:hAnsi="Arial" w:cs="Arial"/>
          <w:iCs/>
          <w:color w:val="000000"/>
          <w:lang w:val="ro-RO"/>
        </w:rPr>
        <w:t>a</w:t>
      </w:r>
      <w:r>
        <w:rPr>
          <w:rFonts w:ascii="Arial" w:hAnsi="Arial" w:cs="Arial"/>
          <w:iCs/>
          <w:color w:val="000000"/>
          <w:lang w:val="ro-RO"/>
        </w:rPr>
        <w:t>t</w:t>
      </w:r>
      <w:r w:rsidR="00CF1B63">
        <w:rPr>
          <w:rFonts w:ascii="Arial" w:hAnsi="Arial" w:cs="Arial"/>
          <w:iCs/>
          <w:color w:val="000000"/>
          <w:lang w:val="ro-RO"/>
        </w:rPr>
        <w:t>e</w:t>
      </w:r>
      <w:r>
        <w:rPr>
          <w:rFonts w:ascii="Arial" w:hAnsi="Arial" w:cs="Arial"/>
          <w:iCs/>
          <w:color w:val="000000"/>
          <w:lang w:val="ro-RO"/>
        </w:rPr>
        <w:t xml:space="preserve"> dezvolta boli ischemice. De asemenea, </w:t>
      </w:r>
      <w:r w:rsidR="00CF1B63">
        <w:rPr>
          <w:rFonts w:ascii="Arial" w:hAnsi="Arial" w:cs="Arial"/>
          <w:iCs/>
          <w:color w:val="000000"/>
          <w:lang w:val="ro-RO"/>
        </w:rPr>
        <w:t>221</w:t>
      </w:r>
      <w:r>
        <w:rPr>
          <w:rFonts w:ascii="Arial" w:hAnsi="Arial" w:cs="Arial"/>
          <w:iCs/>
          <w:color w:val="000000"/>
          <w:lang w:val="ro-RO"/>
        </w:rPr>
        <w:t xml:space="preserve"> persoane prezintă un grad ridicat de disconfort, iar </w:t>
      </w:r>
      <w:r w:rsidR="00CF1B63">
        <w:rPr>
          <w:rFonts w:ascii="Arial" w:hAnsi="Arial" w:cs="Arial"/>
          <w:iCs/>
          <w:color w:val="000000"/>
          <w:lang w:val="ro-RO"/>
        </w:rPr>
        <w:t>55</w:t>
      </w:r>
      <w:r>
        <w:rPr>
          <w:rFonts w:ascii="Arial" w:hAnsi="Arial" w:cs="Arial"/>
          <w:iCs/>
          <w:color w:val="000000"/>
          <w:lang w:val="ro-RO"/>
        </w:rPr>
        <w:t xml:space="preserve"> au tulburări ale somnului.</w:t>
      </w:r>
    </w:p>
    <w:p w14:paraId="39E493E4" w14:textId="77777777" w:rsidR="00F7430B" w:rsidRDefault="00F7430B" w:rsidP="00F7430B">
      <w:pPr>
        <w:autoSpaceDE w:val="0"/>
        <w:rPr>
          <w:rFonts w:ascii="Arial" w:hAnsi="Arial" w:cs="Arial"/>
          <w:b/>
          <w:lang w:val="ro-RO"/>
        </w:rPr>
      </w:pPr>
    </w:p>
    <w:p w14:paraId="110A630E" w14:textId="77777777" w:rsidR="00F7430B" w:rsidRDefault="00F7430B" w:rsidP="00F7430B">
      <w:pPr>
        <w:autoSpaceDE w:val="0"/>
        <w:rPr>
          <w:rFonts w:ascii="Arial" w:hAnsi="Arial" w:cs="Arial"/>
          <w:b/>
          <w:lang w:val="ro-RO"/>
        </w:rPr>
      </w:pPr>
    </w:p>
    <w:p w14:paraId="5686BFAA" w14:textId="77777777" w:rsidR="00F7430B" w:rsidRPr="00CC511B" w:rsidRDefault="00F7430B" w:rsidP="00F7430B">
      <w:pPr>
        <w:autoSpaceDE w:val="0"/>
        <w:rPr>
          <w:rFonts w:ascii="Arial" w:hAnsi="Arial" w:cs="Arial"/>
          <w:lang w:val="ro-RO"/>
        </w:rPr>
      </w:pPr>
      <w:r w:rsidRPr="00BA25F1">
        <w:rPr>
          <w:rFonts w:ascii="Arial" w:hAnsi="Arial" w:cs="Arial"/>
          <w:b/>
          <w:lang w:val="ro-RO"/>
        </w:rPr>
        <w:t xml:space="preserve">2.8. </w:t>
      </w:r>
      <w:r w:rsidRPr="00BA25F1">
        <w:rPr>
          <w:rFonts w:ascii="Arial" w:hAnsi="Arial" w:cs="Arial"/>
          <w:b/>
          <w:bCs/>
          <w:lang w:val="ro-RO"/>
        </w:rPr>
        <w:t xml:space="preserve">Sinteza oficială a consultărilor publice organizate potrivit prevederilor art. 36 și art.37 din Legea 121/2019, </w:t>
      </w:r>
      <w:r w:rsidRPr="00BA25F1">
        <w:rPr>
          <w:rFonts w:ascii="Arial" w:hAnsi="Arial" w:cs="Arial"/>
          <w:b/>
          <w:bCs/>
          <w:color w:val="000000"/>
          <w:lang w:val="ro-RO"/>
        </w:rPr>
        <w:t>cu modificările și completările ulterioare</w:t>
      </w:r>
    </w:p>
    <w:p w14:paraId="0A73C3B6" w14:textId="77777777" w:rsidR="00F7430B" w:rsidRDefault="00F7430B" w:rsidP="00F7430B">
      <w:pPr>
        <w:pStyle w:val="BodyText"/>
        <w:spacing w:after="0"/>
        <w:jc w:val="both"/>
        <w:rPr>
          <w:rFonts w:ascii="Arial" w:hAnsi="Arial" w:cs="Arial"/>
          <w:lang w:val="ro-RO"/>
        </w:rPr>
      </w:pPr>
    </w:p>
    <w:p w14:paraId="1627E6A0" w14:textId="77777777" w:rsidR="00F7430B" w:rsidRPr="00CC511B" w:rsidRDefault="00F7430B" w:rsidP="00F7430B">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13C742DF" w14:textId="77777777" w:rsidR="00F7430B" w:rsidRPr="00CC511B" w:rsidRDefault="00F7430B" w:rsidP="00F7430B">
      <w:pPr>
        <w:pStyle w:val="BodyText"/>
        <w:spacing w:after="0"/>
        <w:jc w:val="both"/>
        <w:rPr>
          <w:rFonts w:ascii="Arial" w:hAnsi="Arial" w:cs="Arial"/>
          <w:lang w:val="ro-RO"/>
        </w:rPr>
      </w:pPr>
    </w:p>
    <w:p w14:paraId="5E5D2812" w14:textId="77777777" w:rsidR="00F7430B" w:rsidRDefault="00F7430B" w:rsidP="00F7430B">
      <w:pPr>
        <w:autoSpaceDE w:val="0"/>
        <w:jc w:val="both"/>
        <w:rPr>
          <w:rFonts w:ascii="Arial" w:hAnsi="Arial" w:cs="Arial"/>
          <w:lang w:val="ro-RO"/>
        </w:rPr>
      </w:pPr>
      <w:r w:rsidRPr="00CC511B">
        <w:rPr>
          <w:rFonts w:ascii="Arial" w:hAnsi="Arial" w:cs="Arial"/>
          <w:lang w:val="ro-RO"/>
        </w:rPr>
        <w:t xml:space="preserve">Pentru informarea publicului atât hărţile de zgomot şi cele de conflict, cât şi planul de acţiune din faza de iniţiere pentru consultarea publică au fost afişate pe site-ul oficial al </w:t>
      </w:r>
      <w:r>
        <w:rPr>
          <w:rFonts w:ascii="Arial" w:hAnsi="Arial" w:cs="Arial"/>
          <w:lang w:val="ro-RO"/>
        </w:rPr>
        <w:t xml:space="preserve">CNAIR SA </w:t>
      </w:r>
      <w:r>
        <w:rPr>
          <w:rFonts w:ascii="Arial" w:hAnsi="Arial" w:cs="Arial"/>
          <w:bCs/>
          <w:color w:val="000000"/>
          <w:lang w:val="ro-RO"/>
        </w:rPr>
        <w:t>la adresa</w:t>
      </w:r>
      <w:r w:rsidRPr="00545DF4">
        <w:rPr>
          <w:rFonts w:ascii="Arial" w:hAnsi="Arial" w:cs="Arial"/>
          <w:bCs/>
          <w:color w:val="000000"/>
          <w:lang w:val="ro-RO"/>
        </w:rPr>
        <w:t xml:space="preserve"> </w:t>
      </w:r>
      <w:hyperlink r:id="rId18" w:history="1">
        <w:r w:rsidRPr="00781580">
          <w:rPr>
            <w:rStyle w:val="Hyperlink"/>
            <w:rFonts w:ascii="Arial" w:hAnsi="Arial" w:cs="Arial"/>
          </w:rPr>
          <w:t>http://www.cnadnr.ro/</w:t>
        </w:r>
      </w:hyperlink>
      <w:r>
        <w:rPr>
          <w:rFonts w:ascii="Arial" w:hAnsi="Arial" w:cs="Arial"/>
        </w:rPr>
        <w:t xml:space="preserve"> </w:t>
      </w:r>
      <w:proofErr w:type="spellStart"/>
      <w:r>
        <w:rPr>
          <w:rFonts w:ascii="Arial" w:hAnsi="Arial" w:cs="Arial"/>
        </w:rPr>
        <w:t>secțiunea</w:t>
      </w:r>
      <w:proofErr w:type="spellEnd"/>
      <w:r>
        <w:rPr>
          <w:rFonts w:ascii="Arial" w:hAnsi="Arial" w:cs="Arial"/>
        </w:rPr>
        <w:t xml:space="preserve"> </w:t>
      </w:r>
      <w:proofErr w:type="spellStart"/>
      <w:r>
        <w:rPr>
          <w:rFonts w:ascii="Arial" w:hAnsi="Arial" w:cs="Arial"/>
        </w:rPr>
        <w:t>Transparență</w:t>
      </w:r>
      <w:proofErr w:type="spellEnd"/>
      <w:r>
        <w:rPr>
          <w:rFonts w:ascii="Arial" w:hAnsi="Arial" w:cs="Arial"/>
        </w:rPr>
        <w:t>/</w:t>
      </w:r>
      <w:proofErr w:type="spellStart"/>
      <w:r>
        <w:rPr>
          <w:rFonts w:ascii="Arial" w:hAnsi="Arial" w:cs="Arial"/>
        </w:rPr>
        <w:t>Siguranță</w:t>
      </w:r>
      <w:proofErr w:type="spellEnd"/>
      <w:r>
        <w:rPr>
          <w:rFonts w:ascii="Arial" w:hAnsi="Arial" w:cs="Arial"/>
        </w:rPr>
        <w:t xml:space="preserve"> </w:t>
      </w:r>
      <w:proofErr w:type="spellStart"/>
      <w:r>
        <w:rPr>
          <w:rFonts w:ascii="Arial" w:hAnsi="Arial" w:cs="Arial"/>
        </w:rPr>
        <w:t>circulației</w:t>
      </w:r>
      <w:proofErr w:type="spellEnd"/>
      <w:r>
        <w:rPr>
          <w:rFonts w:ascii="Arial" w:hAnsi="Arial" w:cs="Arial"/>
        </w:rPr>
        <w:t>/</w:t>
      </w:r>
      <w:proofErr w:type="spellStart"/>
      <w:r>
        <w:rPr>
          <w:rFonts w:ascii="Arial" w:hAnsi="Arial" w:cs="Arial"/>
        </w:rPr>
        <w:t>Hărți</w:t>
      </w:r>
      <w:proofErr w:type="spellEnd"/>
      <w:r>
        <w:rPr>
          <w:rFonts w:ascii="Arial" w:hAnsi="Arial" w:cs="Arial"/>
        </w:rPr>
        <w:t xml:space="preserve"> </w:t>
      </w:r>
      <w:proofErr w:type="spellStart"/>
      <w:r>
        <w:rPr>
          <w:rFonts w:ascii="Arial" w:hAnsi="Arial" w:cs="Arial"/>
        </w:rPr>
        <w:t>strategice</w:t>
      </w:r>
      <w:proofErr w:type="spellEnd"/>
      <w:r>
        <w:rPr>
          <w:rFonts w:ascii="Arial" w:hAnsi="Arial" w:cs="Arial"/>
        </w:rPr>
        <w:t xml:space="preserve"> </w:t>
      </w:r>
      <w:r>
        <w:rPr>
          <w:rFonts w:ascii="Arial" w:hAnsi="Arial" w:cs="Arial"/>
        </w:rPr>
        <w:lastRenderedPageBreak/>
        <w:t xml:space="preserve">de </w:t>
      </w:r>
      <w:proofErr w:type="spellStart"/>
      <w:r>
        <w:rPr>
          <w:rFonts w:ascii="Arial" w:hAnsi="Arial" w:cs="Arial"/>
        </w:rPr>
        <w:t>zgomot</w:t>
      </w:r>
      <w:proofErr w:type="spellEnd"/>
      <w:r>
        <w:rPr>
          <w:rFonts w:ascii="Arial" w:hAnsi="Arial" w:cs="Arial"/>
          <w:color w:val="000000"/>
          <w:lang w:val="ro-RO"/>
        </w:rPr>
        <w:t>.</w:t>
      </w:r>
      <w:r w:rsidRPr="00CC511B">
        <w:rPr>
          <w:rFonts w:ascii="Arial" w:hAnsi="Arial" w:cs="Arial"/>
          <w:lang w:val="ro-RO"/>
        </w:rPr>
        <w:t xml:space="preserve"> </w:t>
      </w:r>
      <w:r w:rsidRPr="00BC3EDE">
        <w:rPr>
          <w:rFonts w:ascii="Arial" w:hAnsi="Arial" w:cs="Arial"/>
          <w:lang w:val="ro-RO"/>
        </w:rPr>
        <w:t xml:space="preserve">În data de </w:t>
      </w:r>
      <w:r>
        <w:rPr>
          <w:rFonts w:ascii="Arial" w:hAnsi="Arial" w:cs="Arial"/>
          <w:lang w:val="ro-RO"/>
        </w:rPr>
        <w:t>.........</w:t>
      </w:r>
      <w:r w:rsidRPr="00BC3EDE">
        <w:rPr>
          <w:rFonts w:ascii="Arial" w:hAnsi="Arial" w:cs="Arial"/>
          <w:lang w:val="ro-RO"/>
        </w:rPr>
        <w:t xml:space="preserve"> a fost inițiată procedura de consultare publică prin postarea anunțului public la adresa</w:t>
      </w:r>
      <w:r w:rsidRPr="00BC3EDE">
        <w:rPr>
          <w:rFonts w:ascii="Arial" w:hAnsi="Arial" w:cs="Arial"/>
          <w:color w:val="2C363A"/>
          <w:shd w:val="clear" w:color="auto" w:fill="FFFFFF"/>
        </w:rPr>
        <w:t> </w:t>
      </w:r>
      <w:r>
        <w:rPr>
          <w:rFonts w:ascii="Arial" w:hAnsi="Arial" w:cs="Arial"/>
          <w:color w:val="0070C0"/>
          <w:u w:val="single"/>
        </w:rPr>
        <w:t>………………………..</w:t>
      </w:r>
      <w:r w:rsidRPr="00BC3EDE">
        <w:rPr>
          <w:rFonts w:ascii="Arial" w:hAnsi="Arial" w:cs="Arial"/>
          <w:lang w:val="ro-RO"/>
        </w:rPr>
        <w:t xml:space="preserve"> privind elaborarea propunerii de Plan de acțiune pentru gestionarea zgomotului și a efectelor acestuia la nivelul anului 2021 </w:t>
      </w:r>
      <w:r>
        <w:rPr>
          <w:rFonts w:ascii="Arial" w:hAnsi="Arial" w:cs="Arial"/>
          <w:lang w:val="ro-RO"/>
        </w:rPr>
        <w:t>pentru drumurile naționale și autostrăzile administrate de CNAIR SA</w:t>
      </w:r>
      <w:r w:rsidRPr="00BC3EDE">
        <w:rPr>
          <w:rFonts w:ascii="Arial" w:hAnsi="Arial" w:cs="Arial"/>
          <w:lang w:val="ro-RO"/>
        </w:rPr>
        <w:t xml:space="preserve"> </w:t>
      </w:r>
      <w:proofErr w:type="spellStart"/>
      <w:r w:rsidRPr="00BC3EDE">
        <w:rPr>
          <w:rFonts w:ascii="Arial" w:hAnsi="Arial" w:cs="Arial"/>
        </w:rPr>
        <w:t>și</w:t>
      </w:r>
      <w:proofErr w:type="spellEnd"/>
      <w:r w:rsidRPr="00BC3EDE">
        <w:rPr>
          <w:rFonts w:ascii="Arial" w:hAnsi="Arial" w:cs="Arial"/>
        </w:rPr>
        <w:t xml:space="preserve"> a </w:t>
      </w:r>
      <w:proofErr w:type="spellStart"/>
      <w:r w:rsidRPr="00BC3EDE">
        <w:rPr>
          <w:rFonts w:ascii="Arial" w:hAnsi="Arial" w:cs="Arial"/>
        </w:rPr>
        <w:t>fost</w:t>
      </w:r>
      <w:proofErr w:type="spellEnd"/>
      <w:r w:rsidRPr="00BC3EDE">
        <w:rPr>
          <w:rFonts w:ascii="Arial" w:hAnsi="Arial" w:cs="Arial"/>
        </w:rPr>
        <w:t xml:space="preserve"> </w:t>
      </w:r>
      <w:proofErr w:type="spellStart"/>
      <w:r w:rsidRPr="00BC3EDE">
        <w:rPr>
          <w:rFonts w:ascii="Arial" w:hAnsi="Arial" w:cs="Arial"/>
        </w:rPr>
        <w:t>pusă</w:t>
      </w:r>
      <w:proofErr w:type="spellEnd"/>
      <w:r w:rsidRPr="00BC3EDE">
        <w:rPr>
          <w:rFonts w:ascii="Arial" w:hAnsi="Arial" w:cs="Arial"/>
        </w:rPr>
        <w:t xml:space="preserve"> la </w:t>
      </w:r>
      <w:proofErr w:type="spellStart"/>
      <w:r w:rsidRPr="00BC3EDE">
        <w:rPr>
          <w:rFonts w:ascii="Arial" w:hAnsi="Arial" w:cs="Arial"/>
        </w:rPr>
        <w:t>dispoziția</w:t>
      </w:r>
      <w:proofErr w:type="spellEnd"/>
      <w:r w:rsidRPr="00BC3EDE">
        <w:rPr>
          <w:rFonts w:ascii="Arial" w:hAnsi="Arial" w:cs="Arial"/>
        </w:rPr>
        <w:t xml:space="preserve"> </w:t>
      </w:r>
      <w:proofErr w:type="spellStart"/>
      <w:r w:rsidRPr="00BC3EDE">
        <w:rPr>
          <w:rFonts w:ascii="Arial" w:hAnsi="Arial" w:cs="Arial"/>
        </w:rPr>
        <w:t>persoanelor</w:t>
      </w:r>
      <w:proofErr w:type="spellEnd"/>
      <w:r w:rsidRPr="00BC3EDE">
        <w:rPr>
          <w:rFonts w:ascii="Arial" w:hAnsi="Arial" w:cs="Arial"/>
        </w:rPr>
        <w:t xml:space="preserve"> </w:t>
      </w:r>
      <w:proofErr w:type="spellStart"/>
      <w:r w:rsidRPr="00BC3EDE">
        <w:rPr>
          <w:rFonts w:ascii="Arial" w:hAnsi="Arial" w:cs="Arial"/>
        </w:rPr>
        <w:t>interesate</w:t>
      </w:r>
      <w:proofErr w:type="spellEnd"/>
      <w:r w:rsidRPr="00BC3EDE">
        <w:rPr>
          <w:rFonts w:ascii="Arial" w:hAnsi="Arial" w:cs="Arial"/>
        </w:rPr>
        <w:t xml:space="preserve"> o </w:t>
      </w:r>
      <w:proofErr w:type="spellStart"/>
      <w:r w:rsidRPr="00BC3EDE">
        <w:rPr>
          <w:rFonts w:ascii="Arial" w:hAnsi="Arial" w:cs="Arial"/>
        </w:rPr>
        <w:t>adresă</w:t>
      </w:r>
      <w:proofErr w:type="spellEnd"/>
      <w:r w:rsidRPr="00BC3EDE">
        <w:rPr>
          <w:rFonts w:ascii="Arial" w:hAnsi="Arial" w:cs="Arial"/>
        </w:rPr>
        <w:t xml:space="preserve"> de mail </w:t>
      </w:r>
      <w:proofErr w:type="spellStart"/>
      <w:r w:rsidRPr="00BC3EDE">
        <w:rPr>
          <w:rFonts w:ascii="Arial" w:hAnsi="Arial" w:cs="Arial"/>
        </w:rPr>
        <w:t>dedicată</w:t>
      </w:r>
      <w:proofErr w:type="spellEnd"/>
      <w:r w:rsidRPr="00BC3EDE">
        <w:rPr>
          <w:rFonts w:ascii="Arial" w:hAnsi="Arial" w:cs="Arial"/>
        </w:rPr>
        <w:t xml:space="preserve"> </w:t>
      </w:r>
      <w:proofErr w:type="spellStart"/>
      <w:r w:rsidRPr="00BC3EDE">
        <w:rPr>
          <w:rFonts w:ascii="Arial" w:hAnsi="Arial" w:cs="Arial"/>
        </w:rPr>
        <w:t>consultărilor</w:t>
      </w:r>
      <w:proofErr w:type="spellEnd"/>
      <w:r w:rsidRPr="00BC3EDE">
        <w:rPr>
          <w:rFonts w:ascii="Arial" w:hAnsi="Arial" w:cs="Arial"/>
        </w:rPr>
        <w:t xml:space="preserve"> </w:t>
      </w:r>
      <w:proofErr w:type="spellStart"/>
      <w:r w:rsidRPr="00BC3EDE">
        <w:rPr>
          <w:rFonts w:ascii="Arial" w:hAnsi="Arial" w:cs="Arial"/>
        </w:rPr>
        <w:t>unde</w:t>
      </w:r>
      <w:proofErr w:type="spellEnd"/>
      <w:r w:rsidRPr="00BC3EDE">
        <w:rPr>
          <w:rFonts w:ascii="Arial" w:hAnsi="Arial" w:cs="Arial"/>
        </w:rPr>
        <w:t xml:space="preserve"> </w:t>
      </w:r>
      <w:proofErr w:type="spellStart"/>
      <w:r w:rsidRPr="00BC3EDE">
        <w:rPr>
          <w:rFonts w:ascii="Arial" w:hAnsi="Arial" w:cs="Arial"/>
        </w:rPr>
        <w:t>cei</w:t>
      </w:r>
      <w:proofErr w:type="spellEnd"/>
      <w:r w:rsidRPr="00BC3EDE">
        <w:rPr>
          <w:rFonts w:ascii="Arial" w:hAnsi="Arial" w:cs="Arial"/>
        </w:rPr>
        <w:t xml:space="preserve"> </w:t>
      </w:r>
      <w:proofErr w:type="spellStart"/>
      <w:r w:rsidRPr="00BC3EDE">
        <w:rPr>
          <w:rFonts w:ascii="Arial" w:hAnsi="Arial" w:cs="Arial"/>
        </w:rPr>
        <w:t>interesați</w:t>
      </w:r>
      <w:proofErr w:type="spellEnd"/>
      <w:r w:rsidRPr="00BC3EDE">
        <w:rPr>
          <w:rFonts w:ascii="Arial" w:hAnsi="Arial" w:cs="Arial"/>
        </w:rPr>
        <w:t xml:space="preserve"> au </w:t>
      </w:r>
      <w:proofErr w:type="spellStart"/>
      <w:r w:rsidRPr="00BC3EDE">
        <w:rPr>
          <w:rFonts w:ascii="Arial" w:hAnsi="Arial" w:cs="Arial"/>
        </w:rPr>
        <w:t>putut</w:t>
      </w:r>
      <w:proofErr w:type="spellEnd"/>
      <w:r w:rsidRPr="00BC3EDE">
        <w:rPr>
          <w:rFonts w:ascii="Arial" w:hAnsi="Arial" w:cs="Arial"/>
        </w:rPr>
        <w:t xml:space="preserve"> </w:t>
      </w:r>
      <w:proofErr w:type="spellStart"/>
      <w:r w:rsidRPr="00BC3EDE">
        <w:rPr>
          <w:rFonts w:ascii="Arial" w:hAnsi="Arial" w:cs="Arial"/>
        </w:rPr>
        <w:t>trimite</w:t>
      </w:r>
      <w:proofErr w:type="spellEnd"/>
      <w:r w:rsidRPr="00BC3EDE">
        <w:rPr>
          <w:rFonts w:ascii="Arial" w:hAnsi="Arial" w:cs="Arial"/>
        </w:rPr>
        <w:t xml:space="preserve"> </w:t>
      </w:r>
      <w:proofErr w:type="spellStart"/>
      <w:r w:rsidRPr="00BC3EDE">
        <w:rPr>
          <w:rFonts w:ascii="Arial" w:hAnsi="Arial" w:cs="Arial"/>
        </w:rPr>
        <w:t>comentarii</w:t>
      </w:r>
      <w:proofErr w:type="spellEnd"/>
      <w:r w:rsidRPr="00BC3EDE">
        <w:rPr>
          <w:rFonts w:ascii="Arial" w:hAnsi="Arial" w:cs="Arial"/>
        </w:rPr>
        <w:t xml:space="preserve">, </w:t>
      </w:r>
      <w:proofErr w:type="spellStart"/>
      <w:r w:rsidRPr="00BC3EDE">
        <w:rPr>
          <w:rFonts w:ascii="Arial" w:hAnsi="Arial" w:cs="Arial"/>
        </w:rPr>
        <w:t>opinii</w:t>
      </w:r>
      <w:proofErr w:type="spellEnd"/>
      <w:r w:rsidRPr="00BC3EDE">
        <w:rPr>
          <w:rFonts w:ascii="Arial" w:hAnsi="Arial" w:cs="Arial"/>
        </w:rPr>
        <w:t xml:space="preserve"> </w:t>
      </w:r>
      <w:proofErr w:type="spellStart"/>
      <w:r w:rsidRPr="00BC3EDE">
        <w:rPr>
          <w:rFonts w:ascii="Arial" w:hAnsi="Arial" w:cs="Arial"/>
        </w:rPr>
        <w:t>sau</w:t>
      </w:r>
      <w:proofErr w:type="spellEnd"/>
      <w:r w:rsidRPr="00BC3EDE">
        <w:rPr>
          <w:rFonts w:ascii="Arial" w:hAnsi="Arial" w:cs="Arial"/>
        </w:rPr>
        <w:t xml:space="preserve"> </w:t>
      </w:r>
      <w:proofErr w:type="spellStart"/>
      <w:r w:rsidRPr="00BC3EDE">
        <w:rPr>
          <w:rFonts w:ascii="Arial" w:hAnsi="Arial" w:cs="Arial"/>
        </w:rPr>
        <w:t>întrebări</w:t>
      </w:r>
      <w:proofErr w:type="spellEnd"/>
      <w:r w:rsidRPr="00BC3EDE">
        <w:rPr>
          <w:rFonts w:ascii="Arial" w:hAnsi="Arial" w:cs="Arial"/>
        </w:rPr>
        <w:t xml:space="preserve"> </w:t>
      </w:r>
      <w:proofErr w:type="spellStart"/>
      <w:r w:rsidRPr="00BC3EDE">
        <w:rPr>
          <w:rFonts w:ascii="Arial" w:hAnsi="Arial" w:cs="Arial"/>
        </w:rPr>
        <w:t>până</w:t>
      </w:r>
      <w:proofErr w:type="spellEnd"/>
      <w:r w:rsidRPr="00BC3EDE">
        <w:rPr>
          <w:rFonts w:ascii="Arial" w:hAnsi="Arial" w:cs="Arial"/>
        </w:rPr>
        <w:t xml:space="preserve"> la data de </w:t>
      </w:r>
      <w:r>
        <w:rPr>
          <w:rFonts w:ascii="Arial" w:hAnsi="Arial" w:cs="Arial"/>
        </w:rPr>
        <w:t>……………</w:t>
      </w:r>
      <w:r w:rsidRPr="00BC3EDE">
        <w:rPr>
          <w:rFonts w:ascii="Arial" w:hAnsi="Arial" w:cs="Arial"/>
          <w:lang w:val="ro-RO"/>
        </w:rPr>
        <w:t xml:space="preserve"> </w:t>
      </w:r>
      <w:r w:rsidRPr="00CC511B">
        <w:rPr>
          <w:rFonts w:ascii="Arial" w:hAnsi="Arial" w:cs="Arial"/>
          <w:lang w:val="ro-RO"/>
        </w:rPr>
        <w:t>De asemenea, pentru informarea publicului asupra planul</w:t>
      </w:r>
      <w:r>
        <w:rPr>
          <w:rFonts w:ascii="Arial" w:hAnsi="Arial" w:cs="Arial"/>
          <w:lang w:val="ro-RO"/>
        </w:rPr>
        <w:t>ui</w:t>
      </w:r>
      <w:r w:rsidRPr="00CC511B">
        <w:rPr>
          <w:rFonts w:ascii="Arial" w:hAnsi="Arial" w:cs="Arial"/>
          <w:lang w:val="ro-RO"/>
        </w:rPr>
        <w:t xml:space="preserve"> de acţiune a fost publicat în </w:t>
      </w:r>
      <w:r>
        <w:rPr>
          <w:rFonts w:ascii="Arial" w:hAnsi="Arial" w:cs="Arial"/>
          <w:lang w:val="ro-RO"/>
        </w:rPr>
        <w:t xml:space="preserve">presa locală </w:t>
      </w:r>
      <w:r w:rsidRPr="00CC511B">
        <w:rPr>
          <w:rFonts w:ascii="Arial" w:hAnsi="Arial" w:cs="Arial"/>
          <w:lang w:val="ro-RO"/>
        </w:rPr>
        <w:t xml:space="preserve">din data de </w:t>
      </w:r>
      <w:r>
        <w:rPr>
          <w:rFonts w:ascii="Arial" w:hAnsi="Arial" w:cs="Arial"/>
          <w:lang w:val="ro-RO"/>
        </w:rPr>
        <w:t>................</w:t>
      </w:r>
      <w:r w:rsidRPr="00CC511B">
        <w:rPr>
          <w:rFonts w:ascii="Arial" w:hAnsi="Arial" w:cs="Arial"/>
          <w:lang w:val="ro-RO"/>
        </w:rPr>
        <w:t xml:space="preserve"> un anunţ prin care se specifică data şi locul unde va avea loc dezbaterea publică a acestor planuri, precum şi modul în care acestea pot fi consultate </w:t>
      </w:r>
      <w:r w:rsidRPr="00911424">
        <w:rPr>
          <w:rFonts w:ascii="Arial" w:hAnsi="Arial" w:cs="Arial"/>
          <w:lang w:val="ro-RO"/>
        </w:rPr>
        <w:t xml:space="preserve">(a se vedea Anexa </w:t>
      </w:r>
      <w:r>
        <w:rPr>
          <w:rFonts w:ascii="Arial" w:hAnsi="Arial" w:cs="Arial"/>
          <w:lang w:val="ro-RO"/>
        </w:rPr>
        <w:t>10</w:t>
      </w:r>
      <w:r w:rsidRPr="00911424">
        <w:rPr>
          <w:rFonts w:ascii="Arial" w:hAnsi="Arial" w:cs="Arial"/>
          <w:lang w:val="ro-RO"/>
        </w:rPr>
        <w:t xml:space="preserve">). </w:t>
      </w:r>
      <w:r w:rsidRPr="00545DF4">
        <w:rPr>
          <w:rFonts w:ascii="Arial" w:hAnsi="Arial" w:cs="Arial"/>
          <w:highlight w:val="yellow"/>
          <w:lang w:val="ro-RO"/>
        </w:rPr>
        <w:t>În cadrul procedurii nu s-au primit observații, sugestii sau comentarii referitoare la planul de acțiune</w:t>
      </w:r>
      <w:r w:rsidRPr="00911424">
        <w:rPr>
          <w:rFonts w:ascii="Arial" w:hAnsi="Arial" w:cs="Arial"/>
          <w:lang w:val="ro-RO"/>
        </w:rPr>
        <w:t>.</w:t>
      </w:r>
    </w:p>
    <w:p w14:paraId="36D72A2F" w14:textId="77777777" w:rsidR="00F7430B" w:rsidRDefault="00F7430B" w:rsidP="00F7430B">
      <w:pPr>
        <w:autoSpaceDE w:val="0"/>
        <w:jc w:val="both"/>
        <w:rPr>
          <w:rFonts w:ascii="Arial" w:hAnsi="Arial" w:cs="Arial"/>
          <w:lang w:val="ro-RO"/>
        </w:rPr>
      </w:pPr>
    </w:p>
    <w:p w14:paraId="777A1946" w14:textId="77777777" w:rsidR="00F7430B" w:rsidRPr="00286305" w:rsidRDefault="00F7430B" w:rsidP="00F7430B">
      <w:pPr>
        <w:autoSpaceDE w:val="0"/>
        <w:jc w:val="both"/>
        <w:rPr>
          <w:rFonts w:ascii="Arial" w:hAnsi="Arial" w:cs="Arial"/>
          <w:b/>
          <w:bCs/>
          <w:lang w:val="ro-RO"/>
        </w:rPr>
      </w:pPr>
      <w:r w:rsidRPr="00753EDB">
        <w:rPr>
          <w:rFonts w:ascii="Arial" w:hAnsi="Arial" w:cs="Arial"/>
          <w:lang w:val="ro-RO"/>
        </w:rPr>
        <w:t xml:space="preserve">În data de </w:t>
      </w:r>
      <w:r>
        <w:rPr>
          <w:rFonts w:ascii="Arial" w:hAnsi="Arial" w:cs="Arial"/>
          <w:lang w:val="ro-RO"/>
        </w:rPr>
        <w:t>.............</w:t>
      </w:r>
      <w:r w:rsidRPr="00753EDB">
        <w:rPr>
          <w:rFonts w:ascii="Arial" w:hAnsi="Arial" w:cs="Arial"/>
          <w:lang w:val="ro-RO"/>
        </w:rPr>
        <w:t xml:space="preserve"> a avut loc </w:t>
      </w:r>
      <w:r>
        <w:rPr>
          <w:rFonts w:ascii="Arial" w:hAnsi="Arial" w:cs="Arial"/>
        </w:rPr>
        <w:t xml:space="preserve">la …………….. a CNAIR SA din </w:t>
      </w:r>
      <w:r>
        <w:rPr>
          <w:rFonts w:ascii="Arial" w:hAnsi="Arial" w:cs="Arial"/>
          <w:lang w:val="ro-RO"/>
        </w:rPr>
        <w:t xml:space="preserve">bd. Dinicu Golescu, </w:t>
      </w:r>
      <w:r>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Pr>
          <w:rFonts w:ascii="Arial" w:hAnsi="Arial" w:cs="Arial"/>
        </w:rPr>
        <w:t xml:space="preserve">pe </w:t>
      </w:r>
      <w:proofErr w:type="spellStart"/>
      <w:r>
        <w:rPr>
          <w:rFonts w:ascii="Arial" w:hAnsi="Arial" w:cs="Arial"/>
        </w:rPr>
        <w:t>drumurile</w:t>
      </w:r>
      <w:proofErr w:type="spellEnd"/>
      <w:r>
        <w:rPr>
          <w:rFonts w:ascii="Arial" w:hAnsi="Arial" w:cs="Arial"/>
        </w:rPr>
        <w:t xml:space="preserve"> </w:t>
      </w:r>
      <w:proofErr w:type="spellStart"/>
      <w:r>
        <w:rPr>
          <w:rFonts w:ascii="Arial" w:hAnsi="Arial" w:cs="Arial"/>
        </w:rPr>
        <w:t>naționale</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autostrăzile</w:t>
      </w:r>
      <w:proofErr w:type="spellEnd"/>
      <w:r>
        <w:rPr>
          <w:rFonts w:ascii="Arial" w:hAnsi="Arial" w:cs="Arial"/>
        </w:rPr>
        <w:t xml:space="preserve"> administrate de CNAIR SA</w:t>
      </w:r>
      <w:r w:rsidRPr="00832482">
        <w:rPr>
          <w:rFonts w:ascii="Arial" w:hAnsi="Arial" w:cs="Arial"/>
          <w:lang w:val="ro-RO"/>
        </w:rPr>
        <w:t xml:space="preserve">. La această dezbatere au participat </w:t>
      </w:r>
      <w:r>
        <w:rPr>
          <w:rFonts w:ascii="Arial" w:hAnsi="Arial" w:cs="Arial"/>
          <w:lang w:val="ro-RO"/>
        </w:rPr>
        <w:t xml:space="preserve">.... persoane </w:t>
      </w:r>
      <w:r w:rsidRPr="00832482">
        <w:rPr>
          <w:rFonts w:ascii="Arial" w:hAnsi="Arial" w:cs="Arial"/>
          <w:lang w:val="ro-RO"/>
        </w:rPr>
        <w:t>reprezent</w:t>
      </w:r>
      <w:r>
        <w:rPr>
          <w:rFonts w:ascii="Arial" w:hAnsi="Arial" w:cs="Arial"/>
          <w:lang w:val="ro-RO"/>
        </w:rPr>
        <w:t>â</w:t>
      </w:r>
      <w:r w:rsidRPr="00832482">
        <w:rPr>
          <w:rFonts w:ascii="Arial" w:hAnsi="Arial" w:cs="Arial"/>
          <w:lang w:val="ro-RO"/>
        </w:rPr>
        <w:t>n</w:t>
      </w:r>
      <w:r>
        <w:rPr>
          <w:rFonts w:ascii="Arial" w:hAnsi="Arial" w:cs="Arial"/>
          <w:lang w:val="ro-RO"/>
        </w:rPr>
        <w:t>d</w:t>
      </w:r>
      <w:r w:rsidRPr="00832482">
        <w:rPr>
          <w:rFonts w:ascii="Arial" w:hAnsi="Arial" w:cs="Arial"/>
          <w:lang w:val="ro-RO"/>
        </w:rPr>
        <w:t xml:space="preserve"> direcţiil</w:t>
      </w:r>
      <w:r>
        <w:rPr>
          <w:rFonts w:ascii="Arial" w:hAnsi="Arial" w:cs="Arial"/>
          <w:lang w:val="ro-RO"/>
        </w:rPr>
        <w:t>e</w:t>
      </w:r>
      <w:r w:rsidRPr="00832482">
        <w:rPr>
          <w:rFonts w:ascii="Arial" w:hAnsi="Arial" w:cs="Arial"/>
          <w:lang w:val="ro-RO"/>
        </w:rPr>
        <w:t xml:space="preserve"> şi serviciil</w:t>
      </w:r>
      <w:r>
        <w:rPr>
          <w:rFonts w:ascii="Arial" w:hAnsi="Arial" w:cs="Arial"/>
          <w:lang w:val="ro-RO"/>
        </w:rPr>
        <w:t>e</w:t>
      </w:r>
      <w:r w:rsidRPr="00832482">
        <w:rPr>
          <w:rFonts w:ascii="Arial" w:hAnsi="Arial" w:cs="Arial"/>
          <w:lang w:val="ro-RO"/>
        </w:rPr>
        <w:t xml:space="preserve"> din cadrul </w:t>
      </w:r>
      <w:r>
        <w:rPr>
          <w:rFonts w:ascii="Arial" w:hAnsi="Arial" w:cs="Arial"/>
          <w:lang w:val="ro-RO"/>
        </w:rPr>
        <w:t>CNAIR SA</w:t>
      </w:r>
      <w:r w:rsidRPr="00832482">
        <w:rPr>
          <w:rFonts w:ascii="Arial" w:hAnsi="Arial" w:cs="Arial"/>
          <w:lang w:val="ro-RO"/>
        </w:rPr>
        <w:t xml:space="preserve">, </w:t>
      </w:r>
      <w:r>
        <w:rPr>
          <w:rFonts w:ascii="Arial" w:hAnsi="Arial" w:cs="Arial"/>
          <w:lang w:val="ro-RO"/>
        </w:rPr>
        <w:t>elaboratorul planului, direcțiile regionale de drumuri și poduri</w:t>
      </w:r>
      <w:r w:rsidRPr="00832482">
        <w:rPr>
          <w:rFonts w:ascii="Arial" w:hAnsi="Arial" w:cs="Arial"/>
          <w:lang w:val="ro-RO"/>
        </w:rPr>
        <w:t>, precum şi  Agenți</w:t>
      </w:r>
      <w:r>
        <w:rPr>
          <w:rFonts w:ascii="Arial" w:hAnsi="Arial" w:cs="Arial"/>
          <w:lang w:val="ro-RO"/>
        </w:rPr>
        <w:t>a</w:t>
      </w:r>
      <w:r w:rsidRPr="00832482">
        <w:rPr>
          <w:rFonts w:ascii="Arial" w:hAnsi="Arial" w:cs="Arial"/>
          <w:lang w:val="ro-RO"/>
        </w:rPr>
        <w:t xml:space="preserve"> pentru Protecția Mediului </w:t>
      </w:r>
      <w:r>
        <w:rPr>
          <w:rFonts w:ascii="Arial" w:hAnsi="Arial" w:cs="Arial"/>
          <w:lang w:val="ro-RO"/>
        </w:rPr>
        <w:t>București</w:t>
      </w:r>
      <w:r w:rsidRPr="00832482">
        <w:rPr>
          <w:rFonts w:ascii="Arial" w:hAnsi="Arial" w:cs="Arial"/>
          <w:lang w:val="ro-RO"/>
        </w:rPr>
        <w:t xml:space="preserve">, </w:t>
      </w:r>
      <w:r w:rsidRPr="003A482A">
        <w:rPr>
          <w:rFonts w:ascii="Arial" w:hAnsi="Arial" w:cs="Arial"/>
          <w:lang w:val="ro-RO"/>
        </w:rPr>
        <w:t xml:space="preserve">Direcția de Sănătate Publică </w:t>
      </w:r>
      <w:r>
        <w:rPr>
          <w:rFonts w:ascii="Arial" w:hAnsi="Arial" w:cs="Arial"/>
          <w:lang w:val="ro-RO"/>
        </w:rPr>
        <w:t xml:space="preserve">București, </w:t>
      </w:r>
      <w:r w:rsidRPr="00832482">
        <w:rPr>
          <w:rFonts w:ascii="Arial" w:hAnsi="Arial" w:cs="Arial"/>
          <w:lang w:val="ro-RO"/>
        </w:rPr>
        <w:t>mass-media şi societ</w:t>
      </w:r>
      <w:r>
        <w:rPr>
          <w:rFonts w:ascii="Arial" w:hAnsi="Arial" w:cs="Arial"/>
          <w:lang w:val="ro-RO"/>
        </w:rPr>
        <w:t>atea</w:t>
      </w:r>
      <w:r w:rsidRPr="00832482">
        <w:rPr>
          <w:rFonts w:ascii="Arial" w:hAnsi="Arial" w:cs="Arial"/>
          <w:lang w:val="ro-RO"/>
        </w:rPr>
        <w:t xml:space="preserve"> civil</w:t>
      </w:r>
      <w:r>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Pr>
          <w:rFonts w:ascii="Arial" w:hAnsi="Arial" w:cs="Arial"/>
          <w:lang w:val="ro-RO"/>
        </w:rPr>
        <w:t xml:space="preserve"> 10</w:t>
      </w:r>
      <w:r w:rsidRPr="00832482">
        <w:rPr>
          <w:rFonts w:ascii="Arial" w:hAnsi="Arial" w:cs="Arial"/>
          <w:lang w:val="ro-RO"/>
        </w:rPr>
        <w:t>).</w:t>
      </w:r>
      <w:r>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Pr>
          <w:rFonts w:ascii="Arial" w:hAnsi="Arial" w:cs="Arial"/>
          <w:lang w:val="ro-RO"/>
        </w:rPr>
        <w:t>a</w:t>
      </w:r>
      <w:r w:rsidRPr="00016430">
        <w:rPr>
          <w:rFonts w:ascii="Arial" w:hAnsi="Arial" w:cs="Arial"/>
          <w:lang w:val="ro-RO"/>
        </w:rPr>
        <w:t xml:space="preserve"> </w:t>
      </w:r>
      <w:r w:rsidRPr="00753EDB">
        <w:rPr>
          <w:rFonts w:ascii="Arial" w:hAnsi="Arial" w:cs="Arial"/>
          <w:lang w:val="ro-RO"/>
        </w:rPr>
        <w:t>şedinţ</w:t>
      </w:r>
      <w:r>
        <w:rPr>
          <w:rFonts w:ascii="Arial" w:hAnsi="Arial" w:cs="Arial"/>
          <w:lang w:val="ro-RO"/>
        </w:rPr>
        <w:t>ei</w:t>
      </w:r>
      <w:r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în </w:t>
      </w:r>
      <w:r w:rsidRPr="00556861">
        <w:rPr>
          <w:rFonts w:ascii="Arial" w:hAnsi="Arial" w:cs="Arial"/>
          <w:lang w:val="ro-RO"/>
        </w:rPr>
        <w:t xml:space="preserve">Anexa </w:t>
      </w:r>
      <w:r>
        <w:rPr>
          <w:rFonts w:ascii="Arial" w:hAnsi="Arial" w:cs="Arial"/>
          <w:lang w:val="ro-RO"/>
        </w:rPr>
        <w:t>10</w:t>
      </w:r>
      <w:r w:rsidRPr="00016430">
        <w:rPr>
          <w:rFonts w:ascii="Arial" w:hAnsi="Arial" w:cs="Arial"/>
          <w:lang w:val="ro-RO"/>
        </w:rPr>
        <w:t>.</w:t>
      </w:r>
    </w:p>
    <w:p w14:paraId="22288838" w14:textId="77777777" w:rsidR="00F7430B" w:rsidRDefault="00F7430B" w:rsidP="00F7430B">
      <w:pPr>
        <w:autoSpaceDE w:val="0"/>
        <w:jc w:val="both"/>
        <w:rPr>
          <w:rFonts w:ascii="Arial" w:hAnsi="Arial" w:cs="Arial"/>
          <w:lang w:val="ro-RO"/>
        </w:rPr>
      </w:pPr>
    </w:p>
    <w:p w14:paraId="07FE9481" w14:textId="77777777" w:rsidR="00F7430B" w:rsidRPr="00CC511B" w:rsidRDefault="00F7430B" w:rsidP="00F7430B">
      <w:pPr>
        <w:autoSpaceDE w:val="0"/>
        <w:jc w:val="both"/>
        <w:rPr>
          <w:rFonts w:ascii="Arial" w:hAnsi="Arial" w:cs="Arial"/>
          <w:lang w:val="ro-RO"/>
        </w:rPr>
      </w:pPr>
    </w:p>
    <w:p w14:paraId="4C93C944" w14:textId="77777777" w:rsidR="00F7430B" w:rsidRPr="00CC511B" w:rsidRDefault="00F7430B" w:rsidP="00F7430B">
      <w:pPr>
        <w:autoSpaceDE w:val="0"/>
        <w:rPr>
          <w:rFonts w:ascii="Arial" w:hAnsi="Arial" w:cs="Arial"/>
          <w:lang w:val="ro-RO"/>
        </w:rPr>
      </w:pPr>
      <w:r w:rsidRPr="00CC511B">
        <w:rPr>
          <w:rFonts w:ascii="Arial" w:hAnsi="Arial" w:cs="Arial"/>
          <w:b/>
          <w:bCs/>
          <w:lang w:val="ro-RO"/>
        </w:rPr>
        <w:t>2.</w:t>
      </w:r>
      <w:r>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5C9D1C94" w14:textId="77777777" w:rsidR="00F7430B" w:rsidRPr="00CC511B" w:rsidRDefault="00F7430B" w:rsidP="00F7430B">
      <w:pPr>
        <w:autoSpaceDE w:val="0"/>
        <w:rPr>
          <w:rFonts w:ascii="Arial" w:hAnsi="Arial" w:cs="Arial"/>
          <w:lang w:val="ro-RO"/>
        </w:rPr>
      </w:pPr>
    </w:p>
    <w:p w14:paraId="125E42AB" w14:textId="77777777" w:rsidR="00F7430B" w:rsidRPr="00CC511B" w:rsidRDefault="00F7430B" w:rsidP="00F7430B">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453058FC" w14:textId="77777777" w:rsidR="00F7430B" w:rsidRPr="00CC511B" w:rsidRDefault="00F7430B" w:rsidP="00F7430B">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6AD2A498" w14:textId="77777777" w:rsidR="00F7430B" w:rsidRDefault="00F7430B" w:rsidP="00F7430B">
      <w:pPr>
        <w:suppressAutoHyphens w:val="0"/>
        <w:rPr>
          <w:rFonts w:ascii="Arial" w:eastAsia="Arial Unicode MS" w:hAnsi="Arial" w:cs="Arial"/>
          <w:b/>
          <w:bCs/>
          <w:color w:val="000000"/>
          <w:sz w:val="28"/>
          <w:szCs w:val="28"/>
          <w:lang w:val="ro-RO"/>
        </w:rPr>
      </w:pPr>
    </w:p>
    <w:p w14:paraId="2E014E63" w14:textId="77777777" w:rsidR="00F7430B" w:rsidRPr="00CC511B" w:rsidRDefault="00F7430B" w:rsidP="00F7430B">
      <w:pPr>
        <w:pStyle w:val="BodyTextIndent"/>
        <w:tabs>
          <w:tab w:val="left" w:pos="0"/>
        </w:tabs>
        <w:ind w:left="0" w:firstLine="0"/>
        <w:rPr>
          <w:rFonts w:ascii="Arial" w:hAnsi="Arial" w:cs="Arial"/>
          <w:color w:val="000000"/>
          <w:lang w:val="ro-RO"/>
        </w:rPr>
      </w:pPr>
    </w:p>
    <w:p w14:paraId="0328E67D" w14:textId="77777777" w:rsidR="00F7430B" w:rsidRPr="00CC511B" w:rsidRDefault="00F7430B" w:rsidP="00F7430B">
      <w:pPr>
        <w:autoSpaceDE w:val="0"/>
        <w:jc w:val="both"/>
        <w:rPr>
          <w:rFonts w:ascii="Arial" w:hAnsi="Arial" w:cs="Arial"/>
          <w:color w:val="000000"/>
          <w:lang w:val="ro-RO"/>
        </w:rPr>
      </w:pPr>
      <w:r w:rsidRPr="00CC511B">
        <w:rPr>
          <w:rFonts w:ascii="Arial" w:hAnsi="Arial" w:cs="Arial"/>
          <w:b/>
          <w:color w:val="000000"/>
          <w:lang w:val="ro-RO"/>
        </w:rPr>
        <w:t>2.</w:t>
      </w:r>
      <w:r>
        <w:rPr>
          <w:rFonts w:ascii="Arial" w:hAnsi="Arial" w:cs="Arial"/>
          <w:b/>
          <w:color w:val="000000"/>
          <w:lang w:val="ro-RO"/>
        </w:rPr>
        <w:t>10</w:t>
      </w:r>
      <w:r w:rsidRPr="00CC511B">
        <w:rPr>
          <w:rFonts w:ascii="Arial" w:hAnsi="Arial" w:cs="Arial"/>
          <w:b/>
          <w:color w:val="000000"/>
          <w:lang w:val="ro-RO"/>
        </w:rPr>
        <w:t>. Acţiuni pe care autorităţile competente intenţioneaz</w:t>
      </w:r>
      <w:r>
        <w:rPr>
          <w:rFonts w:ascii="Arial" w:hAnsi="Arial" w:cs="Arial"/>
          <w:b/>
          <w:color w:val="000000"/>
          <w:lang w:val="ro-RO"/>
        </w:rPr>
        <w:t>ă</w:t>
      </w:r>
      <w:r w:rsidRPr="00CC511B">
        <w:rPr>
          <w:rFonts w:ascii="Arial" w:hAnsi="Arial" w:cs="Arial"/>
          <w:b/>
          <w:color w:val="000000"/>
          <w:lang w:val="ro-RO"/>
        </w:rPr>
        <w:t xml:space="preserve"> să le ia </w:t>
      </w:r>
      <w:r>
        <w:rPr>
          <w:rFonts w:ascii="Arial" w:hAnsi="Arial" w:cs="Arial"/>
          <w:b/>
          <w:color w:val="000000"/>
          <w:lang w:val="ro-RO"/>
        </w:rPr>
        <w:t>până la data de 18 iulie 2028 (5 ani de la termenul prevăzut în Legea 121/2019)</w:t>
      </w:r>
      <w:r w:rsidRPr="00CC511B">
        <w:rPr>
          <w:rFonts w:ascii="Arial" w:hAnsi="Arial" w:cs="Arial"/>
          <w:b/>
          <w:color w:val="000000"/>
          <w:lang w:val="ro-RO"/>
        </w:rPr>
        <w:t xml:space="preserve">, inclusiv măsurile de </w:t>
      </w:r>
      <w:r>
        <w:rPr>
          <w:rFonts w:ascii="Arial" w:hAnsi="Arial" w:cs="Arial"/>
          <w:b/>
          <w:color w:val="000000"/>
          <w:lang w:val="ro-RO"/>
        </w:rPr>
        <w:t>protejare</w:t>
      </w:r>
      <w:r w:rsidRPr="00CC511B">
        <w:rPr>
          <w:rFonts w:ascii="Arial" w:hAnsi="Arial" w:cs="Arial"/>
          <w:b/>
          <w:color w:val="000000"/>
          <w:lang w:val="ro-RO"/>
        </w:rPr>
        <w:t xml:space="preserve"> a zonelor liniştite</w:t>
      </w:r>
    </w:p>
    <w:p w14:paraId="531EF791" w14:textId="77777777" w:rsidR="00F7430B" w:rsidRPr="00CC511B" w:rsidRDefault="00F7430B" w:rsidP="00F7430B">
      <w:pPr>
        <w:autoSpaceDE w:val="0"/>
        <w:rPr>
          <w:rFonts w:ascii="Arial" w:hAnsi="Arial" w:cs="Arial"/>
          <w:color w:val="000000"/>
          <w:lang w:val="ro-RO"/>
        </w:rPr>
      </w:pPr>
    </w:p>
    <w:p w14:paraId="660C4B5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 xml:space="preserve">.1 Valori </w:t>
      </w:r>
      <w:r>
        <w:rPr>
          <w:rFonts w:ascii="Arial" w:hAnsi="Arial" w:cs="Arial"/>
          <w:b/>
          <w:color w:val="000000"/>
          <w:lang w:val="ro-RO"/>
        </w:rPr>
        <w:t>de prag</w:t>
      </w:r>
    </w:p>
    <w:p w14:paraId="00B26AE0" w14:textId="251CCD89" w:rsidR="00F7430B" w:rsidRPr="00CC511B" w:rsidRDefault="00F7430B" w:rsidP="00F7430B">
      <w:pPr>
        <w:autoSpaceDE w:val="0"/>
        <w:jc w:val="both"/>
        <w:rPr>
          <w:rFonts w:ascii="Arial" w:hAnsi="Arial" w:cs="Arial"/>
          <w:color w:val="000000"/>
          <w:lang w:val="ro-RO"/>
        </w:rPr>
      </w:pPr>
      <w:r w:rsidRPr="00CC511B">
        <w:rPr>
          <w:rFonts w:ascii="Arial" w:hAnsi="Arial" w:cs="Arial"/>
          <w:color w:val="000000"/>
          <w:lang w:val="ro-RO"/>
        </w:rPr>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sidR="00717E0A" w:rsidRPr="00F306E9">
        <w:rPr>
          <w:rFonts w:ascii="Arial" w:hAnsi="Arial" w:cs="Arial"/>
          <w:lang w:val="pt-BR"/>
        </w:rPr>
        <w:t>DN7</w:t>
      </w:r>
      <w:r w:rsidR="00717E0A">
        <w:rPr>
          <w:rFonts w:ascii="Arial" w:hAnsi="Arial" w:cs="Arial"/>
          <w:lang w:val="pt-BR"/>
        </w:rPr>
        <w:t>4</w:t>
      </w:r>
      <w:r w:rsidR="00717E0A" w:rsidRPr="00F306E9">
        <w:rPr>
          <w:rFonts w:ascii="Arial" w:hAnsi="Arial" w:cs="Arial"/>
          <w:lang w:val="pt-BR"/>
        </w:rPr>
        <w:t>_km</w:t>
      </w:r>
      <w:r w:rsidR="00717E0A">
        <w:rPr>
          <w:rFonts w:ascii="Arial" w:hAnsi="Arial" w:cs="Arial"/>
          <w:lang w:val="pt-BR"/>
        </w:rPr>
        <w:t>97</w:t>
      </w:r>
      <w:r w:rsidR="00717E0A" w:rsidRPr="00F306E9">
        <w:rPr>
          <w:rFonts w:ascii="Arial" w:hAnsi="Arial" w:cs="Arial"/>
          <w:lang w:val="pt-BR"/>
        </w:rPr>
        <w:t>+</w:t>
      </w:r>
      <w:r w:rsidR="00717E0A">
        <w:rPr>
          <w:rFonts w:ascii="Arial" w:hAnsi="Arial" w:cs="Arial"/>
          <w:lang w:val="pt-BR"/>
        </w:rPr>
        <w:t>090</w:t>
      </w:r>
      <w:r w:rsidR="00717E0A" w:rsidRPr="00F306E9">
        <w:rPr>
          <w:rFonts w:ascii="Arial" w:hAnsi="Arial" w:cs="Arial"/>
          <w:lang w:val="pt-BR"/>
        </w:rPr>
        <w:t>-km</w:t>
      </w:r>
      <w:r w:rsidR="00717E0A">
        <w:rPr>
          <w:rFonts w:ascii="Arial" w:hAnsi="Arial" w:cs="Arial"/>
          <w:lang w:val="pt-BR"/>
        </w:rPr>
        <w:t>99</w:t>
      </w:r>
      <w:r w:rsidR="00717E0A" w:rsidRPr="00F306E9">
        <w:rPr>
          <w:rFonts w:ascii="Arial" w:hAnsi="Arial" w:cs="Arial"/>
          <w:lang w:val="pt-BR"/>
        </w:rPr>
        <w:t>+</w:t>
      </w:r>
      <w:r w:rsidR="00717E0A">
        <w:rPr>
          <w:rFonts w:ascii="Arial" w:hAnsi="Arial" w:cs="Arial"/>
          <w:lang w:val="pt-BR"/>
        </w:rPr>
        <w:t>870</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sidR="00717E0A">
        <w:rPr>
          <w:rFonts w:ascii="Arial" w:hAnsi="Arial" w:cs="Arial"/>
          <w:lang w:val="it-IT"/>
        </w:rPr>
        <w:t>201</w:t>
      </w:r>
      <w:r>
        <w:rPr>
          <w:rFonts w:ascii="Arial" w:hAnsi="Arial" w:cs="Arial"/>
          <w:lang w:val="it-IT"/>
        </w:rPr>
        <w:t xml:space="preserve">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57BABDEF" w14:textId="77777777" w:rsidR="00F7430B" w:rsidRPr="00CC511B" w:rsidRDefault="00F7430B" w:rsidP="00F7430B">
      <w:pPr>
        <w:autoSpaceDE w:val="0"/>
        <w:rPr>
          <w:rFonts w:ascii="Arial" w:hAnsi="Arial" w:cs="Arial"/>
          <w:color w:val="000000"/>
          <w:lang w:val="ro-RO"/>
        </w:rPr>
      </w:pPr>
    </w:p>
    <w:p w14:paraId="32155A42"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7834728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0F19F1F2" w14:textId="77777777" w:rsidR="00F7430B" w:rsidRPr="00CC511B" w:rsidRDefault="00F7430B" w:rsidP="00F7430B">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7163892F" w14:textId="77777777" w:rsidR="00F7430B" w:rsidRPr="00CC511B" w:rsidRDefault="00F7430B" w:rsidP="00F7430B">
      <w:pPr>
        <w:autoSpaceDE w:val="0"/>
        <w:rPr>
          <w:rFonts w:ascii="Arial" w:hAnsi="Arial" w:cs="Arial"/>
          <w:color w:val="000000"/>
          <w:lang w:val="ro-RO"/>
        </w:rPr>
      </w:pPr>
    </w:p>
    <w:p w14:paraId="1292B9BA" w14:textId="77777777" w:rsidR="00F7430B" w:rsidRPr="00947A44" w:rsidRDefault="00F7430B" w:rsidP="00F7430B">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1EBCC8B" w14:textId="77777777" w:rsidR="00F7430B" w:rsidRPr="00947A44" w:rsidRDefault="00F7430B" w:rsidP="00F7430B">
      <w:pPr>
        <w:autoSpaceDE w:val="0"/>
        <w:rPr>
          <w:rFonts w:ascii="Arial" w:hAnsi="Arial" w:cs="Arial"/>
          <w:lang w:val="ro-RO"/>
        </w:rPr>
      </w:pPr>
    </w:p>
    <w:p w14:paraId="6E12BE45" w14:textId="77777777" w:rsidR="00F7430B" w:rsidRPr="00947A44" w:rsidRDefault="00F7430B" w:rsidP="00F7430B">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601A4BBC"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6BD8501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484CE81"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55F31064"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8C8AAE3"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7550A924" w14:textId="77777777" w:rsidR="00F7430B" w:rsidRPr="00CC511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3275D2C0"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6D22CF36"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6B74450C"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p>
    <w:p w14:paraId="6689D611" w14:textId="77777777" w:rsidR="00F7430B" w:rsidRPr="00947A44" w:rsidRDefault="00F7430B" w:rsidP="00F7430B">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50E63BFE" w14:textId="681C5EB8"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717E0A">
        <w:rPr>
          <w:rFonts w:ascii="Arial" w:hAnsi="Arial" w:cs="Arial"/>
          <w:b w:val="0"/>
          <w:color w:val="auto"/>
          <w:sz w:val="24"/>
          <w:szCs w:val="24"/>
          <w:lang w:val="ro-RO"/>
        </w:rPr>
        <w:t xml:space="preserve">Pentru drumul principal </w:t>
      </w:r>
      <w:r w:rsidR="00717E0A" w:rsidRPr="00717E0A">
        <w:rPr>
          <w:rFonts w:ascii="Arial" w:hAnsi="Arial" w:cs="Arial"/>
          <w:b w:val="0"/>
          <w:color w:val="auto"/>
          <w:sz w:val="24"/>
          <w:szCs w:val="24"/>
          <w:lang w:val="pt-BR"/>
        </w:rPr>
        <w:t>DN74_km97+090-km99+870</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sidR="00717E0A">
        <w:rPr>
          <w:rFonts w:ascii="Arial" w:hAnsi="Arial" w:cs="Arial"/>
          <w:b w:val="0"/>
          <w:bCs w:val="0"/>
          <w:color w:val="auto"/>
          <w:sz w:val="24"/>
          <w:szCs w:val="24"/>
        </w:rPr>
        <w:t>201</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2B9855BE"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E1E2508"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357F5091" w14:textId="77777777" w:rsidR="00F7430B" w:rsidRDefault="00F7430B" w:rsidP="00F7430B">
      <w:pPr>
        <w:autoSpaceDE w:val="0"/>
        <w:jc w:val="both"/>
        <w:rPr>
          <w:rFonts w:ascii="Arial" w:hAnsi="Arial" w:cs="Arial"/>
          <w:lang w:val="ro-RO"/>
        </w:rPr>
      </w:pPr>
    </w:p>
    <w:p w14:paraId="7042880A"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4369DEC5"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4F93FE36"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B8C44DD" w14:textId="77777777" w:rsidR="00F7430B" w:rsidRPr="00CC511B" w:rsidRDefault="00F7430B" w:rsidP="00F7430B">
      <w:pPr>
        <w:autoSpaceDE w:val="0"/>
        <w:jc w:val="both"/>
        <w:rPr>
          <w:rFonts w:ascii="Arial" w:hAnsi="Arial" w:cs="Arial"/>
          <w:lang w:val="ro-RO"/>
        </w:rPr>
      </w:pPr>
    </w:p>
    <w:p w14:paraId="4F3ADE0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2064833E" w14:textId="77777777" w:rsidR="00F7430B" w:rsidRDefault="00F7430B" w:rsidP="00F7430B">
      <w:pPr>
        <w:autoSpaceDE w:val="0"/>
        <w:jc w:val="both"/>
        <w:rPr>
          <w:rFonts w:ascii="Arial" w:hAnsi="Arial" w:cs="Arial"/>
          <w:lang w:val="ro-RO"/>
        </w:rPr>
      </w:pPr>
    </w:p>
    <w:p w14:paraId="4B0BAD0D"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Ipoteze</w:t>
      </w:r>
    </w:p>
    <w:p w14:paraId="19FAA929"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A. 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403850C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4B7FB5B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66BACAF8" w14:textId="77777777" w:rsidR="00F7430B" w:rsidRPr="00CC511B" w:rsidRDefault="00F7430B" w:rsidP="00F7430B">
      <w:pPr>
        <w:autoSpaceDE w:val="0"/>
        <w:jc w:val="both"/>
        <w:rPr>
          <w:rFonts w:ascii="Arial" w:hAnsi="Arial" w:cs="Arial"/>
          <w:lang w:val="ro-RO"/>
        </w:rPr>
      </w:pPr>
    </w:p>
    <w:p w14:paraId="270986E7" w14:textId="77777777" w:rsidR="00F7430B" w:rsidRDefault="00F7430B" w:rsidP="00F7430B">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33891A98" w14:textId="77777777" w:rsidR="00F7430B" w:rsidRDefault="00F7430B" w:rsidP="00F7430B">
      <w:pPr>
        <w:suppressAutoHyphens w:val="0"/>
        <w:rPr>
          <w:rFonts w:ascii="Arial" w:hAnsi="Arial" w:cs="Arial"/>
          <w:bCs/>
          <w:lang w:val="ro-RO"/>
        </w:rPr>
        <w:sectPr w:rsidR="00F7430B" w:rsidSect="00F7430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DCE086B" w14:textId="77777777" w:rsidR="00F7430B" w:rsidRDefault="00F7430B" w:rsidP="00F7430B">
      <w:pPr>
        <w:suppressAutoHyphens w:val="0"/>
        <w:rPr>
          <w:rFonts w:ascii="Arial" w:hAnsi="Arial" w:cs="Arial"/>
          <w:bCs/>
          <w:lang w:val="ro-RO"/>
        </w:rPr>
      </w:pPr>
    </w:p>
    <w:p w14:paraId="5425CA7C" w14:textId="77777777" w:rsidR="00F7430B" w:rsidRDefault="00F7430B" w:rsidP="00F7430B">
      <w:pPr>
        <w:autoSpaceDE w:val="0"/>
        <w:jc w:val="center"/>
        <w:rPr>
          <w:rFonts w:ascii="Arial" w:hAnsi="Arial" w:cs="Arial"/>
          <w:bCs/>
          <w:lang w:val="ro-RO"/>
        </w:rPr>
      </w:pPr>
      <w:r w:rsidRPr="001F404D">
        <w:rPr>
          <w:rFonts w:ascii="Arial" w:hAnsi="Arial" w:cs="Arial"/>
          <w:bCs/>
          <w:lang w:val="ro-RO"/>
        </w:rPr>
        <w:t>Tab. 12 – Planul de acțiune</w:t>
      </w:r>
    </w:p>
    <w:p w14:paraId="48D5DA2D" w14:textId="77777777" w:rsidR="00F7430B" w:rsidRDefault="00F7430B" w:rsidP="00F7430B"/>
    <w:tbl>
      <w:tblPr>
        <w:tblW w:w="13720" w:type="dxa"/>
        <w:tblLook w:val="04A0" w:firstRow="1" w:lastRow="0" w:firstColumn="1" w:lastColumn="0" w:noHBand="0" w:noVBand="1"/>
      </w:tblPr>
      <w:tblGrid>
        <w:gridCol w:w="3200"/>
        <w:gridCol w:w="3200"/>
        <w:gridCol w:w="1760"/>
        <w:gridCol w:w="1800"/>
        <w:gridCol w:w="1800"/>
        <w:gridCol w:w="1960"/>
      </w:tblGrid>
      <w:tr w:rsidR="00F7430B" w:rsidRPr="0038617C" w14:paraId="77081F90"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4F1FD61A"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136570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359B812D" w14:textId="45F3D61A"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F404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29B77EC7"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7F8773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A68F192"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F404D" w:rsidRPr="0038617C" w14:paraId="29B140EA"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063C45BD" w14:textId="77777777" w:rsidR="001F404D" w:rsidRPr="0038617C" w:rsidRDefault="001F404D"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14C297E" w14:textId="30913796" w:rsidR="001F404D" w:rsidRPr="0038617C" w:rsidRDefault="001F404D"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Ighiu</w:t>
            </w:r>
          </w:p>
        </w:tc>
        <w:tc>
          <w:tcPr>
            <w:tcW w:w="1760" w:type="dxa"/>
            <w:tcBorders>
              <w:top w:val="nil"/>
              <w:left w:val="nil"/>
              <w:bottom w:val="single" w:sz="4" w:space="0" w:color="auto"/>
              <w:right w:val="single" w:sz="4" w:space="0" w:color="auto"/>
            </w:tcBorders>
            <w:vAlign w:val="center"/>
            <w:hideMark/>
          </w:tcPr>
          <w:p w14:paraId="71E0ABB3" w14:textId="77777777" w:rsidR="001F404D" w:rsidRPr="0038617C" w:rsidRDefault="001F404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327E591" w14:textId="77777777" w:rsidR="001F404D" w:rsidRPr="0038617C" w:rsidRDefault="001F404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C9EC91D" w14:textId="50756B8C" w:rsidR="001F404D" w:rsidRDefault="001F404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Ighiu</w:t>
            </w:r>
          </w:p>
          <w:p w14:paraId="3296246B" w14:textId="77777777" w:rsidR="001F404D" w:rsidRPr="0038617C" w:rsidRDefault="001F404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4FFF044" w14:textId="470696CF" w:rsidR="001F404D" w:rsidRPr="0038617C" w:rsidRDefault="001F404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11699" w:rsidRPr="00211699">
              <w:rPr>
                <w:rFonts w:ascii="Arial" w:hAnsi="Arial" w:cs="Arial"/>
                <w:color w:val="000000"/>
                <w:kern w:val="0"/>
                <w:sz w:val="18"/>
                <w:szCs w:val="18"/>
                <w:lang w:eastAsia="ro-RO"/>
              </w:rPr>
              <w:t>venituri</w:t>
            </w:r>
            <w:proofErr w:type="spellEnd"/>
            <w:r w:rsidR="00211699" w:rsidRPr="00211699">
              <w:rPr>
                <w:rFonts w:ascii="Arial" w:hAnsi="Arial" w:cs="Arial"/>
                <w:color w:val="000000"/>
                <w:kern w:val="0"/>
                <w:sz w:val="18"/>
                <w:szCs w:val="18"/>
                <w:lang w:eastAsia="ro-RO"/>
              </w:rPr>
              <w:t xml:space="preserve"> </w:t>
            </w:r>
            <w:proofErr w:type="spellStart"/>
            <w:r w:rsidR="00211699" w:rsidRPr="00211699">
              <w:rPr>
                <w:rFonts w:ascii="Arial" w:hAnsi="Arial" w:cs="Arial"/>
                <w:color w:val="000000"/>
                <w:kern w:val="0"/>
                <w:sz w:val="18"/>
                <w:szCs w:val="18"/>
                <w:lang w:eastAsia="ro-RO"/>
              </w:rPr>
              <w:t>proprii</w:t>
            </w:r>
            <w:proofErr w:type="spellEnd"/>
            <w:r w:rsidR="00211699" w:rsidRPr="00211699">
              <w:rPr>
                <w:rFonts w:ascii="Arial" w:hAnsi="Arial" w:cs="Arial"/>
                <w:color w:val="000000"/>
                <w:kern w:val="0"/>
                <w:sz w:val="18"/>
                <w:szCs w:val="18"/>
                <w:lang w:eastAsia="ro-RO"/>
              </w:rPr>
              <w:t>/</w:t>
            </w:r>
            <w:proofErr w:type="spellStart"/>
            <w:r w:rsidR="00211699" w:rsidRPr="00211699">
              <w:rPr>
                <w:rFonts w:ascii="Arial" w:hAnsi="Arial" w:cs="Arial"/>
                <w:color w:val="000000"/>
                <w:kern w:val="0"/>
                <w:sz w:val="18"/>
                <w:szCs w:val="18"/>
                <w:lang w:eastAsia="ro-RO"/>
              </w:rPr>
              <w:t>buget</w:t>
            </w:r>
            <w:proofErr w:type="spellEnd"/>
            <w:r w:rsidR="00211699" w:rsidRPr="00211699">
              <w:rPr>
                <w:rFonts w:ascii="Arial" w:hAnsi="Arial" w:cs="Arial"/>
                <w:color w:val="000000"/>
                <w:kern w:val="0"/>
                <w:sz w:val="18"/>
                <w:szCs w:val="18"/>
                <w:lang w:eastAsia="ro-RO"/>
              </w:rPr>
              <w:t xml:space="preserve"> de stat/</w:t>
            </w:r>
            <w:proofErr w:type="spellStart"/>
            <w:r w:rsidR="00211699" w:rsidRPr="00211699">
              <w:rPr>
                <w:rFonts w:ascii="Arial" w:hAnsi="Arial" w:cs="Arial"/>
                <w:color w:val="000000"/>
                <w:kern w:val="0"/>
                <w:sz w:val="18"/>
                <w:szCs w:val="18"/>
                <w:lang w:eastAsia="ro-RO"/>
              </w:rPr>
              <w:t>fonduri</w:t>
            </w:r>
            <w:proofErr w:type="spellEnd"/>
            <w:r w:rsidR="00211699" w:rsidRPr="00211699">
              <w:rPr>
                <w:rFonts w:ascii="Arial" w:hAnsi="Arial" w:cs="Arial"/>
                <w:color w:val="000000"/>
                <w:kern w:val="0"/>
                <w:sz w:val="18"/>
                <w:szCs w:val="18"/>
                <w:lang w:eastAsia="ro-RO"/>
              </w:rPr>
              <w:t xml:space="preserve"> </w:t>
            </w:r>
            <w:proofErr w:type="spellStart"/>
            <w:r w:rsidR="00211699" w:rsidRPr="00211699">
              <w:rPr>
                <w:rFonts w:ascii="Arial" w:hAnsi="Arial" w:cs="Arial"/>
                <w:color w:val="000000"/>
                <w:kern w:val="0"/>
                <w:sz w:val="18"/>
                <w:szCs w:val="18"/>
                <w:lang w:eastAsia="ro-RO"/>
              </w:rPr>
              <w:t>europene</w:t>
            </w:r>
            <w:proofErr w:type="spellEnd"/>
            <w:r w:rsidR="00211699" w:rsidRPr="00211699">
              <w:rPr>
                <w:rFonts w:ascii="Arial" w:hAnsi="Arial" w:cs="Arial"/>
                <w:color w:val="000000"/>
                <w:kern w:val="0"/>
                <w:sz w:val="18"/>
                <w:szCs w:val="18"/>
                <w:lang w:eastAsia="ro-RO"/>
              </w:rPr>
              <w:t>/</w:t>
            </w:r>
            <w:proofErr w:type="spellStart"/>
            <w:r w:rsidR="00211699" w:rsidRPr="00211699">
              <w:rPr>
                <w:rFonts w:ascii="Arial" w:hAnsi="Arial" w:cs="Arial"/>
                <w:color w:val="000000"/>
                <w:kern w:val="0"/>
                <w:sz w:val="18"/>
                <w:szCs w:val="18"/>
                <w:lang w:eastAsia="ro-RO"/>
              </w:rPr>
              <w:t>alte</w:t>
            </w:r>
            <w:proofErr w:type="spellEnd"/>
            <w:r w:rsidR="00211699" w:rsidRPr="00211699">
              <w:rPr>
                <w:rFonts w:ascii="Arial" w:hAnsi="Arial" w:cs="Arial"/>
                <w:color w:val="000000"/>
                <w:kern w:val="0"/>
                <w:sz w:val="18"/>
                <w:szCs w:val="18"/>
                <w:lang w:eastAsia="ro-RO"/>
              </w:rPr>
              <w:t xml:space="preserve"> </w:t>
            </w:r>
            <w:proofErr w:type="spellStart"/>
            <w:r w:rsidR="00211699" w:rsidRPr="00211699">
              <w:rPr>
                <w:rFonts w:ascii="Arial" w:hAnsi="Arial" w:cs="Arial"/>
                <w:color w:val="000000"/>
                <w:kern w:val="0"/>
                <w:sz w:val="18"/>
                <w:szCs w:val="18"/>
                <w:lang w:eastAsia="ro-RO"/>
              </w:rPr>
              <w:t>surse</w:t>
            </w:r>
            <w:proofErr w:type="spellEnd"/>
          </w:p>
        </w:tc>
      </w:tr>
      <w:tr w:rsidR="001F404D" w:rsidRPr="0038617C" w14:paraId="11A1D41D" w14:textId="77777777" w:rsidTr="001F404D">
        <w:trPr>
          <w:trHeight w:val="456"/>
        </w:trPr>
        <w:tc>
          <w:tcPr>
            <w:tcW w:w="3200" w:type="dxa"/>
            <w:tcBorders>
              <w:top w:val="nil"/>
              <w:left w:val="single" w:sz="4" w:space="0" w:color="auto"/>
              <w:bottom w:val="single" w:sz="4" w:space="0" w:color="auto"/>
              <w:right w:val="single" w:sz="4" w:space="0" w:color="auto"/>
            </w:tcBorders>
            <w:vAlign w:val="center"/>
            <w:hideMark/>
          </w:tcPr>
          <w:p w14:paraId="0C9D3A1B" w14:textId="77777777" w:rsidR="001F404D" w:rsidRPr="0038617C" w:rsidRDefault="001F404D"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CAE691" w14:textId="2903C570" w:rsidR="001F404D" w:rsidRPr="0038617C" w:rsidRDefault="001F404D"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Alba Iulia</w:t>
            </w:r>
          </w:p>
        </w:tc>
        <w:tc>
          <w:tcPr>
            <w:tcW w:w="1760" w:type="dxa"/>
            <w:tcBorders>
              <w:top w:val="nil"/>
              <w:left w:val="nil"/>
              <w:bottom w:val="single" w:sz="4" w:space="0" w:color="auto"/>
              <w:right w:val="single" w:sz="4" w:space="0" w:color="auto"/>
            </w:tcBorders>
            <w:vAlign w:val="center"/>
            <w:hideMark/>
          </w:tcPr>
          <w:p w14:paraId="30FC0A77" w14:textId="77777777" w:rsidR="001F404D" w:rsidRPr="0038617C" w:rsidRDefault="001F404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02A3D23" w14:textId="77777777" w:rsidR="001F404D" w:rsidRPr="0038617C" w:rsidRDefault="001F404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F78539C" w14:textId="29C5EAB0" w:rsidR="001F404D" w:rsidRDefault="001F404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Alba Iulia</w:t>
            </w:r>
          </w:p>
          <w:p w14:paraId="462C7717" w14:textId="77777777" w:rsidR="001F404D" w:rsidRPr="0038617C" w:rsidRDefault="001F404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2E18B18" w14:textId="31EBEFDA" w:rsidR="001F404D" w:rsidRPr="0038617C" w:rsidRDefault="001F404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11699" w:rsidRPr="00211699">
              <w:rPr>
                <w:rFonts w:ascii="Arial" w:hAnsi="Arial" w:cs="Arial"/>
                <w:color w:val="000000"/>
                <w:kern w:val="0"/>
                <w:sz w:val="18"/>
                <w:szCs w:val="18"/>
                <w:lang w:eastAsia="ro-RO"/>
              </w:rPr>
              <w:t>venituri</w:t>
            </w:r>
            <w:proofErr w:type="spellEnd"/>
            <w:r w:rsidR="00211699" w:rsidRPr="00211699">
              <w:rPr>
                <w:rFonts w:ascii="Arial" w:hAnsi="Arial" w:cs="Arial"/>
                <w:color w:val="000000"/>
                <w:kern w:val="0"/>
                <w:sz w:val="18"/>
                <w:szCs w:val="18"/>
                <w:lang w:eastAsia="ro-RO"/>
              </w:rPr>
              <w:t xml:space="preserve"> </w:t>
            </w:r>
            <w:proofErr w:type="spellStart"/>
            <w:r w:rsidR="00211699" w:rsidRPr="00211699">
              <w:rPr>
                <w:rFonts w:ascii="Arial" w:hAnsi="Arial" w:cs="Arial"/>
                <w:color w:val="000000"/>
                <w:kern w:val="0"/>
                <w:sz w:val="18"/>
                <w:szCs w:val="18"/>
                <w:lang w:eastAsia="ro-RO"/>
              </w:rPr>
              <w:t>proprii</w:t>
            </w:r>
            <w:proofErr w:type="spellEnd"/>
            <w:r w:rsidR="00211699" w:rsidRPr="00211699">
              <w:rPr>
                <w:rFonts w:ascii="Arial" w:hAnsi="Arial" w:cs="Arial"/>
                <w:color w:val="000000"/>
                <w:kern w:val="0"/>
                <w:sz w:val="18"/>
                <w:szCs w:val="18"/>
                <w:lang w:eastAsia="ro-RO"/>
              </w:rPr>
              <w:t>/</w:t>
            </w:r>
            <w:proofErr w:type="spellStart"/>
            <w:r w:rsidR="00211699" w:rsidRPr="00211699">
              <w:rPr>
                <w:rFonts w:ascii="Arial" w:hAnsi="Arial" w:cs="Arial"/>
                <w:color w:val="000000"/>
                <w:kern w:val="0"/>
                <w:sz w:val="18"/>
                <w:szCs w:val="18"/>
                <w:lang w:eastAsia="ro-RO"/>
              </w:rPr>
              <w:t>buget</w:t>
            </w:r>
            <w:proofErr w:type="spellEnd"/>
            <w:r w:rsidR="00211699" w:rsidRPr="00211699">
              <w:rPr>
                <w:rFonts w:ascii="Arial" w:hAnsi="Arial" w:cs="Arial"/>
                <w:color w:val="000000"/>
                <w:kern w:val="0"/>
                <w:sz w:val="18"/>
                <w:szCs w:val="18"/>
                <w:lang w:eastAsia="ro-RO"/>
              </w:rPr>
              <w:t xml:space="preserve"> de stat/</w:t>
            </w:r>
            <w:proofErr w:type="spellStart"/>
            <w:r w:rsidR="00211699" w:rsidRPr="00211699">
              <w:rPr>
                <w:rFonts w:ascii="Arial" w:hAnsi="Arial" w:cs="Arial"/>
                <w:color w:val="000000"/>
                <w:kern w:val="0"/>
                <w:sz w:val="18"/>
                <w:szCs w:val="18"/>
                <w:lang w:eastAsia="ro-RO"/>
              </w:rPr>
              <w:t>fonduri</w:t>
            </w:r>
            <w:proofErr w:type="spellEnd"/>
            <w:r w:rsidR="00211699" w:rsidRPr="00211699">
              <w:rPr>
                <w:rFonts w:ascii="Arial" w:hAnsi="Arial" w:cs="Arial"/>
                <w:color w:val="000000"/>
                <w:kern w:val="0"/>
                <w:sz w:val="18"/>
                <w:szCs w:val="18"/>
                <w:lang w:eastAsia="ro-RO"/>
              </w:rPr>
              <w:t xml:space="preserve"> </w:t>
            </w:r>
            <w:proofErr w:type="spellStart"/>
            <w:r w:rsidR="00211699" w:rsidRPr="00211699">
              <w:rPr>
                <w:rFonts w:ascii="Arial" w:hAnsi="Arial" w:cs="Arial"/>
                <w:color w:val="000000"/>
                <w:kern w:val="0"/>
                <w:sz w:val="18"/>
                <w:szCs w:val="18"/>
                <w:lang w:eastAsia="ro-RO"/>
              </w:rPr>
              <w:t>europene</w:t>
            </w:r>
            <w:proofErr w:type="spellEnd"/>
            <w:r w:rsidR="00211699" w:rsidRPr="00211699">
              <w:rPr>
                <w:rFonts w:ascii="Arial" w:hAnsi="Arial" w:cs="Arial"/>
                <w:color w:val="000000"/>
                <w:kern w:val="0"/>
                <w:sz w:val="18"/>
                <w:szCs w:val="18"/>
                <w:lang w:eastAsia="ro-RO"/>
              </w:rPr>
              <w:t>/</w:t>
            </w:r>
            <w:proofErr w:type="spellStart"/>
            <w:r w:rsidR="00211699" w:rsidRPr="00211699">
              <w:rPr>
                <w:rFonts w:ascii="Arial" w:hAnsi="Arial" w:cs="Arial"/>
                <w:color w:val="000000"/>
                <w:kern w:val="0"/>
                <w:sz w:val="18"/>
                <w:szCs w:val="18"/>
                <w:lang w:eastAsia="ro-RO"/>
              </w:rPr>
              <w:t>alte</w:t>
            </w:r>
            <w:proofErr w:type="spellEnd"/>
            <w:r w:rsidR="00211699" w:rsidRPr="00211699">
              <w:rPr>
                <w:rFonts w:ascii="Arial" w:hAnsi="Arial" w:cs="Arial"/>
                <w:color w:val="000000"/>
                <w:kern w:val="0"/>
                <w:sz w:val="18"/>
                <w:szCs w:val="18"/>
                <w:lang w:eastAsia="ro-RO"/>
              </w:rPr>
              <w:t xml:space="preserve"> </w:t>
            </w:r>
            <w:proofErr w:type="spellStart"/>
            <w:r w:rsidR="00211699" w:rsidRPr="00211699">
              <w:rPr>
                <w:rFonts w:ascii="Arial" w:hAnsi="Arial" w:cs="Arial"/>
                <w:color w:val="000000"/>
                <w:kern w:val="0"/>
                <w:sz w:val="18"/>
                <w:szCs w:val="18"/>
                <w:lang w:eastAsia="ro-RO"/>
              </w:rPr>
              <w:t>surse</w:t>
            </w:r>
            <w:proofErr w:type="spellEnd"/>
          </w:p>
        </w:tc>
      </w:tr>
    </w:tbl>
    <w:p w14:paraId="44AED3DD" w14:textId="77777777" w:rsidR="001F404D" w:rsidRDefault="001F404D" w:rsidP="00F7430B">
      <w:pPr>
        <w:suppressAutoHyphens w:val="0"/>
        <w:jc w:val="center"/>
        <w:rPr>
          <w:rFonts w:ascii="Arial" w:hAnsi="Arial" w:cs="Arial"/>
          <w:b/>
          <w:lang w:val="ro-RO"/>
        </w:rPr>
      </w:pPr>
    </w:p>
    <w:p w14:paraId="6279CC73" w14:textId="59CA65C3" w:rsidR="00F7430B" w:rsidRDefault="00F7430B" w:rsidP="00F7430B">
      <w:pPr>
        <w:suppressAutoHyphens w:val="0"/>
        <w:jc w:val="center"/>
        <w:rPr>
          <w:rFonts w:ascii="Arial" w:hAnsi="Arial" w:cs="Arial"/>
          <w:b/>
          <w:lang w:val="ro-RO"/>
        </w:rPr>
        <w:sectPr w:rsidR="00F7430B" w:rsidSect="00F7430B">
          <w:pgSz w:w="16838" w:h="11906" w:orient="landscape"/>
          <w:pgMar w:top="2552" w:right="2410" w:bottom="1134" w:left="1140" w:header="709" w:footer="618" w:gutter="0"/>
          <w:cols w:space="720"/>
          <w:docGrid w:linePitch="326"/>
        </w:sectPr>
      </w:pPr>
      <w:r>
        <w:rPr>
          <w:rFonts w:ascii="Arial" w:hAnsi="Arial" w:cs="Arial"/>
          <w:b/>
          <w:lang w:val="ro-RO"/>
        </w:rPr>
        <w:br w:type="page"/>
      </w:r>
    </w:p>
    <w:p w14:paraId="75A54399" w14:textId="77777777" w:rsidR="00F7430B" w:rsidRDefault="00F7430B" w:rsidP="00F7430B">
      <w:pPr>
        <w:autoSpaceDE w:val="0"/>
        <w:jc w:val="both"/>
        <w:rPr>
          <w:rFonts w:ascii="Arial" w:hAnsi="Arial" w:cs="Arial"/>
          <w:b/>
          <w:lang w:val="ro-RO"/>
        </w:rPr>
      </w:pPr>
    </w:p>
    <w:bookmarkEnd w:id="16"/>
    <w:p w14:paraId="601F2D08" w14:textId="77777777" w:rsidR="00F7430B" w:rsidRPr="00CC511B" w:rsidRDefault="00F7430B" w:rsidP="00F7430B">
      <w:pPr>
        <w:autoSpaceDE w:val="0"/>
        <w:jc w:val="both"/>
        <w:rPr>
          <w:rFonts w:ascii="Arial" w:hAnsi="Arial" w:cs="Arial"/>
          <w:color w:val="000000"/>
          <w:lang w:val="ro-RO"/>
        </w:rPr>
      </w:pPr>
    </w:p>
    <w:p w14:paraId="270F6DD7" w14:textId="4D3076BA" w:rsidR="00F7430B" w:rsidRPr="00CC511B" w:rsidRDefault="00F7430B" w:rsidP="00F7430B">
      <w:pPr>
        <w:autoSpaceDE w:val="0"/>
        <w:jc w:val="both"/>
        <w:rPr>
          <w:rFonts w:ascii="Arial" w:hAnsi="Arial" w:cs="Arial"/>
          <w:lang w:val="ro-RO"/>
        </w:rPr>
      </w:pPr>
      <w:r w:rsidRPr="001F404D">
        <w:rPr>
          <w:rFonts w:ascii="Arial" w:hAnsi="Arial" w:cs="Arial"/>
          <w:lang w:val="ro-RO"/>
        </w:rPr>
        <w:t>Aplicarea combinată a acestor m</w:t>
      </w:r>
      <w:r w:rsidRPr="001F404D">
        <w:rPr>
          <w:rFonts w:ascii="Arial" w:hAnsi="Arial" w:cs="Arial"/>
          <w:color w:val="000000"/>
          <w:lang w:val="ro-RO"/>
        </w:rPr>
        <w:t>ă</w:t>
      </w:r>
      <w:r w:rsidRPr="001F404D">
        <w:rPr>
          <w:rFonts w:ascii="Arial" w:hAnsi="Arial" w:cs="Arial"/>
          <w:lang w:val="ro-RO"/>
        </w:rPr>
        <w:t>suri şi proiecte propuse reprezintă varianta recomandată de către elaboratorul acestui plan de acţiune</w:t>
      </w:r>
      <w:r w:rsidRPr="001F404D">
        <w:rPr>
          <w:rFonts w:ascii="Arial" w:hAnsi="Arial" w:cs="Arial"/>
          <w:color w:val="000000"/>
          <w:lang w:val="ro-RO"/>
        </w:rPr>
        <w:t xml:space="preserve"> pentru maximizarea efectelor de reducere a zgomotului pentru sectorul de drum principal </w:t>
      </w:r>
      <w:r w:rsidR="00717E0A" w:rsidRPr="001F404D">
        <w:rPr>
          <w:rFonts w:ascii="Arial" w:hAnsi="Arial" w:cs="Arial"/>
          <w:lang w:val="pt-BR"/>
        </w:rPr>
        <w:t>DN74_km97+090-km99+870</w:t>
      </w:r>
      <w:r w:rsidRPr="001F404D">
        <w:rPr>
          <w:rFonts w:ascii="Arial" w:hAnsi="Arial" w:cs="Arial"/>
          <w:color w:val="000000"/>
          <w:lang w:val="ro-RO"/>
        </w:rPr>
        <w:t>.</w:t>
      </w:r>
    </w:p>
    <w:p w14:paraId="15F59418" w14:textId="77777777" w:rsidR="00F7430B" w:rsidRPr="00CC511B" w:rsidRDefault="00F7430B" w:rsidP="00F7430B">
      <w:pPr>
        <w:rPr>
          <w:rFonts w:ascii="Arial" w:hAnsi="Arial" w:cs="Arial"/>
          <w:lang w:val="ro-RO"/>
        </w:rPr>
      </w:pPr>
    </w:p>
    <w:p w14:paraId="093F1F09" w14:textId="77777777" w:rsidR="00F7430B" w:rsidRPr="00CC511B" w:rsidRDefault="00F7430B" w:rsidP="00F7430B">
      <w:pPr>
        <w:autoSpaceDE w:val="0"/>
        <w:jc w:val="center"/>
        <w:rPr>
          <w:rFonts w:ascii="Arial" w:hAnsi="Arial" w:cs="Arial"/>
          <w:i/>
          <w:iCs/>
          <w:color w:val="000000"/>
          <w:lang w:val="ro-RO"/>
        </w:rPr>
      </w:pPr>
      <w:r w:rsidRPr="0096104D">
        <w:rPr>
          <w:rFonts w:ascii="Arial" w:hAnsi="Arial" w:cs="Arial"/>
          <w:i/>
          <w:lang w:val="ro-RO"/>
        </w:rPr>
        <w:t>Tab.</w:t>
      </w:r>
      <w:r>
        <w:rPr>
          <w:rFonts w:ascii="Arial" w:hAnsi="Arial" w:cs="Arial"/>
          <w:i/>
          <w:lang w:val="ro-RO"/>
        </w:rPr>
        <w:t>13</w:t>
      </w:r>
      <w:r w:rsidRPr="0096104D">
        <w:rPr>
          <w:rFonts w:ascii="Arial" w:hAnsi="Arial" w:cs="Arial"/>
          <w:i/>
          <w:lang w:val="ro-RO"/>
        </w:rPr>
        <w:t xml:space="preserve"> - Număr de persoane expuse la niveluri peste valoarea limită, după aplicarea măsurilor propuse - L</w:t>
      </w:r>
      <w:r w:rsidRPr="0096104D">
        <w:rPr>
          <w:rFonts w:ascii="Arial" w:hAnsi="Arial" w:cs="Arial"/>
          <w:i/>
          <w:vertAlign w:val="subscript"/>
          <w:lang w:val="ro-RO"/>
        </w:rPr>
        <w:t>zsn</w:t>
      </w:r>
    </w:p>
    <w:p w14:paraId="5596463A"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82619" w:rsidRPr="00CC511B" w14:paraId="028AC85C" w14:textId="77777777" w:rsidTr="000B191A">
        <w:trPr>
          <w:jc w:val="center"/>
        </w:trPr>
        <w:tc>
          <w:tcPr>
            <w:tcW w:w="2091" w:type="dxa"/>
            <w:tcBorders>
              <w:top w:val="single" w:sz="4" w:space="0" w:color="000000"/>
              <w:left w:val="single" w:sz="4" w:space="0" w:color="000000"/>
              <w:bottom w:val="single" w:sz="4" w:space="0" w:color="000000"/>
            </w:tcBorders>
          </w:tcPr>
          <w:p w14:paraId="0111147D" w14:textId="77777777" w:rsidR="00882619" w:rsidRPr="00CC511B" w:rsidRDefault="00882619" w:rsidP="0088261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074BA4BA" w14:textId="18A83DEC" w:rsidR="00882619" w:rsidRPr="00CC511B" w:rsidRDefault="00882619" w:rsidP="0088261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7BFB3894" w14:textId="3334AFA7" w:rsidR="00882619" w:rsidRPr="00CC511B" w:rsidRDefault="00882619" w:rsidP="0088261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6FB67645" w14:textId="3DCAC0E7" w:rsidR="00882619" w:rsidRPr="00CC511B" w:rsidRDefault="00882619" w:rsidP="0088261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45E417E6" w14:textId="7D250693" w:rsidR="00882619" w:rsidRPr="00CC511B" w:rsidRDefault="00882619" w:rsidP="0088261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5A759C82" w14:textId="38FA68FE" w:rsidR="00882619" w:rsidRPr="00CC511B" w:rsidRDefault="00882619" w:rsidP="0088261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D020BC7" w14:textId="3B151DB9" w:rsidR="00882619" w:rsidRPr="00CC511B" w:rsidRDefault="00882619" w:rsidP="00882619">
            <w:pPr>
              <w:jc w:val="center"/>
              <w:rPr>
                <w:lang w:val="ro-RO"/>
              </w:rPr>
            </w:pPr>
            <w:r w:rsidRPr="00CC511B">
              <w:rPr>
                <w:rFonts w:ascii="Arial" w:hAnsi="Arial" w:cs="Arial"/>
                <w:b/>
                <w:bCs/>
                <w:sz w:val="20"/>
                <w:szCs w:val="20"/>
                <w:lang w:val="ro-RO"/>
              </w:rPr>
              <w:t>&gt; 75</w:t>
            </w:r>
          </w:p>
        </w:tc>
      </w:tr>
      <w:tr w:rsidR="00584075" w:rsidRPr="00CC511B" w14:paraId="5FAF1329" w14:textId="77777777" w:rsidTr="000B191A">
        <w:trPr>
          <w:jc w:val="center"/>
        </w:trPr>
        <w:tc>
          <w:tcPr>
            <w:tcW w:w="2091" w:type="dxa"/>
            <w:tcBorders>
              <w:top w:val="single" w:sz="4" w:space="0" w:color="000000"/>
              <w:left w:val="single" w:sz="4" w:space="0" w:color="000000"/>
              <w:bottom w:val="single" w:sz="4" w:space="0" w:color="000000"/>
            </w:tcBorders>
          </w:tcPr>
          <w:p w14:paraId="213516AA" w14:textId="77777777" w:rsidR="00584075" w:rsidRPr="00CC511B" w:rsidRDefault="00584075" w:rsidP="0058407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0CB335CE" w14:textId="0644EA1D"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145</w:t>
            </w:r>
          </w:p>
        </w:tc>
        <w:tc>
          <w:tcPr>
            <w:tcW w:w="1077" w:type="dxa"/>
            <w:tcBorders>
              <w:top w:val="single" w:sz="4" w:space="0" w:color="000000"/>
              <w:left w:val="single" w:sz="4" w:space="0" w:color="000000"/>
              <w:bottom w:val="single" w:sz="4" w:space="0" w:color="000000"/>
              <w:right w:val="single" w:sz="4" w:space="0" w:color="000000"/>
            </w:tcBorders>
            <w:vAlign w:val="center"/>
          </w:tcPr>
          <w:p w14:paraId="5223D33C" w14:textId="1CD61C8D" w:rsidR="00584075" w:rsidRDefault="00584075" w:rsidP="00584075">
            <w:pPr>
              <w:jc w:val="center"/>
              <w:rPr>
                <w:rFonts w:ascii="Arial" w:hAnsi="Arial" w:cs="Arial"/>
                <w:sz w:val="20"/>
                <w:szCs w:val="20"/>
                <w:lang w:val="ro-RO"/>
              </w:rPr>
            </w:pPr>
            <w:r>
              <w:rPr>
                <w:rFonts w:ascii="Arial" w:hAnsi="Arial" w:cs="Arial"/>
                <w:color w:val="000000"/>
                <w:sz w:val="20"/>
                <w:szCs w:val="20"/>
              </w:rPr>
              <w:t>120</w:t>
            </w:r>
          </w:p>
        </w:tc>
        <w:tc>
          <w:tcPr>
            <w:tcW w:w="1077" w:type="dxa"/>
            <w:tcBorders>
              <w:top w:val="single" w:sz="4" w:space="0" w:color="000000"/>
              <w:left w:val="single" w:sz="4" w:space="0" w:color="000000"/>
              <w:bottom w:val="single" w:sz="4" w:space="0" w:color="000000"/>
            </w:tcBorders>
            <w:vAlign w:val="center"/>
          </w:tcPr>
          <w:p w14:paraId="436B95DD" w14:textId="5D1201AC"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350</w:t>
            </w:r>
          </w:p>
        </w:tc>
        <w:tc>
          <w:tcPr>
            <w:tcW w:w="1078" w:type="dxa"/>
            <w:tcBorders>
              <w:top w:val="single" w:sz="4" w:space="0" w:color="000000"/>
              <w:left w:val="single" w:sz="4" w:space="0" w:color="000000"/>
              <w:bottom w:val="single" w:sz="4" w:space="0" w:color="000000"/>
            </w:tcBorders>
            <w:vAlign w:val="center"/>
          </w:tcPr>
          <w:p w14:paraId="11611CCD" w14:textId="16D70305"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133</w:t>
            </w:r>
          </w:p>
        </w:tc>
        <w:tc>
          <w:tcPr>
            <w:tcW w:w="1078" w:type="dxa"/>
            <w:tcBorders>
              <w:top w:val="single" w:sz="4" w:space="0" w:color="000000"/>
              <w:left w:val="single" w:sz="4" w:space="0" w:color="000000"/>
              <w:bottom w:val="single" w:sz="4" w:space="0" w:color="000000"/>
            </w:tcBorders>
            <w:shd w:val="clear" w:color="auto" w:fill="FF0000"/>
            <w:vAlign w:val="center"/>
          </w:tcPr>
          <w:p w14:paraId="559A8BF5" w14:textId="519BA0FF"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4F82BA5" w14:textId="5A7C29BB"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0</w:t>
            </w:r>
          </w:p>
        </w:tc>
      </w:tr>
    </w:tbl>
    <w:p w14:paraId="5A7EEAE7" w14:textId="77777777" w:rsidR="00F7430B" w:rsidRPr="00CC511B" w:rsidRDefault="00F7430B" w:rsidP="00F7430B">
      <w:pPr>
        <w:autoSpaceDE w:val="0"/>
        <w:jc w:val="center"/>
        <w:rPr>
          <w:rFonts w:ascii="Arial" w:hAnsi="Arial" w:cs="Arial"/>
          <w:lang w:val="ro-RO"/>
        </w:rPr>
      </w:pPr>
    </w:p>
    <w:p w14:paraId="5206860B" w14:textId="77777777" w:rsidR="00F7430B" w:rsidRPr="00CC511B" w:rsidRDefault="00F7430B" w:rsidP="00F7430B">
      <w:pPr>
        <w:autoSpaceDE w:val="0"/>
        <w:jc w:val="center"/>
        <w:rPr>
          <w:rFonts w:ascii="Arial" w:hAnsi="Arial" w:cs="Arial"/>
          <w:i/>
          <w:iCs/>
          <w:color w:val="000000"/>
          <w:lang w:val="ro-RO"/>
        </w:rPr>
      </w:pPr>
      <w:r w:rsidRPr="007251A3">
        <w:rPr>
          <w:rFonts w:ascii="Arial" w:hAnsi="Arial" w:cs="Arial"/>
          <w:i/>
          <w:lang w:val="ro-RO"/>
        </w:rPr>
        <w:t>Tab.</w:t>
      </w:r>
      <w:r>
        <w:rPr>
          <w:rFonts w:ascii="Arial" w:hAnsi="Arial" w:cs="Arial"/>
          <w:i/>
          <w:lang w:val="ro-RO"/>
        </w:rPr>
        <w:t>14</w:t>
      </w:r>
      <w:r w:rsidRPr="007251A3">
        <w:rPr>
          <w:rFonts w:ascii="Arial" w:hAnsi="Arial" w:cs="Arial"/>
          <w:i/>
          <w:lang w:val="ro-RO"/>
        </w:rPr>
        <w:t xml:space="preserve"> - Număr de persoane expuse la niveluri peste valoarea limită, după aplicarea măsurilor propuse - L</w:t>
      </w:r>
      <w:r w:rsidRPr="007251A3">
        <w:rPr>
          <w:rFonts w:ascii="Arial" w:hAnsi="Arial" w:cs="Arial"/>
          <w:i/>
          <w:vertAlign w:val="subscript"/>
          <w:lang w:val="ro-RO"/>
        </w:rPr>
        <w:t>noapte</w:t>
      </w:r>
    </w:p>
    <w:p w14:paraId="5F5143F0"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82619" w:rsidRPr="00CC511B" w14:paraId="397E6043" w14:textId="77777777" w:rsidTr="00975EE3">
        <w:trPr>
          <w:jc w:val="center"/>
        </w:trPr>
        <w:tc>
          <w:tcPr>
            <w:tcW w:w="2088" w:type="dxa"/>
            <w:tcBorders>
              <w:top w:val="single" w:sz="4" w:space="0" w:color="000000"/>
              <w:left w:val="single" w:sz="4" w:space="0" w:color="000000"/>
              <w:bottom w:val="single" w:sz="4" w:space="0" w:color="000000"/>
            </w:tcBorders>
          </w:tcPr>
          <w:p w14:paraId="4BA83643" w14:textId="77777777" w:rsidR="00882619" w:rsidRPr="00CC511B" w:rsidRDefault="00882619" w:rsidP="0088261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F368DA5" w14:textId="7D7775C6" w:rsidR="00882619" w:rsidRPr="00CC511B" w:rsidRDefault="00882619" w:rsidP="0088261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AE4BC99" w14:textId="4AD0EAEE" w:rsidR="00882619" w:rsidRPr="00CC511B" w:rsidRDefault="00882619" w:rsidP="0088261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74240242" w14:textId="41957893" w:rsidR="00882619" w:rsidRPr="00CC511B" w:rsidRDefault="00882619" w:rsidP="0088261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2477A586" w14:textId="03015DE0" w:rsidR="00882619" w:rsidRPr="00CC511B" w:rsidRDefault="00882619" w:rsidP="0088261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1D15CFC9" w14:textId="170655F2" w:rsidR="00882619" w:rsidRPr="00CC511B" w:rsidRDefault="00882619" w:rsidP="0088261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D11E25" w14:textId="6D9996DE" w:rsidR="00882619" w:rsidRPr="00CC511B" w:rsidRDefault="00882619" w:rsidP="00882619">
            <w:pPr>
              <w:jc w:val="center"/>
              <w:rPr>
                <w:lang w:val="ro-RO"/>
              </w:rPr>
            </w:pPr>
            <w:r w:rsidRPr="00CC511B">
              <w:rPr>
                <w:rFonts w:ascii="Arial" w:hAnsi="Arial" w:cs="Arial"/>
                <w:b/>
                <w:bCs/>
                <w:sz w:val="20"/>
                <w:szCs w:val="20"/>
                <w:lang w:val="ro-RO"/>
              </w:rPr>
              <w:t>&gt; 70</w:t>
            </w:r>
          </w:p>
        </w:tc>
      </w:tr>
      <w:tr w:rsidR="00584075" w:rsidRPr="00CC511B" w14:paraId="0C2FE7C1" w14:textId="77777777" w:rsidTr="000B191A">
        <w:trPr>
          <w:jc w:val="center"/>
        </w:trPr>
        <w:tc>
          <w:tcPr>
            <w:tcW w:w="2088" w:type="dxa"/>
            <w:tcBorders>
              <w:top w:val="single" w:sz="4" w:space="0" w:color="000000"/>
              <w:left w:val="single" w:sz="4" w:space="0" w:color="000000"/>
              <w:bottom w:val="single" w:sz="4" w:space="0" w:color="000000"/>
            </w:tcBorders>
          </w:tcPr>
          <w:p w14:paraId="403FB69E" w14:textId="77777777" w:rsidR="00584075" w:rsidRPr="00CC511B" w:rsidRDefault="00584075" w:rsidP="0058407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674DA1CA" w14:textId="06739719" w:rsidR="00584075" w:rsidRPr="00CC511B" w:rsidRDefault="00584075" w:rsidP="00584075">
            <w:pPr>
              <w:snapToGrid w:val="0"/>
              <w:jc w:val="center"/>
              <w:rPr>
                <w:rFonts w:ascii="Arial" w:hAnsi="Arial" w:cs="Arial"/>
                <w:sz w:val="20"/>
                <w:szCs w:val="20"/>
                <w:lang w:val="ro-RO"/>
              </w:rPr>
            </w:pPr>
            <w:r>
              <w:rPr>
                <w:rFonts w:ascii="Arial" w:hAnsi="Arial" w:cs="Arial"/>
                <w:color w:val="000000"/>
                <w:sz w:val="20"/>
                <w:szCs w:val="20"/>
              </w:rPr>
              <w:t>120</w:t>
            </w:r>
          </w:p>
        </w:tc>
        <w:tc>
          <w:tcPr>
            <w:tcW w:w="1077" w:type="dxa"/>
            <w:tcBorders>
              <w:top w:val="single" w:sz="4" w:space="0" w:color="000000"/>
              <w:left w:val="single" w:sz="4" w:space="0" w:color="000000"/>
              <w:bottom w:val="single" w:sz="4" w:space="0" w:color="000000"/>
            </w:tcBorders>
            <w:vAlign w:val="center"/>
          </w:tcPr>
          <w:p w14:paraId="2844ACC8" w14:textId="1B785427" w:rsidR="00584075" w:rsidRPr="00CC511B" w:rsidRDefault="00584075" w:rsidP="00584075">
            <w:pPr>
              <w:snapToGrid w:val="0"/>
              <w:jc w:val="center"/>
              <w:rPr>
                <w:rFonts w:ascii="Arial" w:hAnsi="Arial" w:cs="Arial"/>
                <w:sz w:val="20"/>
                <w:szCs w:val="20"/>
                <w:lang w:val="ro-RO"/>
              </w:rPr>
            </w:pPr>
            <w:r>
              <w:rPr>
                <w:rFonts w:ascii="Arial" w:hAnsi="Arial" w:cs="Arial"/>
                <w:color w:val="000000"/>
                <w:sz w:val="20"/>
                <w:szCs w:val="20"/>
              </w:rPr>
              <w:t>326</w:t>
            </w:r>
          </w:p>
        </w:tc>
        <w:tc>
          <w:tcPr>
            <w:tcW w:w="1076" w:type="dxa"/>
            <w:tcBorders>
              <w:top w:val="single" w:sz="4" w:space="0" w:color="000000"/>
              <w:left w:val="single" w:sz="4" w:space="0" w:color="000000"/>
              <w:bottom w:val="single" w:sz="4" w:space="0" w:color="000000"/>
            </w:tcBorders>
            <w:vAlign w:val="center"/>
          </w:tcPr>
          <w:p w14:paraId="6DA54BCC" w14:textId="72412D3D" w:rsidR="00584075" w:rsidRPr="00CC511B" w:rsidRDefault="00584075" w:rsidP="00584075">
            <w:pPr>
              <w:snapToGrid w:val="0"/>
              <w:jc w:val="center"/>
              <w:rPr>
                <w:rFonts w:ascii="Arial" w:hAnsi="Arial" w:cs="Arial"/>
                <w:sz w:val="20"/>
                <w:szCs w:val="20"/>
                <w:lang w:val="ro-RO"/>
              </w:rPr>
            </w:pPr>
            <w:r>
              <w:rPr>
                <w:rFonts w:ascii="Arial" w:hAnsi="Arial" w:cs="Arial"/>
                <w:color w:val="000000"/>
                <w:sz w:val="20"/>
                <w:szCs w:val="20"/>
              </w:rPr>
              <w:t>195</w:t>
            </w:r>
          </w:p>
        </w:tc>
        <w:tc>
          <w:tcPr>
            <w:tcW w:w="1076" w:type="dxa"/>
            <w:tcBorders>
              <w:top w:val="single" w:sz="4" w:space="0" w:color="000000"/>
              <w:left w:val="single" w:sz="4" w:space="0" w:color="000000"/>
              <w:bottom w:val="single" w:sz="4" w:space="0" w:color="000000"/>
            </w:tcBorders>
            <w:shd w:val="clear" w:color="auto" w:fill="FF0000"/>
            <w:vAlign w:val="center"/>
          </w:tcPr>
          <w:p w14:paraId="7959B476" w14:textId="49716B87" w:rsidR="00584075" w:rsidRPr="00CC511B" w:rsidRDefault="00584075" w:rsidP="00584075">
            <w:pPr>
              <w:snapToGrid w:val="0"/>
              <w:jc w:val="center"/>
              <w:rPr>
                <w:rFonts w:ascii="Arial" w:hAnsi="Arial" w:cs="Arial"/>
                <w:sz w:val="20"/>
                <w:szCs w:val="20"/>
                <w:lang w:val="ro-RO"/>
              </w:rPr>
            </w:pPr>
            <w:r>
              <w:rPr>
                <w:rFonts w:ascii="Arial" w:hAnsi="Arial" w:cs="Arial"/>
                <w:color w:val="000000"/>
                <w:sz w:val="20"/>
                <w:szCs w:val="20"/>
              </w:rPr>
              <w:t>5</w:t>
            </w:r>
          </w:p>
        </w:tc>
        <w:tc>
          <w:tcPr>
            <w:tcW w:w="1076" w:type="dxa"/>
            <w:tcBorders>
              <w:top w:val="single" w:sz="4" w:space="0" w:color="000000"/>
              <w:left w:val="single" w:sz="4" w:space="0" w:color="000000"/>
              <w:bottom w:val="single" w:sz="4" w:space="0" w:color="000000"/>
            </w:tcBorders>
            <w:shd w:val="clear" w:color="auto" w:fill="FF0000"/>
            <w:vAlign w:val="center"/>
          </w:tcPr>
          <w:p w14:paraId="016D0DAE" w14:textId="1F370950" w:rsidR="00584075" w:rsidRPr="00CC511B" w:rsidRDefault="00584075" w:rsidP="00584075">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B27499" w14:textId="1D6D11CA" w:rsidR="00584075" w:rsidRPr="00CC511B" w:rsidRDefault="00584075" w:rsidP="00584075">
            <w:pPr>
              <w:snapToGrid w:val="0"/>
              <w:jc w:val="center"/>
              <w:rPr>
                <w:lang w:val="ro-RO"/>
              </w:rPr>
            </w:pPr>
            <w:r>
              <w:rPr>
                <w:rFonts w:ascii="Arial" w:hAnsi="Arial" w:cs="Arial"/>
                <w:color w:val="000000"/>
                <w:sz w:val="20"/>
                <w:szCs w:val="20"/>
              </w:rPr>
              <w:t>0</w:t>
            </w:r>
          </w:p>
        </w:tc>
      </w:tr>
    </w:tbl>
    <w:p w14:paraId="24DA91B6" w14:textId="77777777" w:rsidR="00F7430B" w:rsidRDefault="00F7430B" w:rsidP="00F7430B">
      <w:pPr>
        <w:autoSpaceDE w:val="0"/>
        <w:jc w:val="center"/>
        <w:rPr>
          <w:rFonts w:ascii="Arial" w:hAnsi="Arial" w:cs="Arial"/>
          <w:lang w:val="ro-RO"/>
        </w:rPr>
      </w:pPr>
    </w:p>
    <w:p w14:paraId="7014A83D"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Pr>
          <w:rFonts w:ascii="Arial" w:hAnsi="Arial" w:cs="Arial"/>
          <w:b w:val="0"/>
          <w:i/>
          <w:iCs/>
          <w:color w:val="000000"/>
          <w:sz w:val="24"/>
          <w:szCs w:val="24"/>
          <w:lang w:val="ro-RO"/>
        </w:rPr>
        <w:t>15</w:t>
      </w:r>
      <w:r w:rsidRPr="0096104D">
        <w:rPr>
          <w:rFonts w:ascii="Arial" w:hAnsi="Arial" w:cs="Arial"/>
          <w:b w:val="0"/>
          <w:i/>
          <w:iCs/>
          <w:color w:val="000000"/>
          <w:sz w:val="24"/>
          <w:szCs w:val="24"/>
          <w:lang w:val="ro-RO"/>
        </w:rPr>
        <w:t xml:space="preserve"> - Numărul de persoane expuse L</w:t>
      </w:r>
      <w:r w:rsidRPr="0096104D">
        <w:rPr>
          <w:rFonts w:ascii="Arial" w:hAnsi="Arial" w:cs="Arial"/>
          <w:b w:val="0"/>
          <w:i/>
          <w:iCs/>
          <w:color w:val="000000"/>
          <w:sz w:val="24"/>
          <w:szCs w:val="24"/>
          <w:vertAlign w:val="subscript"/>
          <w:lang w:val="ro-RO"/>
        </w:rPr>
        <w:t>zsn</w:t>
      </w:r>
      <w:r w:rsidRPr="0096104D">
        <w:rPr>
          <w:rFonts w:ascii="Arial" w:hAnsi="Arial" w:cs="Arial"/>
          <w:b w:val="0"/>
          <w:i/>
          <w:iCs/>
          <w:color w:val="000000"/>
          <w:sz w:val="24"/>
          <w:szCs w:val="24"/>
          <w:lang w:val="ro-RO"/>
        </w:rPr>
        <w:t xml:space="preserve"> – situaţie comparativă 2021/PA 2021</w:t>
      </w:r>
    </w:p>
    <w:p w14:paraId="6387240B"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F7430B" w:rsidRPr="00CC511B" w14:paraId="32897F5B" w14:textId="77777777" w:rsidTr="000B191A">
        <w:trPr>
          <w:jc w:val="center"/>
        </w:trPr>
        <w:tc>
          <w:tcPr>
            <w:tcW w:w="4101" w:type="dxa"/>
            <w:tcBorders>
              <w:top w:val="single" w:sz="4" w:space="0" w:color="000000"/>
              <w:left w:val="single" w:sz="4" w:space="0" w:color="000000"/>
              <w:bottom w:val="single" w:sz="4" w:space="0" w:color="000000"/>
            </w:tcBorders>
          </w:tcPr>
          <w:p w14:paraId="527EABD0" w14:textId="77777777" w:rsidR="00F7430B" w:rsidRPr="00CC511B" w:rsidRDefault="00F7430B" w:rsidP="000B191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609221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6109FAE8"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56EB8FAA"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5F3507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02639C30"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426B8992"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717E0A" w:rsidRPr="00CC511B" w14:paraId="2471F385" w14:textId="77777777" w:rsidTr="000B191A">
        <w:trPr>
          <w:jc w:val="center"/>
        </w:trPr>
        <w:tc>
          <w:tcPr>
            <w:tcW w:w="4101" w:type="dxa"/>
            <w:tcBorders>
              <w:top w:val="single" w:sz="4" w:space="0" w:color="000000"/>
              <w:left w:val="single" w:sz="4" w:space="0" w:color="000000"/>
              <w:bottom w:val="single" w:sz="4" w:space="0" w:color="000000"/>
            </w:tcBorders>
          </w:tcPr>
          <w:p w14:paraId="5FE7A451" w14:textId="77777777" w:rsidR="00717E0A" w:rsidRPr="00CC511B" w:rsidRDefault="00717E0A" w:rsidP="00717E0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497A498" w14:textId="5A360593" w:rsidR="00717E0A" w:rsidRPr="00115A57" w:rsidRDefault="00717E0A" w:rsidP="00717E0A">
            <w:pPr>
              <w:suppressAutoHyphens w:val="0"/>
              <w:jc w:val="center"/>
              <w:rPr>
                <w:rFonts w:ascii="Arial" w:hAnsi="Arial" w:cs="Arial"/>
                <w:kern w:val="0"/>
                <w:sz w:val="20"/>
                <w:szCs w:val="20"/>
                <w:lang w:eastAsia="ro-RO"/>
              </w:rPr>
            </w:pPr>
            <w:r>
              <w:rPr>
                <w:rFonts w:ascii="Arial" w:hAnsi="Arial" w:cs="Arial"/>
                <w:color w:val="000000"/>
                <w:sz w:val="20"/>
                <w:szCs w:val="20"/>
              </w:rPr>
              <w:t>173</w:t>
            </w:r>
          </w:p>
        </w:tc>
        <w:tc>
          <w:tcPr>
            <w:tcW w:w="990" w:type="dxa"/>
            <w:tcBorders>
              <w:top w:val="single" w:sz="4" w:space="0" w:color="000000"/>
              <w:left w:val="single" w:sz="4" w:space="0" w:color="000000"/>
              <w:bottom w:val="single" w:sz="4" w:space="0" w:color="000000"/>
              <w:right w:val="single" w:sz="4" w:space="0" w:color="000000"/>
            </w:tcBorders>
            <w:vAlign w:val="center"/>
          </w:tcPr>
          <w:p w14:paraId="58924E02" w14:textId="1D625D23" w:rsidR="00717E0A" w:rsidRDefault="00717E0A" w:rsidP="00717E0A">
            <w:pPr>
              <w:suppressAutoHyphens w:val="0"/>
              <w:jc w:val="center"/>
              <w:rPr>
                <w:rFonts w:ascii="Arial" w:hAnsi="Arial" w:cs="Arial"/>
                <w:color w:val="000000"/>
                <w:sz w:val="18"/>
                <w:szCs w:val="18"/>
              </w:rPr>
            </w:pPr>
            <w:r>
              <w:rPr>
                <w:rFonts w:ascii="Arial" w:hAnsi="Arial" w:cs="Arial"/>
                <w:color w:val="000000"/>
                <w:sz w:val="18"/>
                <w:szCs w:val="18"/>
              </w:rPr>
              <w:t>144</w:t>
            </w:r>
          </w:p>
        </w:tc>
        <w:tc>
          <w:tcPr>
            <w:tcW w:w="990" w:type="dxa"/>
            <w:tcBorders>
              <w:top w:val="single" w:sz="4" w:space="0" w:color="000000"/>
              <w:left w:val="single" w:sz="4" w:space="0" w:color="000000"/>
              <w:bottom w:val="single" w:sz="4" w:space="0" w:color="000000"/>
            </w:tcBorders>
            <w:vAlign w:val="center"/>
          </w:tcPr>
          <w:p w14:paraId="7FC7870D" w14:textId="422982F9" w:rsidR="00717E0A" w:rsidRPr="00115A57" w:rsidRDefault="00717E0A" w:rsidP="00717E0A">
            <w:pPr>
              <w:suppressAutoHyphens w:val="0"/>
              <w:jc w:val="center"/>
              <w:rPr>
                <w:rFonts w:ascii="Arial" w:hAnsi="Arial" w:cs="Arial"/>
                <w:kern w:val="0"/>
                <w:sz w:val="20"/>
                <w:szCs w:val="20"/>
                <w:lang w:eastAsia="ro-RO"/>
              </w:rPr>
            </w:pPr>
            <w:r>
              <w:rPr>
                <w:rFonts w:ascii="Arial" w:hAnsi="Arial" w:cs="Arial"/>
                <w:color w:val="000000"/>
                <w:sz w:val="20"/>
                <w:szCs w:val="20"/>
              </w:rPr>
              <w:t>120</w:t>
            </w:r>
          </w:p>
        </w:tc>
        <w:tc>
          <w:tcPr>
            <w:tcW w:w="990" w:type="dxa"/>
            <w:tcBorders>
              <w:top w:val="single" w:sz="4" w:space="0" w:color="000000"/>
              <w:left w:val="single" w:sz="4" w:space="0" w:color="000000"/>
              <w:bottom w:val="single" w:sz="4" w:space="0" w:color="000000"/>
            </w:tcBorders>
            <w:vAlign w:val="center"/>
          </w:tcPr>
          <w:p w14:paraId="2495063E" w14:textId="02F6769B" w:rsidR="00717E0A" w:rsidRPr="00115A57" w:rsidRDefault="00717E0A" w:rsidP="00717E0A">
            <w:pPr>
              <w:suppressAutoHyphens w:val="0"/>
              <w:jc w:val="center"/>
              <w:rPr>
                <w:rFonts w:ascii="Arial" w:hAnsi="Arial" w:cs="Arial"/>
                <w:kern w:val="0"/>
                <w:sz w:val="20"/>
                <w:szCs w:val="20"/>
                <w:lang w:eastAsia="ro-RO"/>
              </w:rPr>
            </w:pPr>
            <w:r>
              <w:rPr>
                <w:rFonts w:ascii="Arial" w:hAnsi="Arial" w:cs="Arial"/>
                <w:color w:val="000000"/>
                <w:sz w:val="20"/>
                <w:szCs w:val="20"/>
              </w:rPr>
              <w:t>302</w:t>
            </w:r>
          </w:p>
        </w:tc>
        <w:tc>
          <w:tcPr>
            <w:tcW w:w="1080" w:type="dxa"/>
            <w:tcBorders>
              <w:top w:val="single" w:sz="4" w:space="0" w:color="000000"/>
              <w:left w:val="single" w:sz="4" w:space="0" w:color="000000"/>
              <w:bottom w:val="single" w:sz="4" w:space="0" w:color="000000"/>
            </w:tcBorders>
            <w:shd w:val="clear" w:color="auto" w:fill="FF0000"/>
            <w:vAlign w:val="center"/>
          </w:tcPr>
          <w:p w14:paraId="041D5091" w14:textId="1F544C34" w:rsidR="00717E0A" w:rsidRPr="00115A57" w:rsidRDefault="00717E0A" w:rsidP="00717E0A">
            <w:pPr>
              <w:suppressAutoHyphens w:val="0"/>
              <w:jc w:val="center"/>
              <w:rPr>
                <w:rFonts w:ascii="Arial" w:hAnsi="Arial" w:cs="Arial"/>
                <w:kern w:val="0"/>
                <w:sz w:val="20"/>
                <w:szCs w:val="20"/>
                <w:lang w:eastAsia="ro-RO"/>
              </w:rPr>
            </w:pPr>
            <w:r>
              <w:rPr>
                <w:rFonts w:ascii="Arial" w:hAnsi="Arial" w:cs="Arial"/>
                <w:color w:val="000000"/>
                <w:sz w:val="20"/>
                <w:szCs w:val="20"/>
              </w:rPr>
              <w:t>225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A88E8F" w14:textId="09802C4D" w:rsidR="00717E0A" w:rsidRPr="00115A57" w:rsidRDefault="00717E0A" w:rsidP="00717E0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84075" w:rsidRPr="00CC511B" w14:paraId="68E84F29" w14:textId="77777777" w:rsidTr="00377256">
        <w:trPr>
          <w:jc w:val="center"/>
        </w:trPr>
        <w:tc>
          <w:tcPr>
            <w:tcW w:w="4101" w:type="dxa"/>
            <w:tcBorders>
              <w:top w:val="single" w:sz="4" w:space="0" w:color="000000"/>
              <w:left w:val="single" w:sz="4" w:space="0" w:color="000000"/>
              <w:bottom w:val="single" w:sz="4" w:space="0" w:color="000000"/>
            </w:tcBorders>
          </w:tcPr>
          <w:p w14:paraId="4297FAA0" w14:textId="77777777" w:rsidR="00584075" w:rsidRPr="00CC511B" w:rsidRDefault="00584075" w:rsidP="005840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B76A6A3" w14:textId="11E3677F"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145</w:t>
            </w:r>
          </w:p>
        </w:tc>
        <w:tc>
          <w:tcPr>
            <w:tcW w:w="990" w:type="dxa"/>
            <w:tcBorders>
              <w:top w:val="single" w:sz="4" w:space="0" w:color="000000"/>
              <w:left w:val="single" w:sz="4" w:space="0" w:color="000000"/>
              <w:bottom w:val="single" w:sz="4" w:space="0" w:color="000000"/>
              <w:right w:val="single" w:sz="4" w:space="0" w:color="000000"/>
            </w:tcBorders>
            <w:vAlign w:val="center"/>
          </w:tcPr>
          <w:p w14:paraId="71E3A53C" w14:textId="5C063B71" w:rsidR="00584075" w:rsidRDefault="00584075" w:rsidP="00584075">
            <w:pPr>
              <w:jc w:val="center"/>
              <w:rPr>
                <w:rFonts w:ascii="Arial" w:hAnsi="Arial" w:cs="Arial"/>
                <w:color w:val="000000"/>
                <w:sz w:val="18"/>
                <w:szCs w:val="18"/>
              </w:rPr>
            </w:pPr>
            <w:r>
              <w:rPr>
                <w:rFonts w:ascii="Arial" w:hAnsi="Arial" w:cs="Arial"/>
                <w:color w:val="000000"/>
                <w:sz w:val="20"/>
                <w:szCs w:val="20"/>
              </w:rPr>
              <w:t>120</w:t>
            </w:r>
          </w:p>
        </w:tc>
        <w:tc>
          <w:tcPr>
            <w:tcW w:w="990" w:type="dxa"/>
            <w:tcBorders>
              <w:top w:val="single" w:sz="4" w:space="0" w:color="000000"/>
              <w:left w:val="single" w:sz="4" w:space="0" w:color="000000"/>
              <w:bottom w:val="single" w:sz="4" w:space="0" w:color="000000"/>
            </w:tcBorders>
            <w:vAlign w:val="center"/>
          </w:tcPr>
          <w:p w14:paraId="4546EFD3" w14:textId="762342C0"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350</w:t>
            </w:r>
          </w:p>
        </w:tc>
        <w:tc>
          <w:tcPr>
            <w:tcW w:w="990" w:type="dxa"/>
            <w:tcBorders>
              <w:top w:val="single" w:sz="4" w:space="0" w:color="000000"/>
              <w:left w:val="single" w:sz="4" w:space="0" w:color="000000"/>
              <w:bottom w:val="single" w:sz="4" w:space="0" w:color="000000"/>
            </w:tcBorders>
            <w:vAlign w:val="center"/>
          </w:tcPr>
          <w:p w14:paraId="4D6B4366" w14:textId="41C4C4BF"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133</w:t>
            </w:r>
          </w:p>
        </w:tc>
        <w:tc>
          <w:tcPr>
            <w:tcW w:w="1080" w:type="dxa"/>
            <w:tcBorders>
              <w:top w:val="single" w:sz="4" w:space="0" w:color="000000"/>
              <w:left w:val="single" w:sz="4" w:space="0" w:color="000000"/>
              <w:bottom w:val="single" w:sz="4" w:space="0" w:color="000000"/>
            </w:tcBorders>
            <w:shd w:val="clear" w:color="auto" w:fill="FF0000"/>
            <w:vAlign w:val="center"/>
          </w:tcPr>
          <w:p w14:paraId="2705806A" w14:textId="34BCBD1D"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91C2C9D" w14:textId="47AFC053"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0</w:t>
            </w:r>
          </w:p>
        </w:tc>
      </w:tr>
      <w:tr w:rsidR="00584075" w:rsidRPr="00CC511B" w14:paraId="7601E85E" w14:textId="77777777" w:rsidTr="00377256">
        <w:trPr>
          <w:jc w:val="center"/>
        </w:trPr>
        <w:tc>
          <w:tcPr>
            <w:tcW w:w="4101" w:type="dxa"/>
            <w:tcBorders>
              <w:top w:val="single" w:sz="4" w:space="0" w:color="000000"/>
              <w:left w:val="single" w:sz="4" w:space="0" w:color="000000"/>
              <w:bottom w:val="single" w:sz="4" w:space="0" w:color="000000"/>
            </w:tcBorders>
          </w:tcPr>
          <w:p w14:paraId="3331C6B7" w14:textId="4EA407B5" w:rsidR="00584075" w:rsidRPr="00CC511B" w:rsidRDefault="00584075" w:rsidP="005840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7A126C3" w14:textId="3C72123C"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-28</w:t>
            </w:r>
          </w:p>
        </w:tc>
        <w:tc>
          <w:tcPr>
            <w:tcW w:w="990" w:type="dxa"/>
            <w:tcBorders>
              <w:top w:val="single" w:sz="4" w:space="0" w:color="000000"/>
              <w:left w:val="single" w:sz="4" w:space="0" w:color="000000"/>
              <w:bottom w:val="single" w:sz="4" w:space="0" w:color="000000"/>
              <w:right w:val="single" w:sz="4" w:space="0" w:color="000000"/>
            </w:tcBorders>
            <w:vAlign w:val="center"/>
          </w:tcPr>
          <w:p w14:paraId="1C58B6DF" w14:textId="7F3258B7" w:rsidR="00584075" w:rsidRDefault="00584075" w:rsidP="00584075">
            <w:pPr>
              <w:jc w:val="center"/>
              <w:rPr>
                <w:rFonts w:ascii="Arial" w:hAnsi="Arial" w:cs="Arial"/>
                <w:color w:val="000000"/>
                <w:sz w:val="18"/>
                <w:szCs w:val="18"/>
              </w:rPr>
            </w:pPr>
            <w:r>
              <w:rPr>
                <w:rFonts w:ascii="Arial" w:hAnsi="Arial" w:cs="Arial"/>
                <w:color w:val="000000"/>
                <w:sz w:val="20"/>
                <w:szCs w:val="20"/>
              </w:rPr>
              <w:t>-24</w:t>
            </w:r>
          </w:p>
        </w:tc>
        <w:tc>
          <w:tcPr>
            <w:tcW w:w="990" w:type="dxa"/>
            <w:tcBorders>
              <w:top w:val="single" w:sz="4" w:space="0" w:color="000000"/>
              <w:left w:val="single" w:sz="4" w:space="0" w:color="000000"/>
              <w:bottom w:val="single" w:sz="4" w:space="0" w:color="000000"/>
            </w:tcBorders>
            <w:vAlign w:val="center"/>
          </w:tcPr>
          <w:p w14:paraId="126C4D0D" w14:textId="49826B47"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230</w:t>
            </w:r>
          </w:p>
        </w:tc>
        <w:tc>
          <w:tcPr>
            <w:tcW w:w="990" w:type="dxa"/>
            <w:tcBorders>
              <w:top w:val="single" w:sz="4" w:space="0" w:color="000000"/>
              <w:left w:val="single" w:sz="4" w:space="0" w:color="000000"/>
              <w:bottom w:val="single" w:sz="4" w:space="0" w:color="000000"/>
            </w:tcBorders>
            <w:vAlign w:val="center"/>
          </w:tcPr>
          <w:p w14:paraId="5FD49C80" w14:textId="2B5A53F1"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-169</w:t>
            </w:r>
          </w:p>
        </w:tc>
        <w:tc>
          <w:tcPr>
            <w:tcW w:w="1080" w:type="dxa"/>
            <w:tcBorders>
              <w:top w:val="single" w:sz="4" w:space="0" w:color="000000"/>
              <w:left w:val="single" w:sz="4" w:space="0" w:color="000000"/>
              <w:bottom w:val="single" w:sz="4" w:space="0" w:color="000000"/>
            </w:tcBorders>
            <w:shd w:val="clear" w:color="auto" w:fill="FF0000"/>
            <w:vAlign w:val="center"/>
          </w:tcPr>
          <w:p w14:paraId="7A84BDDA" w14:textId="43531386"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-222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1744EDA" w14:textId="6520E6C0"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0</w:t>
            </w:r>
          </w:p>
        </w:tc>
      </w:tr>
    </w:tbl>
    <w:p w14:paraId="423C62EC" w14:textId="77777777" w:rsidR="00F7430B" w:rsidRDefault="00F7430B" w:rsidP="00F7430B">
      <w:pPr>
        <w:autoSpaceDE w:val="0"/>
        <w:jc w:val="both"/>
        <w:rPr>
          <w:lang w:val="ro-RO"/>
        </w:rPr>
      </w:pPr>
    </w:p>
    <w:p w14:paraId="21ABCC7B"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47A7DFD3" w14:textId="77777777" w:rsidTr="000B191A">
        <w:trPr>
          <w:jc w:val="center"/>
        </w:trPr>
        <w:tc>
          <w:tcPr>
            <w:tcW w:w="2974" w:type="dxa"/>
            <w:tcBorders>
              <w:top w:val="single" w:sz="4" w:space="0" w:color="000000"/>
              <w:left w:val="single" w:sz="4" w:space="0" w:color="000000"/>
              <w:bottom w:val="single" w:sz="4" w:space="0" w:color="auto"/>
            </w:tcBorders>
          </w:tcPr>
          <w:p w14:paraId="56D04EDE"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06E7FB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7A26DDAE"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4013579E"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411528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63C0C4F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75513695"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F7430B" w:rsidRPr="00CC511B" w14:paraId="3C12EB90" w14:textId="77777777" w:rsidTr="000B191A">
        <w:trPr>
          <w:jc w:val="center"/>
        </w:trPr>
        <w:tc>
          <w:tcPr>
            <w:tcW w:w="2974" w:type="dxa"/>
            <w:tcBorders>
              <w:top w:val="single" w:sz="4" w:space="0" w:color="auto"/>
              <w:left w:val="single" w:sz="4" w:space="0" w:color="auto"/>
              <w:bottom w:val="single" w:sz="4" w:space="0" w:color="000000"/>
            </w:tcBorders>
          </w:tcPr>
          <w:p w14:paraId="0E42787F"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2715679F"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B34FD2C" w14:textId="77777777" w:rsidR="00F7430B" w:rsidRDefault="00F7430B" w:rsidP="000B191A">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AE18CF3"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79E92BCD"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1425C66"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DF7185"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3A10254C" w14:textId="77777777" w:rsidTr="000B191A">
        <w:trPr>
          <w:jc w:val="center"/>
        </w:trPr>
        <w:tc>
          <w:tcPr>
            <w:tcW w:w="2974" w:type="dxa"/>
            <w:tcBorders>
              <w:top w:val="single" w:sz="4" w:space="0" w:color="000000"/>
              <w:left w:val="single" w:sz="4" w:space="0" w:color="auto"/>
              <w:bottom w:val="single" w:sz="4" w:space="0" w:color="000000"/>
            </w:tcBorders>
          </w:tcPr>
          <w:p w14:paraId="3CE3B600"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06C9EACE"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B419B49"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EEEE6B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15878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AFCC42B"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DFE9111"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5321209C" w14:textId="77777777" w:rsidTr="000B191A">
        <w:trPr>
          <w:jc w:val="center"/>
        </w:trPr>
        <w:tc>
          <w:tcPr>
            <w:tcW w:w="2974" w:type="dxa"/>
            <w:tcBorders>
              <w:top w:val="single" w:sz="4" w:space="0" w:color="000000"/>
              <w:left w:val="single" w:sz="4" w:space="0" w:color="auto"/>
              <w:bottom w:val="single" w:sz="4" w:space="0" w:color="000000"/>
            </w:tcBorders>
          </w:tcPr>
          <w:p w14:paraId="1873B292"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29965C57"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612C28"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12E7B700"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6444E1"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7B34953"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10C9F9"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1094" w:rsidRPr="00CC511B" w14:paraId="10AA86A2" w14:textId="77777777" w:rsidTr="000B191A">
        <w:trPr>
          <w:jc w:val="center"/>
        </w:trPr>
        <w:tc>
          <w:tcPr>
            <w:tcW w:w="2974" w:type="dxa"/>
            <w:tcBorders>
              <w:top w:val="single" w:sz="4" w:space="0" w:color="000000"/>
              <w:left w:val="single" w:sz="4" w:space="0" w:color="auto"/>
              <w:bottom w:val="single" w:sz="4" w:space="0" w:color="000000"/>
            </w:tcBorders>
          </w:tcPr>
          <w:p w14:paraId="38ECE1A1" w14:textId="77777777" w:rsidR="00EE1094" w:rsidRPr="00AE2514" w:rsidRDefault="00EE1094" w:rsidP="00EE109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7298B8F9" w14:textId="3B60073E"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7FD2057" w14:textId="7805B4D8" w:rsidR="00EE1094"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4CE9B6B" w14:textId="71003FC0"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352D54B4" w14:textId="15368BA1"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717488C" w14:textId="77777777"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46DD74" w14:textId="0D687028"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r>
      <w:tr w:rsidR="00EE1094" w:rsidRPr="00CC511B" w14:paraId="4A2130BD" w14:textId="77777777" w:rsidTr="00EE1094">
        <w:trPr>
          <w:jc w:val="center"/>
        </w:trPr>
        <w:tc>
          <w:tcPr>
            <w:tcW w:w="2974" w:type="dxa"/>
            <w:tcBorders>
              <w:top w:val="single" w:sz="4" w:space="0" w:color="000000"/>
              <w:left w:val="single" w:sz="4" w:space="0" w:color="auto"/>
              <w:bottom w:val="single" w:sz="4" w:space="0" w:color="000000"/>
            </w:tcBorders>
          </w:tcPr>
          <w:p w14:paraId="78FBA002" w14:textId="77777777" w:rsidR="00EE1094" w:rsidRPr="00AE2514" w:rsidRDefault="00EE1094" w:rsidP="00EE109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8365E8A" w14:textId="68975F2D"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D5D10B" w14:textId="122B2A53" w:rsidR="00EE1094"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0DC13E9C" w14:textId="1D0377FD"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498B8F35" w14:textId="291EE37A"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A01C85D" w14:textId="4FF32515"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1703EAD" w14:textId="36139D06"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r>
      <w:tr w:rsidR="00EE1094" w:rsidRPr="00CC511B" w14:paraId="7752C70F" w14:textId="77777777" w:rsidTr="00EE1094">
        <w:trPr>
          <w:jc w:val="center"/>
        </w:trPr>
        <w:tc>
          <w:tcPr>
            <w:tcW w:w="2974" w:type="dxa"/>
            <w:tcBorders>
              <w:top w:val="single" w:sz="4" w:space="0" w:color="000000"/>
              <w:left w:val="single" w:sz="4" w:space="0" w:color="auto"/>
              <w:bottom w:val="single" w:sz="4" w:space="0" w:color="000000"/>
            </w:tcBorders>
          </w:tcPr>
          <w:p w14:paraId="76579DD9" w14:textId="77777777" w:rsidR="00EE1094" w:rsidRPr="0049196D" w:rsidRDefault="00EE1094" w:rsidP="00EE109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1A4F7550" w14:textId="21098C80" w:rsidR="00EE1094" w:rsidRPr="000F20C0" w:rsidRDefault="00EE1094" w:rsidP="00EE109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5542BB1" w14:textId="065FC16D" w:rsidR="00EE1094"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91D16E5" w14:textId="228C2B8C"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2C0410C1" w14:textId="766F4F21"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303937B" w14:textId="3DE2642E"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2B3DA795" w14:textId="312A127A"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3DAB72AD" w14:textId="77777777" w:rsidR="00F7430B" w:rsidRPr="00CC511B" w:rsidRDefault="00F7430B" w:rsidP="00F7430B">
      <w:pPr>
        <w:autoSpaceDE w:val="0"/>
        <w:jc w:val="both"/>
        <w:rPr>
          <w:lang w:val="ro-RO"/>
        </w:rPr>
      </w:pPr>
    </w:p>
    <w:p w14:paraId="755B23CC"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17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p w14:paraId="447937DA"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F7430B" w:rsidRPr="00CC511B" w14:paraId="01FA78A7"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79609204" w14:textId="77777777" w:rsidR="00F7430B" w:rsidRPr="00CC511B" w:rsidRDefault="00F7430B" w:rsidP="000B191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08CE8BE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76D9FED9"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412B42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7C9731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4F5433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C3680DC"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717E0A" w:rsidRPr="00CC511B" w14:paraId="365B4FDF"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00F3548C" w14:textId="77777777" w:rsidR="00717E0A" w:rsidRPr="00CC511B" w:rsidRDefault="00717E0A" w:rsidP="00717E0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1FF22FB" w14:textId="474EECED" w:rsidR="00717E0A" w:rsidRPr="00115A57" w:rsidRDefault="00717E0A" w:rsidP="00717E0A">
            <w:pPr>
              <w:suppressAutoHyphens w:val="0"/>
              <w:jc w:val="center"/>
              <w:rPr>
                <w:rFonts w:ascii="Arial" w:hAnsi="Arial" w:cs="Arial"/>
                <w:kern w:val="0"/>
                <w:sz w:val="20"/>
                <w:szCs w:val="20"/>
                <w:lang w:eastAsia="ro-RO"/>
              </w:rPr>
            </w:pPr>
            <w:r>
              <w:rPr>
                <w:rFonts w:ascii="Arial" w:hAnsi="Arial" w:cs="Arial"/>
                <w:color w:val="000000"/>
                <w:sz w:val="20"/>
                <w:szCs w:val="20"/>
              </w:rPr>
              <w:t>209</w:t>
            </w:r>
          </w:p>
        </w:tc>
        <w:tc>
          <w:tcPr>
            <w:tcW w:w="810" w:type="dxa"/>
            <w:tcBorders>
              <w:top w:val="single" w:sz="4" w:space="0" w:color="000000"/>
              <w:left w:val="single" w:sz="4" w:space="0" w:color="000000"/>
              <w:bottom w:val="single" w:sz="4" w:space="0" w:color="000000"/>
            </w:tcBorders>
            <w:vAlign w:val="center"/>
          </w:tcPr>
          <w:p w14:paraId="03EDB06D" w14:textId="7C233C1E" w:rsidR="00717E0A" w:rsidRPr="00115A57" w:rsidRDefault="00717E0A" w:rsidP="00717E0A">
            <w:pPr>
              <w:suppressAutoHyphens w:val="0"/>
              <w:jc w:val="center"/>
              <w:rPr>
                <w:rFonts w:ascii="Arial" w:hAnsi="Arial" w:cs="Arial"/>
                <w:kern w:val="0"/>
                <w:sz w:val="20"/>
                <w:szCs w:val="20"/>
                <w:lang w:eastAsia="ro-RO"/>
              </w:rPr>
            </w:pPr>
            <w:r>
              <w:rPr>
                <w:rFonts w:ascii="Arial" w:hAnsi="Arial" w:cs="Arial"/>
                <w:color w:val="000000"/>
                <w:sz w:val="20"/>
                <w:szCs w:val="20"/>
              </w:rPr>
              <w:t>109</w:t>
            </w:r>
          </w:p>
        </w:tc>
        <w:tc>
          <w:tcPr>
            <w:tcW w:w="810" w:type="dxa"/>
            <w:tcBorders>
              <w:top w:val="single" w:sz="4" w:space="0" w:color="000000"/>
              <w:left w:val="single" w:sz="4" w:space="0" w:color="000000"/>
              <w:bottom w:val="single" w:sz="4" w:space="0" w:color="000000"/>
            </w:tcBorders>
            <w:vAlign w:val="center"/>
          </w:tcPr>
          <w:p w14:paraId="5096039E" w14:textId="48F3EDEA" w:rsidR="00717E0A" w:rsidRPr="00115A57" w:rsidRDefault="00717E0A" w:rsidP="00717E0A">
            <w:pPr>
              <w:suppressAutoHyphens w:val="0"/>
              <w:jc w:val="center"/>
              <w:rPr>
                <w:rFonts w:ascii="Arial" w:hAnsi="Arial" w:cs="Arial"/>
                <w:kern w:val="0"/>
                <w:sz w:val="20"/>
                <w:szCs w:val="20"/>
                <w:lang w:eastAsia="ro-RO"/>
              </w:rPr>
            </w:pPr>
            <w:r>
              <w:rPr>
                <w:rFonts w:ascii="Arial" w:hAnsi="Arial" w:cs="Arial"/>
                <w:color w:val="000000"/>
                <w:sz w:val="20"/>
                <w:szCs w:val="20"/>
              </w:rPr>
              <w:t>242</w:t>
            </w:r>
          </w:p>
        </w:tc>
        <w:tc>
          <w:tcPr>
            <w:tcW w:w="810" w:type="dxa"/>
            <w:tcBorders>
              <w:top w:val="single" w:sz="4" w:space="0" w:color="000000"/>
              <w:left w:val="single" w:sz="4" w:space="0" w:color="000000"/>
              <w:bottom w:val="single" w:sz="4" w:space="0" w:color="000000"/>
            </w:tcBorders>
            <w:shd w:val="clear" w:color="auto" w:fill="FF0000"/>
            <w:vAlign w:val="center"/>
          </w:tcPr>
          <w:p w14:paraId="2615B560" w14:textId="4A8459D9" w:rsidR="00717E0A" w:rsidRPr="00115A57" w:rsidRDefault="00717E0A" w:rsidP="00717E0A">
            <w:pPr>
              <w:suppressAutoHyphens w:val="0"/>
              <w:jc w:val="center"/>
              <w:rPr>
                <w:rFonts w:ascii="Arial" w:hAnsi="Arial" w:cs="Arial"/>
                <w:kern w:val="0"/>
                <w:sz w:val="20"/>
                <w:szCs w:val="20"/>
                <w:lang w:eastAsia="ro-RO"/>
              </w:rPr>
            </w:pPr>
            <w:r>
              <w:rPr>
                <w:rFonts w:ascii="Arial" w:hAnsi="Arial" w:cs="Arial"/>
                <w:color w:val="000000"/>
                <w:sz w:val="20"/>
                <w:szCs w:val="20"/>
              </w:rPr>
              <w:t>308</w:t>
            </w:r>
          </w:p>
        </w:tc>
        <w:tc>
          <w:tcPr>
            <w:tcW w:w="810" w:type="dxa"/>
            <w:tcBorders>
              <w:top w:val="single" w:sz="4" w:space="0" w:color="000000"/>
              <w:left w:val="single" w:sz="4" w:space="0" w:color="000000"/>
              <w:bottom w:val="single" w:sz="4" w:space="0" w:color="000000"/>
            </w:tcBorders>
            <w:shd w:val="clear" w:color="auto" w:fill="FF0000"/>
            <w:vAlign w:val="center"/>
          </w:tcPr>
          <w:p w14:paraId="29DBDBEC" w14:textId="534075A8" w:rsidR="00717E0A" w:rsidRPr="00115A57" w:rsidRDefault="00717E0A" w:rsidP="00717E0A">
            <w:pPr>
              <w:suppressAutoHyphens w:val="0"/>
              <w:jc w:val="center"/>
              <w:rPr>
                <w:rFonts w:ascii="Arial" w:hAnsi="Arial" w:cs="Arial"/>
                <w:kern w:val="0"/>
                <w:sz w:val="20"/>
                <w:szCs w:val="20"/>
                <w:lang w:eastAsia="ro-RO"/>
              </w:rPr>
            </w:pPr>
            <w:r>
              <w:rPr>
                <w:rFonts w:ascii="Arial" w:hAnsi="Arial" w:cs="Arial"/>
                <w:color w:val="000000"/>
                <w:sz w:val="20"/>
                <w:szCs w:val="20"/>
              </w:rPr>
              <w:t>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90C17A" w14:textId="5FC79AAD" w:rsidR="00717E0A" w:rsidRPr="00115A57" w:rsidRDefault="00717E0A" w:rsidP="00717E0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84075" w:rsidRPr="00CC511B" w14:paraId="56049BF8" w14:textId="77777777" w:rsidTr="000B191A">
        <w:trPr>
          <w:jc w:val="center"/>
        </w:trPr>
        <w:tc>
          <w:tcPr>
            <w:tcW w:w="4414" w:type="dxa"/>
            <w:tcBorders>
              <w:top w:val="single" w:sz="4" w:space="0" w:color="000000"/>
              <w:left w:val="single" w:sz="4" w:space="0" w:color="000000"/>
              <w:bottom w:val="single" w:sz="4" w:space="0" w:color="000000"/>
            </w:tcBorders>
          </w:tcPr>
          <w:p w14:paraId="6813DCE0" w14:textId="77777777" w:rsidR="00584075" w:rsidRPr="00CC511B" w:rsidRDefault="00584075" w:rsidP="005840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D0D666C" w14:textId="07534FA9" w:rsidR="00584075" w:rsidRPr="00CC511B" w:rsidRDefault="00584075" w:rsidP="00584075">
            <w:pPr>
              <w:snapToGrid w:val="0"/>
              <w:jc w:val="center"/>
              <w:rPr>
                <w:rFonts w:ascii="Arial" w:hAnsi="Arial" w:cs="Arial"/>
                <w:sz w:val="20"/>
                <w:szCs w:val="20"/>
                <w:lang w:val="ro-RO"/>
              </w:rPr>
            </w:pPr>
            <w:r>
              <w:rPr>
                <w:rFonts w:ascii="Arial" w:hAnsi="Arial" w:cs="Arial"/>
                <w:color w:val="000000"/>
                <w:sz w:val="20"/>
                <w:szCs w:val="20"/>
              </w:rPr>
              <w:t>120</w:t>
            </w:r>
          </w:p>
        </w:tc>
        <w:tc>
          <w:tcPr>
            <w:tcW w:w="810" w:type="dxa"/>
            <w:tcBorders>
              <w:top w:val="single" w:sz="4" w:space="0" w:color="000000"/>
              <w:left w:val="single" w:sz="4" w:space="0" w:color="000000"/>
              <w:bottom w:val="single" w:sz="4" w:space="0" w:color="000000"/>
            </w:tcBorders>
            <w:vAlign w:val="center"/>
          </w:tcPr>
          <w:p w14:paraId="661F3066" w14:textId="2223BD65" w:rsidR="00584075" w:rsidRPr="00CC511B" w:rsidRDefault="00584075" w:rsidP="00584075">
            <w:pPr>
              <w:snapToGrid w:val="0"/>
              <w:jc w:val="center"/>
              <w:rPr>
                <w:rFonts w:ascii="Arial" w:hAnsi="Arial" w:cs="Arial"/>
                <w:sz w:val="20"/>
                <w:szCs w:val="20"/>
                <w:lang w:val="ro-RO"/>
              </w:rPr>
            </w:pPr>
            <w:r>
              <w:rPr>
                <w:rFonts w:ascii="Arial" w:hAnsi="Arial" w:cs="Arial"/>
                <w:color w:val="000000"/>
                <w:sz w:val="20"/>
                <w:szCs w:val="20"/>
              </w:rPr>
              <w:t>326</w:t>
            </w:r>
          </w:p>
        </w:tc>
        <w:tc>
          <w:tcPr>
            <w:tcW w:w="810" w:type="dxa"/>
            <w:tcBorders>
              <w:top w:val="single" w:sz="4" w:space="0" w:color="000000"/>
              <w:left w:val="single" w:sz="4" w:space="0" w:color="000000"/>
              <w:bottom w:val="single" w:sz="4" w:space="0" w:color="000000"/>
            </w:tcBorders>
            <w:vAlign w:val="center"/>
          </w:tcPr>
          <w:p w14:paraId="559099DC" w14:textId="50258B9B" w:rsidR="00584075" w:rsidRPr="00CC511B" w:rsidRDefault="00584075" w:rsidP="00584075">
            <w:pPr>
              <w:snapToGrid w:val="0"/>
              <w:jc w:val="center"/>
              <w:rPr>
                <w:rFonts w:ascii="Arial" w:hAnsi="Arial" w:cs="Arial"/>
                <w:sz w:val="20"/>
                <w:szCs w:val="20"/>
                <w:lang w:val="ro-RO"/>
              </w:rPr>
            </w:pPr>
            <w:r>
              <w:rPr>
                <w:rFonts w:ascii="Arial" w:hAnsi="Arial" w:cs="Arial"/>
                <w:color w:val="000000"/>
                <w:sz w:val="20"/>
                <w:szCs w:val="20"/>
              </w:rPr>
              <w:t>195</w:t>
            </w:r>
          </w:p>
        </w:tc>
        <w:tc>
          <w:tcPr>
            <w:tcW w:w="810" w:type="dxa"/>
            <w:tcBorders>
              <w:top w:val="single" w:sz="4" w:space="0" w:color="000000"/>
              <w:left w:val="single" w:sz="4" w:space="0" w:color="000000"/>
              <w:bottom w:val="single" w:sz="4" w:space="0" w:color="000000"/>
            </w:tcBorders>
            <w:shd w:val="clear" w:color="auto" w:fill="FF0000"/>
            <w:vAlign w:val="center"/>
          </w:tcPr>
          <w:p w14:paraId="276B80D6" w14:textId="4B6990D3" w:rsidR="00584075" w:rsidRPr="00CC511B" w:rsidRDefault="00584075" w:rsidP="00584075">
            <w:pPr>
              <w:snapToGrid w:val="0"/>
              <w:jc w:val="center"/>
              <w:rPr>
                <w:rFonts w:ascii="Arial" w:hAnsi="Arial" w:cs="Arial"/>
                <w:sz w:val="20"/>
                <w:szCs w:val="20"/>
                <w:lang w:val="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shd w:val="clear" w:color="auto" w:fill="FF0000"/>
            <w:vAlign w:val="center"/>
          </w:tcPr>
          <w:p w14:paraId="623A6B81" w14:textId="2BE5CE7D" w:rsidR="00584075" w:rsidRPr="00CC511B" w:rsidRDefault="00584075" w:rsidP="00584075">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3B24ED" w14:textId="2A2F511A" w:rsidR="00584075" w:rsidRPr="00CC511B" w:rsidRDefault="00584075" w:rsidP="00584075">
            <w:pPr>
              <w:snapToGrid w:val="0"/>
              <w:jc w:val="center"/>
              <w:rPr>
                <w:lang w:val="ro-RO"/>
              </w:rPr>
            </w:pPr>
            <w:r>
              <w:rPr>
                <w:rFonts w:ascii="Arial" w:hAnsi="Arial" w:cs="Arial"/>
                <w:color w:val="000000"/>
                <w:sz w:val="20"/>
                <w:szCs w:val="20"/>
              </w:rPr>
              <w:t>0</w:t>
            </w:r>
          </w:p>
        </w:tc>
      </w:tr>
      <w:tr w:rsidR="00584075" w:rsidRPr="00CC511B" w14:paraId="4B80AF31" w14:textId="77777777" w:rsidTr="000B191A">
        <w:trPr>
          <w:jc w:val="center"/>
        </w:trPr>
        <w:tc>
          <w:tcPr>
            <w:tcW w:w="4414" w:type="dxa"/>
            <w:tcBorders>
              <w:top w:val="single" w:sz="4" w:space="0" w:color="000000"/>
              <w:left w:val="single" w:sz="4" w:space="0" w:color="000000"/>
              <w:bottom w:val="single" w:sz="4" w:space="0" w:color="000000"/>
            </w:tcBorders>
          </w:tcPr>
          <w:p w14:paraId="09E06D50" w14:textId="6410A7C4" w:rsidR="00584075" w:rsidRPr="00CC511B" w:rsidRDefault="00584075" w:rsidP="005840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01CE3EFA" w14:textId="7447150E"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-89</w:t>
            </w:r>
          </w:p>
        </w:tc>
        <w:tc>
          <w:tcPr>
            <w:tcW w:w="810" w:type="dxa"/>
            <w:tcBorders>
              <w:top w:val="single" w:sz="4" w:space="0" w:color="000000"/>
              <w:left w:val="single" w:sz="4" w:space="0" w:color="000000"/>
              <w:bottom w:val="single" w:sz="4" w:space="0" w:color="000000"/>
            </w:tcBorders>
            <w:vAlign w:val="center"/>
          </w:tcPr>
          <w:p w14:paraId="6052B70A" w14:textId="65FFA648"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217</w:t>
            </w:r>
          </w:p>
        </w:tc>
        <w:tc>
          <w:tcPr>
            <w:tcW w:w="810" w:type="dxa"/>
            <w:tcBorders>
              <w:top w:val="single" w:sz="4" w:space="0" w:color="000000"/>
              <w:left w:val="single" w:sz="4" w:space="0" w:color="000000"/>
              <w:bottom w:val="single" w:sz="4" w:space="0" w:color="000000"/>
            </w:tcBorders>
            <w:vAlign w:val="center"/>
          </w:tcPr>
          <w:p w14:paraId="6044D9A5" w14:textId="1B9AFD16"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-47</w:t>
            </w:r>
          </w:p>
        </w:tc>
        <w:tc>
          <w:tcPr>
            <w:tcW w:w="810" w:type="dxa"/>
            <w:tcBorders>
              <w:top w:val="single" w:sz="4" w:space="0" w:color="000000"/>
              <w:left w:val="single" w:sz="4" w:space="0" w:color="000000"/>
              <w:bottom w:val="single" w:sz="4" w:space="0" w:color="000000"/>
            </w:tcBorders>
            <w:shd w:val="clear" w:color="auto" w:fill="FF0000"/>
            <w:vAlign w:val="center"/>
          </w:tcPr>
          <w:p w14:paraId="4C5E65B5" w14:textId="23EC022C"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-303</w:t>
            </w:r>
          </w:p>
        </w:tc>
        <w:tc>
          <w:tcPr>
            <w:tcW w:w="810" w:type="dxa"/>
            <w:tcBorders>
              <w:top w:val="single" w:sz="4" w:space="0" w:color="000000"/>
              <w:left w:val="single" w:sz="4" w:space="0" w:color="000000"/>
              <w:bottom w:val="single" w:sz="4" w:space="0" w:color="000000"/>
            </w:tcBorders>
            <w:shd w:val="clear" w:color="auto" w:fill="FF0000"/>
            <w:vAlign w:val="center"/>
          </w:tcPr>
          <w:p w14:paraId="5C70B7A1" w14:textId="301C08E8"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418463" w14:textId="3E8E8B97" w:rsidR="00584075" w:rsidRPr="00CC511B" w:rsidRDefault="00584075" w:rsidP="00584075">
            <w:pPr>
              <w:jc w:val="center"/>
              <w:rPr>
                <w:rFonts w:ascii="Arial" w:hAnsi="Arial" w:cs="Arial"/>
                <w:sz w:val="20"/>
                <w:szCs w:val="20"/>
                <w:lang w:val="ro-RO"/>
              </w:rPr>
            </w:pPr>
            <w:r>
              <w:rPr>
                <w:rFonts w:ascii="Arial" w:hAnsi="Arial" w:cs="Arial"/>
                <w:color w:val="000000"/>
                <w:sz w:val="20"/>
                <w:szCs w:val="20"/>
              </w:rPr>
              <w:t>0</w:t>
            </w:r>
          </w:p>
        </w:tc>
      </w:tr>
    </w:tbl>
    <w:p w14:paraId="22CDD3ED" w14:textId="77777777" w:rsidR="00F7430B" w:rsidRDefault="00F7430B" w:rsidP="00F7430B">
      <w:pPr>
        <w:autoSpaceDE w:val="0"/>
        <w:jc w:val="both"/>
        <w:rPr>
          <w:rFonts w:ascii="Arial" w:hAnsi="Arial" w:cs="Arial"/>
          <w:lang w:val="ro-RO"/>
        </w:rPr>
      </w:pPr>
    </w:p>
    <w:p w14:paraId="4D47FEDE"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5E8BA9BC" w14:textId="77777777" w:rsidTr="000B191A">
        <w:trPr>
          <w:jc w:val="center"/>
        </w:trPr>
        <w:tc>
          <w:tcPr>
            <w:tcW w:w="2974" w:type="dxa"/>
            <w:tcBorders>
              <w:top w:val="single" w:sz="4" w:space="0" w:color="000000"/>
              <w:left w:val="single" w:sz="4" w:space="0" w:color="000000"/>
              <w:bottom w:val="single" w:sz="4" w:space="0" w:color="auto"/>
            </w:tcBorders>
          </w:tcPr>
          <w:p w14:paraId="5E096755"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9CE1C2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631B73D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2F38C1B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2F6D9BC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1AFDB72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68EE53"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F7430B" w:rsidRPr="00CC511B" w14:paraId="7FF86775" w14:textId="77777777" w:rsidTr="000B191A">
        <w:trPr>
          <w:jc w:val="center"/>
        </w:trPr>
        <w:tc>
          <w:tcPr>
            <w:tcW w:w="2974" w:type="dxa"/>
            <w:tcBorders>
              <w:top w:val="single" w:sz="4" w:space="0" w:color="auto"/>
              <w:left w:val="single" w:sz="4" w:space="0" w:color="auto"/>
              <w:bottom w:val="single" w:sz="4" w:space="0" w:color="000000"/>
            </w:tcBorders>
          </w:tcPr>
          <w:p w14:paraId="2EFB8B5B"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31DF7C8"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FB75F57" w14:textId="77777777"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8D1627A"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3BBB2F2"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52CCB279"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1E7AD84"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1144F129" w14:textId="77777777" w:rsidTr="000B191A">
        <w:trPr>
          <w:jc w:val="center"/>
        </w:trPr>
        <w:tc>
          <w:tcPr>
            <w:tcW w:w="2974" w:type="dxa"/>
            <w:tcBorders>
              <w:top w:val="single" w:sz="4" w:space="0" w:color="000000"/>
              <w:left w:val="single" w:sz="4" w:space="0" w:color="auto"/>
              <w:bottom w:val="single" w:sz="4" w:space="0" w:color="000000"/>
            </w:tcBorders>
          </w:tcPr>
          <w:p w14:paraId="77A5F0C8"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4131D7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5E6553"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C620E19"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8C3B2F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16B59E6D"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08B764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0DA48699" w14:textId="77777777" w:rsidTr="000B191A">
        <w:trPr>
          <w:jc w:val="center"/>
        </w:trPr>
        <w:tc>
          <w:tcPr>
            <w:tcW w:w="2974" w:type="dxa"/>
            <w:tcBorders>
              <w:top w:val="single" w:sz="4" w:space="0" w:color="000000"/>
              <w:left w:val="single" w:sz="4" w:space="0" w:color="auto"/>
              <w:bottom w:val="single" w:sz="4" w:space="0" w:color="000000"/>
            </w:tcBorders>
          </w:tcPr>
          <w:p w14:paraId="1CE47F4C"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4F45271"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C0B65A2"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C46D49D"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4575FEE"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707FF95"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8E4D3F7"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1094" w:rsidRPr="00CC511B" w14:paraId="28EB90CA" w14:textId="77777777" w:rsidTr="000B191A">
        <w:trPr>
          <w:jc w:val="center"/>
        </w:trPr>
        <w:tc>
          <w:tcPr>
            <w:tcW w:w="2974" w:type="dxa"/>
            <w:tcBorders>
              <w:top w:val="single" w:sz="4" w:space="0" w:color="000000"/>
              <w:left w:val="single" w:sz="4" w:space="0" w:color="auto"/>
              <w:bottom w:val="single" w:sz="4" w:space="0" w:color="000000"/>
            </w:tcBorders>
          </w:tcPr>
          <w:p w14:paraId="7BCC4337" w14:textId="77777777" w:rsidR="00EE1094" w:rsidRPr="00AE2514" w:rsidRDefault="00EE1094" w:rsidP="00EE109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663B988D" w14:textId="689F2F25"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75857EE" w14:textId="6D277221" w:rsidR="00EE1094"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331FEDB" w14:textId="784EFC15"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200AF6A5" w14:textId="1EEFFFF9"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5FA4DEAC" w14:textId="06A04437"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2FF584E" w14:textId="77777777"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r>
      <w:tr w:rsidR="00EE1094" w:rsidRPr="00CC511B" w14:paraId="2365A54E" w14:textId="77777777" w:rsidTr="00EE1094">
        <w:trPr>
          <w:jc w:val="center"/>
        </w:trPr>
        <w:tc>
          <w:tcPr>
            <w:tcW w:w="2974" w:type="dxa"/>
            <w:tcBorders>
              <w:top w:val="single" w:sz="4" w:space="0" w:color="000000"/>
              <w:left w:val="single" w:sz="4" w:space="0" w:color="auto"/>
              <w:bottom w:val="single" w:sz="4" w:space="0" w:color="000000"/>
            </w:tcBorders>
          </w:tcPr>
          <w:p w14:paraId="701E50CC" w14:textId="77777777" w:rsidR="00EE1094" w:rsidRPr="00AE2514" w:rsidRDefault="00EE1094" w:rsidP="00EE109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60EA3E2" w14:textId="0929B8CE"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AB20606" w14:textId="20A35E07" w:rsidR="00EE1094"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A9DBD63" w14:textId="365AE5F2"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0777B6C" w14:textId="24A24370"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2C6ACC2" w14:textId="6FFB0BC9"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ADE761A" w14:textId="77777777"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r>
      <w:tr w:rsidR="00EE1094" w:rsidRPr="00CC511B" w14:paraId="21DD53B4" w14:textId="77777777" w:rsidTr="00EE1094">
        <w:trPr>
          <w:jc w:val="center"/>
        </w:trPr>
        <w:tc>
          <w:tcPr>
            <w:tcW w:w="2974" w:type="dxa"/>
            <w:tcBorders>
              <w:top w:val="single" w:sz="4" w:space="0" w:color="000000"/>
              <w:left w:val="single" w:sz="4" w:space="0" w:color="auto"/>
              <w:bottom w:val="single" w:sz="4" w:space="0" w:color="000000"/>
            </w:tcBorders>
          </w:tcPr>
          <w:p w14:paraId="0D835D5B" w14:textId="77777777" w:rsidR="00EE1094" w:rsidRPr="0049196D" w:rsidRDefault="00EE1094" w:rsidP="00EE109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3A1327F" w14:textId="58343F9E" w:rsidR="00EE1094" w:rsidRPr="000F20C0" w:rsidRDefault="00EE1094" w:rsidP="00EE109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A1ADBB8" w14:textId="67796DE8" w:rsidR="00EE1094"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36C1AC7" w14:textId="387A517F"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754C2493" w14:textId="61DDBA9E"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52404E8" w14:textId="0D000BF1"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1DCE22A" w14:textId="77777777" w:rsidR="00EE1094" w:rsidRPr="000F20C0" w:rsidRDefault="00EE1094" w:rsidP="00EE109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E0F030" w14:textId="77777777" w:rsidR="00F7430B" w:rsidRPr="00CC511B" w:rsidRDefault="00F7430B" w:rsidP="00F7430B">
      <w:pPr>
        <w:autoSpaceDE w:val="0"/>
        <w:jc w:val="both"/>
        <w:rPr>
          <w:lang w:val="ro-RO"/>
        </w:rPr>
      </w:pPr>
    </w:p>
    <w:p w14:paraId="4A6B4C6F" w14:textId="77777777" w:rsidR="00F7430B" w:rsidRDefault="00F7430B" w:rsidP="00F7430B">
      <w:pPr>
        <w:autoSpaceDE w:val="0"/>
        <w:jc w:val="both"/>
        <w:rPr>
          <w:rFonts w:ascii="Arial" w:hAnsi="Arial" w:cs="Arial"/>
          <w:lang w:val="ro-RO"/>
        </w:rPr>
      </w:pPr>
    </w:p>
    <w:p w14:paraId="116026DA" w14:textId="77777777" w:rsidR="00F7430B" w:rsidRDefault="00F7430B" w:rsidP="00F7430B">
      <w:pPr>
        <w:autoSpaceDE w:val="0"/>
        <w:jc w:val="both"/>
        <w:rPr>
          <w:rFonts w:ascii="Arial" w:hAnsi="Arial" w:cs="Arial"/>
          <w:lang w:val="ro-RO"/>
        </w:rPr>
      </w:pPr>
    </w:p>
    <w:p w14:paraId="30BF3B95" w14:textId="77777777" w:rsidR="00F7430B" w:rsidRPr="007251A3" w:rsidRDefault="00F7430B" w:rsidP="00F7430B">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335D9A6C" w14:textId="77777777" w:rsidR="00F7430B" w:rsidRPr="007251A3" w:rsidRDefault="00F7430B" w:rsidP="00F7430B">
      <w:pPr>
        <w:jc w:val="both"/>
        <w:rPr>
          <w:lang w:val="ro-RO"/>
        </w:rPr>
      </w:pPr>
      <w:r w:rsidRPr="007251A3">
        <w:rPr>
          <w:rFonts w:ascii="Arial" w:hAnsi="Arial" w:cs="Arial"/>
          <w:lang w:val="ro-RO"/>
        </w:rPr>
        <w:t>Ţinând cont de măsurile propuse mai sus</w:t>
      </w:r>
      <w:r>
        <w:rPr>
          <w:rFonts w:ascii="Arial" w:hAnsi="Arial" w:cs="Arial"/>
          <w:lang w:val="ro-RO"/>
        </w:rPr>
        <w:t>,</w:t>
      </w:r>
      <w:r w:rsidRPr="007251A3">
        <w:rPr>
          <w:rFonts w:ascii="Arial" w:hAnsi="Arial" w:cs="Arial"/>
          <w:lang w:val="ro-RO"/>
        </w:rPr>
        <w:t xml:space="preserve"> au fost întocmite hărţi de zgomot (a se vedea anex</w:t>
      </w:r>
      <w:r>
        <w:rPr>
          <w:rFonts w:ascii="Arial" w:hAnsi="Arial" w:cs="Arial"/>
          <w:lang w:val="ro-RO"/>
        </w:rPr>
        <w:t>a</w:t>
      </w:r>
      <w:r w:rsidRPr="007251A3">
        <w:rPr>
          <w:rFonts w:ascii="Arial" w:hAnsi="Arial" w:cs="Arial"/>
          <w:lang w:val="ro-RO"/>
        </w:rPr>
        <w:t xml:space="preserve"> </w:t>
      </w:r>
      <w:r>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8F9EC2A" w14:textId="77777777" w:rsidR="00F7430B" w:rsidRPr="007251A3" w:rsidRDefault="00F7430B" w:rsidP="00F7430B">
      <w:pPr>
        <w:jc w:val="both"/>
        <w:rPr>
          <w:lang w:val="ro-RO"/>
        </w:rPr>
      </w:pPr>
    </w:p>
    <w:p w14:paraId="16E5D350" w14:textId="4E77177B" w:rsidR="00F7430B" w:rsidRDefault="00F7430B" w:rsidP="00F7430B">
      <w:pPr>
        <w:jc w:val="both"/>
        <w:rPr>
          <w:rFonts w:ascii="Arial" w:hAnsi="Arial" w:cs="Arial"/>
          <w:lang w:val="ro-RO"/>
        </w:rPr>
      </w:pPr>
      <w:r w:rsidRPr="007251A3">
        <w:rPr>
          <w:rFonts w:ascii="Arial" w:hAnsi="Arial" w:cs="Arial"/>
          <w:lang w:val="ro-RO"/>
        </w:rPr>
        <w:t>Din rezultatele de mai sus se poate constata că prin măsurile propuse se poate reduce numărul persoanelor expuse la zgomot peste valorile de prag cu</w:t>
      </w:r>
      <w:r>
        <w:rPr>
          <w:rFonts w:ascii="Arial" w:hAnsi="Arial" w:cs="Arial"/>
          <w:lang w:val="ro-RO"/>
        </w:rPr>
        <w:t xml:space="preserve"> </w:t>
      </w:r>
      <w:r w:rsidR="00584075">
        <w:rPr>
          <w:rFonts w:ascii="Arial" w:hAnsi="Arial" w:cs="Arial"/>
          <w:lang w:val="ro-RO"/>
        </w:rPr>
        <w:t>222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Pr>
          <w:rFonts w:ascii="Arial" w:hAnsi="Arial" w:cs="Arial"/>
          <w:lang w:val="ro-RO"/>
        </w:rPr>
        <w:t xml:space="preserve"> </w:t>
      </w:r>
      <w:r w:rsidR="00584075">
        <w:rPr>
          <w:rFonts w:ascii="Arial" w:hAnsi="Arial" w:cs="Arial"/>
          <w:lang w:val="ro-RO"/>
        </w:rPr>
        <w:t>305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Pr>
          <w:rFonts w:ascii="Arial" w:hAnsi="Arial" w:cs="Arial"/>
          <w:lang w:val="ro-RO"/>
        </w:rPr>
        <w:t xml:space="preserve">Dacă ne referim la limitele admisibile avem o scădere de </w:t>
      </w:r>
      <w:r w:rsidR="00584075">
        <w:rPr>
          <w:rFonts w:ascii="Arial" w:hAnsi="Arial" w:cs="Arial"/>
          <w:lang w:val="ro-RO"/>
        </w:rPr>
        <w:t>185</w:t>
      </w:r>
      <w:r>
        <w:rPr>
          <w:rFonts w:ascii="Arial" w:hAnsi="Arial" w:cs="Arial"/>
          <w:lang w:val="ro-RO"/>
        </w:rPr>
        <w:t xml:space="preserve"> persoane pentru L</w:t>
      </w:r>
      <w:r>
        <w:rPr>
          <w:rFonts w:ascii="Arial" w:hAnsi="Arial" w:cs="Arial"/>
          <w:vertAlign w:val="subscript"/>
          <w:lang w:val="ro-RO"/>
        </w:rPr>
        <w:t>zsn</w:t>
      </w:r>
      <w:r>
        <w:rPr>
          <w:rFonts w:ascii="Arial" w:hAnsi="Arial" w:cs="Arial"/>
          <w:lang w:val="ro-RO"/>
        </w:rPr>
        <w:t xml:space="preserve">, respectiv </w:t>
      </w:r>
      <w:r w:rsidR="00584075">
        <w:rPr>
          <w:rFonts w:ascii="Arial" w:hAnsi="Arial" w:cs="Arial"/>
          <w:lang w:val="ro-RO"/>
        </w:rPr>
        <w:t>135</w:t>
      </w:r>
      <w:r>
        <w:rPr>
          <w:rFonts w:ascii="Arial" w:hAnsi="Arial" w:cs="Arial"/>
          <w:lang w:val="ro-RO"/>
        </w:rPr>
        <w:t xml:space="preserve"> persoane pentru L</w:t>
      </w:r>
      <w:r>
        <w:rPr>
          <w:rFonts w:ascii="Arial" w:hAnsi="Arial" w:cs="Arial"/>
          <w:vertAlign w:val="subscript"/>
          <w:lang w:val="ro-RO"/>
        </w:rPr>
        <w:t>noapte</w:t>
      </w:r>
      <w:r>
        <w:rPr>
          <w:rFonts w:ascii="Arial" w:hAnsi="Arial" w:cs="Arial"/>
          <w:lang w:val="ro-RO"/>
        </w:rPr>
        <w:t>.</w:t>
      </w:r>
    </w:p>
    <w:p w14:paraId="09E8658E" w14:textId="77777777" w:rsidR="00F7430B" w:rsidRDefault="00F7430B" w:rsidP="00F7430B">
      <w:pPr>
        <w:jc w:val="both"/>
        <w:rPr>
          <w:rFonts w:ascii="Arial" w:hAnsi="Arial" w:cs="Arial"/>
          <w:lang w:val="ro-RO"/>
        </w:rPr>
      </w:pPr>
    </w:p>
    <w:p w14:paraId="338CA29F" w14:textId="77777777" w:rsidR="00F7430B" w:rsidRDefault="00F7430B" w:rsidP="00F7430B">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este mai mare de 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mai mare de 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 xml:space="preserve">ă </w:t>
      </w:r>
      <w:r w:rsidRPr="00F817A8">
        <w:rPr>
          <w:rFonts w:ascii="Arial" w:hAnsi="Arial" w:cs="Arial"/>
          <w:lang w:val="ro-RO"/>
        </w:rPr>
        <w:t xml:space="preserve">(prin utilizarea ferestrelor </w:t>
      </w:r>
      <w:r>
        <w:rPr>
          <w:rFonts w:ascii="Arial" w:hAnsi="Arial" w:cs="Arial"/>
          <w:lang w:val="ro-RO"/>
        </w:rPr>
        <w:t>cu caracteristici de izolare fonică ridicată</w:t>
      </w:r>
      <w:r w:rsidRPr="00F817A8">
        <w:rPr>
          <w:rFonts w:ascii="Arial" w:hAnsi="Arial" w:cs="Arial"/>
          <w:lang w:val="ro-RO"/>
        </w:rPr>
        <w:t xml:space="preserve"> pe fațadele expuse la zgomotul provenit de la sursa trafic rutier</w:t>
      </w:r>
      <w:r>
        <w:rPr>
          <w:rFonts w:ascii="Arial" w:hAnsi="Arial" w:cs="Arial"/>
          <w:lang w:val="ro-RO"/>
        </w:rPr>
        <w:t xml:space="preserve"> – de exemplu ferestre cu geamuri tip „tripan”</w:t>
      </w:r>
      <w:r w:rsidRPr="00F817A8">
        <w:rPr>
          <w:rFonts w:ascii="Arial" w:hAnsi="Arial" w:cs="Arial"/>
          <w:lang w:val="ro-RO"/>
        </w:rPr>
        <w:t>)</w:t>
      </w:r>
      <w:r w:rsidRPr="00CC511B">
        <w:rPr>
          <w:rFonts w:ascii="Arial" w:hAnsi="Arial" w:cs="Arial"/>
          <w:lang w:val="ro-RO"/>
        </w:rPr>
        <w:t xml:space="preserve">. </w:t>
      </w:r>
      <w:r>
        <w:rPr>
          <w:rFonts w:ascii="Arial" w:hAnsi="Arial" w:cs="Arial"/>
          <w:lang w:val="ro-RO"/>
        </w:rPr>
        <w:t xml:space="preserve">La reabilitarea termică și fonică a clădirilor trebuie să se utilizeze ferestre de tip tripan care pot reduce nivelul zgomotului cu până la 35 dB. Pentru acest sector de drum principal nu există </w:t>
      </w:r>
      <w:r w:rsidRPr="004B1090">
        <w:rPr>
          <w:rFonts w:ascii="Arial" w:hAnsi="Arial" w:cs="Arial"/>
          <w:lang w:val="ro-RO"/>
        </w:rPr>
        <w:t xml:space="preserve">clădiri sensibile (spitale, respectiv unități de învățământ) expuse la valori peste limitele admisibile. </w:t>
      </w:r>
    </w:p>
    <w:p w14:paraId="354783C8" w14:textId="77777777" w:rsidR="00F7430B" w:rsidRDefault="00F7430B" w:rsidP="00F7430B">
      <w:pPr>
        <w:autoSpaceDE w:val="0"/>
        <w:jc w:val="both"/>
        <w:rPr>
          <w:rFonts w:ascii="Arial" w:hAnsi="Arial" w:cs="Arial"/>
          <w:lang w:val="ro-RO"/>
        </w:rPr>
      </w:pPr>
    </w:p>
    <w:p w14:paraId="13975737" w14:textId="77777777" w:rsidR="00F7430B" w:rsidRDefault="00F7430B" w:rsidP="00F7430B">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2FF99E5E" w14:textId="142B2B8E" w:rsidR="0048440C" w:rsidRDefault="0048440C">
      <w:pPr>
        <w:suppressAutoHyphens w:val="0"/>
        <w:rPr>
          <w:rFonts w:ascii="Arial" w:hAnsi="Arial" w:cs="Arial"/>
          <w:lang w:val="ro-RO"/>
        </w:rPr>
      </w:pPr>
      <w:r>
        <w:rPr>
          <w:rFonts w:ascii="Arial" w:hAnsi="Arial" w:cs="Arial"/>
          <w:lang w:val="ro-RO"/>
        </w:rPr>
        <w:br w:type="page"/>
      </w:r>
    </w:p>
    <w:p w14:paraId="57329125" w14:textId="77777777" w:rsidR="00F7430B" w:rsidRDefault="00F7430B" w:rsidP="00F7430B">
      <w:pPr>
        <w:autoSpaceDE w:val="0"/>
        <w:jc w:val="both"/>
        <w:rPr>
          <w:rFonts w:ascii="Arial" w:hAnsi="Arial" w:cs="Arial"/>
          <w:lang w:val="ro-RO"/>
        </w:rPr>
      </w:pPr>
    </w:p>
    <w:p w14:paraId="163D3745"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19</w:t>
      </w:r>
      <w:r w:rsidRPr="007251A3">
        <w:rPr>
          <w:rFonts w:ascii="Arial" w:hAnsi="Arial" w:cs="Arial"/>
          <w:b w:val="0"/>
          <w:i/>
          <w:color w:val="000000"/>
          <w:sz w:val="24"/>
          <w:szCs w:val="24"/>
          <w:lang w:val="ro-RO"/>
        </w:rPr>
        <w:t xml:space="preserve"> - Numărul de persoane expuse la efectele dăunătoare </w:t>
      </w:r>
      <w:r>
        <w:rPr>
          <w:rFonts w:ascii="Arial" w:hAnsi="Arial" w:cs="Arial"/>
          <w:b w:val="0"/>
          <w:i/>
          <w:color w:val="000000"/>
          <w:sz w:val="24"/>
          <w:szCs w:val="24"/>
          <w:lang w:val="ro-RO"/>
        </w:rPr>
        <w:t>după aplicarea planului de acțiune</w:t>
      </w:r>
      <w:r w:rsidRPr="007251A3">
        <w:rPr>
          <w:rFonts w:ascii="Arial" w:hAnsi="Arial" w:cs="Arial"/>
          <w:b w:val="0"/>
          <w:i/>
          <w:color w:val="000000"/>
          <w:sz w:val="24"/>
          <w:szCs w:val="24"/>
          <w:lang w:val="ro-RO"/>
        </w:rPr>
        <w:t xml:space="preserve"> 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48440C" w:rsidRPr="0048440C" w14:paraId="36BB2FFF" w14:textId="77777777" w:rsidTr="0048440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0200329"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 xml:space="preserve">Banda de </w:t>
            </w:r>
            <w:proofErr w:type="spellStart"/>
            <w:r w:rsidRPr="0048440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7261E80"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proofErr w:type="spellStart"/>
            <w:r w:rsidRPr="0048440C">
              <w:rPr>
                <w:rFonts w:ascii="Calibri" w:hAnsi="Calibri" w:cs="Calibri"/>
                <w:b/>
                <w:bCs/>
                <w:color w:val="000000"/>
                <w:kern w:val="0"/>
                <w:sz w:val="16"/>
                <w:szCs w:val="16"/>
                <w:lang w:eastAsia="en-US"/>
              </w:rPr>
              <w:t>Ighiu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6CEFD7"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Alba Iulia</w:t>
            </w:r>
          </w:p>
        </w:tc>
        <w:tc>
          <w:tcPr>
            <w:tcW w:w="1500" w:type="dxa"/>
            <w:gridSpan w:val="3"/>
            <w:tcBorders>
              <w:top w:val="single" w:sz="8" w:space="0" w:color="auto"/>
              <w:left w:val="nil"/>
              <w:bottom w:val="single" w:sz="8" w:space="0" w:color="auto"/>
              <w:right w:val="single" w:sz="8" w:space="0" w:color="000000"/>
            </w:tcBorders>
            <w:vAlign w:val="center"/>
            <w:hideMark/>
          </w:tcPr>
          <w:p w14:paraId="1A39CEB2"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TOTAL</w:t>
            </w:r>
          </w:p>
        </w:tc>
      </w:tr>
      <w:tr w:rsidR="0048440C" w:rsidRPr="0048440C" w14:paraId="44261614" w14:textId="77777777" w:rsidTr="0048440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2D1F5B" w14:textId="77777777" w:rsidR="0048440C" w:rsidRPr="0048440C" w:rsidRDefault="0048440C" w:rsidP="0048440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C18B81B"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proofErr w:type="spellStart"/>
            <w:r w:rsidRPr="0048440C">
              <w:rPr>
                <w:rFonts w:ascii="Calibri" w:hAnsi="Calibri" w:cs="Calibri"/>
                <w:b/>
                <w:bCs/>
                <w:color w:val="000000"/>
                <w:kern w:val="0"/>
                <w:sz w:val="16"/>
                <w:szCs w:val="16"/>
                <w:lang w:eastAsia="en-US"/>
              </w:rPr>
              <w:t>Efect</w:t>
            </w:r>
            <w:proofErr w:type="spellEnd"/>
            <w:r w:rsidRPr="0048440C">
              <w:rPr>
                <w:rFonts w:ascii="Calibri" w:hAnsi="Calibri" w:cs="Calibri"/>
                <w:b/>
                <w:bCs/>
                <w:color w:val="000000"/>
                <w:kern w:val="0"/>
                <w:sz w:val="16"/>
                <w:szCs w:val="16"/>
                <w:lang w:eastAsia="en-US"/>
              </w:rPr>
              <w:t xml:space="preserve"> </w:t>
            </w:r>
            <w:proofErr w:type="spellStart"/>
            <w:r w:rsidRPr="0048440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5BB9AD"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proofErr w:type="spellStart"/>
            <w:r w:rsidRPr="0048440C">
              <w:rPr>
                <w:rFonts w:ascii="Calibri" w:hAnsi="Calibri" w:cs="Calibri"/>
                <w:b/>
                <w:bCs/>
                <w:color w:val="000000"/>
                <w:kern w:val="0"/>
                <w:sz w:val="16"/>
                <w:szCs w:val="16"/>
                <w:lang w:eastAsia="en-US"/>
              </w:rPr>
              <w:t>Efect</w:t>
            </w:r>
            <w:proofErr w:type="spellEnd"/>
            <w:r w:rsidRPr="0048440C">
              <w:rPr>
                <w:rFonts w:ascii="Calibri" w:hAnsi="Calibri" w:cs="Calibri"/>
                <w:b/>
                <w:bCs/>
                <w:color w:val="000000"/>
                <w:kern w:val="0"/>
                <w:sz w:val="16"/>
                <w:szCs w:val="16"/>
                <w:lang w:eastAsia="en-US"/>
              </w:rPr>
              <w:t xml:space="preserve"> </w:t>
            </w:r>
            <w:proofErr w:type="spellStart"/>
            <w:r w:rsidRPr="0048440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EF01D5"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proofErr w:type="spellStart"/>
            <w:r w:rsidRPr="0048440C">
              <w:rPr>
                <w:rFonts w:ascii="Calibri" w:hAnsi="Calibri" w:cs="Calibri"/>
                <w:b/>
                <w:bCs/>
                <w:color w:val="000000"/>
                <w:kern w:val="0"/>
                <w:sz w:val="16"/>
                <w:szCs w:val="16"/>
                <w:lang w:eastAsia="en-US"/>
              </w:rPr>
              <w:t>Efect</w:t>
            </w:r>
            <w:proofErr w:type="spellEnd"/>
            <w:r w:rsidRPr="0048440C">
              <w:rPr>
                <w:rFonts w:ascii="Calibri" w:hAnsi="Calibri" w:cs="Calibri"/>
                <w:b/>
                <w:bCs/>
                <w:color w:val="000000"/>
                <w:kern w:val="0"/>
                <w:sz w:val="16"/>
                <w:szCs w:val="16"/>
                <w:lang w:eastAsia="en-US"/>
              </w:rPr>
              <w:t xml:space="preserve"> </w:t>
            </w:r>
            <w:proofErr w:type="spellStart"/>
            <w:r w:rsidRPr="0048440C">
              <w:rPr>
                <w:rFonts w:ascii="Calibri" w:hAnsi="Calibri" w:cs="Calibri"/>
                <w:b/>
                <w:bCs/>
                <w:color w:val="000000"/>
                <w:kern w:val="0"/>
                <w:sz w:val="16"/>
                <w:szCs w:val="16"/>
                <w:lang w:eastAsia="en-US"/>
              </w:rPr>
              <w:t>dăunător</w:t>
            </w:r>
            <w:proofErr w:type="spellEnd"/>
          </w:p>
        </w:tc>
      </w:tr>
      <w:tr w:rsidR="0048440C" w:rsidRPr="0048440C" w14:paraId="221E780D" w14:textId="77777777" w:rsidTr="0048440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429E4F8" w14:textId="77777777" w:rsidR="0048440C" w:rsidRPr="0048440C" w:rsidRDefault="0048440C" w:rsidP="0048440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641C08E"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84E5D9"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C727CA5"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246C02"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5046B1"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9B4D675"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9941E65"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5EE502"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8428D0"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HSD</w:t>
            </w:r>
          </w:p>
        </w:tc>
      </w:tr>
      <w:tr w:rsidR="0048440C" w:rsidRPr="0048440C" w14:paraId="61D49EEA"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F055F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01E333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F294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1FE9B0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8E0B0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AAB59"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9C1CA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4B3D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73681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76DFEC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2</w:t>
            </w:r>
          </w:p>
        </w:tc>
      </w:tr>
      <w:tr w:rsidR="0048440C" w:rsidRPr="0048440C" w14:paraId="3DC67394"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E169C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6A49B7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BF9D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EDCAB5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A6C4B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631B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3F30F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5957A"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84208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0E1495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2</w:t>
            </w:r>
          </w:p>
        </w:tc>
      </w:tr>
      <w:tr w:rsidR="0048440C" w:rsidRPr="0048440C" w14:paraId="005DD790"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4CD5BA"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BAFF5B1"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17F3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5292B6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73F061"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995C6"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53B34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11AFC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91C20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8CD8B1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w:t>
            </w:r>
          </w:p>
        </w:tc>
      </w:tr>
      <w:tr w:rsidR="0048440C" w:rsidRPr="0048440C" w14:paraId="7BACA9FA"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23598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62D4119"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7036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0BB079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1E54D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A808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1241A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E098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71243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E8627AA"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w:t>
            </w:r>
          </w:p>
        </w:tc>
      </w:tr>
      <w:tr w:rsidR="0048440C" w:rsidRPr="0048440C" w14:paraId="5CA913A6"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01DA8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429268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755A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95D5D8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DAD66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0ABC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ABA4A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85196"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BEED2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59D3FE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3</w:t>
            </w:r>
          </w:p>
        </w:tc>
      </w:tr>
      <w:tr w:rsidR="0048440C" w:rsidRPr="0048440C" w14:paraId="058D854E"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3B0E1"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4857EF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440F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11D13E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916C66"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8329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A754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2AA4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BBD63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F16B79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4</w:t>
            </w:r>
          </w:p>
        </w:tc>
      </w:tr>
      <w:tr w:rsidR="0048440C" w:rsidRPr="0048440C" w14:paraId="166AB3EB"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3FC15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5E86BA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627E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FE6958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031B2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4BEF1"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8E0A5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000A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94E37A"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2E781C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4</w:t>
            </w:r>
          </w:p>
        </w:tc>
      </w:tr>
      <w:tr w:rsidR="0048440C" w:rsidRPr="0048440C" w14:paraId="42E2FA1B"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85052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824822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A15D0A"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87B5126"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E51D36"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E649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551F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A54BA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548CA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FA5B37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w:t>
            </w:r>
          </w:p>
        </w:tc>
      </w:tr>
      <w:tr w:rsidR="0048440C" w:rsidRPr="0048440C" w14:paraId="56A4CBD6"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A1ACD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D713F9A"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1BBF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3B464A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5E21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F3F3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9A11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59CF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4613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BC2438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2C169355"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2CA30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A7694D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9B5E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B04540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88D1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8E76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1F13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8EED66"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361A8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3A56B69"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1</w:t>
            </w:r>
          </w:p>
        </w:tc>
      </w:tr>
      <w:tr w:rsidR="0048440C" w:rsidRPr="0048440C" w14:paraId="7C9160DC"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1EE4D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13DF87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146C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1B5AC9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BFF3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9D3D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EFCAA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F08D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43109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6DFA38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680ADC76"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3DCAA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D93ACA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3499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173C597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1ECA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066C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13F5A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2E0C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704F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BC6788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47331987"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B879A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71FCCE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41CC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0AD0988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7EFF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DEC2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8DC0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E905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3A36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311A6A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61BF8B58"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67271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654398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0FB5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A28058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84D8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407B1"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57F999"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F5CC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67951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0D04A4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66D4E0FE"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519639"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0FCC7B9"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6D4D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0B9FB3F1"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6DFD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548C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55A0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A80D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4CFBCA"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96445C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1F799149"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C84EF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28AE3C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20989"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6744B35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12A6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5BAA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36090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46CF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D608E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C1FEAA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3E65C9F7"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7732A"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F99DD5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D063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074E50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3A82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6626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8A67B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A480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9046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FDA226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41F700DA"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01E3B1"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D88EAC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36FD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1076B7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3A46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7D9C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2A165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72F5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FF77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0568346"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34C83203"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E87EB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15306C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8E72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078BB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8DF0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1C63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7D4926"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C209A"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2BA01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8A88A2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4C98D06D"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3379F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4DC34D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3995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7E368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DF0E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F4899"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0F36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62D0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DB30E1"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EEE37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26770544"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80C60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039F1FA"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4F23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CC0AB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3918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3B939"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D581D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40A6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6FC25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7F9B5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35AB2984"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11BF1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6DBE65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F5D8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55104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DC7F6"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CF83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C2E1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2660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F103A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268AE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5CA79F6B"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647AE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3CADFF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F7CA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5DBC5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EBC0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1415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3D7A1"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42A7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CDA4B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4F4F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5627D70C"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9BC27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380D72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9DCC9"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27F60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5DFF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E6291"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85255"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B51E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611E2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CD6EF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44DBB2EF"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71B9D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2F3DFE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05BA2"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2825BA"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C1C2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1A86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5C716"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39120"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C35577"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B26BB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3F6607D8"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C5809" w14:textId="77777777" w:rsidR="0048440C" w:rsidRPr="0048440C" w:rsidRDefault="0048440C" w:rsidP="0048440C">
            <w:pPr>
              <w:suppressAutoHyphens w:val="0"/>
              <w:jc w:val="center"/>
              <w:rPr>
                <w:rFonts w:ascii="Calibri" w:hAnsi="Calibri" w:cs="Calibri"/>
                <w:color w:val="000000"/>
                <w:kern w:val="0"/>
                <w:sz w:val="16"/>
                <w:szCs w:val="16"/>
                <w:lang w:eastAsia="en-US"/>
              </w:rPr>
            </w:pPr>
            <w:proofErr w:type="spellStart"/>
            <w:r w:rsidRPr="0048440C">
              <w:rPr>
                <w:rFonts w:ascii="Calibri" w:hAnsi="Calibri" w:cs="Calibri"/>
                <w:color w:val="000000"/>
                <w:kern w:val="0"/>
                <w:sz w:val="16"/>
                <w:szCs w:val="16"/>
                <w:lang w:eastAsia="en-US"/>
              </w:rPr>
              <w:t>peste</w:t>
            </w:r>
            <w:proofErr w:type="spellEnd"/>
            <w:r w:rsidRPr="0048440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67A299C"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B256E"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F7CC0B"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BAF18"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8F12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933CD"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4FAE3"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09D83F"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B98D14" w14:textId="77777777" w:rsidR="0048440C" w:rsidRPr="0048440C" w:rsidRDefault="0048440C" w:rsidP="0048440C">
            <w:pPr>
              <w:suppressAutoHyphens w:val="0"/>
              <w:jc w:val="center"/>
              <w:rPr>
                <w:rFonts w:ascii="Calibri" w:hAnsi="Calibri" w:cs="Calibri"/>
                <w:color w:val="000000"/>
                <w:kern w:val="0"/>
                <w:sz w:val="16"/>
                <w:szCs w:val="16"/>
                <w:lang w:eastAsia="en-US"/>
              </w:rPr>
            </w:pPr>
            <w:r w:rsidRPr="0048440C">
              <w:rPr>
                <w:rFonts w:ascii="Calibri" w:hAnsi="Calibri" w:cs="Calibri"/>
                <w:color w:val="000000"/>
                <w:kern w:val="0"/>
                <w:sz w:val="16"/>
                <w:szCs w:val="16"/>
                <w:lang w:eastAsia="en-US"/>
              </w:rPr>
              <w:t>0</w:t>
            </w:r>
          </w:p>
        </w:tc>
      </w:tr>
      <w:tr w:rsidR="0048440C" w:rsidRPr="0048440C" w14:paraId="09CBF27D" w14:textId="77777777" w:rsidTr="004844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47B033"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13F805A"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2BBEC7"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115</w:t>
            </w:r>
          </w:p>
        </w:tc>
        <w:tc>
          <w:tcPr>
            <w:tcW w:w="580" w:type="dxa"/>
            <w:tcBorders>
              <w:top w:val="nil"/>
              <w:left w:val="nil"/>
              <w:bottom w:val="single" w:sz="8" w:space="0" w:color="auto"/>
              <w:right w:val="single" w:sz="8" w:space="0" w:color="auto"/>
            </w:tcBorders>
            <w:vAlign w:val="center"/>
            <w:hideMark/>
          </w:tcPr>
          <w:p w14:paraId="3542E071"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1A90FB6"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CCAFF4"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08700A1"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62FE3EC"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47C0DC"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130</w:t>
            </w:r>
          </w:p>
        </w:tc>
        <w:tc>
          <w:tcPr>
            <w:tcW w:w="500" w:type="dxa"/>
            <w:tcBorders>
              <w:top w:val="nil"/>
              <w:left w:val="nil"/>
              <w:bottom w:val="single" w:sz="8" w:space="0" w:color="auto"/>
              <w:right w:val="single" w:sz="8" w:space="0" w:color="auto"/>
            </w:tcBorders>
            <w:vAlign w:val="center"/>
            <w:hideMark/>
          </w:tcPr>
          <w:p w14:paraId="29BE6F98" w14:textId="77777777" w:rsidR="0048440C" w:rsidRPr="0048440C" w:rsidRDefault="0048440C" w:rsidP="0048440C">
            <w:pPr>
              <w:suppressAutoHyphens w:val="0"/>
              <w:jc w:val="center"/>
              <w:rPr>
                <w:rFonts w:ascii="Calibri" w:hAnsi="Calibri" w:cs="Calibri"/>
                <w:b/>
                <w:bCs/>
                <w:color w:val="000000"/>
                <w:kern w:val="0"/>
                <w:sz w:val="16"/>
                <w:szCs w:val="16"/>
                <w:lang w:eastAsia="en-US"/>
              </w:rPr>
            </w:pPr>
            <w:r w:rsidRPr="0048440C">
              <w:rPr>
                <w:rFonts w:ascii="Calibri" w:hAnsi="Calibri" w:cs="Calibri"/>
                <w:b/>
                <w:bCs/>
                <w:color w:val="000000"/>
                <w:kern w:val="0"/>
                <w:sz w:val="16"/>
                <w:szCs w:val="16"/>
                <w:lang w:eastAsia="en-US"/>
              </w:rPr>
              <w:t>31</w:t>
            </w:r>
          </w:p>
        </w:tc>
      </w:tr>
    </w:tbl>
    <w:p w14:paraId="582F1215" w14:textId="77777777" w:rsidR="00F7430B" w:rsidRDefault="00F7430B" w:rsidP="00F7430B">
      <w:pPr>
        <w:autoSpaceDE w:val="0"/>
        <w:jc w:val="both"/>
        <w:rPr>
          <w:rFonts w:ascii="Arial" w:hAnsi="Arial" w:cs="Arial"/>
          <w:lang w:val="ro-RO"/>
        </w:rPr>
      </w:pPr>
    </w:p>
    <w:p w14:paraId="20D5899F" w14:textId="77777777" w:rsidR="00F7430B" w:rsidRDefault="00F7430B" w:rsidP="00F7430B">
      <w:pPr>
        <w:autoSpaceDE w:val="0"/>
        <w:jc w:val="both"/>
        <w:rPr>
          <w:rFonts w:ascii="Arial" w:hAnsi="Arial" w:cs="Arial"/>
          <w:lang w:val="ro-RO"/>
        </w:rPr>
      </w:pPr>
    </w:p>
    <w:p w14:paraId="3B0D520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090FE7E1" w14:textId="77777777" w:rsidR="00F7430B" w:rsidRPr="00CC511B" w:rsidRDefault="00F7430B" w:rsidP="00F7430B">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423F4B5A" w14:textId="77777777" w:rsidR="00F7430B" w:rsidRDefault="00F7430B" w:rsidP="00F7430B">
      <w:pPr>
        <w:suppressAutoHyphens w:val="0"/>
        <w:rPr>
          <w:rFonts w:ascii="Arial" w:hAnsi="Arial" w:cs="Arial"/>
          <w:bCs/>
          <w:lang w:val="ro-RO"/>
        </w:rPr>
      </w:pPr>
    </w:p>
    <w:p w14:paraId="113A8068" w14:textId="77777777" w:rsidR="00F7430B" w:rsidRPr="00CC511B" w:rsidRDefault="00F7430B" w:rsidP="00F7430B">
      <w:pPr>
        <w:jc w:val="both"/>
        <w:rPr>
          <w:rFonts w:ascii="Arial" w:hAnsi="Arial" w:cs="Arial"/>
          <w:bCs/>
          <w:color w:val="000000"/>
          <w:lang w:val="ro-RO"/>
        </w:rPr>
      </w:pPr>
    </w:p>
    <w:p w14:paraId="0C5CDEEA" w14:textId="77777777" w:rsidR="00F7430B" w:rsidRPr="00CC511B" w:rsidRDefault="00F7430B" w:rsidP="00F7430B">
      <w:pPr>
        <w:autoSpaceDE w:val="0"/>
        <w:rPr>
          <w:rFonts w:ascii="Arial" w:hAnsi="Arial" w:cs="Arial"/>
          <w:color w:val="000000"/>
          <w:lang w:val="ro-RO"/>
        </w:rPr>
      </w:pPr>
      <w:r w:rsidRPr="00C13506">
        <w:rPr>
          <w:rFonts w:ascii="Arial" w:hAnsi="Arial" w:cs="Arial"/>
          <w:b/>
          <w:bCs/>
          <w:color w:val="000000"/>
          <w:lang w:val="ro-RO"/>
        </w:rPr>
        <w:t>2.1</w:t>
      </w:r>
      <w:r>
        <w:rPr>
          <w:rFonts w:ascii="Arial" w:hAnsi="Arial" w:cs="Arial"/>
          <w:b/>
          <w:bCs/>
          <w:color w:val="000000"/>
          <w:lang w:val="ro-RO"/>
        </w:rPr>
        <w:t>1</w:t>
      </w:r>
      <w:r w:rsidRPr="00C13506">
        <w:rPr>
          <w:rFonts w:ascii="Arial" w:hAnsi="Arial" w:cs="Arial"/>
          <w:b/>
          <w:bCs/>
          <w:color w:val="000000"/>
          <w:lang w:val="ro-RO"/>
        </w:rPr>
        <w:t>. Strategii pe termen lung</w:t>
      </w:r>
    </w:p>
    <w:p w14:paraId="61E07545" w14:textId="77777777" w:rsidR="00F7430B" w:rsidRPr="00CC511B" w:rsidRDefault="00F7430B" w:rsidP="00F7430B">
      <w:pPr>
        <w:autoSpaceDE w:val="0"/>
        <w:rPr>
          <w:rFonts w:ascii="Arial" w:hAnsi="Arial" w:cs="Arial"/>
          <w:color w:val="000000"/>
          <w:lang w:val="ro-RO"/>
        </w:rPr>
      </w:pPr>
    </w:p>
    <w:p w14:paraId="7AFFD618"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43C5447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1E14D4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Astfel, măsurile preconizate a se realiza pe termen lung și care pot influența în sensul reducerii nivelul de zgomot generat de traficul rutier de pe sectorul de drum principal sunt prezentate în tabelul următor.</w:t>
      </w:r>
    </w:p>
    <w:p w14:paraId="3B5F26F0" w14:textId="77777777" w:rsidR="00F7430B" w:rsidRDefault="00F7430B" w:rsidP="00F7430B">
      <w:pPr>
        <w:suppressAutoHyphens w:val="0"/>
        <w:rPr>
          <w:rFonts w:ascii="Arial" w:hAnsi="Arial" w:cs="Arial"/>
          <w:b/>
          <w:color w:val="000000"/>
          <w:lang w:val="ro-RO"/>
        </w:rPr>
        <w:sectPr w:rsidR="00F7430B" w:rsidSect="00F7430B">
          <w:pgSz w:w="11906" w:h="16838"/>
          <w:pgMar w:top="2410" w:right="1134" w:bottom="1140" w:left="1134" w:header="709" w:footer="618" w:gutter="0"/>
          <w:cols w:space="720"/>
          <w:docGrid w:linePitch="326"/>
        </w:sectPr>
      </w:pPr>
      <w:r>
        <w:rPr>
          <w:rFonts w:ascii="Arial" w:hAnsi="Arial" w:cs="Arial"/>
          <w:b/>
          <w:color w:val="000000"/>
          <w:lang w:val="ro-RO"/>
        </w:rPr>
        <w:br w:type="page"/>
      </w:r>
    </w:p>
    <w:p w14:paraId="4C65A639" w14:textId="77777777" w:rsidR="00F7430B" w:rsidRDefault="00F7430B" w:rsidP="00F7430B">
      <w:pPr>
        <w:pStyle w:val="BodyTextIndent"/>
        <w:ind w:left="0" w:firstLine="0"/>
        <w:jc w:val="center"/>
        <w:rPr>
          <w:rFonts w:ascii="Arial" w:hAnsi="Arial" w:cs="Arial"/>
          <w:b w:val="0"/>
          <w:i/>
          <w:iCs/>
          <w:color w:val="000000"/>
          <w:sz w:val="24"/>
          <w:szCs w:val="24"/>
          <w:lang w:val="ro-RO"/>
        </w:rPr>
      </w:pPr>
      <w:r w:rsidRPr="001F404D">
        <w:rPr>
          <w:rFonts w:ascii="Arial" w:hAnsi="Arial" w:cs="Arial"/>
          <w:b w:val="0"/>
          <w:i/>
          <w:iCs/>
          <w:color w:val="000000"/>
          <w:sz w:val="24"/>
          <w:szCs w:val="24"/>
          <w:lang w:val="ro-RO"/>
        </w:rPr>
        <w:lastRenderedPageBreak/>
        <w:t>Tab. 20 – Măsuri și proiecte prevăzute a se implementa pe termen lung</w:t>
      </w:r>
    </w:p>
    <w:p w14:paraId="72A6ABCD" w14:textId="77777777" w:rsidR="00F7430B" w:rsidRPr="00CC511B" w:rsidRDefault="00F7430B" w:rsidP="00F7430B">
      <w:pPr>
        <w:suppressAutoHyphens w:val="0"/>
        <w:autoSpaceDE w:val="0"/>
        <w:autoSpaceDN w:val="0"/>
        <w:adjustRightInd w:val="0"/>
        <w:jc w:val="both"/>
        <w:rPr>
          <w:rFonts w:ascii="Arial" w:hAnsi="Arial" w:cs="Arial"/>
          <w:kern w:val="0"/>
          <w:lang w:val="ro-RO" w:eastAsia="en-US"/>
        </w:rPr>
      </w:pPr>
    </w:p>
    <w:p w14:paraId="7F19C22B" w14:textId="77777777" w:rsidR="00F7430B" w:rsidRDefault="00F7430B" w:rsidP="00F7430B">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F7430B" w:rsidRPr="00C2713C" w14:paraId="6DF0A792"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A3ADEA3"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5F7BE629"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2F398FA8" w14:textId="0D96599F"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F404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4E48F4ED"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5FE8FA38"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7D4132F"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F404D" w:rsidRPr="0038617C" w14:paraId="1D4C7B98"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E903C65" w14:textId="77777777" w:rsidR="001F404D" w:rsidRPr="0038617C" w:rsidRDefault="001F404D"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69ACBB" w14:textId="77777777" w:rsidR="001F404D" w:rsidRPr="0038617C" w:rsidRDefault="001F404D"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Ighiu</w:t>
            </w:r>
          </w:p>
        </w:tc>
        <w:tc>
          <w:tcPr>
            <w:tcW w:w="1760" w:type="dxa"/>
            <w:tcBorders>
              <w:top w:val="nil"/>
              <w:left w:val="nil"/>
              <w:bottom w:val="single" w:sz="4" w:space="0" w:color="auto"/>
              <w:right w:val="single" w:sz="4" w:space="0" w:color="auto"/>
            </w:tcBorders>
            <w:vAlign w:val="center"/>
            <w:hideMark/>
          </w:tcPr>
          <w:p w14:paraId="67146B0E" w14:textId="77777777" w:rsidR="001F404D" w:rsidRPr="0038617C" w:rsidRDefault="001F404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55BF24C" w14:textId="76E64DA7" w:rsidR="001F404D" w:rsidRPr="0038617C" w:rsidRDefault="001F404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36B0AE8" w14:textId="77777777" w:rsidR="001F404D" w:rsidRDefault="001F404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Ighiu</w:t>
            </w:r>
          </w:p>
          <w:p w14:paraId="3C8E09B9" w14:textId="77777777" w:rsidR="001F404D" w:rsidRPr="0038617C" w:rsidRDefault="001F404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017D4D3" w14:textId="6D6875F5" w:rsidR="001F404D" w:rsidRPr="0038617C" w:rsidRDefault="001F404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11699" w:rsidRPr="00211699">
              <w:rPr>
                <w:rFonts w:ascii="Arial" w:hAnsi="Arial" w:cs="Arial"/>
                <w:color w:val="000000"/>
                <w:kern w:val="0"/>
                <w:sz w:val="18"/>
                <w:szCs w:val="18"/>
                <w:lang w:eastAsia="ro-RO"/>
              </w:rPr>
              <w:t>venituri</w:t>
            </w:r>
            <w:proofErr w:type="spellEnd"/>
            <w:r w:rsidR="00211699" w:rsidRPr="00211699">
              <w:rPr>
                <w:rFonts w:ascii="Arial" w:hAnsi="Arial" w:cs="Arial"/>
                <w:color w:val="000000"/>
                <w:kern w:val="0"/>
                <w:sz w:val="18"/>
                <w:szCs w:val="18"/>
                <w:lang w:eastAsia="ro-RO"/>
              </w:rPr>
              <w:t xml:space="preserve"> </w:t>
            </w:r>
            <w:proofErr w:type="spellStart"/>
            <w:r w:rsidR="00211699" w:rsidRPr="00211699">
              <w:rPr>
                <w:rFonts w:ascii="Arial" w:hAnsi="Arial" w:cs="Arial"/>
                <w:color w:val="000000"/>
                <w:kern w:val="0"/>
                <w:sz w:val="18"/>
                <w:szCs w:val="18"/>
                <w:lang w:eastAsia="ro-RO"/>
              </w:rPr>
              <w:t>proprii</w:t>
            </w:r>
            <w:proofErr w:type="spellEnd"/>
            <w:r w:rsidR="00211699" w:rsidRPr="00211699">
              <w:rPr>
                <w:rFonts w:ascii="Arial" w:hAnsi="Arial" w:cs="Arial"/>
                <w:color w:val="000000"/>
                <w:kern w:val="0"/>
                <w:sz w:val="18"/>
                <w:szCs w:val="18"/>
                <w:lang w:eastAsia="ro-RO"/>
              </w:rPr>
              <w:t>/</w:t>
            </w:r>
            <w:proofErr w:type="spellStart"/>
            <w:r w:rsidR="00211699" w:rsidRPr="00211699">
              <w:rPr>
                <w:rFonts w:ascii="Arial" w:hAnsi="Arial" w:cs="Arial"/>
                <w:color w:val="000000"/>
                <w:kern w:val="0"/>
                <w:sz w:val="18"/>
                <w:szCs w:val="18"/>
                <w:lang w:eastAsia="ro-RO"/>
              </w:rPr>
              <w:t>buget</w:t>
            </w:r>
            <w:proofErr w:type="spellEnd"/>
            <w:r w:rsidR="00211699" w:rsidRPr="00211699">
              <w:rPr>
                <w:rFonts w:ascii="Arial" w:hAnsi="Arial" w:cs="Arial"/>
                <w:color w:val="000000"/>
                <w:kern w:val="0"/>
                <w:sz w:val="18"/>
                <w:szCs w:val="18"/>
                <w:lang w:eastAsia="ro-RO"/>
              </w:rPr>
              <w:t xml:space="preserve"> de stat/</w:t>
            </w:r>
            <w:proofErr w:type="spellStart"/>
            <w:r w:rsidR="00211699" w:rsidRPr="00211699">
              <w:rPr>
                <w:rFonts w:ascii="Arial" w:hAnsi="Arial" w:cs="Arial"/>
                <w:color w:val="000000"/>
                <w:kern w:val="0"/>
                <w:sz w:val="18"/>
                <w:szCs w:val="18"/>
                <w:lang w:eastAsia="ro-RO"/>
              </w:rPr>
              <w:t>fonduri</w:t>
            </w:r>
            <w:proofErr w:type="spellEnd"/>
            <w:r w:rsidR="00211699" w:rsidRPr="00211699">
              <w:rPr>
                <w:rFonts w:ascii="Arial" w:hAnsi="Arial" w:cs="Arial"/>
                <w:color w:val="000000"/>
                <w:kern w:val="0"/>
                <w:sz w:val="18"/>
                <w:szCs w:val="18"/>
                <w:lang w:eastAsia="ro-RO"/>
              </w:rPr>
              <w:t xml:space="preserve"> </w:t>
            </w:r>
            <w:proofErr w:type="spellStart"/>
            <w:r w:rsidR="00211699" w:rsidRPr="00211699">
              <w:rPr>
                <w:rFonts w:ascii="Arial" w:hAnsi="Arial" w:cs="Arial"/>
                <w:color w:val="000000"/>
                <w:kern w:val="0"/>
                <w:sz w:val="18"/>
                <w:szCs w:val="18"/>
                <w:lang w:eastAsia="ro-RO"/>
              </w:rPr>
              <w:t>europene</w:t>
            </w:r>
            <w:proofErr w:type="spellEnd"/>
            <w:r w:rsidR="00211699" w:rsidRPr="00211699">
              <w:rPr>
                <w:rFonts w:ascii="Arial" w:hAnsi="Arial" w:cs="Arial"/>
                <w:color w:val="000000"/>
                <w:kern w:val="0"/>
                <w:sz w:val="18"/>
                <w:szCs w:val="18"/>
                <w:lang w:eastAsia="ro-RO"/>
              </w:rPr>
              <w:t>/</w:t>
            </w:r>
            <w:proofErr w:type="spellStart"/>
            <w:r w:rsidR="00211699" w:rsidRPr="00211699">
              <w:rPr>
                <w:rFonts w:ascii="Arial" w:hAnsi="Arial" w:cs="Arial"/>
                <w:color w:val="000000"/>
                <w:kern w:val="0"/>
                <w:sz w:val="18"/>
                <w:szCs w:val="18"/>
                <w:lang w:eastAsia="ro-RO"/>
              </w:rPr>
              <w:t>alte</w:t>
            </w:r>
            <w:proofErr w:type="spellEnd"/>
            <w:r w:rsidR="00211699" w:rsidRPr="00211699">
              <w:rPr>
                <w:rFonts w:ascii="Arial" w:hAnsi="Arial" w:cs="Arial"/>
                <w:color w:val="000000"/>
                <w:kern w:val="0"/>
                <w:sz w:val="18"/>
                <w:szCs w:val="18"/>
                <w:lang w:eastAsia="ro-RO"/>
              </w:rPr>
              <w:t xml:space="preserve"> </w:t>
            </w:r>
            <w:proofErr w:type="spellStart"/>
            <w:r w:rsidR="00211699" w:rsidRPr="00211699">
              <w:rPr>
                <w:rFonts w:ascii="Arial" w:hAnsi="Arial" w:cs="Arial"/>
                <w:color w:val="000000"/>
                <w:kern w:val="0"/>
                <w:sz w:val="18"/>
                <w:szCs w:val="18"/>
                <w:lang w:eastAsia="ro-RO"/>
              </w:rPr>
              <w:t>surse</w:t>
            </w:r>
            <w:proofErr w:type="spellEnd"/>
          </w:p>
        </w:tc>
      </w:tr>
      <w:tr w:rsidR="001F404D" w:rsidRPr="0038617C" w14:paraId="49A29A18"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1A2E4100" w14:textId="77777777" w:rsidR="001F404D" w:rsidRPr="0038617C" w:rsidRDefault="001F404D"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B805B1D" w14:textId="77777777" w:rsidR="001F404D" w:rsidRPr="0038617C" w:rsidRDefault="001F404D"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Alba Iulia</w:t>
            </w:r>
          </w:p>
        </w:tc>
        <w:tc>
          <w:tcPr>
            <w:tcW w:w="1760" w:type="dxa"/>
            <w:tcBorders>
              <w:top w:val="nil"/>
              <w:left w:val="nil"/>
              <w:bottom w:val="single" w:sz="4" w:space="0" w:color="auto"/>
              <w:right w:val="single" w:sz="4" w:space="0" w:color="auto"/>
            </w:tcBorders>
            <w:vAlign w:val="center"/>
            <w:hideMark/>
          </w:tcPr>
          <w:p w14:paraId="063457A2" w14:textId="77777777" w:rsidR="001F404D" w:rsidRPr="0038617C" w:rsidRDefault="001F404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1128B24" w14:textId="72E1107F" w:rsidR="001F404D" w:rsidRPr="0038617C" w:rsidRDefault="001F404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F709AC6" w14:textId="77777777" w:rsidR="001F404D" w:rsidRDefault="001F404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Alba Iulia</w:t>
            </w:r>
          </w:p>
          <w:p w14:paraId="7DEE8EB1" w14:textId="77777777" w:rsidR="001F404D" w:rsidRPr="0038617C" w:rsidRDefault="001F404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3E52AAA" w14:textId="616F759E" w:rsidR="001F404D" w:rsidRPr="0038617C" w:rsidRDefault="001F404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11699" w:rsidRPr="00211699">
              <w:rPr>
                <w:rFonts w:ascii="Arial" w:hAnsi="Arial" w:cs="Arial"/>
                <w:color w:val="000000"/>
                <w:kern w:val="0"/>
                <w:sz w:val="18"/>
                <w:szCs w:val="18"/>
                <w:lang w:eastAsia="ro-RO"/>
              </w:rPr>
              <w:t>venituri</w:t>
            </w:r>
            <w:proofErr w:type="spellEnd"/>
            <w:r w:rsidR="00211699" w:rsidRPr="00211699">
              <w:rPr>
                <w:rFonts w:ascii="Arial" w:hAnsi="Arial" w:cs="Arial"/>
                <w:color w:val="000000"/>
                <w:kern w:val="0"/>
                <w:sz w:val="18"/>
                <w:szCs w:val="18"/>
                <w:lang w:eastAsia="ro-RO"/>
              </w:rPr>
              <w:t xml:space="preserve"> </w:t>
            </w:r>
            <w:proofErr w:type="spellStart"/>
            <w:r w:rsidR="00211699" w:rsidRPr="00211699">
              <w:rPr>
                <w:rFonts w:ascii="Arial" w:hAnsi="Arial" w:cs="Arial"/>
                <w:color w:val="000000"/>
                <w:kern w:val="0"/>
                <w:sz w:val="18"/>
                <w:szCs w:val="18"/>
                <w:lang w:eastAsia="ro-RO"/>
              </w:rPr>
              <w:t>proprii</w:t>
            </w:r>
            <w:proofErr w:type="spellEnd"/>
            <w:r w:rsidR="00211699" w:rsidRPr="00211699">
              <w:rPr>
                <w:rFonts w:ascii="Arial" w:hAnsi="Arial" w:cs="Arial"/>
                <w:color w:val="000000"/>
                <w:kern w:val="0"/>
                <w:sz w:val="18"/>
                <w:szCs w:val="18"/>
                <w:lang w:eastAsia="ro-RO"/>
              </w:rPr>
              <w:t>/</w:t>
            </w:r>
            <w:proofErr w:type="spellStart"/>
            <w:r w:rsidR="00211699" w:rsidRPr="00211699">
              <w:rPr>
                <w:rFonts w:ascii="Arial" w:hAnsi="Arial" w:cs="Arial"/>
                <w:color w:val="000000"/>
                <w:kern w:val="0"/>
                <w:sz w:val="18"/>
                <w:szCs w:val="18"/>
                <w:lang w:eastAsia="ro-RO"/>
              </w:rPr>
              <w:t>buget</w:t>
            </w:r>
            <w:proofErr w:type="spellEnd"/>
            <w:r w:rsidR="00211699" w:rsidRPr="00211699">
              <w:rPr>
                <w:rFonts w:ascii="Arial" w:hAnsi="Arial" w:cs="Arial"/>
                <w:color w:val="000000"/>
                <w:kern w:val="0"/>
                <w:sz w:val="18"/>
                <w:szCs w:val="18"/>
                <w:lang w:eastAsia="ro-RO"/>
              </w:rPr>
              <w:t xml:space="preserve"> de stat/</w:t>
            </w:r>
            <w:proofErr w:type="spellStart"/>
            <w:r w:rsidR="00211699" w:rsidRPr="00211699">
              <w:rPr>
                <w:rFonts w:ascii="Arial" w:hAnsi="Arial" w:cs="Arial"/>
                <w:color w:val="000000"/>
                <w:kern w:val="0"/>
                <w:sz w:val="18"/>
                <w:szCs w:val="18"/>
                <w:lang w:eastAsia="ro-RO"/>
              </w:rPr>
              <w:t>fonduri</w:t>
            </w:r>
            <w:proofErr w:type="spellEnd"/>
            <w:r w:rsidR="00211699" w:rsidRPr="00211699">
              <w:rPr>
                <w:rFonts w:ascii="Arial" w:hAnsi="Arial" w:cs="Arial"/>
                <w:color w:val="000000"/>
                <w:kern w:val="0"/>
                <w:sz w:val="18"/>
                <w:szCs w:val="18"/>
                <w:lang w:eastAsia="ro-RO"/>
              </w:rPr>
              <w:t xml:space="preserve"> </w:t>
            </w:r>
            <w:proofErr w:type="spellStart"/>
            <w:r w:rsidR="00211699" w:rsidRPr="00211699">
              <w:rPr>
                <w:rFonts w:ascii="Arial" w:hAnsi="Arial" w:cs="Arial"/>
                <w:color w:val="000000"/>
                <w:kern w:val="0"/>
                <w:sz w:val="18"/>
                <w:szCs w:val="18"/>
                <w:lang w:eastAsia="ro-RO"/>
              </w:rPr>
              <w:t>europene</w:t>
            </w:r>
            <w:proofErr w:type="spellEnd"/>
            <w:r w:rsidR="00211699" w:rsidRPr="00211699">
              <w:rPr>
                <w:rFonts w:ascii="Arial" w:hAnsi="Arial" w:cs="Arial"/>
                <w:color w:val="000000"/>
                <w:kern w:val="0"/>
                <w:sz w:val="18"/>
                <w:szCs w:val="18"/>
                <w:lang w:eastAsia="ro-RO"/>
              </w:rPr>
              <w:t>/</w:t>
            </w:r>
            <w:proofErr w:type="spellStart"/>
            <w:r w:rsidR="00211699" w:rsidRPr="00211699">
              <w:rPr>
                <w:rFonts w:ascii="Arial" w:hAnsi="Arial" w:cs="Arial"/>
                <w:color w:val="000000"/>
                <w:kern w:val="0"/>
                <w:sz w:val="18"/>
                <w:szCs w:val="18"/>
                <w:lang w:eastAsia="ro-RO"/>
              </w:rPr>
              <w:t>alte</w:t>
            </w:r>
            <w:proofErr w:type="spellEnd"/>
            <w:r w:rsidR="00211699" w:rsidRPr="00211699">
              <w:rPr>
                <w:rFonts w:ascii="Arial" w:hAnsi="Arial" w:cs="Arial"/>
                <w:color w:val="000000"/>
                <w:kern w:val="0"/>
                <w:sz w:val="18"/>
                <w:szCs w:val="18"/>
                <w:lang w:eastAsia="ro-RO"/>
              </w:rPr>
              <w:t xml:space="preserve"> </w:t>
            </w:r>
            <w:proofErr w:type="spellStart"/>
            <w:r w:rsidR="00211699" w:rsidRPr="00211699">
              <w:rPr>
                <w:rFonts w:ascii="Arial" w:hAnsi="Arial" w:cs="Arial"/>
                <w:color w:val="000000"/>
                <w:kern w:val="0"/>
                <w:sz w:val="18"/>
                <w:szCs w:val="18"/>
                <w:lang w:eastAsia="ro-RO"/>
              </w:rPr>
              <w:t>surse</w:t>
            </w:r>
            <w:proofErr w:type="spellEnd"/>
          </w:p>
        </w:tc>
      </w:tr>
    </w:tbl>
    <w:p w14:paraId="7D540BDF" w14:textId="77777777" w:rsidR="00F7430B" w:rsidRDefault="00F7430B" w:rsidP="00F7430B">
      <w:pPr>
        <w:autoSpaceDE w:val="0"/>
        <w:jc w:val="center"/>
        <w:rPr>
          <w:rFonts w:ascii="Arial" w:hAnsi="Arial" w:cs="Arial"/>
          <w:b/>
          <w:bCs/>
          <w:lang w:val="ro-RO"/>
        </w:rPr>
        <w:sectPr w:rsidR="00F7430B" w:rsidSect="00F7430B">
          <w:pgSz w:w="16838" w:h="11906" w:orient="landscape"/>
          <w:pgMar w:top="2552" w:right="2410" w:bottom="1134" w:left="1140" w:header="709" w:footer="618" w:gutter="0"/>
          <w:cols w:space="720"/>
          <w:docGrid w:linePitch="326"/>
        </w:sectPr>
      </w:pPr>
    </w:p>
    <w:p w14:paraId="1C58717C" w14:textId="77777777" w:rsidR="00F7430B" w:rsidRPr="00CC511B" w:rsidRDefault="00F7430B" w:rsidP="00F7430B">
      <w:pPr>
        <w:autoSpaceDE w:val="0"/>
        <w:jc w:val="center"/>
        <w:rPr>
          <w:rFonts w:ascii="Arial" w:hAnsi="Arial" w:cs="Arial"/>
          <w:b/>
          <w:bCs/>
          <w:lang w:val="ro-RO"/>
        </w:rPr>
      </w:pPr>
    </w:p>
    <w:p w14:paraId="0806651D" w14:textId="77777777" w:rsidR="00F7430B" w:rsidRPr="00CC511B" w:rsidRDefault="00F7430B" w:rsidP="00F7430B">
      <w:pPr>
        <w:autoSpaceDE w:val="0"/>
        <w:jc w:val="both"/>
        <w:rPr>
          <w:rFonts w:ascii="Arial" w:hAnsi="Arial" w:cs="Arial"/>
          <w:lang w:val="ro-RO"/>
        </w:rPr>
      </w:pPr>
      <w:r w:rsidRPr="00FC6703">
        <w:rPr>
          <w:rFonts w:ascii="Arial" w:hAnsi="Arial" w:cs="Arial"/>
          <w:b/>
          <w:bCs/>
          <w:lang w:val="ro-RO"/>
        </w:rPr>
        <w:t>2.1</w:t>
      </w:r>
      <w:r>
        <w:rPr>
          <w:rFonts w:ascii="Arial" w:hAnsi="Arial" w:cs="Arial"/>
          <w:b/>
          <w:bCs/>
          <w:lang w:val="ro-RO"/>
        </w:rPr>
        <w:t>2</w:t>
      </w:r>
      <w:r w:rsidRPr="00FC6703">
        <w:rPr>
          <w:rFonts w:ascii="Arial" w:hAnsi="Arial" w:cs="Arial"/>
          <w:b/>
          <w:bCs/>
          <w:lang w:val="ro-RO"/>
        </w:rPr>
        <w:t>. Informaţii financiare (dacă sunt disponibile): bugete, evaluarea cost-eficienţă, evaluare cost-profit</w:t>
      </w:r>
    </w:p>
    <w:p w14:paraId="7861AC73" w14:textId="77777777" w:rsidR="00F7430B" w:rsidRPr="00CC511B" w:rsidRDefault="00F7430B" w:rsidP="00F7430B">
      <w:pPr>
        <w:autoSpaceDE w:val="0"/>
        <w:jc w:val="both"/>
        <w:rPr>
          <w:rFonts w:ascii="Arial" w:hAnsi="Arial" w:cs="Arial"/>
          <w:color w:val="FF0000"/>
          <w:lang w:val="ro-RO"/>
        </w:rPr>
      </w:pPr>
      <w:r w:rsidRPr="006A3A07">
        <w:rPr>
          <w:rFonts w:ascii="Arial" w:hAnsi="Arial" w:cs="Arial"/>
          <w:lang w:val="ro-RO"/>
        </w:rPr>
        <w:t xml:space="preserve">Informaţiile financiare oficiale sunt cele prezentate </w:t>
      </w:r>
      <w:r>
        <w:rPr>
          <w:rFonts w:ascii="Arial" w:hAnsi="Arial" w:cs="Arial"/>
          <w:lang w:val="ro-RO"/>
        </w:rPr>
        <w:t>î</w:t>
      </w:r>
      <w:r w:rsidRPr="006A3A07">
        <w:rPr>
          <w:rFonts w:ascii="Arial" w:hAnsi="Arial" w:cs="Arial"/>
          <w:lang w:val="ro-RO"/>
        </w:rPr>
        <w:t>n tabel</w:t>
      </w:r>
      <w:r>
        <w:rPr>
          <w:rFonts w:ascii="Arial" w:hAnsi="Arial" w:cs="Arial"/>
          <w:lang w:val="ro-RO"/>
        </w:rPr>
        <w:t>ul</w:t>
      </w:r>
      <w:r w:rsidRPr="006A3A07">
        <w:rPr>
          <w:rFonts w:ascii="Arial" w:hAnsi="Arial" w:cs="Arial"/>
          <w:lang w:val="ro-RO"/>
        </w:rPr>
        <w:t xml:space="preserve"> </w:t>
      </w:r>
      <w:r>
        <w:rPr>
          <w:rFonts w:ascii="Arial" w:hAnsi="Arial" w:cs="Arial"/>
          <w:lang w:val="ro-RO"/>
        </w:rPr>
        <w:t>11</w:t>
      </w:r>
      <w:r w:rsidRPr="006A3A07">
        <w:rPr>
          <w:rFonts w:ascii="Arial" w:hAnsi="Arial" w:cs="Arial"/>
          <w:lang w:val="ro-RO"/>
        </w:rPr>
        <w:t xml:space="preserve"> </w:t>
      </w:r>
      <w:r>
        <w:rPr>
          <w:rFonts w:ascii="Arial" w:hAnsi="Arial" w:cs="Arial"/>
          <w:lang w:val="ro-RO"/>
        </w:rPr>
        <w:t>ș</w:t>
      </w:r>
      <w:r w:rsidRPr="006A3A07">
        <w:rPr>
          <w:rFonts w:ascii="Arial" w:hAnsi="Arial" w:cs="Arial"/>
          <w:lang w:val="ro-RO"/>
        </w:rPr>
        <w:t xml:space="preserve">i au fost furnizate de </w:t>
      </w:r>
      <w:r>
        <w:rPr>
          <w:rFonts w:ascii="Arial" w:hAnsi="Arial" w:cs="Arial"/>
          <w:lang w:val="ro-RO"/>
        </w:rPr>
        <w:t>CNAIR SA</w:t>
      </w:r>
      <w:r w:rsidRPr="006A3A07">
        <w:rPr>
          <w:rFonts w:ascii="Arial" w:hAnsi="Arial" w:cs="Arial"/>
          <w:lang w:val="ro-RO"/>
        </w:rPr>
        <w:t>.</w:t>
      </w:r>
    </w:p>
    <w:p w14:paraId="5621AA57" w14:textId="77777777" w:rsidR="00F7430B" w:rsidRPr="00CC511B" w:rsidRDefault="00F7430B" w:rsidP="00F7430B">
      <w:pPr>
        <w:autoSpaceDE w:val="0"/>
        <w:jc w:val="both"/>
        <w:rPr>
          <w:rFonts w:ascii="Arial" w:hAnsi="Arial" w:cs="Arial"/>
          <w:color w:val="FF0000"/>
          <w:lang w:val="ro-RO"/>
        </w:rPr>
      </w:pPr>
    </w:p>
    <w:p w14:paraId="6490C177" w14:textId="77777777" w:rsidR="00F7430B" w:rsidRDefault="00F7430B" w:rsidP="00F7430B">
      <w:pPr>
        <w:jc w:val="both"/>
        <w:rPr>
          <w:rFonts w:ascii="Arial" w:hAnsi="Arial" w:cs="Arial"/>
          <w:lang w:val="ro-RO"/>
        </w:rPr>
      </w:pPr>
      <w:r w:rsidRPr="00CC511B">
        <w:rPr>
          <w:rFonts w:ascii="Arial" w:hAnsi="Arial" w:cs="Arial"/>
          <w:lang w:val="ro-RO"/>
        </w:rPr>
        <w:t xml:space="preserve">În ceea ce urmează va fi prezentat costul măsurilor descrise în documentaţie. Este important de subliniat, că în faza actuală se face numai o evaluare bazată pe experienţa profesională şi pe estimările realizate în </w:t>
      </w:r>
      <w:r>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205AE7B8" w14:textId="77777777" w:rsidR="00F7430B" w:rsidRPr="00CC511B" w:rsidRDefault="00F7430B" w:rsidP="00F7430B">
      <w:pPr>
        <w:jc w:val="both"/>
        <w:rPr>
          <w:rFonts w:ascii="Arial" w:hAnsi="Arial" w:cs="Arial"/>
          <w:lang w:val="ro-RO"/>
        </w:rPr>
      </w:pPr>
    </w:p>
    <w:p w14:paraId="5A78507D" w14:textId="77777777" w:rsidR="00F7430B" w:rsidRPr="00CC511B" w:rsidRDefault="00F7430B" w:rsidP="00F7430B">
      <w:pPr>
        <w:jc w:val="center"/>
        <w:rPr>
          <w:rFonts w:ascii="Arial" w:hAnsi="Arial" w:cs="Arial"/>
          <w:lang w:val="ro-RO"/>
        </w:rPr>
      </w:pPr>
      <w:r w:rsidRPr="00630140">
        <w:rPr>
          <w:rFonts w:ascii="Arial" w:hAnsi="Arial" w:cs="Arial"/>
          <w:lang w:val="ro-RO"/>
        </w:rPr>
        <w:t xml:space="preserve">Tab. </w:t>
      </w:r>
      <w:r>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7430B" w:rsidRPr="00CC511B" w14:paraId="5BA6968D" w14:textId="77777777" w:rsidTr="000B191A">
        <w:trPr>
          <w:trHeight w:val="264"/>
          <w:jc w:val="center"/>
        </w:trPr>
        <w:tc>
          <w:tcPr>
            <w:tcW w:w="4177" w:type="dxa"/>
            <w:vMerge w:val="restart"/>
            <w:tcBorders>
              <w:top w:val="single" w:sz="8" w:space="0" w:color="000000"/>
              <w:left w:val="single" w:sz="8" w:space="0" w:color="000000"/>
            </w:tcBorders>
            <w:vAlign w:val="center"/>
          </w:tcPr>
          <w:p w14:paraId="54B4B2A9"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336E2C6" w14:textId="4A9202E0"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F404D">
              <w:rPr>
                <w:rFonts w:ascii="Arial" w:hAnsi="Arial" w:cs="Arial"/>
                <w:sz w:val="20"/>
                <w:szCs w:val="20"/>
                <w:lang w:val="ro-RO"/>
              </w:rPr>
              <w:t>lei</w:t>
            </w:r>
            <w:r w:rsidRPr="00CC511B">
              <w:rPr>
                <w:rFonts w:ascii="Arial" w:hAnsi="Arial" w:cs="Arial"/>
                <w:sz w:val="20"/>
                <w:szCs w:val="20"/>
                <w:lang w:val="ro-RO"/>
              </w:rPr>
              <w:t>]</w:t>
            </w:r>
          </w:p>
        </w:tc>
      </w:tr>
      <w:tr w:rsidR="00F7430B" w:rsidRPr="00CC511B" w14:paraId="217D8725" w14:textId="77777777" w:rsidTr="000B191A">
        <w:trPr>
          <w:trHeight w:val="300"/>
          <w:jc w:val="center"/>
        </w:trPr>
        <w:tc>
          <w:tcPr>
            <w:tcW w:w="4177" w:type="dxa"/>
            <w:vMerge/>
            <w:tcBorders>
              <w:left w:val="single" w:sz="8" w:space="0" w:color="000000"/>
              <w:bottom w:val="single" w:sz="4" w:space="0" w:color="000000"/>
            </w:tcBorders>
            <w:vAlign w:val="center"/>
          </w:tcPr>
          <w:p w14:paraId="20EA8A26" w14:textId="77777777" w:rsidR="00F7430B" w:rsidRPr="00CC511B" w:rsidRDefault="00F7430B" w:rsidP="000B191A">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0C28EFF"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2F4B982"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lung</w:t>
            </w:r>
          </w:p>
        </w:tc>
      </w:tr>
      <w:tr w:rsidR="00F7430B" w:rsidRPr="00CC511B" w14:paraId="4EFF570B" w14:textId="77777777" w:rsidTr="000B191A">
        <w:trPr>
          <w:trHeight w:val="300"/>
          <w:jc w:val="center"/>
        </w:trPr>
        <w:tc>
          <w:tcPr>
            <w:tcW w:w="4177" w:type="dxa"/>
            <w:tcBorders>
              <w:left w:val="single" w:sz="4" w:space="0" w:color="000000"/>
              <w:bottom w:val="single" w:sz="4" w:space="0" w:color="000000"/>
            </w:tcBorders>
            <w:vAlign w:val="center"/>
          </w:tcPr>
          <w:p w14:paraId="023979BB" w14:textId="36D18B0E" w:rsidR="00F7430B" w:rsidRPr="00760B50" w:rsidRDefault="00F7430B" w:rsidP="000B191A">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71FF9E26" w14:textId="1A4D503A" w:rsidR="00F7430B" w:rsidRPr="006117FF" w:rsidRDefault="001F404D" w:rsidP="000B191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662FFE1" w14:textId="40612268" w:rsidR="00F7430B" w:rsidRDefault="001F404D" w:rsidP="000B191A">
            <w:pPr>
              <w:jc w:val="center"/>
              <w:rPr>
                <w:rFonts w:ascii="Arial" w:hAnsi="Arial" w:cs="Arial"/>
                <w:sz w:val="20"/>
                <w:szCs w:val="20"/>
                <w:lang w:val="ro-RO"/>
              </w:rPr>
            </w:pPr>
            <w:r>
              <w:rPr>
                <w:rFonts w:ascii="Arial" w:hAnsi="Arial" w:cs="Arial"/>
                <w:sz w:val="20"/>
                <w:szCs w:val="20"/>
                <w:lang w:val="ro-RO"/>
              </w:rPr>
              <w:t>n/a</w:t>
            </w:r>
          </w:p>
        </w:tc>
      </w:tr>
      <w:tr w:rsidR="00F7430B" w:rsidRPr="00CC511B" w14:paraId="75A51577" w14:textId="77777777" w:rsidTr="000B191A">
        <w:trPr>
          <w:trHeight w:val="300"/>
          <w:jc w:val="center"/>
        </w:trPr>
        <w:tc>
          <w:tcPr>
            <w:tcW w:w="4177" w:type="dxa"/>
            <w:tcBorders>
              <w:left w:val="single" w:sz="4" w:space="0" w:color="000000"/>
              <w:bottom w:val="single" w:sz="4" w:space="0" w:color="000000"/>
            </w:tcBorders>
            <w:vAlign w:val="center"/>
          </w:tcPr>
          <w:p w14:paraId="34BB280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AFB3EA8" w14:textId="13120214" w:rsidR="00F7430B" w:rsidRPr="002E2900" w:rsidRDefault="001F404D" w:rsidP="000B191A">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39F69A7" w14:textId="7FB9D36B" w:rsidR="00F7430B" w:rsidRPr="002E2900" w:rsidRDefault="001F404D" w:rsidP="000B191A">
            <w:pPr>
              <w:jc w:val="center"/>
              <w:rPr>
                <w:rFonts w:ascii="Arial" w:hAnsi="Arial" w:cs="Arial"/>
                <w:b/>
                <w:bCs/>
                <w:sz w:val="20"/>
                <w:szCs w:val="20"/>
                <w:lang w:val="ro-RO"/>
              </w:rPr>
            </w:pPr>
            <w:r>
              <w:rPr>
                <w:rFonts w:ascii="Arial" w:hAnsi="Arial" w:cs="Arial"/>
                <w:b/>
                <w:bCs/>
                <w:sz w:val="20"/>
                <w:szCs w:val="20"/>
                <w:lang w:val="ro-RO"/>
              </w:rPr>
              <w:t>n/a</w:t>
            </w:r>
          </w:p>
        </w:tc>
      </w:tr>
    </w:tbl>
    <w:p w14:paraId="5935625A" w14:textId="77777777" w:rsidR="00F7430B" w:rsidRPr="00820B72" w:rsidRDefault="00F7430B" w:rsidP="00F7430B">
      <w:pPr>
        <w:jc w:val="both"/>
        <w:rPr>
          <w:rFonts w:ascii="Arial" w:hAnsi="Arial" w:cs="Arial"/>
          <w:sz w:val="20"/>
          <w:szCs w:val="20"/>
          <w:lang w:val="ro-RO"/>
        </w:rPr>
      </w:pPr>
    </w:p>
    <w:p w14:paraId="700AF4BA" w14:textId="77777777" w:rsidR="00F7430B" w:rsidRDefault="00F7430B" w:rsidP="00F7430B">
      <w:pPr>
        <w:jc w:val="both"/>
        <w:rPr>
          <w:rFonts w:ascii="Arial" w:hAnsi="Arial" w:cs="Arial"/>
          <w:b/>
          <w:lang w:val="ro-RO"/>
        </w:rPr>
      </w:pPr>
    </w:p>
    <w:p w14:paraId="6F5B8232" w14:textId="77777777" w:rsidR="00F7430B" w:rsidRDefault="00F7430B" w:rsidP="00F7430B">
      <w:pPr>
        <w:jc w:val="both"/>
        <w:rPr>
          <w:rFonts w:ascii="Arial" w:hAnsi="Arial" w:cs="Arial"/>
          <w:b/>
          <w:lang w:val="ro-RO"/>
        </w:rPr>
      </w:pPr>
      <w:r>
        <w:rPr>
          <w:rFonts w:ascii="Arial" w:hAnsi="Arial" w:cs="Arial"/>
          <w:b/>
          <w:lang w:val="ro-RO"/>
        </w:rPr>
        <w:t>2.12.1 Evaluarea cost-eficienţă şi cost-profit</w:t>
      </w:r>
    </w:p>
    <w:p w14:paraId="249EB778" w14:textId="77777777" w:rsidR="00F7430B" w:rsidRPr="00520903" w:rsidRDefault="00F7430B" w:rsidP="00F7430B">
      <w:pPr>
        <w:jc w:val="both"/>
        <w:rPr>
          <w:rFonts w:ascii="Arial" w:hAnsi="Arial" w:cs="Arial"/>
          <w:lang w:val="ro-RO"/>
        </w:rPr>
      </w:pPr>
    </w:p>
    <w:p w14:paraId="77F14172" w14:textId="77777777" w:rsidR="00F7430B" w:rsidRPr="00231AD4" w:rsidRDefault="00F7430B" w:rsidP="00F7430B">
      <w:pPr>
        <w:jc w:val="both"/>
        <w:rPr>
          <w:rFonts w:ascii="Arial" w:hAnsi="Arial" w:cs="Arial"/>
          <w:lang w:val="ro-RO"/>
        </w:rPr>
      </w:pPr>
      <w:r>
        <w:rPr>
          <w:rFonts w:ascii="Arial" w:hAnsi="Arial" w:cs="Arial"/>
          <w:lang w:val="ro-RO"/>
        </w:rPr>
        <w:t>Aşa cum s-a mai menţionat în cadrul acestui plan, depăşirile valorilor de prag sunt cauzate de traficul rutier. De aceea, măsurile propuse în cadrul acestui plan de acţiune au ca scop reducerea traficului rutier general.</w:t>
      </w:r>
    </w:p>
    <w:p w14:paraId="7D689DDC" w14:textId="77777777" w:rsidR="00F7430B" w:rsidRPr="00520903" w:rsidRDefault="00F7430B" w:rsidP="00F7430B">
      <w:pPr>
        <w:jc w:val="both"/>
        <w:rPr>
          <w:rFonts w:ascii="Arial" w:hAnsi="Arial" w:cs="Arial"/>
          <w:lang w:val="ro-RO"/>
        </w:rPr>
      </w:pPr>
    </w:p>
    <w:p w14:paraId="317CED0B" w14:textId="77777777" w:rsidR="00F7430B" w:rsidRPr="00520903" w:rsidRDefault="00F7430B" w:rsidP="00F7430B">
      <w:pPr>
        <w:jc w:val="both"/>
        <w:rPr>
          <w:rFonts w:ascii="Arial" w:hAnsi="Arial" w:cs="Arial"/>
          <w:lang w:val="ro-RO"/>
        </w:rPr>
      </w:pPr>
      <w:r>
        <w:rPr>
          <w:rFonts w:ascii="Arial" w:hAnsi="Arial" w:cs="Arial"/>
          <w:lang w:val="ro-RO"/>
        </w:rPr>
        <w:t>Evaluarea financiară a măsurilor a fost făcută în cadrul sub-capitolului 2.10.1. De asemenea, în acelaşi capitol s-a făcut şi evaluarea numărului de persoane care beneficiază de efectele implementării proiectelor. In cele ce urmează se va realiza o evaluare a eficienţei acestor măsuri pe baza experienţei şi a studiilor existente pe plan internaţional.</w:t>
      </w:r>
    </w:p>
    <w:p w14:paraId="209E9D09" w14:textId="77777777" w:rsidR="00F7430B" w:rsidRDefault="00F7430B" w:rsidP="00F7430B">
      <w:pPr>
        <w:jc w:val="both"/>
        <w:rPr>
          <w:rFonts w:ascii="Arial" w:hAnsi="Arial" w:cs="Arial"/>
          <w:lang w:val="ro-RO"/>
        </w:rPr>
      </w:pPr>
    </w:p>
    <w:p w14:paraId="7FFB142B" w14:textId="77777777" w:rsidR="00F7430B" w:rsidRDefault="00F7430B" w:rsidP="00F7430B">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5E41B4C6" w14:textId="77777777" w:rsidR="00F7430B" w:rsidRDefault="00F7430B" w:rsidP="00F7430B">
      <w:pPr>
        <w:jc w:val="both"/>
        <w:rPr>
          <w:rFonts w:ascii="Arial" w:hAnsi="Arial" w:cs="Arial"/>
          <w:lang w:val="ro-RO"/>
        </w:rPr>
      </w:pPr>
    </w:p>
    <w:p w14:paraId="19C0F336" w14:textId="77777777" w:rsidR="00F7430B" w:rsidRDefault="00F7430B" w:rsidP="00F7430B">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suprafeţelor de rulare (covoare asfaltice cu proprietăți fonoabsorbante) poate contribui la reducerea nivelului de zgomot cu până la 5 dB (în funcţie de soluţia aleasă).</w:t>
      </w:r>
    </w:p>
    <w:p w14:paraId="1B2B6C07" w14:textId="77777777" w:rsidR="00F7430B" w:rsidRDefault="00F7430B" w:rsidP="00F7430B">
      <w:pPr>
        <w:jc w:val="both"/>
        <w:rPr>
          <w:rFonts w:ascii="Arial" w:hAnsi="Arial" w:cs="Arial"/>
          <w:lang w:val="ro-RO"/>
        </w:rPr>
      </w:pPr>
    </w:p>
    <w:p w14:paraId="6BDBFA98" w14:textId="5A8CCE99" w:rsidR="00F7430B" w:rsidRPr="00CC511B" w:rsidRDefault="00F7430B" w:rsidP="00F7430B">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Astfel, numărul de persoane afectate de efectele dăunătoare prezentate în tab. </w:t>
      </w:r>
      <w:r>
        <w:rPr>
          <w:rFonts w:ascii="Arial" w:hAnsi="Arial" w:cs="Arial"/>
          <w:lang w:val="ro-RO"/>
        </w:rPr>
        <w:t>22</w:t>
      </w:r>
      <w:r w:rsidRPr="007251A3">
        <w:rPr>
          <w:rFonts w:ascii="Arial" w:hAnsi="Arial" w:cs="Arial"/>
          <w:lang w:val="ro-RO"/>
        </w:rPr>
        <w:t xml:space="preserve"> se estimează a se reduce cu </w:t>
      </w:r>
      <w:r w:rsidR="0048440C">
        <w:rPr>
          <w:rFonts w:ascii="Arial" w:hAnsi="Arial" w:cs="Arial"/>
          <w:lang w:val="ro-RO"/>
        </w:rPr>
        <w:t>115.</w:t>
      </w:r>
      <w:r w:rsidRPr="00CC511B">
        <w:rPr>
          <w:rFonts w:ascii="Arial" w:hAnsi="Arial" w:cs="Arial"/>
          <w:lang w:val="ro-RO"/>
        </w:rPr>
        <w:t xml:space="preserve"> </w:t>
      </w:r>
    </w:p>
    <w:p w14:paraId="71297FF1" w14:textId="77777777" w:rsidR="00F7430B" w:rsidRDefault="00F7430B" w:rsidP="00F7430B">
      <w:pPr>
        <w:autoSpaceDE w:val="0"/>
        <w:jc w:val="both"/>
        <w:rPr>
          <w:rFonts w:ascii="Arial" w:hAnsi="Arial" w:cs="Arial"/>
          <w:color w:val="FF0000"/>
          <w:lang w:val="ro-RO"/>
        </w:rPr>
      </w:pPr>
    </w:p>
    <w:p w14:paraId="601E41F3" w14:textId="77777777" w:rsidR="00F7430B" w:rsidRDefault="00F7430B" w:rsidP="00F7430B">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03D4FBCB" w14:textId="6971D0A9" w:rsidR="001F404D" w:rsidRDefault="001F404D">
      <w:pPr>
        <w:suppressAutoHyphens w:val="0"/>
        <w:rPr>
          <w:rFonts w:ascii="Arial" w:hAnsi="Arial" w:cs="Arial"/>
          <w:color w:val="FF0000"/>
          <w:lang w:val="ro-RO"/>
        </w:rPr>
      </w:pPr>
      <w:r>
        <w:rPr>
          <w:rFonts w:ascii="Arial" w:hAnsi="Arial" w:cs="Arial"/>
          <w:color w:val="FF0000"/>
          <w:lang w:val="ro-RO"/>
        </w:rPr>
        <w:br w:type="page"/>
      </w:r>
    </w:p>
    <w:p w14:paraId="4E5EDE47" w14:textId="77777777" w:rsidR="00F7430B" w:rsidRDefault="00F7430B" w:rsidP="00F7430B">
      <w:pPr>
        <w:autoSpaceDE w:val="0"/>
        <w:jc w:val="both"/>
        <w:rPr>
          <w:rFonts w:ascii="Arial" w:hAnsi="Arial" w:cs="Arial"/>
          <w:color w:val="FF0000"/>
          <w:lang w:val="ro-RO"/>
        </w:rPr>
      </w:pPr>
    </w:p>
    <w:p w14:paraId="1CCC5F88"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F7430B" w:rsidRPr="008A78C6" w14:paraId="221EA98E" w14:textId="77777777" w:rsidTr="00CF1B63">
        <w:trPr>
          <w:jc w:val="center"/>
        </w:trPr>
        <w:tc>
          <w:tcPr>
            <w:tcW w:w="1178" w:type="dxa"/>
            <w:vMerge w:val="restart"/>
            <w:shd w:val="clear" w:color="auto" w:fill="D9D9D9" w:themeFill="background1" w:themeFillShade="D9"/>
            <w:vAlign w:val="center"/>
          </w:tcPr>
          <w:p w14:paraId="6779B481"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30E995F"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F7430B" w:rsidRPr="008A78C6" w14:paraId="012C6993" w14:textId="77777777" w:rsidTr="00CF1B63">
        <w:trPr>
          <w:jc w:val="center"/>
        </w:trPr>
        <w:tc>
          <w:tcPr>
            <w:tcW w:w="1178" w:type="dxa"/>
            <w:vMerge/>
            <w:shd w:val="clear" w:color="auto" w:fill="D9D9D9" w:themeFill="background1" w:themeFillShade="D9"/>
          </w:tcPr>
          <w:p w14:paraId="0D5B7079"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07F69B2A"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1AAB5F7F"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3B7B3852"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F7430B" w:rsidRPr="008A78C6" w14:paraId="46379FF1" w14:textId="77777777" w:rsidTr="00CF1B63">
        <w:trPr>
          <w:jc w:val="center"/>
        </w:trPr>
        <w:tc>
          <w:tcPr>
            <w:tcW w:w="1178" w:type="dxa"/>
            <w:vMerge/>
            <w:shd w:val="clear" w:color="auto" w:fill="D9D9D9" w:themeFill="background1" w:themeFillShade="D9"/>
          </w:tcPr>
          <w:p w14:paraId="1FDAE054"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2ADCCBA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37CF860"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1C51805D"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7DB626DB"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4FFD8CCE"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4D0F8E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8D60D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76CC42E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152EF9F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8440C" w:rsidRPr="008A78C6" w14:paraId="14C1342A" w14:textId="77777777" w:rsidTr="00CF1B63">
        <w:trPr>
          <w:jc w:val="center"/>
        </w:trPr>
        <w:tc>
          <w:tcPr>
            <w:tcW w:w="1178" w:type="dxa"/>
            <w:shd w:val="clear" w:color="auto" w:fill="D9D9D9" w:themeFill="background1" w:themeFillShade="D9"/>
          </w:tcPr>
          <w:p w14:paraId="5EFFB106" w14:textId="77777777" w:rsidR="0048440C" w:rsidRPr="008A78C6"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1237102B" w14:textId="451EA67F"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6574050E" w14:textId="43E62E8D"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5</w:t>
            </w:r>
          </w:p>
        </w:tc>
        <w:tc>
          <w:tcPr>
            <w:tcW w:w="920" w:type="dxa"/>
            <w:shd w:val="clear" w:color="auto" w:fill="FF0000"/>
            <w:vAlign w:val="center"/>
          </w:tcPr>
          <w:p w14:paraId="2EF2D635" w14:textId="7094BDF2"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1</w:t>
            </w:r>
          </w:p>
        </w:tc>
        <w:tc>
          <w:tcPr>
            <w:tcW w:w="917" w:type="dxa"/>
            <w:shd w:val="clear" w:color="auto" w:fill="00B0F0"/>
            <w:vAlign w:val="center"/>
          </w:tcPr>
          <w:p w14:paraId="35108D37" w14:textId="3A540B8C"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57064847" w14:textId="454BC13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5</w:t>
            </w:r>
          </w:p>
        </w:tc>
        <w:tc>
          <w:tcPr>
            <w:tcW w:w="923" w:type="dxa"/>
            <w:shd w:val="clear" w:color="auto" w:fill="00B0F0"/>
            <w:vAlign w:val="center"/>
          </w:tcPr>
          <w:p w14:paraId="270FA8B5" w14:textId="063F4BA6"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w:t>
            </w:r>
          </w:p>
        </w:tc>
        <w:tc>
          <w:tcPr>
            <w:tcW w:w="924" w:type="dxa"/>
            <w:shd w:val="clear" w:color="auto" w:fill="00B050"/>
            <w:vAlign w:val="center"/>
          </w:tcPr>
          <w:p w14:paraId="1EC7E439" w14:textId="4545C06C"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758B2895" w14:textId="1FF3D404"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30" w:type="dxa"/>
            <w:shd w:val="clear" w:color="auto" w:fill="00B050"/>
            <w:vAlign w:val="center"/>
          </w:tcPr>
          <w:p w14:paraId="76A0E013" w14:textId="68195CB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w:t>
            </w:r>
          </w:p>
        </w:tc>
      </w:tr>
      <w:tr w:rsidR="0048440C" w:rsidRPr="008A78C6" w14:paraId="2F81227E" w14:textId="77777777" w:rsidTr="00CF1B63">
        <w:trPr>
          <w:jc w:val="center"/>
        </w:trPr>
        <w:tc>
          <w:tcPr>
            <w:tcW w:w="1178" w:type="dxa"/>
            <w:shd w:val="clear" w:color="auto" w:fill="D9D9D9" w:themeFill="background1" w:themeFillShade="D9"/>
          </w:tcPr>
          <w:p w14:paraId="52FADB17" w14:textId="77777777" w:rsidR="0048440C" w:rsidRPr="008A78C6"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7CB3E528" w14:textId="1547EE3E"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1C6B2DA3" w14:textId="038B87C9"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8</w:t>
            </w:r>
          </w:p>
        </w:tc>
        <w:tc>
          <w:tcPr>
            <w:tcW w:w="920" w:type="dxa"/>
            <w:shd w:val="clear" w:color="auto" w:fill="FF0000"/>
            <w:vAlign w:val="center"/>
          </w:tcPr>
          <w:p w14:paraId="56C294AA" w14:textId="1AE4D388"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17" w:type="dxa"/>
            <w:shd w:val="clear" w:color="auto" w:fill="00B0F0"/>
            <w:vAlign w:val="center"/>
          </w:tcPr>
          <w:p w14:paraId="01CE1E6B" w14:textId="3005D7D4"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5B71AE7C" w14:textId="6B35BE9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4</w:t>
            </w:r>
          </w:p>
        </w:tc>
        <w:tc>
          <w:tcPr>
            <w:tcW w:w="923" w:type="dxa"/>
            <w:shd w:val="clear" w:color="auto" w:fill="00B0F0"/>
            <w:vAlign w:val="center"/>
          </w:tcPr>
          <w:p w14:paraId="333FAD0E" w14:textId="07DCF016"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w:t>
            </w:r>
          </w:p>
        </w:tc>
        <w:tc>
          <w:tcPr>
            <w:tcW w:w="924" w:type="dxa"/>
            <w:shd w:val="clear" w:color="auto" w:fill="00B050"/>
            <w:vAlign w:val="center"/>
          </w:tcPr>
          <w:p w14:paraId="2CDED30B" w14:textId="41F3380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7B53287B" w14:textId="2AB89186"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4</w:t>
            </w:r>
          </w:p>
        </w:tc>
        <w:tc>
          <w:tcPr>
            <w:tcW w:w="930" w:type="dxa"/>
            <w:shd w:val="clear" w:color="auto" w:fill="00B050"/>
            <w:vAlign w:val="center"/>
          </w:tcPr>
          <w:p w14:paraId="4044EE92" w14:textId="05B391A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w:t>
            </w:r>
          </w:p>
        </w:tc>
      </w:tr>
      <w:tr w:rsidR="0048440C" w:rsidRPr="008A78C6" w14:paraId="5CFE89F4" w14:textId="77777777" w:rsidTr="00CF1B63">
        <w:trPr>
          <w:jc w:val="center"/>
        </w:trPr>
        <w:tc>
          <w:tcPr>
            <w:tcW w:w="1178" w:type="dxa"/>
            <w:shd w:val="clear" w:color="auto" w:fill="D9D9D9" w:themeFill="background1" w:themeFillShade="D9"/>
          </w:tcPr>
          <w:p w14:paraId="0815123F" w14:textId="77777777" w:rsidR="0048440C" w:rsidRPr="008A78C6"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2B699F87" w14:textId="5793D402"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0E19D111" w14:textId="5D393521"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7</w:t>
            </w:r>
          </w:p>
        </w:tc>
        <w:tc>
          <w:tcPr>
            <w:tcW w:w="920" w:type="dxa"/>
            <w:shd w:val="clear" w:color="auto" w:fill="FF0000"/>
            <w:vAlign w:val="center"/>
          </w:tcPr>
          <w:p w14:paraId="0F76368C" w14:textId="76B81C1C"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2</w:t>
            </w:r>
          </w:p>
        </w:tc>
        <w:tc>
          <w:tcPr>
            <w:tcW w:w="917" w:type="dxa"/>
            <w:shd w:val="clear" w:color="auto" w:fill="00B0F0"/>
            <w:vAlign w:val="center"/>
          </w:tcPr>
          <w:p w14:paraId="45174345" w14:textId="54E6A00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287C8090" w14:textId="2E973FBC"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3</w:t>
            </w:r>
          </w:p>
        </w:tc>
        <w:tc>
          <w:tcPr>
            <w:tcW w:w="923" w:type="dxa"/>
            <w:shd w:val="clear" w:color="auto" w:fill="00B0F0"/>
            <w:vAlign w:val="center"/>
          </w:tcPr>
          <w:p w14:paraId="4B5CEDA0" w14:textId="7B74D26E"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5</w:t>
            </w:r>
          </w:p>
        </w:tc>
        <w:tc>
          <w:tcPr>
            <w:tcW w:w="924" w:type="dxa"/>
            <w:shd w:val="clear" w:color="auto" w:fill="00B050"/>
            <w:vAlign w:val="center"/>
          </w:tcPr>
          <w:p w14:paraId="471500BF" w14:textId="4BB9BC9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0BCA6F44" w14:textId="2F841B8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4</w:t>
            </w:r>
          </w:p>
        </w:tc>
        <w:tc>
          <w:tcPr>
            <w:tcW w:w="930" w:type="dxa"/>
            <w:shd w:val="clear" w:color="auto" w:fill="00B050"/>
            <w:vAlign w:val="center"/>
          </w:tcPr>
          <w:p w14:paraId="701B28F1" w14:textId="7A2213B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-3</w:t>
            </w:r>
          </w:p>
        </w:tc>
      </w:tr>
      <w:tr w:rsidR="0048440C" w:rsidRPr="008A78C6" w14:paraId="4376EB1E" w14:textId="77777777" w:rsidTr="00CF1B63">
        <w:trPr>
          <w:jc w:val="center"/>
        </w:trPr>
        <w:tc>
          <w:tcPr>
            <w:tcW w:w="1178" w:type="dxa"/>
            <w:shd w:val="clear" w:color="auto" w:fill="D9D9D9" w:themeFill="background1" w:themeFillShade="D9"/>
          </w:tcPr>
          <w:p w14:paraId="2BFF3EC4" w14:textId="77777777" w:rsidR="0048440C" w:rsidRPr="008A78C6"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7A17B8F8" w14:textId="101B584F"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7B200524" w14:textId="0417852D"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4</w:t>
            </w:r>
          </w:p>
        </w:tc>
        <w:tc>
          <w:tcPr>
            <w:tcW w:w="920" w:type="dxa"/>
            <w:shd w:val="clear" w:color="auto" w:fill="FF0000"/>
            <w:vAlign w:val="center"/>
          </w:tcPr>
          <w:p w14:paraId="16722A72" w14:textId="155CC4D9"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1</w:t>
            </w:r>
          </w:p>
        </w:tc>
        <w:tc>
          <w:tcPr>
            <w:tcW w:w="917" w:type="dxa"/>
            <w:shd w:val="clear" w:color="auto" w:fill="00B0F0"/>
            <w:vAlign w:val="center"/>
          </w:tcPr>
          <w:p w14:paraId="34D30E56" w14:textId="085B3A5C"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1FD9D88E" w14:textId="2EDA9E09"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3</w:t>
            </w:r>
          </w:p>
        </w:tc>
        <w:tc>
          <w:tcPr>
            <w:tcW w:w="923" w:type="dxa"/>
            <w:shd w:val="clear" w:color="auto" w:fill="00B0F0"/>
            <w:vAlign w:val="center"/>
          </w:tcPr>
          <w:p w14:paraId="035574DD" w14:textId="13ED851B"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5</w:t>
            </w:r>
          </w:p>
        </w:tc>
        <w:tc>
          <w:tcPr>
            <w:tcW w:w="924" w:type="dxa"/>
            <w:shd w:val="clear" w:color="auto" w:fill="00B050"/>
            <w:vAlign w:val="center"/>
          </w:tcPr>
          <w:p w14:paraId="0070FB62" w14:textId="1A181B60"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0968A1D1" w14:textId="29DEFF0E"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w:t>
            </w:r>
          </w:p>
        </w:tc>
        <w:tc>
          <w:tcPr>
            <w:tcW w:w="930" w:type="dxa"/>
            <w:shd w:val="clear" w:color="auto" w:fill="00B050"/>
            <w:vAlign w:val="center"/>
          </w:tcPr>
          <w:p w14:paraId="0E147FC9" w14:textId="6AEB730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-4</w:t>
            </w:r>
          </w:p>
        </w:tc>
      </w:tr>
      <w:tr w:rsidR="0048440C" w:rsidRPr="008A78C6" w14:paraId="210DC707" w14:textId="77777777" w:rsidTr="00CF1B63">
        <w:trPr>
          <w:jc w:val="center"/>
        </w:trPr>
        <w:tc>
          <w:tcPr>
            <w:tcW w:w="1178" w:type="dxa"/>
            <w:shd w:val="clear" w:color="auto" w:fill="D9D9D9" w:themeFill="background1" w:themeFillShade="D9"/>
          </w:tcPr>
          <w:p w14:paraId="4426BCB8"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1D22C6B2" w14:textId="22F886D6"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5A2D6B10" w14:textId="33597697"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6</w:t>
            </w:r>
          </w:p>
        </w:tc>
        <w:tc>
          <w:tcPr>
            <w:tcW w:w="920" w:type="dxa"/>
            <w:shd w:val="clear" w:color="auto" w:fill="FF0000"/>
            <w:vAlign w:val="center"/>
          </w:tcPr>
          <w:p w14:paraId="1B711AD5" w14:textId="0A275733"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1</w:t>
            </w:r>
          </w:p>
        </w:tc>
        <w:tc>
          <w:tcPr>
            <w:tcW w:w="917" w:type="dxa"/>
            <w:shd w:val="clear" w:color="auto" w:fill="00B0F0"/>
            <w:vAlign w:val="center"/>
          </w:tcPr>
          <w:p w14:paraId="5D1F24EF" w14:textId="65A7F309"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0ED8D093" w14:textId="77237BE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4</w:t>
            </w:r>
          </w:p>
        </w:tc>
        <w:tc>
          <w:tcPr>
            <w:tcW w:w="923" w:type="dxa"/>
            <w:shd w:val="clear" w:color="auto" w:fill="00B0F0"/>
            <w:vAlign w:val="center"/>
          </w:tcPr>
          <w:p w14:paraId="2EC65286" w14:textId="275552BE"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3</w:t>
            </w:r>
          </w:p>
        </w:tc>
        <w:tc>
          <w:tcPr>
            <w:tcW w:w="924" w:type="dxa"/>
            <w:shd w:val="clear" w:color="auto" w:fill="00B050"/>
            <w:vAlign w:val="center"/>
          </w:tcPr>
          <w:p w14:paraId="09589E39" w14:textId="0F54066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27BAA562" w14:textId="2585C2C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w:t>
            </w:r>
          </w:p>
        </w:tc>
        <w:tc>
          <w:tcPr>
            <w:tcW w:w="930" w:type="dxa"/>
            <w:shd w:val="clear" w:color="auto" w:fill="00B050"/>
            <w:vAlign w:val="center"/>
          </w:tcPr>
          <w:p w14:paraId="3E676EAD" w14:textId="178D483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w:t>
            </w:r>
          </w:p>
        </w:tc>
      </w:tr>
      <w:tr w:rsidR="0048440C" w:rsidRPr="008A78C6" w14:paraId="517D7E92" w14:textId="77777777" w:rsidTr="00CF1B63">
        <w:trPr>
          <w:jc w:val="center"/>
        </w:trPr>
        <w:tc>
          <w:tcPr>
            <w:tcW w:w="1178" w:type="dxa"/>
            <w:shd w:val="clear" w:color="auto" w:fill="D9D9D9" w:themeFill="background1" w:themeFillShade="D9"/>
          </w:tcPr>
          <w:p w14:paraId="28992BC4"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1730B7FA" w14:textId="2248F8ED"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430EA705" w14:textId="648254D1"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3</w:t>
            </w:r>
          </w:p>
        </w:tc>
        <w:tc>
          <w:tcPr>
            <w:tcW w:w="920" w:type="dxa"/>
            <w:shd w:val="clear" w:color="auto" w:fill="FF0000"/>
            <w:vAlign w:val="center"/>
          </w:tcPr>
          <w:p w14:paraId="242A434F" w14:textId="76FCC305"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2</w:t>
            </w:r>
          </w:p>
        </w:tc>
        <w:tc>
          <w:tcPr>
            <w:tcW w:w="917" w:type="dxa"/>
            <w:shd w:val="clear" w:color="auto" w:fill="00B0F0"/>
            <w:vAlign w:val="center"/>
          </w:tcPr>
          <w:p w14:paraId="0464F509" w14:textId="2217771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30190AC0" w14:textId="7940676C"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w:t>
            </w:r>
          </w:p>
        </w:tc>
        <w:tc>
          <w:tcPr>
            <w:tcW w:w="923" w:type="dxa"/>
            <w:shd w:val="clear" w:color="auto" w:fill="00B0F0"/>
            <w:vAlign w:val="center"/>
          </w:tcPr>
          <w:p w14:paraId="4BBE2F3B" w14:textId="36CC91AC"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4</w:t>
            </w:r>
          </w:p>
        </w:tc>
        <w:tc>
          <w:tcPr>
            <w:tcW w:w="924" w:type="dxa"/>
            <w:shd w:val="clear" w:color="auto" w:fill="00B050"/>
            <w:vAlign w:val="center"/>
          </w:tcPr>
          <w:p w14:paraId="5A26CF36" w14:textId="60FD3BA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1DE83039" w14:textId="6DE5D958"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w:t>
            </w:r>
          </w:p>
        </w:tc>
        <w:tc>
          <w:tcPr>
            <w:tcW w:w="930" w:type="dxa"/>
            <w:shd w:val="clear" w:color="auto" w:fill="00B050"/>
            <w:vAlign w:val="center"/>
          </w:tcPr>
          <w:p w14:paraId="6F8EB9DE" w14:textId="25CFEBD9"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w:t>
            </w:r>
          </w:p>
        </w:tc>
      </w:tr>
      <w:tr w:rsidR="0048440C" w:rsidRPr="008A78C6" w14:paraId="0E1A71CE" w14:textId="77777777" w:rsidTr="00CF1B63">
        <w:trPr>
          <w:jc w:val="center"/>
        </w:trPr>
        <w:tc>
          <w:tcPr>
            <w:tcW w:w="1178" w:type="dxa"/>
            <w:shd w:val="clear" w:color="auto" w:fill="D9D9D9" w:themeFill="background1" w:themeFillShade="D9"/>
          </w:tcPr>
          <w:p w14:paraId="566D89DE"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34EF9E4" w14:textId="59D282A3"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47D57D6A" w14:textId="7BEA8FBD"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5</w:t>
            </w:r>
          </w:p>
        </w:tc>
        <w:tc>
          <w:tcPr>
            <w:tcW w:w="920" w:type="dxa"/>
            <w:shd w:val="clear" w:color="auto" w:fill="FF0000"/>
            <w:vAlign w:val="center"/>
          </w:tcPr>
          <w:p w14:paraId="64392053" w14:textId="70992E68"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2</w:t>
            </w:r>
          </w:p>
        </w:tc>
        <w:tc>
          <w:tcPr>
            <w:tcW w:w="917" w:type="dxa"/>
            <w:shd w:val="clear" w:color="auto" w:fill="00B0F0"/>
            <w:vAlign w:val="center"/>
          </w:tcPr>
          <w:p w14:paraId="7E9A01AA" w14:textId="3497A67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753EDE13" w14:textId="38D9293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3</w:t>
            </w:r>
          </w:p>
        </w:tc>
        <w:tc>
          <w:tcPr>
            <w:tcW w:w="923" w:type="dxa"/>
            <w:shd w:val="clear" w:color="auto" w:fill="00B0F0"/>
            <w:vAlign w:val="center"/>
          </w:tcPr>
          <w:p w14:paraId="07DA80E8" w14:textId="7E103AD0"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4</w:t>
            </w:r>
          </w:p>
        </w:tc>
        <w:tc>
          <w:tcPr>
            <w:tcW w:w="924" w:type="dxa"/>
            <w:shd w:val="clear" w:color="auto" w:fill="00B050"/>
            <w:vAlign w:val="center"/>
          </w:tcPr>
          <w:p w14:paraId="648FFD73" w14:textId="4FAD311A"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02FB1553" w14:textId="42418FE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w:t>
            </w:r>
          </w:p>
        </w:tc>
        <w:tc>
          <w:tcPr>
            <w:tcW w:w="930" w:type="dxa"/>
            <w:shd w:val="clear" w:color="auto" w:fill="00B050"/>
            <w:vAlign w:val="center"/>
          </w:tcPr>
          <w:p w14:paraId="756DBDE2" w14:textId="683997FB"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w:t>
            </w:r>
          </w:p>
        </w:tc>
      </w:tr>
      <w:tr w:rsidR="0048440C" w:rsidRPr="008A78C6" w14:paraId="1BC52633" w14:textId="77777777" w:rsidTr="00CF1B63">
        <w:trPr>
          <w:jc w:val="center"/>
        </w:trPr>
        <w:tc>
          <w:tcPr>
            <w:tcW w:w="1178" w:type="dxa"/>
            <w:shd w:val="clear" w:color="auto" w:fill="D9D9D9" w:themeFill="background1" w:themeFillShade="D9"/>
          </w:tcPr>
          <w:p w14:paraId="278CA934"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5A4400A9" w14:textId="3F964996"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7DDA4C40" w14:textId="0391D870"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5</w:t>
            </w:r>
          </w:p>
        </w:tc>
        <w:tc>
          <w:tcPr>
            <w:tcW w:w="920" w:type="dxa"/>
            <w:shd w:val="clear" w:color="auto" w:fill="FF0000"/>
            <w:vAlign w:val="center"/>
          </w:tcPr>
          <w:p w14:paraId="3AAC32EE" w14:textId="0D28E51B"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4</w:t>
            </w:r>
          </w:p>
        </w:tc>
        <w:tc>
          <w:tcPr>
            <w:tcW w:w="917" w:type="dxa"/>
            <w:shd w:val="clear" w:color="auto" w:fill="00B0F0"/>
            <w:vAlign w:val="center"/>
          </w:tcPr>
          <w:p w14:paraId="7B2A9BB7" w14:textId="048871F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w:t>
            </w:r>
          </w:p>
        </w:tc>
        <w:tc>
          <w:tcPr>
            <w:tcW w:w="913" w:type="dxa"/>
            <w:shd w:val="clear" w:color="auto" w:fill="00B0F0"/>
            <w:vAlign w:val="center"/>
          </w:tcPr>
          <w:p w14:paraId="2CA4B1B8" w14:textId="01880AC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5</w:t>
            </w:r>
          </w:p>
        </w:tc>
        <w:tc>
          <w:tcPr>
            <w:tcW w:w="923" w:type="dxa"/>
            <w:shd w:val="clear" w:color="auto" w:fill="00B0F0"/>
            <w:vAlign w:val="center"/>
          </w:tcPr>
          <w:p w14:paraId="4542AB99" w14:textId="5B11970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5</w:t>
            </w:r>
          </w:p>
        </w:tc>
        <w:tc>
          <w:tcPr>
            <w:tcW w:w="924" w:type="dxa"/>
            <w:shd w:val="clear" w:color="auto" w:fill="00B050"/>
            <w:vAlign w:val="center"/>
          </w:tcPr>
          <w:p w14:paraId="29BDD890" w14:textId="4CDAFC19"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w:t>
            </w:r>
          </w:p>
        </w:tc>
        <w:tc>
          <w:tcPr>
            <w:tcW w:w="921" w:type="dxa"/>
            <w:shd w:val="clear" w:color="auto" w:fill="00B050"/>
            <w:vAlign w:val="center"/>
          </w:tcPr>
          <w:p w14:paraId="7329C6D4" w14:textId="08061E4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30" w:type="dxa"/>
            <w:shd w:val="clear" w:color="auto" w:fill="00B050"/>
            <w:vAlign w:val="center"/>
          </w:tcPr>
          <w:p w14:paraId="24BDADE6" w14:textId="6DC36EEA"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w:t>
            </w:r>
          </w:p>
        </w:tc>
      </w:tr>
      <w:tr w:rsidR="0048440C" w:rsidRPr="008A78C6" w14:paraId="3C66C180" w14:textId="77777777" w:rsidTr="00CF1B63">
        <w:trPr>
          <w:jc w:val="center"/>
        </w:trPr>
        <w:tc>
          <w:tcPr>
            <w:tcW w:w="1178" w:type="dxa"/>
            <w:shd w:val="clear" w:color="auto" w:fill="D9D9D9" w:themeFill="background1" w:themeFillShade="D9"/>
          </w:tcPr>
          <w:p w14:paraId="75573D9A"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EE33D4D" w14:textId="74E9FAEC"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5EB36C4B" w14:textId="4F4C1FD4"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5</w:t>
            </w:r>
          </w:p>
        </w:tc>
        <w:tc>
          <w:tcPr>
            <w:tcW w:w="920" w:type="dxa"/>
            <w:shd w:val="clear" w:color="auto" w:fill="FF0000"/>
            <w:vAlign w:val="center"/>
          </w:tcPr>
          <w:p w14:paraId="244E515D" w14:textId="366DD7AA"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5</w:t>
            </w:r>
          </w:p>
        </w:tc>
        <w:tc>
          <w:tcPr>
            <w:tcW w:w="917" w:type="dxa"/>
            <w:shd w:val="clear" w:color="auto" w:fill="00B0F0"/>
            <w:vAlign w:val="center"/>
          </w:tcPr>
          <w:p w14:paraId="6B9427A3" w14:textId="7D82F5E6"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2DC183AA" w14:textId="2420722A"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w:t>
            </w:r>
          </w:p>
        </w:tc>
        <w:tc>
          <w:tcPr>
            <w:tcW w:w="923" w:type="dxa"/>
            <w:shd w:val="clear" w:color="auto" w:fill="00B0F0"/>
            <w:vAlign w:val="center"/>
          </w:tcPr>
          <w:p w14:paraId="73E4D683" w14:textId="0BC8879C"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2D0663EA" w14:textId="270710B0"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6933D974" w14:textId="5517FF6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3</w:t>
            </w:r>
          </w:p>
        </w:tc>
        <w:tc>
          <w:tcPr>
            <w:tcW w:w="930" w:type="dxa"/>
            <w:shd w:val="clear" w:color="auto" w:fill="00B050"/>
            <w:vAlign w:val="center"/>
          </w:tcPr>
          <w:p w14:paraId="052A21FE" w14:textId="14AF3AD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5</w:t>
            </w:r>
          </w:p>
        </w:tc>
      </w:tr>
      <w:tr w:rsidR="0048440C" w:rsidRPr="008A78C6" w14:paraId="1DC03C67" w14:textId="77777777" w:rsidTr="00CF1B63">
        <w:trPr>
          <w:jc w:val="center"/>
        </w:trPr>
        <w:tc>
          <w:tcPr>
            <w:tcW w:w="1178" w:type="dxa"/>
            <w:shd w:val="clear" w:color="auto" w:fill="D9D9D9" w:themeFill="background1" w:themeFillShade="D9"/>
          </w:tcPr>
          <w:p w14:paraId="4D1A1621"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7CCFC687" w14:textId="2EF771D2"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4A002161" w14:textId="65D64FB1"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3</w:t>
            </w:r>
          </w:p>
        </w:tc>
        <w:tc>
          <w:tcPr>
            <w:tcW w:w="920" w:type="dxa"/>
            <w:shd w:val="clear" w:color="auto" w:fill="FF0000"/>
            <w:vAlign w:val="center"/>
          </w:tcPr>
          <w:p w14:paraId="020D554B" w14:textId="69BC214D"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6</w:t>
            </w:r>
          </w:p>
        </w:tc>
        <w:tc>
          <w:tcPr>
            <w:tcW w:w="917" w:type="dxa"/>
            <w:shd w:val="clear" w:color="auto" w:fill="00B0F0"/>
            <w:vAlign w:val="center"/>
          </w:tcPr>
          <w:p w14:paraId="548DC38F" w14:textId="21701036"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5D943053" w14:textId="632AA88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6</w:t>
            </w:r>
          </w:p>
        </w:tc>
        <w:tc>
          <w:tcPr>
            <w:tcW w:w="923" w:type="dxa"/>
            <w:shd w:val="clear" w:color="auto" w:fill="00B0F0"/>
            <w:vAlign w:val="center"/>
          </w:tcPr>
          <w:p w14:paraId="190EB5CC" w14:textId="768F423D"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w:t>
            </w:r>
          </w:p>
        </w:tc>
        <w:tc>
          <w:tcPr>
            <w:tcW w:w="924" w:type="dxa"/>
            <w:shd w:val="clear" w:color="auto" w:fill="00B050"/>
            <w:vAlign w:val="center"/>
          </w:tcPr>
          <w:p w14:paraId="64611E30" w14:textId="70ED1525"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7CCFF16C" w14:textId="5251175D"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-3</w:t>
            </w:r>
          </w:p>
        </w:tc>
        <w:tc>
          <w:tcPr>
            <w:tcW w:w="930" w:type="dxa"/>
            <w:shd w:val="clear" w:color="auto" w:fill="00B050"/>
            <w:vAlign w:val="center"/>
          </w:tcPr>
          <w:p w14:paraId="506DC235" w14:textId="0BFA2C6C"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5</w:t>
            </w:r>
          </w:p>
        </w:tc>
      </w:tr>
      <w:tr w:rsidR="0048440C" w:rsidRPr="008A78C6" w14:paraId="2BBB24D1" w14:textId="77777777" w:rsidTr="00CF1B63">
        <w:trPr>
          <w:jc w:val="center"/>
        </w:trPr>
        <w:tc>
          <w:tcPr>
            <w:tcW w:w="1178" w:type="dxa"/>
            <w:shd w:val="clear" w:color="auto" w:fill="D9D9D9" w:themeFill="background1" w:themeFillShade="D9"/>
          </w:tcPr>
          <w:p w14:paraId="72DA0A64"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31CD8967" w14:textId="7156654E"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351CFDA0" w14:textId="1A79557A"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3</w:t>
            </w:r>
          </w:p>
        </w:tc>
        <w:tc>
          <w:tcPr>
            <w:tcW w:w="920" w:type="dxa"/>
            <w:shd w:val="clear" w:color="auto" w:fill="FF0000"/>
            <w:vAlign w:val="center"/>
          </w:tcPr>
          <w:p w14:paraId="343AA85C" w14:textId="3BD0F1C7"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8</w:t>
            </w:r>
          </w:p>
        </w:tc>
        <w:tc>
          <w:tcPr>
            <w:tcW w:w="917" w:type="dxa"/>
            <w:shd w:val="clear" w:color="auto" w:fill="00B0F0"/>
            <w:vAlign w:val="center"/>
          </w:tcPr>
          <w:p w14:paraId="4959A4F7" w14:textId="1786D25A"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0F1A85E1" w14:textId="2A40732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9</w:t>
            </w:r>
          </w:p>
        </w:tc>
        <w:tc>
          <w:tcPr>
            <w:tcW w:w="923" w:type="dxa"/>
            <w:shd w:val="clear" w:color="auto" w:fill="00B0F0"/>
            <w:vAlign w:val="center"/>
          </w:tcPr>
          <w:p w14:paraId="078EBCAB" w14:textId="058D87D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09E89AE1" w14:textId="21A013B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3B8A6A67" w14:textId="15208B6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-6</w:t>
            </w:r>
          </w:p>
        </w:tc>
        <w:tc>
          <w:tcPr>
            <w:tcW w:w="930" w:type="dxa"/>
            <w:shd w:val="clear" w:color="auto" w:fill="00B050"/>
            <w:vAlign w:val="center"/>
          </w:tcPr>
          <w:p w14:paraId="4820C1E4" w14:textId="1C90ABF0"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8</w:t>
            </w:r>
          </w:p>
        </w:tc>
      </w:tr>
      <w:tr w:rsidR="0048440C" w:rsidRPr="008A78C6" w14:paraId="5418B0F6" w14:textId="77777777" w:rsidTr="00CF1B63">
        <w:trPr>
          <w:jc w:val="center"/>
        </w:trPr>
        <w:tc>
          <w:tcPr>
            <w:tcW w:w="1178" w:type="dxa"/>
            <w:shd w:val="clear" w:color="auto" w:fill="D9D9D9" w:themeFill="background1" w:themeFillShade="D9"/>
          </w:tcPr>
          <w:p w14:paraId="4580295C"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60BF9A8B" w14:textId="59D82B92"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3198A475" w14:textId="550C566E"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4</w:t>
            </w:r>
          </w:p>
        </w:tc>
        <w:tc>
          <w:tcPr>
            <w:tcW w:w="920" w:type="dxa"/>
            <w:shd w:val="clear" w:color="auto" w:fill="FF0000"/>
            <w:vAlign w:val="center"/>
          </w:tcPr>
          <w:p w14:paraId="47E9EDCD" w14:textId="555CA45C"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5</w:t>
            </w:r>
          </w:p>
        </w:tc>
        <w:tc>
          <w:tcPr>
            <w:tcW w:w="917" w:type="dxa"/>
            <w:shd w:val="clear" w:color="auto" w:fill="00B0F0"/>
            <w:vAlign w:val="center"/>
          </w:tcPr>
          <w:p w14:paraId="7454AE62" w14:textId="7520CE88"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6FB2C86E" w14:textId="06A0280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13</w:t>
            </w:r>
          </w:p>
        </w:tc>
        <w:tc>
          <w:tcPr>
            <w:tcW w:w="923" w:type="dxa"/>
            <w:shd w:val="clear" w:color="auto" w:fill="00B0F0"/>
            <w:vAlign w:val="center"/>
          </w:tcPr>
          <w:p w14:paraId="38C01447" w14:textId="492C485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3BD6CC6C" w14:textId="42DF38F9"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3A6D22E7" w14:textId="0899715E"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-9</w:t>
            </w:r>
          </w:p>
        </w:tc>
        <w:tc>
          <w:tcPr>
            <w:tcW w:w="930" w:type="dxa"/>
            <w:shd w:val="clear" w:color="auto" w:fill="00B050"/>
            <w:vAlign w:val="center"/>
          </w:tcPr>
          <w:p w14:paraId="07E0BF54" w14:textId="019ECC8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5</w:t>
            </w:r>
          </w:p>
        </w:tc>
      </w:tr>
      <w:tr w:rsidR="0048440C" w:rsidRPr="008A78C6" w14:paraId="6DB250F4" w14:textId="77777777" w:rsidTr="00CF1B63">
        <w:trPr>
          <w:jc w:val="center"/>
        </w:trPr>
        <w:tc>
          <w:tcPr>
            <w:tcW w:w="1178" w:type="dxa"/>
            <w:shd w:val="clear" w:color="auto" w:fill="D9D9D9" w:themeFill="background1" w:themeFillShade="D9"/>
          </w:tcPr>
          <w:p w14:paraId="5249B717"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7101D282" w14:textId="5E1A3490"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6DF5A74E" w14:textId="2E5F5BAB"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3</w:t>
            </w:r>
          </w:p>
        </w:tc>
        <w:tc>
          <w:tcPr>
            <w:tcW w:w="920" w:type="dxa"/>
            <w:shd w:val="clear" w:color="auto" w:fill="FF0000"/>
            <w:vAlign w:val="center"/>
          </w:tcPr>
          <w:p w14:paraId="042052B3" w14:textId="1B4C836B"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7</w:t>
            </w:r>
          </w:p>
        </w:tc>
        <w:tc>
          <w:tcPr>
            <w:tcW w:w="917" w:type="dxa"/>
            <w:shd w:val="clear" w:color="auto" w:fill="00B0F0"/>
            <w:vAlign w:val="center"/>
          </w:tcPr>
          <w:p w14:paraId="67115E23" w14:textId="44187B4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20555F00" w14:textId="7A3D594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17</w:t>
            </w:r>
          </w:p>
        </w:tc>
        <w:tc>
          <w:tcPr>
            <w:tcW w:w="923" w:type="dxa"/>
            <w:shd w:val="clear" w:color="auto" w:fill="00B0F0"/>
            <w:vAlign w:val="center"/>
          </w:tcPr>
          <w:p w14:paraId="062A4743" w14:textId="1E962CD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1EFC9B07" w14:textId="024220E0"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5BD40C2C" w14:textId="3DF3E7C6"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-14</w:t>
            </w:r>
          </w:p>
        </w:tc>
        <w:tc>
          <w:tcPr>
            <w:tcW w:w="930" w:type="dxa"/>
            <w:shd w:val="clear" w:color="auto" w:fill="00B050"/>
            <w:vAlign w:val="center"/>
          </w:tcPr>
          <w:p w14:paraId="70E3C966" w14:textId="510F6BD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7</w:t>
            </w:r>
          </w:p>
        </w:tc>
      </w:tr>
      <w:tr w:rsidR="0048440C" w:rsidRPr="008A78C6" w14:paraId="7630375E" w14:textId="77777777" w:rsidTr="00CF1B63">
        <w:trPr>
          <w:jc w:val="center"/>
        </w:trPr>
        <w:tc>
          <w:tcPr>
            <w:tcW w:w="1178" w:type="dxa"/>
            <w:shd w:val="clear" w:color="auto" w:fill="D9D9D9" w:themeFill="background1" w:themeFillShade="D9"/>
          </w:tcPr>
          <w:p w14:paraId="6CD88711"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49C27CB4" w14:textId="615A609C"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4536E406" w14:textId="6339181D"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6</w:t>
            </w:r>
          </w:p>
        </w:tc>
        <w:tc>
          <w:tcPr>
            <w:tcW w:w="920" w:type="dxa"/>
            <w:shd w:val="clear" w:color="auto" w:fill="FF0000"/>
            <w:vAlign w:val="center"/>
          </w:tcPr>
          <w:p w14:paraId="65D6A3D4" w14:textId="205EE967"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7</w:t>
            </w:r>
          </w:p>
        </w:tc>
        <w:tc>
          <w:tcPr>
            <w:tcW w:w="917" w:type="dxa"/>
            <w:shd w:val="clear" w:color="auto" w:fill="00B0F0"/>
            <w:vAlign w:val="center"/>
          </w:tcPr>
          <w:p w14:paraId="7657DA33" w14:textId="57A866C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235ABCBB" w14:textId="727BB40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11</w:t>
            </w:r>
          </w:p>
        </w:tc>
        <w:tc>
          <w:tcPr>
            <w:tcW w:w="923" w:type="dxa"/>
            <w:shd w:val="clear" w:color="auto" w:fill="00B0F0"/>
            <w:vAlign w:val="center"/>
          </w:tcPr>
          <w:p w14:paraId="6B07227B" w14:textId="0EB7A68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0BC2ACA4" w14:textId="367B4A80"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4665CF0B" w14:textId="32E5EDB6"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-5</w:t>
            </w:r>
          </w:p>
        </w:tc>
        <w:tc>
          <w:tcPr>
            <w:tcW w:w="930" w:type="dxa"/>
            <w:shd w:val="clear" w:color="auto" w:fill="00B050"/>
            <w:vAlign w:val="center"/>
          </w:tcPr>
          <w:p w14:paraId="4AC4AD11" w14:textId="39DD3775"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7</w:t>
            </w:r>
          </w:p>
        </w:tc>
      </w:tr>
      <w:tr w:rsidR="0048440C" w:rsidRPr="008A78C6" w14:paraId="0DB11492" w14:textId="77777777" w:rsidTr="00CF1B63">
        <w:trPr>
          <w:jc w:val="center"/>
        </w:trPr>
        <w:tc>
          <w:tcPr>
            <w:tcW w:w="1178" w:type="dxa"/>
            <w:shd w:val="clear" w:color="auto" w:fill="D9D9D9" w:themeFill="background1" w:themeFillShade="D9"/>
          </w:tcPr>
          <w:p w14:paraId="32C91B51"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6829CA2A" w14:textId="742CD83A"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263DA1FF" w14:textId="777011AB"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6</w:t>
            </w:r>
          </w:p>
        </w:tc>
        <w:tc>
          <w:tcPr>
            <w:tcW w:w="920" w:type="dxa"/>
            <w:shd w:val="clear" w:color="auto" w:fill="FF0000"/>
            <w:vAlign w:val="center"/>
          </w:tcPr>
          <w:p w14:paraId="257C8D54" w14:textId="2162BCD7"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4</w:t>
            </w:r>
          </w:p>
        </w:tc>
        <w:tc>
          <w:tcPr>
            <w:tcW w:w="917" w:type="dxa"/>
            <w:shd w:val="clear" w:color="auto" w:fill="00B0F0"/>
            <w:vAlign w:val="center"/>
          </w:tcPr>
          <w:p w14:paraId="36469340" w14:textId="76A5634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4C8BDFE2" w14:textId="41DDE06D"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13</w:t>
            </w:r>
          </w:p>
        </w:tc>
        <w:tc>
          <w:tcPr>
            <w:tcW w:w="923" w:type="dxa"/>
            <w:shd w:val="clear" w:color="auto" w:fill="00B0F0"/>
            <w:vAlign w:val="center"/>
          </w:tcPr>
          <w:p w14:paraId="2D18AE94" w14:textId="77F77C6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26EE3690" w14:textId="6C6C6E35"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1BB00124" w14:textId="16CCCB96"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-7</w:t>
            </w:r>
          </w:p>
        </w:tc>
        <w:tc>
          <w:tcPr>
            <w:tcW w:w="930" w:type="dxa"/>
            <w:shd w:val="clear" w:color="auto" w:fill="00B050"/>
            <w:vAlign w:val="center"/>
          </w:tcPr>
          <w:p w14:paraId="4A2878DA" w14:textId="49AAF55C"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4</w:t>
            </w:r>
          </w:p>
        </w:tc>
      </w:tr>
      <w:tr w:rsidR="0048440C" w:rsidRPr="008A78C6" w14:paraId="6FC26B37" w14:textId="77777777" w:rsidTr="00CF1B63">
        <w:trPr>
          <w:jc w:val="center"/>
        </w:trPr>
        <w:tc>
          <w:tcPr>
            <w:tcW w:w="1178" w:type="dxa"/>
            <w:shd w:val="clear" w:color="auto" w:fill="D9D9D9" w:themeFill="background1" w:themeFillShade="D9"/>
          </w:tcPr>
          <w:p w14:paraId="5D6EE28E"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01F6404D" w14:textId="63F35759"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5F0D6DDD" w14:textId="096AE9F8"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5</w:t>
            </w:r>
          </w:p>
        </w:tc>
        <w:tc>
          <w:tcPr>
            <w:tcW w:w="920" w:type="dxa"/>
            <w:shd w:val="clear" w:color="auto" w:fill="FF0000"/>
            <w:vAlign w:val="center"/>
          </w:tcPr>
          <w:p w14:paraId="213C915A" w14:textId="659E9380"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17" w:type="dxa"/>
            <w:shd w:val="clear" w:color="auto" w:fill="00B0F0"/>
            <w:vAlign w:val="center"/>
          </w:tcPr>
          <w:p w14:paraId="2BA100EA" w14:textId="3E93A948"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5AACD4F7" w14:textId="41D20759"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13</w:t>
            </w:r>
          </w:p>
        </w:tc>
        <w:tc>
          <w:tcPr>
            <w:tcW w:w="923" w:type="dxa"/>
            <w:shd w:val="clear" w:color="auto" w:fill="00B0F0"/>
            <w:vAlign w:val="center"/>
          </w:tcPr>
          <w:p w14:paraId="3372FE45" w14:textId="3170B328"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5D915E2D" w14:textId="4B95C67E"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2CD6DEA2" w14:textId="4BECBC1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-8</w:t>
            </w:r>
          </w:p>
        </w:tc>
        <w:tc>
          <w:tcPr>
            <w:tcW w:w="930" w:type="dxa"/>
            <w:shd w:val="clear" w:color="auto" w:fill="00B050"/>
            <w:vAlign w:val="center"/>
          </w:tcPr>
          <w:p w14:paraId="4A27B11C" w14:textId="53F9BDC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r>
      <w:tr w:rsidR="0048440C" w:rsidRPr="008A78C6" w14:paraId="3A86F09B" w14:textId="77777777" w:rsidTr="00CF1B63">
        <w:trPr>
          <w:jc w:val="center"/>
        </w:trPr>
        <w:tc>
          <w:tcPr>
            <w:tcW w:w="1178" w:type="dxa"/>
            <w:shd w:val="clear" w:color="auto" w:fill="D9D9D9" w:themeFill="background1" w:themeFillShade="D9"/>
          </w:tcPr>
          <w:p w14:paraId="10981A57"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36372ABC" w14:textId="0F8D8F7D"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7D6F51CC" w14:textId="44C656CC"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11</w:t>
            </w:r>
          </w:p>
        </w:tc>
        <w:tc>
          <w:tcPr>
            <w:tcW w:w="920" w:type="dxa"/>
            <w:shd w:val="clear" w:color="auto" w:fill="FF0000"/>
            <w:vAlign w:val="center"/>
          </w:tcPr>
          <w:p w14:paraId="32A207B4" w14:textId="07FCA648"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17" w:type="dxa"/>
            <w:shd w:val="clear" w:color="auto" w:fill="00B0F0"/>
            <w:vAlign w:val="center"/>
          </w:tcPr>
          <w:p w14:paraId="0D0E6354" w14:textId="2EF1CD2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7C05464F" w14:textId="0D5795C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12</w:t>
            </w:r>
          </w:p>
        </w:tc>
        <w:tc>
          <w:tcPr>
            <w:tcW w:w="923" w:type="dxa"/>
            <w:shd w:val="clear" w:color="auto" w:fill="00B0F0"/>
            <w:vAlign w:val="center"/>
          </w:tcPr>
          <w:p w14:paraId="716738C3" w14:textId="7418BF0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1FF9789E" w14:textId="7464D53E"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40950EE7" w14:textId="5B558ECD"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w:t>
            </w:r>
          </w:p>
        </w:tc>
        <w:tc>
          <w:tcPr>
            <w:tcW w:w="930" w:type="dxa"/>
            <w:shd w:val="clear" w:color="auto" w:fill="00B050"/>
            <w:vAlign w:val="center"/>
          </w:tcPr>
          <w:p w14:paraId="31699507" w14:textId="7C54423C"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r>
      <w:tr w:rsidR="0048440C" w:rsidRPr="008A78C6" w14:paraId="711C7A10" w14:textId="77777777" w:rsidTr="00CF1B63">
        <w:trPr>
          <w:jc w:val="center"/>
        </w:trPr>
        <w:tc>
          <w:tcPr>
            <w:tcW w:w="1178" w:type="dxa"/>
            <w:shd w:val="clear" w:color="auto" w:fill="D9D9D9" w:themeFill="background1" w:themeFillShade="D9"/>
          </w:tcPr>
          <w:p w14:paraId="65C93396"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72CCF40E" w14:textId="0283C74A"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3BBBB2E0" w14:textId="14811F07"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15</w:t>
            </w:r>
          </w:p>
        </w:tc>
        <w:tc>
          <w:tcPr>
            <w:tcW w:w="920" w:type="dxa"/>
            <w:shd w:val="clear" w:color="auto" w:fill="FF0000"/>
            <w:vAlign w:val="center"/>
          </w:tcPr>
          <w:p w14:paraId="2ACA0388" w14:textId="38900B6A"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17" w:type="dxa"/>
            <w:shd w:val="clear" w:color="auto" w:fill="00B0F0"/>
            <w:vAlign w:val="center"/>
          </w:tcPr>
          <w:p w14:paraId="22F64F2D" w14:textId="477DE9FD"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5E4831DC" w14:textId="448661DB"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w:t>
            </w:r>
          </w:p>
        </w:tc>
        <w:tc>
          <w:tcPr>
            <w:tcW w:w="923" w:type="dxa"/>
            <w:shd w:val="clear" w:color="auto" w:fill="00B0F0"/>
            <w:vAlign w:val="center"/>
          </w:tcPr>
          <w:p w14:paraId="12ADADD3" w14:textId="7264EB5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2BF23685" w14:textId="24A47DA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06224F02" w14:textId="557674C5"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13</w:t>
            </w:r>
          </w:p>
        </w:tc>
        <w:tc>
          <w:tcPr>
            <w:tcW w:w="930" w:type="dxa"/>
            <w:shd w:val="clear" w:color="auto" w:fill="00B050"/>
            <w:vAlign w:val="center"/>
          </w:tcPr>
          <w:p w14:paraId="6D3DA62A" w14:textId="3C6A8D5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r>
      <w:tr w:rsidR="0048440C" w:rsidRPr="008A78C6" w14:paraId="2B2260F8" w14:textId="77777777" w:rsidTr="00CF1B63">
        <w:trPr>
          <w:jc w:val="center"/>
        </w:trPr>
        <w:tc>
          <w:tcPr>
            <w:tcW w:w="1178" w:type="dxa"/>
            <w:shd w:val="clear" w:color="auto" w:fill="D9D9D9" w:themeFill="background1" w:themeFillShade="D9"/>
          </w:tcPr>
          <w:p w14:paraId="6C83ABB9"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125FD86A" w14:textId="0912B103"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01FE05E5" w14:textId="2D1D68DA"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19</w:t>
            </w:r>
          </w:p>
        </w:tc>
        <w:tc>
          <w:tcPr>
            <w:tcW w:w="920" w:type="dxa"/>
            <w:shd w:val="clear" w:color="auto" w:fill="FF0000"/>
            <w:vAlign w:val="center"/>
          </w:tcPr>
          <w:p w14:paraId="0934DC31" w14:textId="5C4C45D7"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17" w:type="dxa"/>
            <w:shd w:val="clear" w:color="auto" w:fill="00B0F0"/>
            <w:vAlign w:val="center"/>
          </w:tcPr>
          <w:p w14:paraId="4BEFE78B" w14:textId="5EBE4D40"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4D92A29E" w14:textId="45A684FD"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w:t>
            </w:r>
          </w:p>
        </w:tc>
        <w:tc>
          <w:tcPr>
            <w:tcW w:w="923" w:type="dxa"/>
            <w:shd w:val="clear" w:color="auto" w:fill="00B0F0"/>
            <w:vAlign w:val="center"/>
          </w:tcPr>
          <w:p w14:paraId="0D755DDE" w14:textId="2048B79A"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6A9ED8A6" w14:textId="20B852A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6AEA51B0" w14:textId="5A48BED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17</w:t>
            </w:r>
          </w:p>
        </w:tc>
        <w:tc>
          <w:tcPr>
            <w:tcW w:w="930" w:type="dxa"/>
            <w:shd w:val="clear" w:color="auto" w:fill="00B050"/>
            <w:vAlign w:val="center"/>
          </w:tcPr>
          <w:p w14:paraId="3A4CB0AB" w14:textId="33CE31F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r>
      <w:tr w:rsidR="0048440C" w:rsidRPr="008A78C6" w14:paraId="4BE1E7D5" w14:textId="77777777" w:rsidTr="00CF1B63">
        <w:trPr>
          <w:jc w:val="center"/>
        </w:trPr>
        <w:tc>
          <w:tcPr>
            <w:tcW w:w="1178" w:type="dxa"/>
            <w:shd w:val="clear" w:color="auto" w:fill="D9D9D9" w:themeFill="background1" w:themeFillShade="D9"/>
          </w:tcPr>
          <w:p w14:paraId="60EEE38E"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479CBA24" w14:textId="7520305B"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1</w:t>
            </w:r>
          </w:p>
        </w:tc>
        <w:tc>
          <w:tcPr>
            <w:tcW w:w="960" w:type="dxa"/>
            <w:shd w:val="clear" w:color="auto" w:fill="FF0000"/>
            <w:vAlign w:val="center"/>
          </w:tcPr>
          <w:p w14:paraId="629DE512" w14:textId="6EEBF86F"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26</w:t>
            </w:r>
          </w:p>
        </w:tc>
        <w:tc>
          <w:tcPr>
            <w:tcW w:w="920" w:type="dxa"/>
            <w:shd w:val="clear" w:color="auto" w:fill="FF0000"/>
            <w:vAlign w:val="center"/>
          </w:tcPr>
          <w:p w14:paraId="5E69D641" w14:textId="6DA6B162"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17" w:type="dxa"/>
            <w:shd w:val="clear" w:color="auto" w:fill="00B0F0"/>
            <w:vAlign w:val="center"/>
          </w:tcPr>
          <w:p w14:paraId="1D4D58FA" w14:textId="085EE3B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3B5B2EBC" w14:textId="3B528BF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3" w:type="dxa"/>
            <w:shd w:val="clear" w:color="auto" w:fill="00B0F0"/>
            <w:vAlign w:val="center"/>
          </w:tcPr>
          <w:p w14:paraId="341CB9D0" w14:textId="68CF79A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4D114065" w14:textId="7A7C264E"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w:t>
            </w:r>
          </w:p>
        </w:tc>
        <w:tc>
          <w:tcPr>
            <w:tcW w:w="921" w:type="dxa"/>
            <w:shd w:val="clear" w:color="auto" w:fill="00B050"/>
            <w:vAlign w:val="center"/>
          </w:tcPr>
          <w:p w14:paraId="29E048BF" w14:textId="07D68895"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26</w:t>
            </w:r>
          </w:p>
        </w:tc>
        <w:tc>
          <w:tcPr>
            <w:tcW w:w="930" w:type="dxa"/>
            <w:shd w:val="clear" w:color="auto" w:fill="00B050"/>
            <w:vAlign w:val="center"/>
          </w:tcPr>
          <w:p w14:paraId="1C538A00" w14:textId="4C42748D"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r>
      <w:tr w:rsidR="0048440C" w:rsidRPr="008A78C6" w14:paraId="0ACB8A6C" w14:textId="77777777" w:rsidTr="00CF1B63">
        <w:trPr>
          <w:jc w:val="center"/>
        </w:trPr>
        <w:tc>
          <w:tcPr>
            <w:tcW w:w="1178" w:type="dxa"/>
            <w:shd w:val="clear" w:color="auto" w:fill="D9D9D9" w:themeFill="background1" w:themeFillShade="D9"/>
          </w:tcPr>
          <w:p w14:paraId="3487BB4F"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62992E0" w14:textId="2EEFEE92"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13F478AA" w14:textId="45A01528"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16</w:t>
            </w:r>
          </w:p>
        </w:tc>
        <w:tc>
          <w:tcPr>
            <w:tcW w:w="920" w:type="dxa"/>
            <w:shd w:val="clear" w:color="auto" w:fill="FF0000"/>
            <w:vAlign w:val="center"/>
          </w:tcPr>
          <w:p w14:paraId="24C5CAB5" w14:textId="29586943"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17" w:type="dxa"/>
            <w:shd w:val="clear" w:color="auto" w:fill="00B0F0"/>
            <w:vAlign w:val="center"/>
          </w:tcPr>
          <w:p w14:paraId="52FE3707" w14:textId="2C7E167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7D91E700" w14:textId="7C2FE95A"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w:t>
            </w:r>
          </w:p>
        </w:tc>
        <w:tc>
          <w:tcPr>
            <w:tcW w:w="923" w:type="dxa"/>
            <w:shd w:val="clear" w:color="auto" w:fill="00B0F0"/>
            <w:vAlign w:val="center"/>
          </w:tcPr>
          <w:p w14:paraId="6157D492" w14:textId="55182F0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0182E2B3" w14:textId="1BD04FB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153F9198" w14:textId="21901B1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15</w:t>
            </w:r>
          </w:p>
        </w:tc>
        <w:tc>
          <w:tcPr>
            <w:tcW w:w="930" w:type="dxa"/>
            <w:shd w:val="clear" w:color="auto" w:fill="00B050"/>
            <w:vAlign w:val="center"/>
          </w:tcPr>
          <w:p w14:paraId="42C14046" w14:textId="306B3C5C"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r>
      <w:tr w:rsidR="0048440C" w:rsidRPr="008A78C6" w14:paraId="1804BCA6" w14:textId="77777777" w:rsidTr="00CF1B63">
        <w:trPr>
          <w:jc w:val="center"/>
        </w:trPr>
        <w:tc>
          <w:tcPr>
            <w:tcW w:w="1178" w:type="dxa"/>
            <w:shd w:val="clear" w:color="auto" w:fill="D9D9D9" w:themeFill="background1" w:themeFillShade="D9"/>
          </w:tcPr>
          <w:p w14:paraId="3D8A09E1"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73A9E2DD" w14:textId="3FCAFEFD"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5771283A" w14:textId="69A50CF8"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21</w:t>
            </w:r>
          </w:p>
        </w:tc>
        <w:tc>
          <w:tcPr>
            <w:tcW w:w="920" w:type="dxa"/>
            <w:shd w:val="clear" w:color="auto" w:fill="FF0000"/>
            <w:vAlign w:val="center"/>
          </w:tcPr>
          <w:p w14:paraId="2B21214C" w14:textId="7BEF76DC"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17" w:type="dxa"/>
            <w:shd w:val="clear" w:color="auto" w:fill="00B0F0"/>
            <w:vAlign w:val="center"/>
          </w:tcPr>
          <w:p w14:paraId="31072D7D" w14:textId="1CF75F74"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7B68D5D2" w14:textId="5915AA4C"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3" w:type="dxa"/>
            <w:shd w:val="clear" w:color="auto" w:fill="00B0F0"/>
            <w:vAlign w:val="center"/>
          </w:tcPr>
          <w:p w14:paraId="7FDFC914" w14:textId="2F33188D"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473204C4" w14:textId="5641A520"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64EDC0D2" w14:textId="2F68968A"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21</w:t>
            </w:r>
          </w:p>
        </w:tc>
        <w:tc>
          <w:tcPr>
            <w:tcW w:w="930" w:type="dxa"/>
            <w:shd w:val="clear" w:color="auto" w:fill="00B050"/>
            <w:vAlign w:val="center"/>
          </w:tcPr>
          <w:p w14:paraId="100B2E87" w14:textId="5A6404C6"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r>
      <w:tr w:rsidR="0048440C" w:rsidRPr="008A78C6" w14:paraId="373EF1BC" w14:textId="77777777" w:rsidTr="00CF1B63">
        <w:trPr>
          <w:jc w:val="center"/>
        </w:trPr>
        <w:tc>
          <w:tcPr>
            <w:tcW w:w="1178" w:type="dxa"/>
            <w:shd w:val="clear" w:color="auto" w:fill="D9D9D9" w:themeFill="background1" w:themeFillShade="D9"/>
          </w:tcPr>
          <w:p w14:paraId="08C5EA59"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2BBC1B18" w14:textId="2CAFBDED"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6A683B7C" w14:textId="6D15E511"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21</w:t>
            </w:r>
          </w:p>
        </w:tc>
        <w:tc>
          <w:tcPr>
            <w:tcW w:w="920" w:type="dxa"/>
            <w:shd w:val="clear" w:color="auto" w:fill="FF0000"/>
            <w:vAlign w:val="center"/>
          </w:tcPr>
          <w:p w14:paraId="3BBF0719" w14:textId="7C01B150"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17" w:type="dxa"/>
            <w:shd w:val="clear" w:color="auto" w:fill="00B0F0"/>
            <w:vAlign w:val="center"/>
          </w:tcPr>
          <w:p w14:paraId="2A801802" w14:textId="4A17F53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0F25DAF9" w14:textId="1426742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3" w:type="dxa"/>
            <w:shd w:val="clear" w:color="auto" w:fill="00B0F0"/>
            <w:vAlign w:val="center"/>
          </w:tcPr>
          <w:p w14:paraId="3A4E388E" w14:textId="2241DE39"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65DC7EF8" w14:textId="53F6E814"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56FFD2B3" w14:textId="42322A05"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21</w:t>
            </w:r>
          </w:p>
        </w:tc>
        <w:tc>
          <w:tcPr>
            <w:tcW w:w="930" w:type="dxa"/>
            <w:shd w:val="clear" w:color="auto" w:fill="00B050"/>
            <w:vAlign w:val="center"/>
          </w:tcPr>
          <w:p w14:paraId="2F42F85E" w14:textId="1982EB18"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r>
      <w:tr w:rsidR="0048440C" w:rsidRPr="008A78C6" w14:paraId="578B6630" w14:textId="77777777" w:rsidTr="00CF1B63">
        <w:trPr>
          <w:jc w:val="center"/>
        </w:trPr>
        <w:tc>
          <w:tcPr>
            <w:tcW w:w="1178" w:type="dxa"/>
            <w:shd w:val="clear" w:color="auto" w:fill="D9D9D9" w:themeFill="background1" w:themeFillShade="D9"/>
          </w:tcPr>
          <w:p w14:paraId="04CC8CFF"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3649C1FE" w14:textId="67FC38E1"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46A3FF52" w14:textId="521F0274"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13</w:t>
            </w:r>
          </w:p>
        </w:tc>
        <w:tc>
          <w:tcPr>
            <w:tcW w:w="920" w:type="dxa"/>
            <w:shd w:val="clear" w:color="auto" w:fill="FF0000"/>
            <w:vAlign w:val="center"/>
          </w:tcPr>
          <w:p w14:paraId="1C86C2A9" w14:textId="0AADF981"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17" w:type="dxa"/>
            <w:shd w:val="clear" w:color="auto" w:fill="00B0F0"/>
            <w:vAlign w:val="center"/>
          </w:tcPr>
          <w:p w14:paraId="78E68703" w14:textId="4E81B310"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3ED67214" w14:textId="60BF4141"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3" w:type="dxa"/>
            <w:shd w:val="clear" w:color="auto" w:fill="00B0F0"/>
            <w:vAlign w:val="center"/>
          </w:tcPr>
          <w:p w14:paraId="43E34A00" w14:textId="24374FA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019AA896" w14:textId="78F788DD"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25423A04" w14:textId="4B4A864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13</w:t>
            </w:r>
          </w:p>
        </w:tc>
        <w:tc>
          <w:tcPr>
            <w:tcW w:w="930" w:type="dxa"/>
            <w:shd w:val="clear" w:color="auto" w:fill="00B050"/>
            <w:vAlign w:val="center"/>
          </w:tcPr>
          <w:p w14:paraId="78B875C8" w14:textId="050D9B79"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r>
      <w:tr w:rsidR="0048440C" w:rsidRPr="008A78C6" w14:paraId="360ACADB" w14:textId="77777777" w:rsidTr="00CF1B63">
        <w:trPr>
          <w:jc w:val="center"/>
        </w:trPr>
        <w:tc>
          <w:tcPr>
            <w:tcW w:w="1178" w:type="dxa"/>
            <w:shd w:val="clear" w:color="auto" w:fill="D9D9D9" w:themeFill="background1" w:themeFillShade="D9"/>
          </w:tcPr>
          <w:p w14:paraId="19DC30A8"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2F43621E" w14:textId="4F4989C7"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4717DE82" w14:textId="53376ECF"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1</w:t>
            </w:r>
          </w:p>
        </w:tc>
        <w:tc>
          <w:tcPr>
            <w:tcW w:w="920" w:type="dxa"/>
            <w:shd w:val="clear" w:color="auto" w:fill="FF0000"/>
            <w:vAlign w:val="center"/>
          </w:tcPr>
          <w:p w14:paraId="79BFF13F" w14:textId="10A2DB09"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17" w:type="dxa"/>
            <w:shd w:val="clear" w:color="auto" w:fill="00B0F0"/>
            <w:vAlign w:val="center"/>
          </w:tcPr>
          <w:p w14:paraId="5396FDCA" w14:textId="76123058"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62930A9E" w14:textId="32D5936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3" w:type="dxa"/>
            <w:shd w:val="clear" w:color="auto" w:fill="00B0F0"/>
            <w:vAlign w:val="center"/>
          </w:tcPr>
          <w:p w14:paraId="3E0B403E" w14:textId="4685DFB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50AC5321" w14:textId="18E459E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7DFDF333" w14:textId="0B58E3E2"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1</w:t>
            </w:r>
          </w:p>
        </w:tc>
        <w:tc>
          <w:tcPr>
            <w:tcW w:w="930" w:type="dxa"/>
            <w:shd w:val="clear" w:color="auto" w:fill="00B050"/>
            <w:vAlign w:val="center"/>
          </w:tcPr>
          <w:p w14:paraId="1267E00B" w14:textId="6C2B121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r>
      <w:tr w:rsidR="0048440C" w:rsidRPr="008A78C6" w14:paraId="4421BE85" w14:textId="77777777" w:rsidTr="00CF1B63">
        <w:trPr>
          <w:jc w:val="center"/>
        </w:trPr>
        <w:tc>
          <w:tcPr>
            <w:tcW w:w="1178" w:type="dxa"/>
            <w:shd w:val="clear" w:color="auto" w:fill="D9D9D9" w:themeFill="background1" w:themeFillShade="D9"/>
          </w:tcPr>
          <w:p w14:paraId="57150AA0" w14:textId="77777777" w:rsidR="0048440C" w:rsidRDefault="0048440C" w:rsidP="004844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457883" w14:textId="52B9A7F5"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60" w:type="dxa"/>
            <w:shd w:val="clear" w:color="auto" w:fill="FF0000"/>
            <w:vAlign w:val="center"/>
          </w:tcPr>
          <w:p w14:paraId="4D2D1201" w14:textId="376D4AFB"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20" w:type="dxa"/>
            <w:shd w:val="clear" w:color="auto" w:fill="FF0000"/>
            <w:vAlign w:val="center"/>
          </w:tcPr>
          <w:p w14:paraId="55189717" w14:textId="76E24504" w:rsidR="0048440C" w:rsidRPr="00CF1B63" w:rsidRDefault="0048440C" w:rsidP="0048440C">
            <w:pPr>
              <w:pStyle w:val="BodyTextIndent"/>
              <w:ind w:left="0" w:firstLine="0"/>
              <w:jc w:val="center"/>
              <w:rPr>
                <w:rFonts w:ascii="Arial" w:hAnsi="Arial" w:cs="Arial"/>
                <w:b w:val="0"/>
                <w:bCs w:val="0"/>
                <w:iCs/>
                <w:color w:val="000000"/>
                <w:sz w:val="20"/>
                <w:szCs w:val="20"/>
                <w:lang w:val="ro-RO"/>
              </w:rPr>
            </w:pPr>
            <w:r w:rsidRPr="00CF1B63">
              <w:rPr>
                <w:rFonts w:ascii="Arial" w:hAnsi="Arial" w:cs="Arial"/>
                <w:b w:val="0"/>
                <w:bCs w:val="0"/>
                <w:color w:val="000000"/>
                <w:sz w:val="20"/>
                <w:szCs w:val="20"/>
              </w:rPr>
              <w:t>0</w:t>
            </w:r>
          </w:p>
        </w:tc>
        <w:tc>
          <w:tcPr>
            <w:tcW w:w="917" w:type="dxa"/>
            <w:shd w:val="clear" w:color="auto" w:fill="00B0F0"/>
            <w:vAlign w:val="center"/>
          </w:tcPr>
          <w:p w14:paraId="2B692852" w14:textId="4B61F703"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13" w:type="dxa"/>
            <w:shd w:val="clear" w:color="auto" w:fill="00B0F0"/>
            <w:vAlign w:val="center"/>
          </w:tcPr>
          <w:p w14:paraId="7C3C98E5" w14:textId="084E1545"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3" w:type="dxa"/>
            <w:shd w:val="clear" w:color="auto" w:fill="00B0F0"/>
            <w:vAlign w:val="center"/>
          </w:tcPr>
          <w:p w14:paraId="3BC2717E" w14:textId="3692B01D"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4" w:type="dxa"/>
            <w:shd w:val="clear" w:color="auto" w:fill="00B050"/>
            <w:vAlign w:val="center"/>
          </w:tcPr>
          <w:p w14:paraId="2D88C29F" w14:textId="347B1D48"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21" w:type="dxa"/>
            <w:shd w:val="clear" w:color="auto" w:fill="00B050"/>
            <w:vAlign w:val="center"/>
          </w:tcPr>
          <w:p w14:paraId="729F0B0D" w14:textId="721F1757"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c>
          <w:tcPr>
            <w:tcW w:w="930" w:type="dxa"/>
            <w:shd w:val="clear" w:color="auto" w:fill="00B050"/>
            <w:vAlign w:val="center"/>
          </w:tcPr>
          <w:p w14:paraId="5A77E1E4" w14:textId="2DCF49AF" w:rsidR="0048440C" w:rsidRPr="0048440C" w:rsidRDefault="0048440C" w:rsidP="0048440C">
            <w:pPr>
              <w:pStyle w:val="BodyTextIndent"/>
              <w:ind w:left="0" w:firstLine="0"/>
              <w:jc w:val="center"/>
              <w:rPr>
                <w:rFonts w:ascii="Arial" w:hAnsi="Arial" w:cs="Arial"/>
                <w:b w:val="0"/>
                <w:bCs w:val="0"/>
                <w:iCs/>
                <w:color w:val="000000"/>
                <w:sz w:val="20"/>
                <w:szCs w:val="20"/>
                <w:lang w:val="ro-RO"/>
              </w:rPr>
            </w:pPr>
            <w:r w:rsidRPr="0048440C">
              <w:rPr>
                <w:rFonts w:ascii="Arial" w:hAnsi="Arial" w:cs="Arial"/>
                <w:b w:val="0"/>
                <w:bCs w:val="0"/>
                <w:color w:val="000000"/>
                <w:sz w:val="20"/>
                <w:szCs w:val="20"/>
              </w:rPr>
              <w:t>0</w:t>
            </w:r>
          </w:p>
        </w:tc>
      </w:tr>
      <w:tr w:rsidR="0048440C" w:rsidRPr="0025054A" w14:paraId="624C5496" w14:textId="77777777" w:rsidTr="00CF1B63">
        <w:trPr>
          <w:jc w:val="center"/>
        </w:trPr>
        <w:tc>
          <w:tcPr>
            <w:tcW w:w="1178" w:type="dxa"/>
            <w:shd w:val="clear" w:color="auto" w:fill="D9D9D9" w:themeFill="background1" w:themeFillShade="D9"/>
          </w:tcPr>
          <w:p w14:paraId="5D96D439" w14:textId="77777777" w:rsidR="0048440C" w:rsidRPr="0025054A" w:rsidRDefault="0048440C" w:rsidP="0048440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7E587BB9" w14:textId="617E8F61" w:rsidR="0048440C" w:rsidRPr="00CF1B63" w:rsidRDefault="0048440C" w:rsidP="0048440C">
            <w:pPr>
              <w:pStyle w:val="BodyTextIndent"/>
              <w:ind w:left="0" w:firstLine="0"/>
              <w:jc w:val="center"/>
              <w:rPr>
                <w:rFonts w:ascii="Arial" w:hAnsi="Arial" w:cs="Arial"/>
                <w:iCs/>
                <w:color w:val="000000"/>
                <w:sz w:val="20"/>
                <w:szCs w:val="20"/>
                <w:lang w:val="ro-RO"/>
              </w:rPr>
            </w:pPr>
            <w:r w:rsidRPr="00CF1B63">
              <w:rPr>
                <w:rFonts w:ascii="Arial" w:hAnsi="Arial" w:cs="Arial"/>
                <w:color w:val="000000"/>
                <w:sz w:val="20"/>
                <w:szCs w:val="20"/>
              </w:rPr>
              <w:t>1</w:t>
            </w:r>
          </w:p>
        </w:tc>
        <w:tc>
          <w:tcPr>
            <w:tcW w:w="960" w:type="dxa"/>
            <w:shd w:val="clear" w:color="auto" w:fill="FF0000"/>
            <w:vAlign w:val="center"/>
          </w:tcPr>
          <w:p w14:paraId="238F736D" w14:textId="4F4F6FDA" w:rsidR="0048440C" w:rsidRPr="00CF1B63" w:rsidRDefault="0048440C" w:rsidP="0048440C">
            <w:pPr>
              <w:pStyle w:val="BodyTextIndent"/>
              <w:ind w:left="0" w:firstLine="0"/>
              <w:jc w:val="center"/>
              <w:rPr>
                <w:rFonts w:ascii="Arial" w:hAnsi="Arial" w:cs="Arial"/>
                <w:iCs/>
                <w:color w:val="000000"/>
                <w:sz w:val="20"/>
                <w:szCs w:val="20"/>
                <w:lang w:val="ro-RO"/>
              </w:rPr>
            </w:pPr>
            <w:r w:rsidRPr="00CF1B63">
              <w:rPr>
                <w:rFonts w:ascii="Arial" w:hAnsi="Arial" w:cs="Arial"/>
                <w:color w:val="000000"/>
                <w:sz w:val="20"/>
                <w:szCs w:val="20"/>
              </w:rPr>
              <w:t>221</w:t>
            </w:r>
          </w:p>
        </w:tc>
        <w:tc>
          <w:tcPr>
            <w:tcW w:w="920" w:type="dxa"/>
            <w:shd w:val="clear" w:color="auto" w:fill="FF0000"/>
            <w:vAlign w:val="center"/>
          </w:tcPr>
          <w:p w14:paraId="514BE2F4" w14:textId="3582E273" w:rsidR="0048440C" w:rsidRPr="00CF1B63" w:rsidRDefault="0048440C" w:rsidP="0048440C">
            <w:pPr>
              <w:pStyle w:val="BodyTextIndent"/>
              <w:ind w:left="0" w:firstLine="0"/>
              <w:jc w:val="center"/>
              <w:rPr>
                <w:rFonts w:ascii="Arial" w:hAnsi="Arial" w:cs="Arial"/>
                <w:iCs/>
                <w:color w:val="000000"/>
                <w:sz w:val="20"/>
                <w:szCs w:val="20"/>
                <w:lang w:val="ro-RO"/>
              </w:rPr>
            </w:pPr>
            <w:r w:rsidRPr="00CF1B63">
              <w:rPr>
                <w:rFonts w:ascii="Arial" w:hAnsi="Arial" w:cs="Arial"/>
                <w:color w:val="000000"/>
                <w:sz w:val="20"/>
                <w:szCs w:val="20"/>
              </w:rPr>
              <w:t>55</w:t>
            </w:r>
          </w:p>
        </w:tc>
        <w:tc>
          <w:tcPr>
            <w:tcW w:w="917" w:type="dxa"/>
            <w:shd w:val="clear" w:color="auto" w:fill="00B0F0"/>
            <w:vAlign w:val="center"/>
          </w:tcPr>
          <w:p w14:paraId="674E99FB" w14:textId="044A99C4" w:rsidR="0048440C" w:rsidRPr="0048440C" w:rsidRDefault="0048440C" w:rsidP="0048440C">
            <w:pPr>
              <w:pStyle w:val="BodyTextIndent"/>
              <w:ind w:left="0" w:firstLine="0"/>
              <w:jc w:val="center"/>
              <w:rPr>
                <w:rFonts w:ascii="Arial" w:hAnsi="Arial" w:cs="Arial"/>
                <w:iCs/>
                <w:color w:val="000000"/>
                <w:sz w:val="20"/>
                <w:szCs w:val="20"/>
                <w:lang w:val="ro-RO"/>
              </w:rPr>
            </w:pPr>
            <w:r w:rsidRPr="0048440C">
              <w:rPr>
                <w:rFonts w:ascii="Arial" w:hAnsi="Arial" w:cs="Arial"/>
                <w:color w:val="000000"/>
                <w:sz w:val="20"/>
                <w:szCs w:val="20"/>
              </w:rPr>
              <w:t>1</w:t>
            </w:r>
          </w:p>
        </w:tc>
        <w:tc>
          <w:tcPr>
            <w:tcW w:w="913" w:type="dxa"/>
            <w:shd w:val="clear" w:color="auto" w:fill="00B0F0"/>
            <w:vAlign w:val="center"/>
          </w:tcPr>
          <w:p w14:paraId="4D762F3D" w14:textId="3CF9A9DA" w:rsidR="0048440C" w:rsidRPr="0048440C" w:rsidRDefault="0048440C" w:rsidP="0048440C">
            <w:pPr>
              <w:pStyle w:val="BodyTextIndent"/>
              <w:ind w:left="0" w:firstLine="0"/>
              <w:jc w:val="center"/>
              <w:rPr>
                <w:rFonts w:ascii="Arial" w:hAnsi="Arial" w:cs="Arial"/>
                <w:iCs/>
                <w:color w:val="000000"/>
                <w:sz w:val="20"/>
                <w:szCs w:val="20"/>
                <w:lang w:val="ro-RO"/>
              </w:rPr>
            </w:pPr>
            <w:r w:rsidRPr="0048440C">
              <w:rPr>
                <w:rFonts w:ascii="Arial" w:hAnsi="Arial" w:cs="Arial"/>
                <w:color w:val="000000"/>
                <w:sz w:val="20"/>
                <w:szCs w:val="20"/>
              </w:rPr>
              <w:t>130</w:t>
            </w:r>
          </w:p>
        </w:tc>
        <w:tc>
          <w:tcPr>
            <w:tcW w:w="923" w:type="dxa"/>
            <w:shd w:val="clear" w:color="auto" w:fill="00B0F0"/>
            <w:vAlign w:val="center"/>
          </w:tcPr>
          <w:p w14:paraId="49FF1711" w14:textId="50F5EC22" w:rsidR="0048440C" w:rsidRPr="0048440C" w:rsidRDefault="0048440C" w:rsidP="0048440C">
            <w:pPr>
              <w:pStyle w:val="BodyTextIndent"/>
              <w:ind w:left="0" w:firstLine="0"/>
              <w:jc w:val="center"/>
              <w:rPr>
                <w:rFonts w:ascii="Arial" w:hAnsi="Arial" w:cs="Arial"/>
                <w:iCs/>
                <w:color w:val="000000"/>
                <w:sz w:val="20"/>
                <w:szCs w:val="20"/>
                <w:lang w:val="ro-RO"/>
              </w:rPr>
            </w:pPr>
            <w:r w:rsidRPr="0048440C">
              <w:rPr>
                <w:rFonts w:ascii="Arial" w:hAnsi="Arial" w:cs="Arial"/>
                <w:color w:val="000000"/>
                <w:sz w:val="20"/>
                <w:szCs w:val="20"/>
              </w:rPr>
              <w:t>31</w:t>
            </w:r>
          </w:p>
        </w:tc>
        <w:tc>
          <w:tcPr>
            <w:tcW w:w="924" w:type="dxa"/>
            <w:shd w:val="clear" w:color="auto" w:fill="00B050"/>
            <w:vAlign w:val="center"/>
          </w:tcPr>
          <w:p w14:paraId="5A24D432" w14:textId="0570A953" w:rsidR="0048440C" w:rsidRPr="0048440C" w:rsidRDefault="0048440C" w:rsidP="0048440C">
            <w:pPr>
              <w:pStyle w:val="BodyTextIndent"/>
              <w:ind w:left="0" w:firstLine="0"/>
              <w:jc w:val="center"/>
              <w:rPr>
                <w:rFonts w:ascii="Arial" w:hAnsi="Arial" w:cs="Arial"/>
                <w:iCs/>
                <w:color w:val="000000"/>
                <w:sz w:val="20"/>
                <w:szCs w:val="20"/>
                <w:lang w:val="ro-RO"/>
              </w:rPr>
            </w:pPr>
            <w:r w:rsidRPr="0048440C">
              <w:rPr>
                <w:rFonts w:ascii="Arial" w:hAnsi="Arial" w:cs="Arial"/>
                <w:color w:val="000000"/>
                <w:sz w:val="20"/>
                <w:szCs w:val="20"/>
              </w:rPr>
              <w:t>0</w:t>
            </w:r>
          </w:p>
        </w:tc>
        <w:tc>
          <w:tcPr>
            <w:tcW w:w="921" w:type="dxa"/>
            <w:shd w:val="clear" w:color="auto" w:fill="00B050"/>
            <w:vAlign w:val="center"/>
          </w:tcPr>
          <w:p w14:paraId="51ED6704" w14:textId="4E1C87E1" w:rsidR="0048440C" w:rsidRPr="0048440C" w:rsidRDefault="0048440C" w:rsidP="0048440C">
            <w:pPr>
              <w:pStyle w:val="BodyTextIndent"/>
              <w:ind w:left="0" w:firstLine="0"/>
              <w:jc w:val="center"/>
              <w:rPr>
                <w:rFonts w:ascii="Arial" w:hAnsi="Arial" w:cs="Arial"/>
                <w:iCs/>
                <w:color w:val="000000"/>
                <w:sz w:val="20"/>
                <w:szCs w:val="20"/>
                <w:lang w:val="ro-RO"/>
              </w:rPr>
            </w:pPr>
            <w:r w:rsidRPr="0048440C">
              <w:rPr>
                <w:rFonts w:ascii="Arial" w:hAnsi="Arial" w:cs="Arial"/>
                <w:color w:val="000000"/>
                <w:sz w:val="20"/>
                <w:szCs w:val="20"/>
              </w:rPr>
              <w:t>91</w:t>
            </w:r>
          </w:p>
        </w:tc>
        <w:tc>
          <w:tcPr>
            <w:tcW w:w="930" w:type="dxa"/>
            <w:shd w:val="clear" w:color="auto" w:fill="00B050"/>
            <w:vAlign w:val="center"/>
          </w:tcPr>
          <w:p w14:paraId="1B95F107" w14:textId="37959B74" w:rsidR="0048440C" w:rsidRPr="0048440C" w:rsidRDefault="0048440C" w:rsidP="0048440C">
            <w:pPr>
              <w:pStyle w:val="BodyTextIndent"/>
              <w:ind w:left="0" w:firstLine="0"/>
              <w:jc w:val="center"/>
              <w:rPr>
                <w:rFonts w:ascii="Arial" w:hAnsi="Arial" w:cs="Arial"/>
                <w:iCs/>
                <w:color w:val="000000"/>
                <w:sz w:val="20"/>
                <w:szCs w:val="20"/>
                <w:lang w:val="ro-RO"/>
              </w:rPr>
            </w:pPr>
            <w:r w:rsidRPr="0048440C">
              <w:rPr>
                <w:rFonts w:ascii="Arial" w:hAnsi="Arial" w:cs="Arial"/>
                <w:color w:val="000000"/>
                <w:sz w:val="20"/>
                <w:szCs w:val="20"/>
              </w:rPr>
              <w:t>24</w:t>
            </w:r>
          </w:p>
        </w:tc>
      </w:tr>
    </w:tbl>
    <w:p w14:paraId="2555DD6E" w14:textId="77777777" w:rsidR="00F7430B" w:rsidRDefault="00F7430B" w:rsidP="00F7430B">
      <w:pPr>
        <w:pStyle w:val="BodyTextIndent"/>
        <w:ind w:left="0" w:firstLine="0"/>
        <w:jc w:val="center"/>
        <w:rPr>
          <w:rFonts w:ascii="Arial" w:hAnsi="Arial" w:cs="Arial"/>
          <w:b w:val="0"/>
          <w:iCs/>
          <w:color w:val="000000"/>
          <w:sz w:val="24"/>
          <w:szCs w:val="24"/>
          <w:lang w:val="ro-RO"/>
        </w:rPr>
      </w:pPr>
    </w:p>
    <w:p w14:paraId="154D5430" w14:textId="77777777" w:rsidR="00F7430B" w:rsidRDefault="00F7430B" w:rsidP="00F7430B">
      <w:pPr>
        <w:jc w:val="both"/>
        <w:rPr>
          <w:rFonts w:ascii="Arial" w:hAnsi="Arial" w:cs="Arial"/>
          <w:b/>
          <w:lang w:val="ro-RO"/>
        </w:rPr>
      </w:pPr>
    </w:p>
    <w:p w14:paraId="52A36D55" w14:textId="77777777" w:rsidR="00F7430B" w:rsidRDefault="00F7430B" w:rsidP="00F7430B">
      <w:pPr>
        <w:jc w:val="both"/>
        <w:rPr>
          <w:rFonts w:ascii="Arial" w:hAnsi="Arial" w:cs="Arial"/>
          <w:b/>
          <w:lang w:val="ro-RO"/>
        </w:rPr>
      </w:pPr>
      <w:r>
        <w:rPr>
          <w:rFonts w:ascii="Arial" w:hAnsi="Arial" w:cs="Arial"/>
          <w:b/>
          <w:lang w:val="ro-RO"/>
        </w:rPr>
        <w:t>2.12.2 Prioritizarea măsurilor de reducere a zgomotului</w:t>
      </w:r>
    </w:p>
    <w:p w14:paraId="62A6430C" w14:textId="77777777" w:rsidR="00F7430B" w:rsidRPr="000263FB" w:rsidRDefault="00F7430B" w:rsidP="00F7430B">
      <w:pPr>
        <w:jc w:val="both"/>
        <w:rPr>
          <w:rFonts w:ascii="Arial" w:hAnsi="Arial" w:cs="Arial"/>
          <w:lang w:val="ro-RO"/>
        </w:rPr>
      </w:pPr>
    </w:p>
    <w:p w14:paraId="1F671627" w14:textId="77777777" w:rsidR="00F7430B" w:rsidRDefault="00F7430B" w:rsidP="00F7430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termen </w:t>
      </w:r>
      <w:proofErr w:type="spellStart"/>
      <w:r>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12),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20)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CNAIR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Pr>
          <w:rFonts w:ascii="Arial" w:hAnsi="Arial" w:cs="Arial"/>
          <w:lang w:eastAsia="en-US"/>
        </w:rPr>
        <w:t>rețelei</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0C99422" w14:textId="77777777" w:rsidR="00F7430B" w:rsidRDefault="00F7430B" w:rsidP="00F7430B">
      <w:pPr>
        <w:jc w:val="both"/>
        <w:rPr>
          <w:rFonts w:ascii="Arial" w:hAnsi="Arial" w:cs="Arial"/>
          <w:lang w:val="ro-RO"/>
        </w:rPr>
      </w:pPr>
    </w:p>
    <w:p w14:paraId="6044BE82" w14:textId="77777777" w:rsidR="00F7430B" w:rsidRPr="00CC511B" w:rsidRDefault="00F7430B" w:rsidP="00F7430B">
      <w:pPr>
        <w:jc w:val="both"/>
        <w:rPr>
          <w:rFonts w:ascii="Arial" w:hAnsi="Arial" w:cs="Arial"/>
          <w:bCs/>
          <w:lang w:val="ro-RO"/>
        </w:rPr>
      </w:pPr>
    </w:p>
    <w:p w14:paraId="484D591E" w14:textId="77777777" w:rsidR="00F7430B" w:rsidRPr="00CC511B" w:rsidRDefault="00F7430B" w:rsidP="00F7430B">
      <w:pPr>
        <w:autoSpaceDE w:val="0"/>
        <w:jc w:val="both"/>
        <w:rPr>
          <w:rFonts w:ascii="Arial" w:hAnsi="Arial" w:cs="Arial"/>
          <w:lang w:val="ro-RO"/>
        </w:rPr>
      </w:pPr>
      <w:r w:rsidRPr="00CC511B">
        <w:rPr>
          <w:rFonts w:ascii="Arial" w:hAnsi="Arial" w:cs="Arial"/>
          <w:b/>
          <w:bCs/>
          <w:color w:val="000000"/>
          <w:lang w:val="ro-RO"/>
        </w:rPr>
        <w:t>2.1</w:t>
      </w:r>
      <w:r>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A60B035" w14:textId="77777777" w:rsidR="00F7430B" w:rsidRPr="00CC511B" w:rsidRDefault="00F7430B" w:rsidP="00F7430B">
      <w:pPr>
        <w:autoSpaceDE w:val="0"/>
        <w:jc w:val="both"/>
        <w:rPr>
          <w:rFonts w:ascii="Arial" w:hAnsi="Arial" w:cs="Arial"/>
          <w:lang w:val="ro-RO"/>
        </w:rPr>
      </w:pPr>
    </w:p>
    <w:p w14:paraId="4A54D91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Rezultatele implementării planului de acţiune vor </w:t>
      </w:r>
      <w:r>
        <w:rPr>
          <w:rFonts w:ascii="Arial" w:hAnsi="Arial" w:cs="Arial"/>
          <w:lang w:val="ro-RO"/>
        </w:rPr>
        <w:t xml:space="preserve">putea </w:t>
      </w:r>
      <w:r w:rsidRPr="00CC511B">
        <w:rPr>
          <w:rFonts w:ascii="Arial" w:hAnsi="Arial" w:cs="Arial"/>
          <w:lang w:val="ro-RO"/>
        </w:rPr>
        <w:t xml:space="preserve">fi evaluate </w:t>
      </w:r>
      <w:r>
        <w:rPr>
          <w:rFonts w:ascii="Arial" w:hAnsi="Arial" w:cs="Arial"/>
          <w:lang w:val="ro-RO"/>
        </w:rPr>
        <w:t>la urm</w:t>
      </w:r>
      <w:r w:rsidRPr="00CC511B">
        <w:rPr>
          <w:rFonts w:ascii="Arial" w:hAnsi="Arial" w:cs="Arial"/>
          <w:lang w:val="ro-RO"/>
        </w:rPr>
        <w:t>ă</w:t>
      </w:r>
      <w:r>
        <w:rPr>
          <w:rFonts w:ascii="Arial" w:hAnsi="Arial" w:cs="Arial"/>
          <w:lang w:val="ro-RO"/>
        </w:rPr>
        <w:t xml:space="preserve">toarea cartare a zgomotului, când se va recalcula </w:t>
      </w:r>
      <w:r w:rsidRPr="00CC511B">
        <w:rPr>
          <w:rFonts w:ascii="Arial" w:hAnsi="Arial" w:cs="Arial"/>
          <w:lang w:val="ro-RO"/>
        </w:rPr>
        <w:t xml:space="preserve">numărul de persoane </w:t>
      </w:r>
      <w:r>
        <w:rPr>
          <w:rFonts w:ascii="Arial" w:hAnsi="Arial" w:cs="Arial"/>
          <w:lang w:val="ro-RO"/>
        </w:rPr>
        <w:t>expuse</w:t>
      </w:r>
      <w:r w:rsidRPr="00CC511B">
        <w:rPr>
          <w:rFonts w:ascii="Arial" w:hAnsi="Arial" w:cs="Arial"/>
          <w:lang w:val="ro-RO"/>
        </w:rPr>
        <w:t xml:space="preserve"> </w:t>
      </w:r>
      <w:r>
        <w:rPr>
          <w:rFonts w:ascii="Arial" w:hAnsi="Arial" w:cs="Arial"/>
          <w:lang w:val="ro-RO"/>
        </w:rPr>
        <w:t>la</w:t>
      </w:r>
      <w:r w:rsidRPr="00CC511B">
        <w:rPr>
          <w:rFonts w:ascii="Arial" w:hAnsi="Arial" w:cs="Arial"/>
          <w:lang w:val="ro-RO"/>
        </w:rPr>
        <w:t xml:space="preserve"> zgomot.</w:t>
      </w:r>
      <w:r>
        <w:rPr>
          <w:rFonts w:ascii="Arial" w:hAnsi="Arial" w:cs="Arial"/>
          <w:lang w:val="ro-RO"/>
        </w:rPr>
        <w:t xml:space="preserve"> De asemenea, dup</w:t>
      </w:r>
      <w:r w:rsidRPr="00CC511B">
        <w:rPr>
          <w:rFonts w:ascii="Arial" w:hAnsi="Arial" w:cs="Arial"/>
          <w:lang w:val="ro-RO"/>
        </w:rPr>
        <w:t>ă</w:t>
      </w:r>
      <w:r>
        <w:rPr>
          <w:rFonts w:ascii="Arial" w:hAnsi="Arial" w:cs="Arial"/>
          <w:lang w:val="ro-RO"/>
        </w:rPr>
        <w:t xml:space="preserve"> implementarea oric</w:t>
      </w:r>
      <w:r w:rsidRPr="00CC511B">
        <w:rPr>
          <w:rFonts w:ascii="Arial" w:hAnsi="Arial" w:cs="Arial"/>
          <w:lang w:val="ro-RO"/>
        </w:rPr>
        <w:t>ă</w:t>
      </w:r>
      <w:r>
        <w:rPr>
          <w:rFonts w:ascii="Arial" w:hAnsi="Arial" w:cs="Arial"/>
          <w:lang w:val="ro-RO"/>
        </w:rPr>
        <w:t>rui proiect de infrastructur</w:t>
      </w:r>
      <w:r w:rsidRPr="00CC511B">
        <w:rPr>
          <w:rFonts w:ascii="Arial" w:hAnsi="Arial" w:cs="Arial"/>
          <w:lang w:val="ro-RO"/>
        </w:rPr>
        <w:t>ă</w:t>
      </w:r>
      <w:r>
        <w:rPr>
          <w:rFonts w:ascii="Arial" w:hAnsi="Arial" w:cs="Arial"/>
          <w:lang w:val="ro-RO"/>
        </w:rPr>
        <w:t xml:space="preserve"> se poate realiza o hart</w:t>
      </w:r>
      <w:r w:rsidRPr="00CC511B">
        <w:rPr>
          <w:rFonts w:ascii="Arial" w:hAnsi="Arial" w:cs="Arial"/>
          <w:lang w:val="ro-RO"/>
        </w:rPr>
        <w:t>ă</w:t>
      </w:r>
      <w:r>
        <w:rPr>
          <w:rFonts w:ascii="Arial" w:hAnsi="Arial" w:cs="Arial"/>
          <w:lang w:val="ro-RO"/>
        </w:rPr>
        <w:t xml:space="preserve"> de zgomot a zonei respective care se va putea compara cu harta elaborat</w:t>
      </w:r>
      <w:r w:rsidRPr="00CC511B">
        <w:rPr>
          <w:rFonts w:ascii="Arial" w:hAnsi="Arial" w:cs="Arial"/>
          <w:lang w:val="ro-RO"/>
        </w:rPr>
        <w:t>ă</w:t>
      </w:r>
      <w:r>
        <w:rPr>
          <w:rFonts w:ascii="Arial" w:hAnsi="Arial" w:cs="Arial"/>
          <w:lang w:val="ro-RO"/>
        </w:rPr>
        <w:t xml:space="preserve"> în cadrul planului de acţiune.</w:t>
      </w:r>
    </w:p>
    <w:p w14:paraId="341825A9" w14:textId="77777777" w:rsidR="00F7430B" w:rsidRPr="00CC511B" w:rsidRDefault="00F7430B" w:rsidP="00F7430B">
      <w:pPr>
        <w:autoSpaceDE w:val="0"/>
        <w:jc w:val="both"/>
        <w:rPr>
          <w:rFonts w:ascii="Arial" w:hAnsi="Arial" w:cs="Arial"/>
          <w:lang w:val="ro-RO"/>
        </w:rPr>
      </w:pPr>
    </w:p>
    <w:p w14:paraId="1D699EFC"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persoanelor </w:t>
      </w:r>
      <w:r>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7804F42C" w14:textId="77777777" w:rsidR="00F7430B" w:rsidRPr="00CC511B" w:rsidRDefault="00F7430B" w:rsidP="00F7430B">
      <w:pPr>
        <w:autoSpaceDE w:val="0"/>
        <w:jc w:val="both"/>
        <w:rPr>
          <w:rFonts w:ascii="Arial" w:hAnsi="Arial" w:cs="Arial"/>
          <w:lang w:val="ro-RO"/>
        </w:rPr>
      </w:pPr>
    </w:p>
    <w:p w14:paraId="711838E3" w14:textId="77777777" w:rsidR="00F7430B" w:rsidRPr="00CC511B" w:rsidRDefault="00F7430B" w:rsidP="00F7430B">
      <w:pPr>
        <w:autoSpaceDE w:val="0"/>
        <w:jc w:val="both"/>
        <w:rPr>
          <w:rFonts w:ascii="Arial" w:hAnsi="Arial" w:cs="Arial"/>
          <w:lang w:val="ro-RO"/>
        </w:rPr>
      </w:pPr>
    </w:p>
    <w:p w14:paraId="494B54E0" w14:textId="77777777" w:rsidR="00F7430B" w:rsidRPr="00051A43" w:rsidRDefault="00F7430B" w:rsidP="00F7430B">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6A03EB51" w14:textId="77777777" w:rsidR="00F7430B" w:rsidRPr="00CC511B" w:rsidRDefault="00F7430B" w:rsidP="00F7430B">
      <w:pPr>
        <w:autoSpaceDE w:val="0"/>
        <w:jc w:val="both"/>
        <w:rPr>
          <w:rFonts w:ascii="Arial" w:hAnsi="Arial" w:cs="Arial"/>
          <w:lang w:val="ro-RO"/>
        </w:rPr>
      </w:pPr>
    </w:p>
    <w:p w14:paraId="33676961" w14:textId="77777777" w:rsidR="00F7430B" w:rsidRDefault="00F7430B" w:rsidP="00F7430B">
      <w:pPr>
        <w:autoSpaceDE w:val="0"/>
        <w:jc w:val="both"/>
        <w:rPr>
          <w:rFonts w:ascii="Arial" w:hAnsi="Arial" w:cs="Arial"/>
          <w:lang w:val="ro-RO"/>
        </w:rPr>
      </w:pPr>
      <w:r>
        <w:rPr>
          <w:rFonts w:ascii="Arial" w:hAnsi="Arial" w:cs="Arial"/>
          <w:lang w:val="ro-RO"/>
        </w:rPr>
        <w:t>În vederea creșterii calității hărților strategice de zgomot elaborate pentru drumurile principale, se recomandă ca autoritatea publică responsabilă să actualizeze baza de date geospațială necesară cartării zgomotului astfel încât să conțină următoarele informații la nivelul anului 2026:</w:t>
      </w:r>
    </w:p>
    <w:p w14:paraId="214277BF"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0DF89522"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 a localităților din zona de influență a drumurilor naționale și autostrăzilor administrate de CNAIR SA;</w:t>
      </w:r>
    </w:p>
    <w:p w14:paraId="147DFC6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404937CA" w14:textId="77777777" w:rsidR="00F7430B" w:rsidRPr="007F712C"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sectoarele de drum principal </w:t>
      </w:r>
      <w:r w:rsidRPr="00D840BB">
        <w:rPr>
          <w:rFonts w:ascii="Arial" w:hAnsi="Arial" w:cs="Arial"/>
          <w:iCs/>
          <w:lang w:val="it-IT"/>
        </w:rPr>
        <w:t>care să conţină denumirea şi alte atribute ca: tip acoperire, număr de benzi pe sens și caracteristicile geometrice</w:t>
      </w:r>
      <w:r>
        <w:rPr>
          <w:rFonts w:ascii="Arial" w:hAnsi="Arial" w:cs="Arial"/>
          <w:iCs/>
          <w:lang w:val="it-IT"/>
        </w:rPr>
        <w:t>;</w:t>
      </w:r>
    </w:p>
    <w:p w14:paraId="53EE0C96"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6E65A5E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 fonice, inclusiv caracteristicile constructive ale acestora;</w:t>
      </w:r>
    </w:p>
    <w:p w14:paraId="4C9AF087"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 dacă e cazul.</w:t>
      </w:r>
    </w:p>
    <w:p w14:paraId="6F0A41E2" w14:textId="77777777" w:rsidR="00F7430B" w:rsidRPr="0089217D" w:rsidRDefault="00F7430B" w:rsidP="00F7430B">
      <w:pPr>
        <w:autoSpaceDE w:val="0"/>
        <w:jc w:val="both"/>
        <w:rPr>
          <w:rFonts w:ascii="Arial" w:hAnsi="Arial" w:cs="Arial"/>
          <w:lang w:val="ro-RO"/>
        </w:rPr>
      </w:pPr>
    </w:p>
    <w:p w14:paraId="778E68F2"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2D5CF0D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61905BB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7A1B8618"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valorile vitezelor medii de deplasare ale vehiculelor pe fiecare segment omogen al sectorului de drum principal.</w:t>
      </w:r>
    </w:p>
    <w:p w14:paraId="0CF44846" w14:textId="77777777" w:rsidR="00F7430B" w:rsidRPr="00CC511B" w:rsidRDefault="00F7430B" w:rsidP="00F7430B">
      <w:pPr>
        <w:autoSpaceDE w:val="0"/>
        <w:jc w:val="both"/>
        <w:rPr>
          <w:rFonts w:ascii="Arial" w:hAnsi="Arial" w:cs="Arial"/>
          <w:lang w:val="ro-RO"/>
        </w:rPr>
      </w:pPr>
    </w:p>
    <w:p w14:paraId="12855B28" w14:textId="77777777" w:rsidR="00F7430B" w:rsidRPr="00CC511B" w:rsidRDefault="00F7430B" w:rsidP="00F7430B">
      <w:pPr>
        <w:jc w:val="both"/>
        <w:rPr>
          <w:lang w:val="ro-RO"/>
        </w:rPr>
      </w:pPr>
    </w:p>
    <w:p w14:paraId="1F624797" w14:textId="77777777" w:rsidR="00125C33" w:rsidRPr="00CC511B" w:rsidRDefault="00125C33" w:rsidP="00F7430B">
      <w:pPr>
        <w:autoSpaceDE w:val="0"/>
        <w:rPr>
          <w:lang w:val="ro-RO"/>
        </w:rPr>
      </w:pPr>
    </w:p>
    <w:sectPr w:rsidR="00125C33" w:rsidRPr="00CC511B" w:rsidSect="00CC10EB">
      <w:headerReference w:type="even" r:id="rId25"/>
      <w:headerReference w:type="default" r:id="rId26"/>
      <w:footerReference w:type="even" r:id="rId27"/>
      <w:footerReference w:type="default" r:id="rId28"/>
      <w:headerReference w:type="first" r:id="rId29"/>
      <w:footerReference w:type="first" r:id="rId30"/>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C40E9" w14:textId="77777777" w:rsidR="004B26EA" w:rsidRDefault="004B26EA">
      <w:r>
        <w:separator/>
      </w:r>
    </w:p>
  </w:endnote>
  <w:endnote w:type="continuationSeparator" w:id="0">
    <w:p w14:paraId="64FE6FFC" w14:textId="77777777" w:rsidR="004B26EA" w:rsidRDefault="004B2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2447" w14:textId="77777777" w:rsidR="00F7430B" w:rsidRDefault="00F743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6C6F" w14:textId="77777777" w:rsidR="00F7430B" w:rsidRDefault="00F7430B"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73B6BDDB" w14:textId="77777777" w:rsidR="00F7430B" w:rsidRDefault="00F7430B">
    <w:pPr>
      <w:pStyle w:val="Footer"/>
      <w:tabs>
        <w:tab w:val="left" w:pos="501"/>
        <w:tab w:val="right" w:pos="9638"/>
      </w:tabs>
      <w:jc w:val="right"/>
    </w:pPr>
    <w:r>
      <w:tab/>
    </w:r>
    <w:r>
      <w:fldChar w:fldCharType="begin"/>
    </w:r>
    <w:r>
      <w:instrText xml:space="preserve"> PAGE </w:instrText>
    </w:r>
    <w:r>
      <w:fldChar w:fldCharType="separate"/>
    </w:r>
    <w:r>
      <w:rPr>
        <w:noProof/>
      </w:rPr>
      <w:t>40</w:t>
    </w:r>
    <w:r>
      <w:rPr>
        <w:noProof/>
      </w:rPr>
      <w:fldChar w:fldCharType="end"/>
    </w:r>
  </w:p>
  <w:p w14:paraId="449E6B1A" w14:textId="77777777" w:rsidR="00F7430B" w:rsidRDefault="00F743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C930" w14:textId="77777777" w:rsidR="00F7430B" w:rsidRDefault="00F743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5ED11" w14:textId="77777777" w:rsidR="004B26EA" w:rsidRDefault="004B26EA">
      <w:r>
        <w:separator/>
      </w:r>
    </w:p>
  </w:footnote>
  <w:footnote w:type="continuationSeparator" w:id="0">
    <w:p w14:paraId="7710064E" w14:textId="77777777" w:rsidR="004B26EA" w:rsidRDefault="004B26EA">
      <w:r>
        <w:continuationSeparator/>
      </w:r>
    </w:p>
  </w:footnote>
  <w:footnote w:id="1">
    <w:p w14:paraId="3266FE83" w14:textId="77777777" w:rsidR="00717E0A" w:rsidRPr="00C9714F" w:rsidRDefault="00717E0A" w:rsidP="00717E0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6FD5" w14:textId="77777777" w:rsidR="00F7430B" w:rsidRDefault="00F74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3593" w14:textId="77777777" w:rsidR="00F7430B" w:rsidRDefault="00F7430B" w:rsidP="00925C46">
    <w:pPr>
      <w:jc w:val="center"/>
      <w:rPr>
        <w:sz w:val="28"/>
        <w:szCs w:val="28"/>
        <w:bdr w:val="single" w:sz="18" w:space="0" w:color="FF0000"/>
      </w:rPr>
    </w:pPr>
    <w:r>
      <w:rPr>
        <w:noProof/>
      </w:rPr>
      <w:drawing>
        <wp:anchor distT="0" distB="0" distL="114300" distR="114300" simplePos="0" relativeHeight="251672576" behindDoc="0" locked="0" layoutInCell="1" allowOverlap="1" wp14:anchorId="06511C78" wp14:editId="70BDE76E">
          <wp:simplePos x="0" y="0"/>
          <wp:positionH relativeFrom="column">
            <wp:posOffset>5162550</wp:posOffset>
          </wp:positionH>
          <wp:positionV relativeFrom="paragraph">
            <wp:posOffset>-192405</wp:posOffset>
          </wp:positionV>
          <wp:extent cx="1485900" cy="1419225"/>
          <wp:effectExtent l="0" t="0" r="0" b="0"/>
          <wp:wrapNone/>
          <wp:docPr id="73749417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40645DDF" wp14:editId="6572180A">
          <wp:simplePos x="0" y="0"/>
          <wp:positionH relativeFrom="page">
            <wp:posOffset>172085</wp:posOffset>
          </wp:positionH>
          <wp:positionV relativeFrom="paragraph">
            <wp:posOffset>-259715</wp:posOffset>
          </wp:positionV>
          <wp:extent cx="1514475" cy="1590675"/>
          <wp:effectExtent l="0" t="0" r="9525" b="9525"/>
          <wp:wrapNone/>
          <wp:docPr id="41457246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C162E" w14:textId="77777777" w:rsidR="00F7430B" w:rsidRDefault="00F7430B"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077BAB05" w14:textId="77777777" w:rsidR="00F7430B" w:rsidRDefault="00F7430B" w:rsidP="00925C46">
    <w:pPr>
      <w:pStyle w:val="Header"/>
    </w:pPr>
  </w:p>
  <w:p w14:paraId="2E5C9D28" w14:textId="77777777" w:rsidR="00F7430B" w:rsidRPr="00CF0728" w:rsidRDefault="00F7430B" w:rsidP="00925C46">
    <w:pPr>
      <w:pStyle w:val="Header"/>
    </w:pPr>
  </w:p>
  <w:p w14:paraId="3205E62B" w14:textId="77777777" w:rsidR="00F7430B" w:rsidRPr="008978B2" w:rsidRDefault="00F7430B"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3393" w14:textId="77777777" w:rsidR="00F7430B" w:rsidRDefault="00F743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47E0"/>
    <w:rsid w:val="00040226"/>
    <w:rsid w:val="00040507"/>
    <w:rsid w:val="00041F69"/>
    <w:rsid w:val="000437C2"/>
    <w:rsid w:val="00043FD7"/>
    <w:rsid w:val="000456EC"/>
    <w:rsid w:val="000457D1"/>
    <w:rsid w:val="000460F9"/>
    <w:rsid w:val="00053F3F"/>
    <w:rsid w:val="000579F4"/>
    <w:rsid w:val="0006459A"/>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87DCB"/>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35EF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170"/>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04D"/>
    <w:rsid w:val="001F4915"/>
    <w:rsid w:val="001F497C"/>
    <w:rsid w:val="001F5803"/>
    <w:rsid w:val="00200ABC"/>
    <w:rsid w:val="00211699"/>
    <w:rsid w:val="002138C9"/>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332"/>
    <w:rsid w:val="00281D99"/>
    <w:rsid w:val="00282900"/>
    <w:rsid w:val="002841E2"/>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66746"/>
    <w:rsid w:val="00370DC6"/>
    <w:rsid w:val="003713CA"/>
    <w:rsid w:val="00371F23"/>
    <w:rsid w:val="00377112"/>
    <w:rsid w:val="00383CCA"/>
    <w:rsid w:val="003844FC"/>
    <w:rsid w:val="0038617C"/>
    <w:rsid w:val="00386217"/>
    <w:rsid w:val="00386E65"/>
    <w:rsid w:val="003952CB"/>
    <w:rsid w:val="00397B07"/>
    <w:rsid w:val="003A01E4"/>
    <w:rsid w:val="003A0863"/>
    <w:rsid w:val="003A427C"/>
    <w:rsid w:val="003A482A"/>
    <w:rsid w:val="003A4B2F"/>
    <w:rsid w:val="003A52F8"/>
    <w:rsid w:val="003A602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3CB9"/>
    <w:rsid w:val="00434639"/>
    <w:rsid w:val="00437AA6"/>
    <w:rsid w:val="004427ED"/>
    <w:rsid w:val="00442D3E"/>
    <w:rsid w:val="00444E58"/>
    <w:rsid w:val="00444F53"/>
    <w:rsid w:val="00447104"/>
    <w:rsid w:val="00450350"/>
    <w:rsid w:val="00450B41"/>
    <w:rsid w:val="004518AD"/>
    <w:rsid w:val="00454B72"/>
    <w:rsid w:val="0045520A"/>
    <w:rsid w:val="00457453"/>
    <w:rsid w:val="004648C0"/>
    <w:rsid w:val="004667D8"/>
    <w:rsid w:val="0046773F"/>
    <w:rsid w:val="004717C2"/>
    <w:rsid w:val="00475B13"/>
    <w:rsid w:val="00475FAD"/>
    <w:rsid w:val="0048440C"/>
    <w:rsid w:val="0048639C"/>
    <w:rsid w:val="00486549"/>
    <w:rsid w:val="00486ACF"/>
    <w:rsid w:val="004877AA"/>
    <w:rsid w:val="00487EE9"/>
    <w:rsid w:val="0049196D"/>
    <w:rsid w:val="00493A53"/>
    <w:rsid w:val="004A0B2F"/>
    <w:rsid w:val="004A1564"/>
    <w:rsid w:val="004A29AA"/>
    <w:rsid w:val="004A2B20"/>
    <w:rsid w:val="004A4862"/>
    <w:rsid w:val="004B09B3"/>
    <w:rsid w:val="004B1090"/>
    <w:rsid w:val="004B26EA"/>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630A"/>
    <w:rsid w:val="00577AC3"/>
    <w:rsid w:val="00580BBF"/>
    <w:rsid w:val="005828A8"/>
    <w:rsid w:val="00584075"/>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3B24"/>
    <w:rsid w:val="00634655"/>
    <w:rsid w:val="00636B28"/>
    <w:rsid w:val="00641384"/>
    <w:rsid w:val="00641F21"/>
    <w:rsid w:val="00644536"/>
    <w:rsid w:val="006446D5"/>
    <w:rsid w:val="00645372"/>
    <w:rsid w:val="00653C38"/>
    <w:rsid w:val="006551F2"/>
    <w:rsid w:val="00655DA3"/>
    <w:rsid w:val="00664576"/>
    <w:rsid w:val="0066558B"/>
    <w:rsid w:val="006666E9"/>
    <w:rsid w:val="0067421D"/>
    <w:rsid w:val="0067596C"/>
    <w:rsid w:val="00675D44"/>
    <w:rsid w:val="00676A44"/>
    <w:rsid w:val="006770F6"/>
    <w:rsid w:val="0067745F"/>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0E4E"/>
    <w:rsid w:val="006E357A"/>
    <w:rsid w:val="006E5637"/>
    <w:rsid w:val="006F78E0"/>
    <w:rsid w:val="00701891"/>
    <w:rsid w:val="007051F8"/>
    <w:rsid w:val="007109B9"/>
    <w:rsid w:val="00715148"/>
    <w:rsid w:val="0071694C"/>
    <w:rsid w:val="00717E0A"/>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6960"/>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5BA1"/>
    <w:rsid w:val="008576FE"/>
    <w:rsid w:val="00860907"/>
    <w:rsid w:val="008626EA"/>
    <w:rsid w:val="00864420"/>
    <w:rsid w:val="00873B90"/>
    <w:rsid w:val="00882619"/>
    <w:rsid w:val="00887ECE"/>
    <w:rsid w:val="008906A4"/>
    <w:rsid w:val="00891F3C"/>
    <w:rsid w:val="00892619"/>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1D05"/>
    <w:rsid w:val="0099348F"/>
    <w:rsid w:val="00993AF9"/>
    <w:rsid w:val="009952D6"/>
    <w:rsid w:val="00996A6E"/>
    <w:rsid w:val="009A128F"/>
    <w:rsid w:val="009A539F"/>
    <w:rsid w:val="009A55BB"/>
    <w:rsid w:val="009A5682"/>
    <w:rsid w:val="009A5A1D"/>
    <w:rsid w:val="009A7CF7"/>
    <w:rsid w:val="009B0BB1"/>
    <w:rsid w:val="009B13CF"/>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5E19"/>
    <w:rsid w:val="00A6654A"/>
    <w:rsid w:val="00A67487"/>
    <w:rsid w:val="00A71777"/>
    <w:rsid w:val="00A7731C"/>
    <w:rsid w:val="00A77BD2"/>
    <w:rsid w:val="00A77DA0"/>
    <w:rsid w:val="00A807F8"/>
    <w:rsid w:val="00A81E55"/>
    <w:rsid w:val="00A835DA"/>
    <w:rsid w:val="00A83DF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4978"/>
    <w:rsid w:val="00B55F95"/>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A29E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40EF2"/>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359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E7C61"/>
    <w:rsid w:val="00CF0728"/>
    <w:rsid w:val="00CF1B63"/>
    <w:rsid w:val="00CF343E"/>
    <w:rsid w:val="00CF5EE8"/>
    <w:rsid w:val="00D0008E"/>
    <w:rsid w:val="00D02087"/>
    <w:rsid w:val="00D06536"/>
    <w:rsid w:val="00D06982"/>
    <w:rsid w:val="00D1035F"/>
    <w:rsid w:val="00D10BC2"/>
    <w:rsid w:val="00D14B45"/>
    <w:rsid w:val="00D16D84"/>
    <w:rsid w:val="00D22C00"/>
    <w:rsid w:val="00D23D4D"/>
    <w:rsid w:val="00D247B7"/>
    <w:rsid w:val="00D24AED"/>
    <w:rsid w:val="00D40F1A"/>
    <w:rsid w:val="00D42463"/>
    <w:rsid w:val="00D438A3"/>
    <w:rsid w:val="00D530B6"/>
    <w:rsid w:val="00D53D71"/>
    <w:rsid w:val="00D54456"/>
    <w:rsid w:val="00D56398"/>
    <w:rsid w:val="00D56905"/>
    <w:rsid w:val="00D57BA3"/>
    <w:rsid w:val="00D6050E"/>
    <w:rsid w:val="00D6126F"/>
    <w:rsid w:val="00D615E2"/>
    <w:rsid w:val="00D61E7E"/>
    <w:rsid w:val="00D62C8A"/>
    <w:rsid w:val="00D63B76"/>
    <w:rsid w:val="00D6467A"/>
    <w:rsid w:val="00D662EF"/>
    <w:rsid w:val="00D66778"/>
    <w:rsid w:val="00D75430"/>
    <w:rsid w:val="00D83DDE"/>
    <w:rsid w:val="00D856E7"/>
    <w:rsid w:val="00D87D33"/>
    <w:rsid w:val="00D90742"/>
    <w:rsid w:val="00D90A0D"/>
    <w:rsid w:val="00D911D3"/>
    <w:rsid w:val="00D9374E"/>
    <w:rsid w:val="00D95A1D"/>
    <w:rsid w:val="00D95B57"/>
    <w:rsid w:val="00D97103"/>
    <w:rsid w:val="00D97D07"/>
    <w:rsid w:val="00DA1135"/>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5D90"/>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47D2A"/>
    <w:rsid w:val="00E50C95"/>
    <w:rsid w:val="00E52A2E"/>
    <w:rsid w:val="00E557EF"/>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094"/>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430B"/>
    <w:rsid w:val="00F7534C"/>
    <w:rsid w:val="00F75E41"/>
    <w:rsid w:val="00F7658C"/>
    <w:rsid w:val="00F773FD"/>
    <w:rsid w:val="00F77993"/>
    <w:rsid w:val="00F80098"/>
    <w:rsid w:val="00F830E1"/>
    <w:rsid w:val="00F872F7"/>
    <w:rsid w:val="00F87E3E"/>
    <w:rsid w:val="00F9247B"/>
    <w:rsid w:val="00F9308A"/>
    <w:rsid w:val="00F96D0F"/>
    <w:rsid w:val="00F97957"/>
    <w:rsid w:val="00F97D4F"/>
    <w:rsid w:val="00FA0F3D"/>
    <w:rsid w:val="00FA25D0"/>
    <w:rsid w:val="00FA50D6"/>
    <w:rsid w:val="00FA5E01"/>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1396</TotalTime>
  <Pages>25</Pages>
  <Words>6480</Words>
  <Characters>36941</Characters>
  <Application>Microsoft Office Word</Application>
  <DocSecurity>0</DocSecurity>
  <Lines>307</Lines>
  <Paragraphs>86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54</cp:revision>
  <cp:lastPrinted>2019-05-27T06:53:00Z</cp:lastPrinted>
  <dcterms:created xsi:type="dcterms:W3CDTF">2025-05-05T11:18:00Z</dcterms:created>
  <dcterms:modified xsi:type="dcterms:W3CDTF">2026-05-24T17:34:00Z</dcterms:modified>
</cp:coreProperties>
</file>