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584215F0" w14:textId="2596F899" w:rsidR="009834C7" w:rsidRDefault="009834C7" w:rsidP="009834C7">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4847810"/>
      <w:r w:rsidRPr="002A041F">
        <w:rPr>
          <w:rFonts w:ascii="Arial" w:hAnsi="Arial" w:cs="Arial"/>
          <w:b/>
          <w:noProof/>
          <w:sz w:val="40"/>
          <w:szCs w:val="40"/>
          <w:lang w:val="fr-FR"/>
        </w:rPr>
        <w:drawing>
          <wp:inline distT="0" distB="0" distL="0" distR="0" wp14:anchorId="322F3647" wp14:editId="051ED933">
            <wp:extent cx="5130165" cy="4273637"/>
            <wp:effectExtent l="0" t="0" r="0" b="0"/>
            <wp:docPr id="212082721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32361" cy="4275466"/>
                    </a:xfrm>
                    <a:prstGeom prst="rect">
                      <a:avLst/>
                    </a:prstGeom>
                    <a:noFill/>
                    <a:ln>
                      <a:noFill/>
                    </a:ln>
                  </pic:spPr>
                </pic:pic>
              </a:graphicData>
            </a:graphic>
          </wp:inline>
        </w:drawing>
      </w:r>
    </w:p>
    <w:p w14:paraId="7A507159" w14:textId="77777777" w:rsidR="009834C7" w:rsidRDefault="009834C7" w:rsidP="009834C7">
      <w:pPr>
        <w:pStyle w:val="DefaultText"/>
        <w:jc w:val="center"/>
        <w:rPr>
          <w:rFonts w:ascii="Arial" w:hAnsi="Arial" w:cs="Arial"/>
          <w:b/>
          <w:sz w:val="32"/>
          <w:szCs w:val="32"/>
          <w:lang w:val="ro-RO"/>
        </w:rPr>
      </w:pPr>
      <w:r>
        <w:rPr>
          <w:rFonts w:ascii="Arial" w:hAnsi="Arial" w:cs="Arial"/>
          <w:b/>
          <w:sz w:val="32"/>
          <w:szCs w:val="32"/>
          <w:lang w:val="ro-RO"/>
        </w:rPr>
        <w:t>DN76_km0+000-km4+770</w:t>
      </w:r>
    </w:p>
    <w:p w14:paraId="49A8F3D5" w14:textId="7B196960" w:rsidR="00CF0728" w:rsidRDefault="009834C7" w:rsidP="009834C7">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20</w:t>
      </w:r>
      <w:bookmarkEnd w:id="4"/>
      <w:r>
        <w:rPr>
          <w:rFonts w:ascii="Arial" w:hAnsi="Arial" w:cs="Arial"/>
          <w:b/>
          <w:sz w:val="32"/>
          <w:szCs w:val="32"/>
        </w:rPr>
        <w:t>2</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5"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6"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068D73E5" w:rsidR="00BF22CA" w:rsidRPr="00CC511B" w:rsidRDefault="00125C33" w:rsidP="00B32EFD">
      <w:pPr>
        <w:autoSpaceDE w:val="0"/>
        <w:rPr>
          <w:rFonts w:ascii="Arial" w:hAnsi="Arial" w:cs="Arial"/>
          <w:color w:val="000000"/>
          <w:lang w:val="ro-RO"/>
        </w:rPr>
      </w:pPr>
      <w:bookmarkStart w:id="7"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636FC2">
        <w:rPr>
          <w:rFonts w:ascii="Arial" w:hAnsi="Arial" w:cs="Arial"/>
          <w:lang w:val="pt-BR"/>
        </w:rPr>
        <w:t>7</w:t>
      </w:r>
      <w:r w:rsidR="009834C7">
        <w:rPr>
          <w:rFonts w:ascii="Arial" w:hAnsi="Arial" w:cs="Arial"/>
          <w:lang w:val="pt-BR"/>
        </w:rPr>
        <w:t>6</w:t>
      </w:r>
      <w:r w:rsidR="00CF0728">
        <w:rPr>
          <w:rFonts w:ascii="Arial" w:hAnsi="Arial" w:cs="Arial"/>
          <w:lang w:val="pt-BR"/>
        </w:rPr>
        <w:t>_km</w:t>
      </w:r>
      <w:r w:rsidR="00D81F5A">
        <w:rPr>
          <w:rFonts w:ascii="Arial" w:hAnsi="Arial" w:cs="Arial"/>
          <w:lang w:val="pt-BR"/>
        </w:rPr>
        <w:t>0</w:t>
      </w:r>
      <w:r w:rsidR="00CF0728">
        <w:rPr>
          <w:rFonts w:ascii="Arial" w:hAnsi="Arial" w:cs="Arial"/>
          <w:lang w:val="pt-BR"/>
        </w:rPr>
        <w:t>+</w:t>
      </w:r>
      <w:r w:rsidR="002147F0">
        <w:rPr>
          <w:rFonts w:ascii="Arial" w:hAnsi="Arial" w:cs="Arial"/>
          <w:lang w:val="pt-BR"/>
        </w:rPr>
        <w:t>000</w:t>
      </w:r>
      <w:r w:rsidR="00CF0728">
        <w:rPr>
          <w:rFonts w:ascii="Arial" w:hAnsi="Arial" w:cs="Arial"/>
          <w:lang w:val="pt-BR"/>
        </w:rPr>
        <w:t>-km</w:t>
      </w:r>
      <w:r w:rsidR="009834C7">
        <w:rPr>
          <w:rFonts w:ascii="Arial" w:hAnsi="Arial" w:cs="Arial"/>
          <w:lang w:val="pt-BR"/>
        </w:rPr>
        <w:t>4</w:t>
      </w:r>
      <w:r w:rsidR="00CF0728">
        <w:rPr>
          <w:rFonts w:ascii="Arial" w:hAnsi="Arial" w:cs="Arial"/>
          <w:lang w:val="pt-BR"/>
        </w:rPr>
        <w:t>+</w:t>
      </w:r>
      <w:r w:rsidR="002147F0">
        <w:rPr>
          <w:rFonts w:ascii="Arial" w:hAnsi="Arial" w:cs="Arial"/>
          <w:lang w:val="pt-BR"/>
        </w:rPr>
        <w:t>7</w:t>
      </w:r>
      <w:r w:rsidR="009834C7">
        <w:rPr>
          <w:rFonts w:ascii="Arial" w:hAnsi="Arial" w:cs="Arial"/>
          <w:lang w:val="pt-BR"/>
        </w:rPr>
        <w:t>70....</w:t>
      </w:r>
      <w:r w:rsidR="002147F0">
        <w:rPr>
          <w:rFonts w:ascii="Arial" w:hAnsi="Arial" w:cs="Arial"/>
          <w:lang w:val="pt-BR"/>
        </w:rPr>
        <w:t>..</w:t>
      </w:r>
      <w:r w:rsidR="00D81F5A">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8" w:name="_Hlk175318508"/>
      <w:r w:rsidR="00AF4361" w:rsidRPr="00AF4361">
        <w:rPr>
          <w:rFonts w:ascii="Arial" w:hAnsi="Arial" w:cs="Arial"/>
          <w:bCs/>
          <w:color w:val="000000"/>
          <w:lang w:val="ro-RO"/>
        </w:rPr>
        <w:t>până la data de 18 iulie 2028 (5 ani de la termenul prevăzut în Legea 121/2019)</w:t>
      </w:r>
      <w:bookmarkEnd w:id="8"/>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7"/>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5"/>
    <w:bookmarkEnd w:id="6"/>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9"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9"/>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5BD3902F" w14:textId="77777777" w:rsidR="00F756E4" w:rsidRDefault="00F756E4">
      <w:pPr>
        <w:autoSpaceDE w:val="0"/>
        <w:jc w:val="both"/>
        <w:rPr>
          <w:rFonts w:ascii="Arial" w:hAnsi="Arial" w:cs="Arial"/>
          <w:b/>
          <w:bCs/>
          <w:color w:val="000000"/>
          <w:lang w:val="ro-RO"/>
        </w:rPr>
      </w:pPr>
    </w:p>
    <w:p w14:paraId="39980297" w14:textId="106A26FC"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636FC2">
        <w:rPr>
          <w:rFonts w:ascii="Arial" w:hAnsi="Arial" w:cs="Arial"/>
          <w:b/>
          <w:lang w:eastAsia="en-US"/>
        </w:rPr>
        <w:t>7</w:t>
      </w:r>
      <w:r w:rsidR="009834C7">
        <w:rPr>
          <w:rFonts w:ascii="Arial" w:hAnsi="Arial" w:cs="Arial"/>
          <w:b/>
          <w:lang w:eastAsia="en-US"/>
        </w:rPr>
        <w:t>6</w:t>
      </w:r>
      <w:r w:rsidR="0052391B" w:rsidRPr="0052391B">
        <w:rPr>
          <w:rFonts w:ascii="Arial" w:hAnsi="Arial" w:cs="Arial"/>
          <w:b/>
          <w:lang w:eastAsia="en-US"/>
        </w:rPr>
        <w:t xml:space="preserve"> km </w:t>
      </w:r>
      <w:r w:rsidR="002147F0">
        <w:rPr>
          <w:rFonts w:ascii="Arial" w:hAnsi="Arial" w:cs="Arial"/>
          <w:b/>
          <w:lang w:eastAsia="en-US"/>
        </w:rPr>
        <w:t>0</w:t>
      </w:r>
      <w:r w:rsidR="009F0895" w:rsidRPr="0052391B">
        <w:rPr>
          <w:rFonts w:ascii="Arial" w:hAnsi="Arial" w:cs="Arial"/>
          <w:b/>
          <w:lang w:eastAsia="en-US"/>
        </w:rPr>
        <w:t>+</w:t>
      </w:r>
      <w:r w:rsidR="002147F0">
        <w:rPr>
          <w:rFonts w:ascii="Arial" w:hAnsi="Arial" w:cs="Arial"/>
          <w:b/>
          <w:lang w:eastAsia="en-US"/>
        </w:rPr>
        <w:t>000</w:t>
      </w:r>
      <w:r w:rsidR="009F0895">
        <w:rPr>
          <w:rFonts w:ascii="Arial" w:hAnsi="Arial" w:cs="Arial"/>
          <w:b/>
          <w:lang w:eastAsia="en-US"/>
        </w:rPr>
        <w:t xml:space="preserve"> </w:t>
      </w:r>
      <w:r w:rsidR="0052391B" w:rsidRPr="0052391B">
        <w:rPr>
          <w:rFonts w:ascii="Arial" w:hAnsi="Arial" w:cs="Arial"/>
          <w:b/>
          <w:lang w:eastAsia="en-US"/>
        </w:rPr>
        <w:t xml:space="preserve">– km </w:t>
      </w:r>
      <w:r w:rsidR="009834C7">
        <w:rPr>
          <w:rFonts w:ascii="Arial" w:hAnsi="Arial" w:cs="Arial"/>
          <w:b/>
          <w:lang w:eastAsia="en-US"/>
        </w:rPr>
        <w:t>4</w:t>
      </w:r>
      <w:r w:rsidR="0052391B" w:rsidRPr="0052391B">
        <w:rPr>
          <w:rFonts w:ascii="Arial" w:hAnsi="Arial" w:cs="Arial"/>
          <w:b/>
          <w:lang w:eastAsia="en-US"/>
        </w:rPr>
        <w:t>+</w:t>
      </w:r>
      <w:r w:rsidR="002147F0">
        <w:rPr>
          <w:rFonts w:ascii="Arial" w:hAnsi="Arial" w:cs="Arial"/>
          <w:b/>
          <w:lang w:eastAsia="en-US"/>
        </w:rPr>
        <w:t>7</w:t>
      </w:r>
      <w:r w:rsidR="009834C7">
        <w:rPr>
          <w:rFonts w:ascii="Arial" w:hAnsi="Arial" w:cs="Arial"/>
          <w:b/>
          <w:lang w:eastAsia="en-US"/>
        </w:rPr>
        <w:t>70</w:t>
      </w:r>
    </w:p>
    <w:p w14:paraId="7D986057" w14:textId="77777777" w:rsidR="009834C7" w:rsidRDefault="009834C7" w:rsidP="009834C7">
      <w:pPr>
        <w:pStyle w:val="WW-Default"/>
        <w:jc w:val="both"/>
        <w:rPr>
          <w:rFonts w:ascii="Arial" w:hAnsi="Arial" w:cs="Arial"/>
          <w:color w:val="auto"/>
          <w:lang w:val="pt-BR"/>
        </w:rPr>
      </w:pPr>
      <w:r w:rsidRPr="00F306E9">
        <w:rPr>
          <w:rFonts w:ascii="Arial" w:hAnsi="Arial" w:cs="Arial"/>
          <w:color w:val="auto"/>
          <w:lang w:val="pt-BR"/>
        </w:rPr>
        <w:t xml:space="preserve">Segmentul de drum principal </w:t>
      </w:r>
      <w:bookmarkStart w:id="10" w:name="_Hlk201507665"/>
      <w:bookmarkStart w:id="11" w:name="_Hlk201859562"/>
      <w:r w:rsidRPr="00F306E9">
        <w:rPr>
          <w:rFonts w:ascii="Arial" w:hAnsi="Arial" w:cs="Arial"/>
          <w:color w:val="auto"/>
          <w:lang w:val="pt-BR"/>
        </w:rPr>
        <w:t>DN7</w:t>
      </w:r>
      <w:r>
        <w:rPr>
          <w:rFonts w:ascii="Arial" w:hAnsi="Arial" w:cs="Arial"/>
          <w:color w:val="auto"/>
          <w:lang w:val="pt-BR"/>
        </w:rPr>
        <w:t>6</w:t>
      </w:r>
      <w:r w:rsidRPr="00F306E9">
        <w:rPr>
          <w:rFonts w:ascii="Arial" w:hAnsi="Arial" w:cs="Arial"/>
          <w:color w:val="auto"/>
          <w:lang w:val="pt-BR"/>
        </w:rPr>
        <w:t>_km</w:t>
      </w:r>
      <w:r>
        <w:rPr>
          <w:rFonts w:ascii="Arial" w:hAnsi="Arial" w:cs="Arial"/>
          <w:color w:val="auto"/>
          <w:lang w:val="pt-BR"/>
        </w:rPr>
        <w:t>0</w:t>
      </w:r>
      <w:r w:rsidRPr="00F306E9">
        <w:rPr>
          <w:rFonts w:ascii="Arial" w:hAnsi="Arial" w:cs="Arial"/>
          <w:color w:val="auto"/>
          <w:lang w:val="pt-BR"/>
        </w:rPr>
        <w:t>+</w:t>
      </w:r>
      <w:r>
        <w:rPr>
          <w:rFonts w:ascii="Arial" w:hAnsi="Arial" w:cs="Arial"/>
          <w:color w:val="auto"/>
          <w:lang w:val="pt-BR"/>
        </w:rPr>
        <w:t>000</w:t>
      </w:r>
      <w:r w:rsidRPr="00F306E9">
        <w:rPr>
          <w:rFonts w:ascii="Arial" w:hAnsi="Arial" w:cs="Arial"/>
          <w:color w:val="auto"/>
          <w:lang w:val="pt-BR"/>
        </w:rPr>
        <w:t>-km</w:t>
      </w:r>
      <w:r>
        <w:rPr>
          <w:rFonts w:ascii="Arial" w:hAnsi="Arial" w:cs="Arial"/>
          <w:color w:val="auto"/>
          <w:lang w:val="pt-BR"/>
        </w:rPr>
        <w:t>4</w:t>
      </w:r>
      <w:r w:rsidRPr="00F306E9">
        <w:rPr>
          <w:rFonts w:ascii="Arial" w:hAnsi="Arial" w:cs="Arial"/>
          <w:color w:val="auto"/>
          <w:lang w:val="pt-BR"/>
        </w:rPr>
        <w:t>+</w:t>
      </w:r>
      <w:bookmarkEnd w:id="10"/>
      <w:r>
        <w:rPr>
          <w:rFonts w:ascii="Arial" w:hAnsi="Arial" w:cs="Arial"/>
          <w:color w:val="auto"/>
          <w:lang w:val="pt-BR"/>
        </w:rPr>
        <w:t>770</w:t>
      </w:r>
      <w:r w:rsidRPr="00F306E9">
        <w:rPr>
          <w:rFonts w:ascii="Arial" w:hAnsi="Arial" w:cs="Arial"/>
          <w:color w:val="auto"/>
          <w:lang w:val="pt-BR"/>
        </w:rPr>
        <w:t xml:space="preserve"> </w:t>
      </w:r>
      <w:bookmarkEnd w:id="11"/>
      <w:r w:rsidRPr="00F306E9">
        <w:rPr>
          <w:rFonts w:ascii="Arial" w:hAnsi="Arial" w:cs="Arial"/>
          <w:color w:val="auto"/>
          <w:lang w:val="pt-BR"/>
        </w:rPr>
        <w:t>face parte din drumul național DN7</w:t>
      </w:r>
      <w:r>
        <w:rPr>
          <w:rFonts w:ascii="Arial" w:hAnsi="Arial" w:cs="Arial"/>
          <w:color w:val="auto"/>
          <w:lang w:val="pt-BR"/>
        </w:rPr>
        <w:t>6</w:t>
      </w:r>
      <w:r w:rsidRPr="00F306E9">
        <w:rPr>
          <w:rFonts w:ascii="Arial" w:hAnsi="Arial" w:cs="Arial"/>
          <w:color w:val="auto"/>
          <w:lang w:val="pt-BR"/>
        </w:rPr>
        <w:t xml:space="preserve"> de </w:t>
      </w:r>
      <w:r>
        <w:rPr>
          <w:rFonts w:ascii="Arial" w:hAnsi="Arial" w:cs="Arial"/>
          <w:color w:val="auto"/>
          <w:lang w:val="pt-BR"/>
        </w:rPr>
        <w:t>184,272</w:t>
      </w:r>
      <w:r w:rsidRPr="00F306E9">
        <w:rPr>
          <w:rFonts w:ascii="Arial" w:hAnsi="Arial" w:cs="Arial"/>
          <w:color w:val="auto"/>
          <w:lang w:val="pt-BR"/>
        </w:rPr>
        <w:t xml:space="preserve"> km care leagă</w:t>
      </w:r>
      <w:r>
        <w:rPr>
          <w:rFonts w:ascii="Arial" w:hAnsi="Arial" w:cs="Arial"/>
          <w:color w:val="auto"/>
          <w:lang w:val="pt-BR"/>
        </w:rPr>
        <w:t xml:space="preserve"> Mun. Deva (DN7) de Mun. Oradea (DN1) pe următorul traseu:</w:t>
      </w:r>
      <w:r w:rsidRPr="00F306E9">
        <w:rPr>
          <w:rFonts w:ascii="Arial" w:hAnsi="Arial" w:cs="Arial"/>
          <w:color w:val="auto"/>
          <w:lang w:val="pt-BR"/>
        </w:rPr>
        <w:t xml:space="preserve"> </w:t>
      </w:r>
      <w:r>
        <w:rPr>
          <w:rFonts w:ascii="Arial" w:hAnsi="Arial" w:cs="Arial"/>
          <w:color w:val="auto"/>
          <w:lang w:val="pt-BR"/>
        </w:rPr>
        <w:t>Deva, Brad, Beiuș și Oradea</w:t>
      </w:r>
      <w:r w:rsidRPr="00F306E9">
        <w:rPr>
          <w:rFonts w:ascii="Arial" w:hAnsi="Arial" w:cs="Arial"/>
          <w:color w:val="auto"/>
          <w:lang w:val="pt-BR"/>
        </w:rPr>
        <w:t>.</w:t>
      </w:r>
      <w:r>
        <w:rPr>
          <w:rFonts w:ascii="Arial" w:hAnsi="Arial" w:cs="Arial"/>
          <w:color w:val="auto"/>
          <w:lang w:val="pt-BR"/>
        </w:rPr>
        <w:t xml:space="preserve"> Este delimitat de intersecția cu DN7 și intersecția cu DJ706A.</w:t>
      </w:r>
    </w:p>
    <w:p w14:paraId="59B4F7E5" w14:textId="77777777" w:rsidR="009834C7" w:rsidRPr="0093612E" w:rsidRDefault="009834C7" w:rsidP="009834C7">
      <w:pPr>
        <w:pStyle w:val="WW-Default"/>
        <w:jc w:val="both"/>
        <w:rPr>
          <w:rFonts w:ascii="Arial" w:hAnsi="Arial" w:cs="Arial"/>
          <w:color w:val="auto"/>
          <w:lang w:val="pt-BR"/>
        </w:rPr>
      </w:pPr>
    </w:p>
    <w:p w14:paraId="0E96E3A3" w14:textId="77777777" w:rsidR="009834C7" w:rsidRDefault="009834C7" w:rsidP="009834C7">
      <w:pPr>
        <w:pStyle w:val="WW-Default"/>
        <w:jc w:val="both"/>
        <w:rPr>
          <w:rFonts w:ascii="Arial" w:hAnsi="Arial" w:cs="Arial"/>
          <w:color w:val="auto"/>
          <w:lang w:val="pt-BR"/>
        </w:rPr>
      </w:pPr>
      <w:r>
        <w:rPr>
          <w:rFonts w:ascii="Arial" w:hAnsi="Arial" w:cs="Arial"/>
          <w:b/>
          <w:bCs/>
          <w:color w:val="auto"/>
          <w:lang w:val="pt-BR"/>
        </w:rPr>
        <w:t xml:space="preserve">Lungime: </w:t>
      </w:r>
      <w:bookmarkStart w:id="12" w:name="_Hlk201859610"/>
      <w:r>
        <w:rPr>
          <w:rFonts w:ascii="Arial" w:hAnsi="Arial" w:cs="Arial"/>
          <w:color w:val="auto"/>
          <w:lang w:val="pt-BR"/>
        </w:rPr>
        <w:t>4,770</w:t>
      </w:r>
      <w:r w:rsidRPr="00B3746B">
        <w:rPr>
          <w:rFonts w:ascii="Arial" w:hAnsi="Arial" w:cs="Arial"/>
          <w:color w:val="auto"/>
          <w:lang w:val="pt-BR"/>
        </w:rPr>
        <w:t xml:space="preserve"> </w:t>
      </w:r>
      <w:bookmarkEnd w:id="12"/>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4DA796B7" w14:textId="77777777" w:rsidR="009834C7" w:rsidRDefault="009834C7" w:rsidP="009834C7">
      <w:pPr>
        <w:pStyle w:val="WW-Default"/>
        <w:jc w:val="both"/>
        <w:rPr>
          <w:rFonts w:ascii="Arial" w:hAnsi="Arial" w:cs="Arial"/>
          <w:color w:val="auto"/>
          <w:lang w:val="pt-BR"/>
        </w:rPr>
      </w:pPr>
    </w:p>
    <w:p w14:paraId="314DD4A8" w14:textId="77777777" w:rsidR="009834C7" w:rsidRPr="00A46DA2" w:rsidRDefault="009834C7" w:rsidP="009834C7">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2A041F">
        <w:rPr>
          <w:rFonts w:ascii="Arial" w:hAnsi="Arial" w:cs="Arial"/>
          <w:color w:val="auto"/>
          <w:lang w:val="pt-BR"/>
        </w:rPr>
        <w:t>3</w:t>
      </w:r>
      <w:r>
        <w:rPr>
          <w:rFonts w:ascii="Arial" w:hAnsi="Arial" w:cs="Arial"/>
          <w:color w:val="auto"/>
          <w:lang w:val="pt-BR"/>
        </w:rPr>
        <w:t>.</w:t>
      </w:r>
      <w:r w:rsidRPr="002A041F">
        <w:rPr>
          <w:rFonts w:ascii="Arial" w:hAnsi="Arial" w:cs="Arial"/>
          <w:color w:val="auto"/>
          <w:lang w:val="pt-BR"/>
        </w:rPr>
        <w:t>523</w:t>
      </w:r>
      <w:r>
        <w:rPr>
          <w:rFonts w:ascii="Arial" w:hAnsi="Arial" w:cs="Arial"/>
          <w:color w:val="auto"/>
          <w:lang w:val="pt-BR"/>
        </w:rPr>
        <w:t>.</w:t>
      </w:r>
      <w:r w:rsidRPr="002A041F">
        <w:rPr>
          <w:rFonts w:ascii="Arial" w:hAnsi="Arial" w:cs="Arial"/>
          <w:color w:val="auto"/>
          <w:lang w:val="pt-BR"/>
        </w:rPr>
        <w:t>345</w:t>
      </w:r>
    </w:p>
    <w:p w14:paraId="11E3F345" w14:textId="77777777" w:rsidR="009834C7" w:rsidRDefault="009834C7" w:rsidP="009834C7">
      <w:pPr>
        <w:pStyle w:val="NormalWeb"/>
        <w:shd w:val="clear" w:color="auto" w:fill="FFFFFF"/>
        <w:spacing w:before="0" w:after="0"/>
        <w:jc w:val="both"/>
        <w:rPr>
          <w:rFonts w:ascii="Arial" w:hAnsi="Arial" w:cs="Arial"/>
          <w:b/>
          <w:bCs/>
          <w:lang w:val="pt-BR"/>
        </w:rPr>
      </w:pPr>
    </w:p>
    <w:p w14:paraId="70F8676B" w14:textId="77777777" w:rsidR="009834C7" w:rsidRDefault="009834C7" w:rsidP="009834C7">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munte și are următoarea schemă itinerară.</w:t>
      </w:r>
    </w:p>
    <w:p w14:paraId="04A46D69" w14:textId="77777777" w:rsidR="009834C7" w:rsidRDefault="009834C7" w:rsidP="009834C7">
      <w:pPr>
        <w:pStyle w:val="NormalWeb"/>
        <w:shd w:val="clear" w:color="auto" w:fill="FFFFFF"/>
        <w:spacing w:before="0" w:after="0"/>
        <w:jc w:val="both"/>
        <w:rPr>
          <w:rFonts w:ascii="Arial" w:hAnsi="Arial" w:cs="Arial"/>
          <w:lang w:val="pt-BR"/>
        </w:rPr>
      </w:pPr>
    </w:p>
    <w:p w14:paraId="3305FA3C" w14:textId="77777777" w:rsidR="009834C7" w:rsidRDefault="009834C7" w:rsidP="009834C7">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9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726"/>
      </w:tblGrid>
      <w:tr w:rsidR="009834C7" w14:paraId="6D75F21D" w14:textId="77777777" w:rsidTr="003B1175">
        <w:trPr>
          <w:jc w:val="center"/>
        </w:trPr>
        <w:tc>
          <w:tcPr>
            <w:tcW w:w="1242" w:type="dxa"/>
            <w:vAlign w:val="center"/>
          </w:tcPr>
          <w:p w14:paraId="075DA645" w14:textId="77777777" w:rsidR="009834C7" w:rsidRDefault="009834C7" w:rsidP="003B1175">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2EC049B5" w14:textId="77777777" w:rsidR="009834C7" w:rsidRDefault="009834C7" w:rsidP="003B1175">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21D877C7" w14:textId="77777777" w:rsidR="009834C7" w:rsidRPr="00760283" w:rsidRDefault="009834C7" w:rsidP="003B1175">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0877CAAA" w14:textId="77777777" w:rsidR="009834C7" w:rsidRDefault="009834C7" w:rsidP="003B1175">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726" w:type="dxa"/>
            <w:vAlign w:val="center"/>
          </w:tcPr>
          <w:p w14:paraId="76A6862A" w14:textId="77777777" w:rsidR="009834C7" w:rsidRPr="00760283" w:rsidRDefault="009834C7" w:rsidP="003B1175">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9834C7" w14:paraId="0A6EAFC8" w14:textId="77777777" w:rsidTr="003B1175">
        <w:trPr>
          <w:jc w:val="center"/>
        </w:trPr>
        <w:tc>
          <w:tcPr>
            <w:tcW w:w="1242" w:type="dxa"/>
          </w:tcPr>
          <w:p w14:paraId="60D64249" w14:textId="77777777" w:rsidR="009834C7" w:rsidRDefault="009834C7" w:rsidP="003B117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6B9DF30" w14:textId="77777777" w:rsidR="009834C7" w:rsidRDefault="009834C7" w:rsidP="003B1175">
            <w:pPr>
              <w:pStyle w:val="NormalWeb"/>
              <w:spacing w:before="0" w:after="0"/>
              <w:jc w:val="center"/>
              <w:rPr>
                <w:rFonts w:ascii="Arial" w:hAnsi="Arial" w:cs="Arial"/>
                <w:sz w:val="20"/>
                <w:szCs w:val="20"/>
                <w:lang w:val="pt-BR"/>
              </w:rPr>
            </w:pPr>
            <w:r>
              <w:rPr>
                <w:rFonts w:ascii="Arial" w:hAnsi="Arial" w:cs="Arial"/>
                <w:sz w:val="20"/>
                <w:szCs w:val="20"/>
                <w:lang w:val="pt-BR"/>
              </w:rPr>
              <w:t>76</w:t>
            </w:r>
          </w:p>
        </w:tc>
        <w:tc>
          <w:tcPr>
            <w:tcW w:w="567" w:type="dxa"/>
          </w:tcPr>
          <w:p w14:paraId="73B3E0CB" w14:textId="77777777" w:rsidR="009834C7" w:rsidRPr="00760283" w:rsidRDefault="009834C7" w:rsidP="003B1175">
            <w:pPr>
              <w:pStyle w:val="NormalWeb"/>
              <w:spacing w:before="0" w:after="0"/>
              <w:jc w:val="center"/>
              <w:rPr>
                <w:rFonts w:ascii="Arial" w:hAnsi="Arial" w:cs="Arial"/>
                <w:sz w:val="20"/>
                <w:szCs w:val="20"/>
                <w:lang w:val="pt-BR"/>
              </w:rPr>
            </w:pPr>
            <w:r>
              <w:rPr>
                <w:rFonts w:ascii="Arial" w:hAnsi="Arial" w:cs="Arial"/>
                <w:sz w:val="20"/>
                <w:szCs w:val="20"/>
                <w:lang w:val="pt-BR"/>
              </w:rPr>
              <w:t>0</w:t>
            </w:r>
          </w:p>
        </w:tc>
        <w:tc>
          <w:tcPr>
            <w:tcW w:w="567" w:type="dxa"/>
          </w:tcPr>
          <w:p w14:paraId="56C3B9F7" w14:textId="77777777" w:rsidR="009834C7" w:rsidRPr="00E1681C" w:rsidRDefault="009834C7" w:rsidP="003B1175">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726" w:type="dxa"/>
          </w:tcPr>
          <w:p w14:paraId="2DC21A10" w14:textId="77777777" w:rsidR="009834C7" w:rsidRPr="00760283" w:rsidRDefault="009834C7" w:rsidP="003B1175">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DN7,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(Mun. Deva)</w:t>
            </w:r>
          </w:p>
        </w:tc>
      </w:tr>
      <w:tr w:rsidR="009834C7" w14:paraId="7BBC0D6E" w14:textId="77777777" w:rsidTr="003B1175">
        <w:trPr>
          <w:jc w:val="center"/>
        </w:trPr>
        <w:tc>
          <w:tcPr>
            <w:tcW w:w="1242" w:type="dxa"/>
          </w:tcPr>
          <w:p w14:paraId="535A4892" w14:textId="77777777" w:rsidR="009834C7" w:rsidRDefault="009834C7" w:rsidP="003B117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99EFCBA" w14:textId="77777777" w:rsidR="009834C7" w:rsidRDefault="009834C7" w:rsidP="003B1175">
            <w:pPr>
              <w:pStyle w:val="NormalWeb"/>
              <w:spacing w:before="0" w:after="0"/>
              <w:jc w:val="center"/>
              <w:rPr>
                <w:rFonts w:ascii="Arial" w:hAnsi="Arial" w:cs="Arial"/>
                <w:sz w:val="20"/>
                <w:szCs w:val="20"/>
                <w:lang w:val="pt-BR"/>
              </w:rPr>
            </w:pPr>
            <w:r>
              <w:rPr>
                <w:rFonts w:ascii="Arial" w:hAnsi="Arial" w:cs="Arial"/>
                <w:sz w:val="20"/>
                <w:szCs w:val="20"/>
                <w:lang w:val="pt-BR"/>
              </w:rPr>
              <w:t>76</w:t>
            </w:r>
          </w:p>
        </w:tc>
        <w:tc>
          <w:tcPr>
            <w:tcW w:w="567" w:type="dxa"/>
          </w:tcPr>
          <w:p w14:paraId="735256CA" w14:textId="77777777" w:rsidR="009834C7" w:rsidRPr="00760283" w:rsidRDefault="009834C7" w:rsidP="003B1175">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38D880D0" w14:textId="77777777" w:rsidR="009834C7" w:rsidRPr="00E1681C" w:rsidRDefault="009834C7" w:rsidP="003B1175">
            <w:pPr>
              <w:pStyle w:val="NormalWeb"/>
              <w:spacing w:before="0" w:after="0"/>
              <w:jc w:val="center"/>
              <w:rPr>
                <w:rFonts w:ascii="Arial" w:hAnsi="Arial" w:cs="Arial"/>
                <w:sz w:val="20"/>
                <w:szCs w:val="20"/>
                <w:lang w:val="pt-BR"/>
              </w:rPr>
            </w:pPr>
            <w:r>
              <w:rPr>
                <w:rFonts w:ascii="Arial" w:hAnsi="Arial" w:cs="Arial"/>
                <w:sz w:val="20"/>
                <w:szCs w:val="20"/>
                <w:lang w:val="pt-BR"/>
              </w:rPr>
              <w:t>068</w:t>
            </w:r>
          </w:p>
        </w:tc>
        <w:tc>
          <w:tcPr>
            <w:tcW w:w="6726" w:type="dxa"/>
          </w:tcPr>
          <w:p w14:paraId="64D28819" w14:textId="77777777" w:rsidR="009834C7" w:rsidRPr="00760283" w:rsidRDefault="009834C7" w:rsidP="003B1175">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Șoimuș</w:t>
            </w:r>
            <w:proofErr w:type="spellEnd"/>
          </w:p>
        </w:tc>
      </w:tr>
      <w:tr w:rsidR="009834C7" w14:paraId="610160A8" w14:textId="77777777" w:rsidTr="003B1175">
        <w:trPr>
          <w:jc w:val="center"/>
        </w:trPr>
        <w:tc>
          <w:tcPr>
            <w:tcW w:w="1242" w:type="dxa"/>
          </w:tcPr>
          <w:p w14:paraId="785C39CE" w14:textId="77777777" w:rsidR="009834C7" w:rsidRDefault="009834C7" w:rsidP="003B117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52295FE" w14:textId="77777777" w:rsidR="009834C7" w:rsidRDefault="009834C7" w:rsidP="003B1175">
            <w:pPr>
              <w:pStyle w:val="NormalWeb"/>
              <w:spacing w:before="0" w:after="0"/>
              <w:jc w:val="center"/>
              <w:rPr>
                <w:rFonts w:ascii="Arial" w:hAnsi="Arial" w:cs="Arial"/>
                <w:sz w:val="20"/>
                <w:szCs w:val="20"/>
                <w:lang w:val="pt-BR"/>
              </w:rPr>
            </w:pPr>
            <w:r>
              <w:rPr>
                <w:rFonts w:ascii="Arial" w:hAnsi="Arial" w:cs="Arial"/>
                <w:sz w:val="20"/>
                <w:szCs w:val="20"/>
                <w:lang w:val="pt-BR"/>
              </w:rPr>
              <w:t>76</w:t>
            </w:r>
          </w:p>
        </w:tc>
        <w:tc>
          <w:tcPr>
            <w:tcW w:w="567" w:type="dxa"/>
          </w:tcPr>
          <w:p w14:paraId="1AE0D205" w14:textId="77777777" w:rsidR="009834C7" w:rsidRDefault="009834C7" w:rsidP="003B1175">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3DE5CBC1" w14:textId="77777777" w:rsidR="009834C7" w:rsidRDefault="009834C7" w:rsidP="003B1175">
            <w:pPr>
              <w:pStyle w:val="NormalWeb"/>
              <w:spacing w:before="0" w:after="0"/>
              <w:jc w:val="center"/>
              <w:rPr>
                <w:rFonts w:ascii="Arial" w:hAnsi="Arial" w:cs="Arial"/>
                <w:sz w:val="20"/>
                <w:szCs w:val="20"/>
                <w:lang w:val="pt-BR"/>
              </w:rPr>
            </w:pPr>
            <w:r>
              <w:rPr>
                <w:rFonts w:ascii="Arial" w:hAnsi="Arial" w:cs="Arial"/>
                <w:sz w:val="20"/>
                <w:szCs w:val="20"/>
                <w:lang w:val="pt-BR"/>
              </w:rPr>
              <w:t>267</w:t>
            </w:r>
          </w:p>
        </w:tc>
        <w:tc>
          <w:tcPr>
            <w:tcW w:w="6726" w:type="dxa"/>
          </w:tcPr>
          <w:p w14:paraId="33C67EF6" w14:textId="77777777" w:rsidR="009834C7" w:rsidRDefault="009834C7" w:rsidP="003B1175">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acces</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9834C7" w14:paraId="63A0C176" w14:textId="77777777" w:rsidTr="003B1175">
        <w:trPr>
          <w:jc w:val="center"/>
        </w:trPr>
        <w:tc>
          <w:tcPr>
            <w:tcW w:w="1242" w:type="dxa"/>
          </w:tcPr>
          <w:p w14:paraId="0CE5FD34" w14:textId="77777777" w:rsidR="009834C7" w:rsidRDefault="009834C7" w:rsidP="003B117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E2F6424" w14:textId="77777777" w:rsidR="009834C7" w:rsidRDefault="009834C7" w:rsidP="003B1175">
            <w:pPr>
              <w:pStyle w:val="NormalWeb"/>
              <w:spacing w:before="0" w:after="0"/>
              <w:jc w:val="center"/>
              <w:rPr>
                <w:rFonts w:ascii="Arial" w:hAnsi="Arial" w:cs="Arial"/>
                <w:sz w:val="20"/>
                <w:szCs w:val="20"/>
                <w:lang w:val="pt-BR"/>
              </w:rPr>
            </w:pPr>
            <w:r>
              <w:rPr>
                <w:rFonts w:ascii="Arial" w:hAnsi="Arial" w:cs="Arial"/>
                <w:sz w:val="20"/>
                <w:szCs w:val="20"/>
                <w:lang w:val="pt-BR"/>
              </w:rPr>
              <w:t>76</w:t>
            </w:r>
          </w:p>
        </w:tc>
        <w:tc>
          <w:tcPr>
            <w:tcW w:w="567" w:type="dxa"/>
          </w:tcPr>
          <w:p w14:paraId="2B21B862" w14:textId="77777777" w:rsidR="009834C7" w:rsidRDefault="009834C7" w:rsidP="003B1175">
            <w:pPr>
              <w:pStyle w:val="NormalWeb"/>
              <w:spacing w:before="0" w:after="0"/>
              <w:jc w:val="center"/>
              <w:rPr>
                <w:rFonts w:ascii="Arial" w:hAnsi="Arial" w:cs="Arial"/>
                <w:sz w:val="20"/>
                <w:szCs w:val="20"/>
                <w:lang w:val="pt-BR"/>
              </w:rPr>
            </w:pPr>
            <w:r>
              <w:rPr>
                <w:rFonts w:ascii="Arial" w:hAnsi="Arial" w:cs="Arial"/>
                <w:sz w:val="20"/>
                <w:szCs w:val="20"/>
                <w:lang w:val="pt-BR"/>
              </w:rPr>
              <w:t>3</w:t>
            </w:r>
          </w:p>
        </w:tc>
        <w:tc>
          <w:tcPr>
            <w:tcW w:w="567" w:type="dxa"/>
          </w:tcPr>
          <w:p w14:paraId="47AB5274" w14:textId="77777777" w:rsidR="009834C7" w:rsidRDefault="009834C7" w:rsidP="003B1175">
            <w:pPr>
              <w:pStyle w:val="NormalWeb"/>
              <w:spacing w:before="0" w:after="0"/>
              <w:jc w:val="center"/>
              <w:rPr>
                <w:rFonts w:ascii="Arial" w:hAnsi="Arial" w:cs="Arial"/>
                <w:sz w:val="20"/>
                <w:szCs w:val="20"/>
                <w:lang w:val="pt-BR"/>
              </w:rPr>
            </w:pPr>
            <w:r>
              <w:rPr>
                <w:rFonts w:ascii="Arial" w:hAnsi="Arial" w:cs="Arial"/>
                <w:sz w:val="20"/>
                <w:szCs w:val="20"/>
                <w:lang w:val="pt-BR"/>
              </w:rPr>
              <w:t>015</w:t>
            </w:r>
          </w:p>
        </w:tc>
        <w:tc>
          <w:tcPr>
            <w:tcW w:w="6726" w:type="dxa"/>
          </w:tcPr>
          <w:p w14:paraId="12871797" w14:textId="77777777" w:rsidR="009834C7" w:rsidRDefault="009834C7" w:rsidP="003B1175">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Șoimuș</w:t>
            </w:r>
            <w:proofErr w:type="spellEnd"/>
          </w:p>
        </w:tc>
      </w:tr>
      <w:tr w:rsidR="009834C7" w14:paraId="21C2BCDF" w14:textId="77777777" w:rsidTr="003B1175">
        <w:trPr>
          <w:jc w:val="center"/>
        </w:trPr>
        <w:tc>
          <w:tcPr>
            <w:tcW w:w="1242" w:type="dxa"/>
          </w:tcPr>
          <w:p w14:paraId="292AC241" w14:textId="77777777" w:rsidR="009834C7" w:rsidRDefault="009834C7" w:rsidP="003B117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86B1127" w14:textId="77777777" w:rsidR="009834C7" w:rsidRDefault="009834C7" w:rsidP="003B1175">
            <w:pPr>
              <w:pStyle w:val="NormalWeb"/>
              <w:spacing w:before="0" w:after="0"/>
              <w:jc w:val="center"/>
              <w:rPr>
                <w:rFonts w:ascii="Arial" w:hAnsi="Arial" w:cs="Arial"/>
                <w:sz w:val="20"/>
                <w:szCs w:val="20"/>
                <w:lang w:val="pt-BR"/>
              </w:rPr>
            </w:pPr>
            <w:r>
              <w:rPr>
                <w:rFonts w:ascii="Arial" w:hAnsi="Arial" w:cs="Arial"/>
                <w:sz w:val="20"/>
                <w:szCs w:val="20"/>
                <w:lang w:val="pt-BR"/>
              </w:rPr>
              <w:t>76</w:t>
            </w:r>
          </w:p>
        </w:tc>
        <w:tc>
          <w:tcPr>
            <w:tcW w:w="567" w:type="dxa"/>
          </w:tcPr>
          <w:p w14:paraId="6E7DE154" w14:textId="77777777" w:rsidR="009834C7" w:rsidRDefault="009834C7" w:rsidP="003B1175">
            <w:pPr>
              <w:pStyle w:val="NormalWeb"/>
              <w:spacing w:before="0" w:after="0"/>
              <w:jc w:val="center"/>
              <w:rPr>
                <w:rFonts w:ascii="Arial" w:hAnsi="Arial" w:cs="Arial"/>
                <w:sz w:val="20"/>
                <w:szCs w:val="20"/>
                <w:lang w:val="pt-BR"/>
              </w:rPr>
            </w:pPr>
            <w:r>
              <w:rPr>
                <w:rFonts w:ascii="Arial" w:hAnsi="Arial" w:cs="Arial"/>
                <w:sz w:val="20"/>
                <w:szCs w:val="20"/>
                <w:lang w:val="pt-BR"/>
              </w:rPr>
              <w:t>4</w:t>
            </w:r>
          </w:p>
        </w:tc>
        <w:tc>
          <w:tcPr>
            <w:tcW w:w="567" w:type="dxa"/>
          </w:tcPr>
          <w:p w14:paraId="6E3A3D63" w14:textId="77777777" w:rsidR="009834C7" w:rsidRDefault="009834C7" w:rsidP="003B1175">
            <w:pPr>
              <w:pStyle w:val="NormalWeb"/>
              <w:spacing w:before="0" w:after="0"/>
              <w:jc w:val="center"/>
              <w:rPr>
                <w:rFonts w:ascii="Arial" w:hAnsi="Arial" w:cs="Arial"/>
                <w:sz w:val="20"/>
                <w:szCs w:val="20"/>
                <w:lang w:val="pt-BR"/>
              </w:rPr>
            </w:pPr>
            <w:r>
              <w:rPr>
                <w:rFonts w:ascii="Arial" w:hAnsi="Arial" w:cs="Arial"/>
                <w:sz w:val="20"/>
                <w:szCs w:val="20"/>
                <w:lang w:val="pt-BR"/>
              </w:rPr>
              <w:t>370</w:t>
            </w:r>
          </w:p>
        </w:tc>
        <w:tc>
          <w:tcPr>
            <w:tcW w:w="6726" w:type="dxa"/>
          </w:tcPr>
          <w:p w14:paraId="4B51F221" w14:textId="77777777" w:rsidR="009834C7" w:rsidRDefault="009834C7" w:rsidP="003B1175">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DJ706A,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9834C7" w14:paraId="44559878" w14:textId="77777777" w:rsidTr="003B1175">
        <w:trPr>
          <w:jc w:val="center"/>
        </w:trPr>
        <w:tc>
          <w:tcPr>
            <w:tcW w:w="1242" w:type="dxa"/>
          </w:tcPr>
          <w:p w14:paraId="46D48B88" w14:textId="77777777" w:rsidR="009834C7" w:rsidRDefault="009834C7" w:rsidP="003B117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2F9B60C" w14:textId="77777777" w:rsidR="009834C7" w:rsidRDefault="009834C7" w:rsidP="003B1175">
            <w:pPr>
              <w:pStyle w:val="NormalWeb"/>
              <w:spacing w:before="0" w:after="0"/>
              <w:jc w:val="center"/>
              <w:rPr>
                <w:rFonts w:ascii="Arial" w:hAnsi="Arial" w:cs="Arial"/>
                <w:sz w:val="20"/>
                <w:szCs w:val="20"/>
                <w:lang w:val="pt-BR"/>
              </w:rPr>
            </w:pPr>
            <w:r>
              <w:rPr>
                <w:rFonts w:ascii="Arial" w:hAnsi="Arial" w:cs="Arial"/>
                <w:sz w:val="20"/>
                <w:szCs w:val="20"/>
                <w:lang w:val="pt-BR"/>
              </w:rPr>
              <w:t>76</w:t>
            </w:r>
          </w:p>
        </w:tc>
        <w:tc>
          <w:tcPr>
            <w:tcW w:w="567" w:type="dxa"/>
          </w:tcPr>
          <w:p w14:paraId="20C9DBCE" w14:textId="77777777" w:rsidR="009834C7" w:rsidRDefault="009834C7" w:rsidP="003B1175">
            <w:pPr>
              <w:pStyle w:val="NormalWeb"/>
              <w:spacing w:before="0" w:after="0"/>
              <w:jc w:val="center"/>
              <w:rPr>
                <w:rFonts w:ascii="Arial" w:hAnsi="Arial" w:cs="Arial"/>
                <w:sz w:val="20"/>
                <w:szCs w:val="20"/>
                <w:lang w:val="pt-BR"/>
              </w:rPr>
            </w:pPr>
            <w:r>
              <w:rPr>
                <w:rFonts w:ascii="Arial" w:hAnsi="Arial" w:cs="Arial"/>
                <w:sz w:val="20"/>
                <w:szCs w:val="20"/>
                <w:lang w:val="pt-BR"/>
              </w:rPr>
              <w:t>4</w:t>
            </w:r>
          </w:p>
        </w:tc>
        <w:tc>
          <w:tcPr>
            <w:tcW w:w="567" w:type="dxa"/>
          </w:tcPr>
          <w:p w14:paraId="7B022175" w14:textId="77777777" w:rsidR="009834C7" w:rsidRDefault="009834C7" w:rsidP="003B1175">
            <w:pPr>
              <w:pStyle w:val="NormalWeb"/>
              <w:spacing w:before="0" w:after="0"/>
              <w:jc w:val="center"/>
              <w:rPr>
                <w:rFonts w:ascii="Arial" w:hAnsi="Arial" w:cs="Arial"/>
                <w:sz w:val="20"/>
                <w:szCs w:val="20"/>
                <w:lang w:val="pt-BR"/>
              </w:rPr>
            </w:pPr>
            <w:r>
              <w:rPr>
                <w:rFonts w:ascii="Arial" w:hAnsi="Arial" w:cs="Arial"/>
                <w:sz w:val="20"/>
                <w:szCs w:val="20"/>
                <w:lang w:val="pt-BR"/>
              </w:rPr>
              <w:t>770</w:t>
            </w:r>
          </w:p>
        </w:tc>
        <w:tc>
          <w:tcPr>
            <w:tcW w:w="6726" w:type="dxa"/>
          </w:tcPr>
          <w:p w14:paraId="1BCA8B7A" w14:textId="77777777" w:rsidR="009834C7" w:rsidRDefault="009834C7" w:rsidP="003B1175">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DJ706A,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bl>
    <w:p w14:paraId="22C70292" w14:textId="77777777" w:rsidR="009834C7" w:rsidRDefault="009834C7" w:rsidP="009834C7">
      <w:pPr>
        <w:jc w:val="center"/>
        <w:rPr>
          <w:rFonts w:ascii="Arial" w:hAnsi="Arial" w:cs="Arial"/>
          <w:b/>
          <w:noProof/>
          <w:sz w:val="40"/>
          <w:szCs w:val="40"/>
          <w:lang w:val="fr-FR"/>
        </w:rPr>
      </w:pPr>
    </w:p>
    <w:p w14:paraId="47BA5FC0" w14:textId="215B4075" w:rsidR="009834C7" w:rsidRPr="00C11403" w:rsidRDefault="009834C7" w:rsidP="009834C7">
      <w:pPr>
        <w:jc w:val="center"/>
        <w:rPr>
          <w:noProof/>
        </w:rPr>
      </w:pPr>
      <w:r w:rsidRPr="002A041F">
        <w:rPr>
          <w:rFonts w:ascii="Arial" w:hAnsi="Arial" w:cs="Arial"/>
          <w:b/>
          <w:noProof/>
          <w:sz w:val="40"/>
          <w:szCs w:val="40"/>
          <w:lang w:val="fr-FR"/>
        </w:rPr>
        <w:lastRenderedPageBreak/>
        <w:drawing>
          <wp:inline distT="0" distB="0" distL="0" distR="0" wp14:anchorId="18AE9BB6" wp14:editId="6A2B7CAF">
            <wp:extent cx="5427345" cy="4521200"/>
            <wp:effectExtent l="0" t="0" r="1905" b="0"/>
            <wp:docPr id="143192740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27345" cy="4521200"/>
                    </a:xfrm>
                    <a:prstGeom prst="rect">
                      <a:avLst/>
                    </a:prstGeom>
                    <a:noFill/>
                    <a:ln>
                      <a:noFill/>
                    </a:ln>
                  </pic:spPr>
                </pic:pic>
              </a:graphicData>
            </a:graphic>
          </wp:inline>
        </w:drawing>
      </w:r>
    </w:p>
    <w:p w14:paraId="53F811E1" w14:textId="77777777" w:rsidR="009834C7" w:rsidRPr="004C4798" w:rsidRDefault="009834C7" w:rsidP="009834C7">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DN76 = km 0+000 – km 4+770</w:t>
      </w:r>
    </w:p>
    <w:p w14:paraId="6ED2C95D" w14:textId="77777777" w:rsidR="009834C7" w:rsidRDefault="009834C7" w:rsidP="009834C7">
      <w:pPr>
        <w:jc w:val="both"/>
        <w:rPr>
          <w:rFonts w:ascii="Arial" w:hAnsi="Arial" w:cs="Arial"/>
          <w:lang w:val="ro-RO"/>
        </w:rPr>
      </w:pPr>
    </w:p>
    <w:p w14:paraId="2783F2D1" w14:textId="77777777" w:rsidR="009834C7" w:rsidRPr="000171AB" w:rsidRDefault="009834C7" w:rsidP="009834C7">
      <w:pPr>
        <w:pStyle w:val="WW-Default"/>
        <w:jc w:val="both"/>
        <w:rPr>
          <w:rFonts w:ascii="Arial" w:hAnsi="Arial" w:cs="Arial"/>
          <w:b/>
          <w:bCs/>
          <w:color w:val="auto"/>
          <w:lang w:val="pt-BR"/>
        </w:rPr>
      </w:pPr>
      <w:bookmarkStart w:id="13" w:name="_Hlk201497727"/>
      <w:r w:rsidRPr="000171AB">
        <w:rPr>
          <w:rFonts w:ascii="Arial" w:hAnsi="Arial" w:cs="Arial"/>
          <w:b/>
          <w:bCs/>
          <w:color w:val="auto"/>
          <w:lang w:val="pt-BR"/>
        </w:rPr>
        <w:t xml:space="preserve">Populaţie: </w:t>
      </w:r>
      <w:r>
        <w:rPr>
          <w:rFonts w:ascii="Arial" w:hAnsi="Arial" w:cs="Arial"/>
          <w:color w:val="auto"/>
          <w:lang w:val="pt-BR"/>
        </w:rPr>
        <w:t>59.603</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1.294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0C07037C" w14:textId="77777777" w:rsidR="009834C7" w:rsidRDefault="009834C7" w:rsidP="009834C7">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34.214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693</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3"/>
    </w:p>
    <w:p w14:paraId="041D716F" w14:textId="77777777" w:rsidR="009834C7" w:rsidRDefault="009834C7" w:rsidP="009834C7">
      <w:pPr>
        <w:pStyle w:val="NormalWeb"/>
        <w:shd w:val="clear" w:color="auto" w:fill="FFFFFF"/>
        <w:spacing w:before="0" w:after="0"/>
        <w:jc w:val="center"/>
        <w:rPr>
          <w:rFonts w:ascii="Arial" w:hAnsi="Arial" w:cs="Arial"/>
          <w:lang w:val="pt-BR"/>
        </w:rPr>
      </w:pPr>
    </w:p>
    <w:p w14:paraId="78956A71" w14:textId="77777777" w:rsidR="009834C7" w:rsidRDefault="009834C7" w:rsidP="009834C7">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9834C7" w14:paraId="020611CA" w14:textId="77777777" w:rsidTr="003B1175">
        <w:trPr>
          <w:jc w:val="center"/>
        </w:trPr>
        <w:tc>
          <w:tcPr>
            <w:tcW w:w="2432" w:type="dxa"/>
            <w:vAlign w:val="center"/>
          </w:tcPr>
          <w:p w14:paraId="172156F5" w14:textId="77777777" w:rsidR="009834C7" w:rsidRDefault="009834C7" w:rsidP="003B1175">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7511A9AD" w14:textId="77777777" w:rsidR="009834C7" w:rsidRDefault="009834C7" w:rsidP="003B1175">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41A74649" w14:textId="77777777" w:rsidR="009834C7" w:rsidRDefault="009834C7" w:rsidP="003B1175">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494042D9" w14:textId="77777777" w:rsidR="009834C7" w:rsidRDefault="009834C7" w:rsidP="003B1175">
            <w:pPr>
              <w:jc w:val="center"/>
              <w:rPr>
                <w:rFonts w:ascii="Arial" w:hAnsi="Arial" w:cs="Arial"/>
                <w:b/>
                <w:bCs/>
                <w:sz w:val="20"/>
                <w:szCs w:val="20"/>
                <w:lang w:val="ro-RO"/>
              </w:rPr>
            </w:pPr>
            <w:r>
              <w:rPr>
                <w:rFonts w:ascii="Arial" w:hAnsi="Arial" w:cs="Arial"/>
                <w:b/>
                <w:bCs/>
                <w:sz w:val="20"/>
                <w:szCs w:val="20"/>
                <w:lang w:val="ro-RO"/>
              </w:rPr>
              <w:t>Populație zonă impact</w:t>
            </w:r>
            <w:bookmarkStart w:id="14" w:name="_Hlk200717682"/>
            <w:r>
              <w:rPr>
                <w:rStyle w:val="FootnoteReference"/>
                <w:rFonts w:ascii="Arial" w:hAnsi="Arial" w:cs="Arial"/>
                <w:b/>
                <w:bCs/>
                <w:sz w:val="20"/>
                <w:szCs w:val="20"/>
                <w:lang w:val="ro-RO"/>
              </w:rPr>
              <w:footnoteReference w:id="1"/>
            </w:r>
            <w:bookmarkEnd w:id="14"/>
          </w:p>
        </w:tc>
        <w:tc>
          <w:tcPr>
            <w:tcW w:w="1701" w:type="dxa"/>
            <w:vAlign w:val="center"/>
          </w:tcPr>
          <w:p w14:paraId="415160FD" w14:textId="77777777" w:rsidR="009834C7" w:rsidRDefault="009834C7" w:rsidP="003B1175">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6A02A1CC" w14:textId="77777777" w:rsidR="009834C7" w:rsidRDefault="009834C7" w:rsidP="003B1175">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9834C7" w14:paraId="7B10AFC9" w14:textId="77777777" w:rsidTr="003B1175">
        <w:trPr>
          <w:jc w:val="center"/>
        </w:trPr>
        <w:tc>
          <w:tcPr>
            <w:tcW w:w="2432" w:type="dxa"/>
            <w:vAlign w:val="bottom"/>
          </w:tcPr>
          <w:p w14:paraId="3DE51D78" w14:textId="77777777" w:rsidR="009834C7" w:rsidRDefault="009834C7" w:rsidP="003B1175">
            <w:pPr>
              <w:jc w:val="center"/>
              <w:rPr>
                <w:rFonts w:ascii="Arial" w:hAnsi="Arial" w:cs="Arial"/>
                <w:sz w:val="20"/>
                <w:szCs w:val="20"/>
                <w:lang w:val="ro-RO"/>
              </w:rPr>
            </w:pPr>
            <w:r>
              <w:rPr>
                <w:rFonts w:ascii="Arial" w:hAnsi="Arial" w:cs="Arial"/>
                <w:sz w:val="20"/>
                <w:szCs w:val="20"/>
              </w:rPr>
              <w:t>DEVA</w:t>
            </w:r>
          </w:p>
        </w:tc>
        <w:tc>
          <w:tcPr>
            <w:tcW w:w="864" w:type="dxa"/>
            <w:vAlign w:val="bottom"/>
          </w:tcPr>
          <w:p w14:paraId="19A84915" w14:textId="77777777" w:rsidR="009834C7" w:rsidRDefault="009834C7" w:rsidP="003B1175">
            <w:pPr>
              <w:jc w:val="center"/>
              <w:rPr>
                <w:rFonts w:ascii="Arial" w:hAnsi="Arial" w:cs="Arial"/>
                <w:sz w:val="20"/>
                <w:szCs w:val="20"/>
                <w:lang w:val="ro-RO"/>
              </w:rPr>
            </w:pPr>
            <w:r>
              <w:rPr>
                <w:rFonts w:ascii="Arial" w:hAnsi="Arial" w:cs="Arial"/>
                <w:sz w:val="20"/>
                <w:szCs w:val="20"/>
              </w:rPr>
              <w:t>HD</w:t>
            </w:r>
          </w:p>
        </w:tc>
        <w:tc>
          <w:tcPr>
            <w:tcW w:w="1370" w:type="dxa"/>
            <w:vAlign w:val="bottom"/>
          </w:tcPr>
          <w:p w14:paraId="680875DB" w14:textId="77777777" w:rsidR="009834C7" w:rsidRDefault="009834C7" w:rsidP="003B1175">
            <w:pPr>
              <w:jc w:val="center"/>
              <w:rPr>
                <w:rFonts w:ascii="Arial" w:hAnsi="Arial" w:cs="Arial"/>
                <w:sz w:val="20"/>
                <w:szCs w:val="20"/>
                <w:lang w:val="ro-RO"/>
              </w:rPr>
            </w:pPr>
            <w:r>
              <w:rPr>
                <w:rFonts w:ascii="Arial" w:hAnsi="Arial" w:cs="Arial"/>
                <w:sz w:val="20"/>
                <w:szCs w:val="20"/>
              </w:rPr>
              <w:t>53113</w:t>
            </w:r>
          </w:p>
        </w:tc>
        <w:tc>
          <w:tcPr>
            <w:tcW w:w="1356" w:type="dxa"/>
          </w:tcPr>
          <w:p w14:paraId="279E3A7C" w14:textId="77777777" w:rsidR="009834C7" w:rsidRPr="005B61BE" w:rsidRDefault="009834C7" w:rsidP="003B1175">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7C367E69" w14:textId="77777777" w:rsidR="009834C7" w:rsidRDefault="009834C7" w:rsidP="003B1175">
            <w:pPr>
              <w:suppressAutoHyphens w:val="0"/>
              <w:jc w:val="center"/>
              <w:rPr>
                <w:rFonts w:ascii="Arial" w:hAnsi="Arial" w:cs="Arial"/>
                <w:sz w:val="20"/>
                <w:szCs w:val="20"/>
                <w:lang w:val="ro-RO" w:eastAsia="ro-RO"/>
              </w:rPr>
            </w:pPr>
            <w:r>
              <w:rPr>
                <w:rFonts w:ascii="Arial" w:hAnsi="Arial" w:cs="Arial"/>
                <w:sz w:val="20"/>
                <w:szCs w:val="20"/>
              </w:rPr>
              <w:t>31075</w:t>
            </w:r>
          </w:p>
        </w:tc>
        <w:tc>
          <w:tcPr>
            <w:tcW w:w="1701" w:type="dxa"/>
          </w:tcPr>
          <w:p w14:paraId="519C7A67" w14:textId="77777777" w:rsidR="009834C7" w:rsidRPr="00492178" w:rsidRDefault="009834C7" w:rsidP="003B1175">
            <w:pPr>
              <w:jc w:val="center"/>
              <w:rPr>
                <w:rFonts w:ascii="Arial" w:hAnsi="Arial" w:cs="Arial"/>
                <w:sz w:val="20"/>
                <w:szCs w:val="20"/>
                <w:lang w:val="ro-RO"/>
              </w:rPr>
            </w:pPr>
            <w:r>
              <w:rPr>
                <w:rFonts w:ascii="Arial" w:hAnsi="Arial" w:cs="Arial"/>
                <w:sz w:val="20"/>
                <w:szCs w:val="20"/>
                <w:lang w:val="ro-RO"/>
              </w:rPr>
              <w:t>0</w:t>
            </w:r>
          </w:p>
        </w:tc>
      </w:tr>
      <w:tr w:rsidR="009834C7" w14:paraId="1BFD5CC1" w14:textId="77777777" w:rsidTr="003B1175">
        <w:trPr>
          <w:jc w:val="center"/>
        </w:trPr>
        <w:tc>
          <w:tcPr>
            <w:tcW w:w="2432" w:type="dxa"/>
            <w:vAlign w:val="bottom"/>
          </w:tcPr>
          <w:p w14:paraId="4A34A136" w14:textId="77777777" w:rsidR="009834C7" w:rsidRDefault="009834C7" w:rsidP="003B1175">
            <w:pPr>
              <w:jc w:val="center"/>
              <w:rPr>
                <w:rFonts w:ascii="Arial" w:hAnsi="Arial" w:cs="Arial"/>
                <w:sz w:val="20"/>
                <w:szCs w:val="20"/>
                <w:lang w:val="ro-RO"/>
              </w:rPr>
            </w:pPr>
            <w:r>
              <w:rPr>
                <w:rFonts w:ascii="Arial" w:hAnsi="Arial" w:cs="Arial"/>
                <w:sz w:val="20"/>
                <w:szCs w:val="20"/>
              </w:rPr>
              <w:t>ŞOIMUŞ</w:t>
            </w:r>
          </w:p>
        </w:tc>
        <w:tc>
          <w:tcPr>
            <w:tcW w:w="864" w:type="dxa"/>
            <w:vAlign w:val="bottom"/>
          </w:tcPr>
          <w:p w14:paraId="601983BC" w14:textId="77777777" w:rsidR="009834C7" w:rsidRDefault="009834C7" w:rsidP="003B1175">
            <w:pPr>
              <w:jc w:val="center"/>
              <w:rPr>
                <w:rFonts w:ascii="Arial" w:hAnsi="Arial" w:cs="Arial"/>
                <w:sz w:val="20"/>
                <w:szCs w:val="20"/>
                <w:lang w:val="ro-RO"/>
              </w:rPr>
            </w:pPr>
            <w:r>
              <w:rPr>
                <w:rFonts w:ascii="Arial" w:hAnsi="Arial" w:cs="Arial"/>
                <w:sz w:val="20"/>
                <w:szCs w:val="20"/>
              </w:rPr>
              <w:t>HD</w:t>
            </w:r>
          </w:p>
        </w:tc>
        <w:tc>
          <w:tcPr>
            <w:tcW w:w="1370" w:type="dxa"/>
            <w:vAlign w:val="bottom"/>
          </w:tcPr>
          <w:p w14:paraId="4DDFAB72" w14:textId="77777777" w:rsidR="009834C7" w:rsidRDefault="009834C7" w:rsidP="003B1175">
            <w:pPr>
              <w:jc w:val="center"/>
              <w:rPr>
                <w:rFonts w:ascii="Arial" w:hAnsi="Arial" w:cs="Arial"/>
                <w:sz w:val="20"/>
                <w:szCs w:val="20"/>
                <w:lang w:val="ro-RO"/>
              </w:rPr>
            </w:pPr>
            <w:r>
              <w:rPr>
                <w:rFonts w:ascii="Arial" w:hAnsi="Arial" w:cs="Arial"/>
                <w:sz w:val="20"/>
                <w:szCs w:val="20"/>
              </w:rPr>
              <w:t>3386</w:t>
            </w:r>
          </w:p>
        </w:tc>
        <w:tc>
          <w:tcPr>
            <w:tcW w:w="1356" w:type="dxa"/>
          </w:tcPr>
          <w:p w14:paraId="18C120B0" w14:textId="77777777" w:rsidR="009834C7" w:rsidRPr="005B61BE" w:rsidRDefault="009834C7" w:rsidP="003B1175">
            <w:pPr>
              <w:jc w:val="center"/>
              <w:rPr>
                <w:rFonts w:ascii="Arial" w:hAnsi="Arial" w:cs="Arial"/>
                <w:sz w:val="20"/>
                <w:szCs w:val="20"/>
                <w:lang w:val="ro-RO"/>
              </w:rPr>
            </w:pPr>
            <w:r>
              <w:rPr>
                <w:rFonts w:ascii="Arial" w:hAnsi="Arial" w:cs="Arial"/>
                <w:sz w:val="20"/>
                <w:szCs w:val="20"/>
                <w:lang w:val="ro-RO"/>
              </w:rPr>
              <w:t>1202</w:t>
            </w:r>
          </w:p>
        </w:tc>
        <w:tc>
          <w:tcPr>
            <w:tcW w:w="1701" w:type="dxa"/>
            <w:vAlign w:val="bottom"/>
          </w:tcPr>
          <w:p w14:paraId="440FC579" w14:textId="77777777" w:rsidR="009834C7" w:rsidRDefault="009834C7" w:rsidP="003B1175">
            <w:pPr>
              <w:suppressAutoHyphens w:val="0"/>
              <w:jc w:val="center"/>
              <w:rPr>
                <w:rFonts w:ascii="Arial" w:hAnsi="Arial" w:cs="Arial"/>
                <w:sz w:val="20"/>
                <w:szCs w:val="20"/>
                <w:lang w:val="ro-RO" w:eastAsia="ro-RO"/>
              </w:rPr>
            </w:pPr>
            <w:r>
              <w:rPr>
                <w:rFonts w:ascii="Arial" w:hAnsi="Arial" w:cs="Arial"/>
                <w:sz w:val="20"/>
                <w:szCs w:val="20"/>
              </w:rPr>
              <w:t>1873</w:t>
            </w:r>
          </w:p>
        </w:tc>
        <w:tc>
          <w:tcPr>
            <w:tcW w:w="1701" w:type="dxa"/>
          </w:tcPr>
          <w:p w14:paraId="2C177C03" w14:textId="77777777" w:rsidR="009834C7" w:rsidRPr="00492178" w:rsidRDefault="009834C7" w:rsidP="003B1175">
            <w:pPr>
              <w:jc w:val="center"/>
              <w:rPr>
                <w:rFonts w:ascii="Arial" w:hAnsi="Arial" w:cs="Arial"/>
                <w:sz w:val="20"/>
                <w:szCs w:val="20"/>
                <w:lang w:val="ro-RO"/>
              </w:rPr>
            </w:pPr>
            <w:r>
              <w:rPr>
                <w:rFonts w:ascii="Arial" w:hAnsi="Arial" w:cs="Arial"/>
                <w:sz w:val="20"/>
                <w:szCs w:val="20"/>
                <w:lang w:val="ro-RO"/>
              </w:rPr>
              <w:t>655</w:t>
            </w:r>
          </w:p>
        </w:tc>
      </w:tr>
      <w:tr w:rsidR="009834C7" w14:paraId="39D631CA" w14:textId="77777777" w:rsidTr="003B1175">
        <w:trPr>
          <w:jc w:val="center"/>
        </w:trPr>
        <w:tc>
          <w:tcPr>
            <w:tcW w:w="2432" w:type="dxa"/>
            <w:vAlign w:val="bottom"/>
          </w:tcPr>
          <w:p w14:paraId="61DC0D89" w14:textId="77777777" w:rsidR="009834C7" w:rsidRDefault="009834C7" w:rsidP="003B1175">
            <w:pPr>
              <w:jc w:val="center"/>
              <w:rPr>
                <w:rFonts w:ascii="Arial" w:hAnsi="Arial" w:cs="Arial"/>
                <w:sz w:val="20"/>
                <w:szCs w:val="20"/>
                <w:lang w:val="ro-RO"/>
              </w:rPr>
            </w:pPr>
            <w:r>
              <w:rPr>
                <w:rFonts w:ascii="Arial" w:hAnsi="Arial" w:cs="Arial"/>
                <w:sz w:val="20"/>
                <w:szCs w:val="20"/>
              </w:rPr>
              <w:t>VEŢEL</w:t>
            </w:r>
          </w:p>
        </w:tc>
        <w:tc>
          <w:tcPr>
            <w:tcW w:w="864" w:type="dxa"/>
            <w:vAlign w:val="bottom"/>
          </w:tcPr>
          <w:p w14:paraId="52002E2A" w14:textId="77777777" w:rsidR="009834C7" w:rsidRDefault="009834C7" w:rsidP="003B1175">
            <w:pPr>
              <w:jc w:val="center"/>
              <w:rPr>
                <w:rFonts w:ascii="Arial" w:hAnsi="Arial" w:cs="Arial"/>
                <w:sz w:val="20"/>
                <w:szCs w:val="20"/>
                <w:lang w:val="ro-RO"/>
              </w:rPr>
            </w:pPr>
            <w:r>
              <w:rPr>
                <w:rFonts w:ascii="Arial" w:hAnsi="Arial" w:cs="Arial"/>
                <w:sz w:val="20"/>
                <w:szCs w:val="20"/>
              </w:rPr>
              <w:t>HD</w:t>
            </w:r>
          </w:p>
        </w:tc>
        <w:tc>
          <w:tcPr>
            <w:tcW w:w="1370" w:type="dxa"/>
            <w:vAlign w:val="bottom"/>
          </w:tcPr>
          <w:p w14:paraId="6BF7E296" w14:textId="77777777" w:rsidR="009834C7" w:rsidRDefault="009834C7" w:rsidP="003B1175">
            <w:pPr>
              <w:jc w:val="center"/>
              <w:rPr>
                <w:rFonts w:ascii="Arial" w:hAnsi="Arial" w:cs="Arial"/>
                <w:sz w:val="20"/>
                <w:szCs w:val="20"/>
                <w:lang w:val="ro-RO"/>
              </w:rPr>
            </w:pPr>
            <w:r>
              <w:rPr>
                <w:rFonts w:ascii="Arial" w:hAnsi="Arial" w:cs="Arial"/>
                <w:sz w:val="20"/>
                <w:szCs w:val="20"/>
              </w:rPr>
              <w:t>3104</w:t>
            </w:r>
          </w:p>
        </w:tc>
        <w:tc>
          <w:tcPr>
            <w:tcW w:w="1356" w:type="dxa"/>
          </w:tcPr>
          <w:p w14:paraId="1FBC92D3" w14:textId="77777777" w:rsidR="009834C7" w:rsidRPr="005B61BE" w:rsidRDefault="009834C7" w:rsidP="003B1175">
            <w:pPr>
              <w:jc w:val="center"/>
              <w:rPr>
                <w:rFonts w:ascii="Arial" w:hAnsi="Arial" w:cs="Arial"/>
                <w:sz w:val="20"/>
                <w:szCs w:val="20"/>
                <w:lang w:val="ro-RO"/>
              </w:rPr>
            </w:pPr>
            <w:r>
              <w:rPr>
                <w:rFonts w:ascii="Arial" w:hAnsi="Arial" w:cs="Arial"/>
                <w:sz w:val="20"/>
                <w:szCs w:val="20"/>
                <w:lang w:val="ro-RO"/>
              </w:rPr>
              <w:t>92</w:t>
            </w:r>
          </w:p>
        </w:tc>
        <w:tc>
          <w:tcPr>
            <w:tcW w:w="1701" w:type="dxa"/>
            <w:vAlign w:val="bottom"/>
          </w:tcPr>
          <w:p w14:paraId="205965B9" w14:textId="77777777" w:rsidR="009834C7" w:rsidRDefault="009834C7" w:rsidP="003B1175">
            <w:pPr>
              <w:suppressAutoHyphens w:val="0"/>
              <w:jc w:val="center"/>
              <w:rPr>
                <w:rFonts w:ascii="Arial" w:hAnsi="Arial" w:cs="Arial"/>
                <w:sz w:val="20"/>
                <w:szCs w:val="20"/>
                <w:lang w:val="ro-RO" w:eastAsia="ro-RO"/>
              </w:rPr>
            </w:pPr>
            <w:r>
              <w:rPr>
                <w:rFonts w:ascii="Arial" w:hAnsi="Arial" w:cs="Arial"/>
                <w:sz w:val="20"/>
                <w:szCs w:val="20"/>
              </w:rPr>
              <w:t>1266</w:t>
            </w:r>
          </w:p>
        </w:tc>
        <w:tc>
          <w:tcPr>
            <w:tcW w:w="1701" w:type="dxa"/>
          </w:tcPr>
          <w:p w14:paraId="20A01F1C" w14:textId="77777777" w:rsidR="009834C7" w:rsidRPr="00492178" w:rsidRDefault="009834C7" w:rsidP="003B1175">
            <w:pPr>
              <w:jc w:val="center"/>
              <w:rPr>
                <w:rFonts w:ascii="Arial" w:hAnsi="Arial" w:cs="Arial"/>
                <w:sz w:val="20"/>
                <w:szCs w:val="20"/>
                <w:lang w:val="ro-RO"/>
              </w:rPr>
            </w:pPr>
            <w:r>
              <w:rPr>
                <w:rFonts w:ascii="Arial" w:hAnsi="Arial" w:cs="Arial"/>
                <w:sz w:val="20"/>
                <w:szCs w:val="20"/>
                <w:lang w:val="ro-RO"/>
              </w:rPr>
              <w:t>38</w:t>
            </w:r>
          </w:p>
        </w:tc>
      </w:tr>
      <w:tr w:rsidR="009834C7" w14:paraId="641DC61F" w14:textId="77777777" w:rsidTr="003B1175">
        <w:trPr>
          <w:jc w:val="center"/>
        </w:trPr>
        <w:tc>
          <w:tcPr>
            <w:tcW w:w="2432" w:type="dxa"/>
            <w:vAlign w:val="center"/>
          </w:tcPr>
          <w:p w14:paraId="6940EA32" w14:textId="77777777" w:rsidR="009834C7" w:rsidRDefault="009834C7" w:rsidP="003B1175">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7A657BDE" w14:textId="77777777" w:rsidR="009834C7" w:rsidRDefault="009834C7" w:rsidP="003B1175">
            <w:pPr>
              <w:jc w:val="center"/>
              <w:rPr>
                <w:rFonts w:ascii="Arial" w:hAnsi="Arial" w:cs="Arial"/>
                <w:b/>
                <w:bCs/>
                <w:sz w:val="20"/>
                <w:szCs w:val="20"/>
                <w:lang w:val="ro-RO"/>
              </w:rPr>
            </w:pPr>
          </w:p>
        </w:tc>
        <w:tc>
          <w:tcPr>
            <w:tcW w:w="1370" w:type="dxa"/>
            <w:vAlign w:val="center"/>
          </w:tcPr>
          <w:p w14:paraId="224DEF95" w14:textId="77777777" w:rsidR="009834C7" w:rsidRDefault="009834C7" w:rsidP="003B1175">
            <w:pPr>
              <w:jc w:val="center"/>
              <w:rPr>
                <w:rFonts w:ascii="Arial" w:hAnsi="Arial" w:cs="Arial"/>
                <w:b/>
                <w:bCs/>
                <w:sz w:val="20"/>
                <w:szCs w:val="20"/>
                <w:lang w:val="ro-RO"/>
              </w:rPr>
            </w:pPr>
            <w:r>
              <w:rPr>
                <w:rFonts w:ascii="Arial" w:hAnsi="Arial" w:cs="Arial"/>
                <w:b/>
                <w:bCs/>
                <w:sz w:val="20"/>
                <w:szCs w:val="20"/>
                <w:lang w:val="ro-RO"/>
              </w:rPr>
              <w:t>59603</w:t>
            </w:r>
          </w:p>
        </w:tc>
        <w:tc>
          <w:tcPr>
            <w:tcW w:w="1356" w:type="dxa"/>
          </w:tcPr>
          <w:p w14:paraId="22ECEB64" w14:textId="77777777" w:rsidR="009834C7" w:rsidRPr="005B61BE" w:rsidRDefault="009834C7" w:rsidP="003B1175">
            <w:pPr>
              <w:jc w:val="center"/>
              <w:rPr>
                <w:rFonts w:ascii="Arial" w:hAnsi="Arial" w:cs="Arial"/>
                <w:b/>
                <w:bCs/>
                <w:sz w:val="20"/>
                <w:szCs w:val="20"/>
                <w:lang w:val="ro-RO"/>
              </w:rPr>
            </w:pPr>
            <w:r>
              <w:rPr>
                <w:rFonts w:ascii="Arial" w:hAnsi="Arial" w:cs="Arial"/>
                <w:b/>
                <w:bCs/>
                <w:sz w:val="20"/>
                <w:szCs w:val="20"/>
                <w:lang w:val="ro-RO"/>
              </w:rPr>
              <w:t>1294</w:t>
            </w:r>
          </w:p>
        </w:tc>
        <w:tc>
          <w:tcPr>
            <w:tcW w:w="1701" w:type="dxa"/>
            <w:vAlign w:val="center"/>
          </w:tcPr>
          <w:p w14:paraId="760F2102" w14:textId="77777777" w:rsidR="009834C7" w:rsidRDefault="009834C7" w:rsidP="003B1175">
            <w:pPr>
              <w:jc w:val="center"/>
              <w:rPr>
                <w:rFonts w:ascii="Arial" w:hAnsi="Arial" w:cs="Arial"/>
                <w:b/>
                <w:bCs/>
                <w:sz w:val="20"/>
                <w:szCs w:val="20"/>
                <w:lang w:val="ro-RO"/>
              </w:rPr>
            </w:pPr>
            <w:r>
              <w:rPr>
                <w:rFonts w:ascii="Arial" w:hAnsi="Arial" w:cs="Arial"/>
                <w:b/>
                <w:bCs/>
                <w:sz w:val="20"/>
                <w:szCs w:val="20"/>
                <w:lang w:val="ro-RO"/>
              </w:rPr>
              <w:t>34214</w:t>
            </w:r>
          </w:p>
        </w:tc>
        <w:tc>
          <w:tcPr>
            <w:tcW w:w="1701" w:type="dxa"/>
          </w:tcPr>
          <w:p w14:paraId="3D724715" w14:textId="77777777" w:rsidR="009834C7" w:rsidRPr="005B61BE" w:rsidRDefault="009834C7" w:rsidP="003B1175">
            <w:pPr>
              <w:jc w:val="center"/>
              <w:rPr>
                <w:rFonts w:ascii="Arial" w:hAnsi="Arial" w:cs="Arial"/>
                <w:b/>
                <w:bCs/>
                <w:sz w:val="20"/>
                <w:szCs w:val="20"/>
                <w:lang w:val="ro-RO"/>
              </w:rPr>
            </w:pPr>
            <w:r>
              <w:rPr>
                <w:rFonts w:ascii="Arial" w:hAnsi="Arial" w:cs="Arial"/>
                <w:b/>
                <w:bCs/>
                <w:sz w:val="20"/>
                <w:szCs w:val="20"/>
                <w:lang w:val="ro-RO"/>
              </w:rPr>
              <w:t>693</w:t>
            </w:r>
          </w:p>
        </w:tc>
      </w:tr>
    </w:tbl>
    <w:p w14:paraId="654676C4" w14:textId="77777777" w:rsidR="009834C7" w:rsidRDefault="009834C7" w:rsidP="009834C7">
      <w:pPr>
        <w:jc w:val="both"/>
        <w:rPr>
          <w:rFonts w:ascii="Arial" w:hAnsi="Arial" w:cs="Arial"/>
          <w:sz w:val="28"/>
          <w:szCs w:val="28"/>
          <w:lang w:val="ro-RO"/>
        </w:rPr>
      </w:pPr>
    </w:p>
    <w:p w14:paraId="5B471F6F" w14:textId="77777777" w:rsidR="009834C7" w:rsidRPr="004C4798" w:rsidRDefault="009834C7" w:rsidP="009834C7">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528DC42F" w14:textId="77777777" w:rsidR="009834C7" w:rsidRDefault="009834C7" w:rsidP="009834C7">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23AC1744" w14:textId="77777777" w:rsidR="009834C7" w:rsidRDefault="009834C7" w:rsidP="009834C7">
      <w:pPr>
        <w:suppressAutoHyphens w:val="0"/>
        <w:autoSpaceDE w:val="0"/>
        <w:autoSpaceDN w:val="0"/>
        <w:adjustRightInd w:val="0"/>
        <w:jc w:val="both"/>
        <w:rPr>
          <w:rFonts w:ascii="Arial" w:hAnsi="Arial" w:cs="Arial"/>
          <w:lang w:eastAsia="en-US"/>
        </w:rPr>
      </w:pPr>
    </w:p>
    <w:p w14:paraId="1C055D87" w14:textId="77777777" w:rsidR="009834C7" w:rsidRPr="004C4798" w:rsidRDefault="009834C7" w:rsidP="009834C7">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9834C7" w:rsidRPr="00E574C0" w14:paraId="6E48499E" w14:textId="77777777" w:rsidTr="003B1175">
        <w:trPr>
          <w:jc w:val="center"/>
        </w:trPr>
        <w:tc>
          <w:tcPr>
            <w:tcW w:w="3284" w:type="dxa"/>
          </w:tcPr>
          <w:p w14:paraId="14E1C502" w14:textId="77777777" w:rsidR="009834C7" w:rsidRPr="00E574C0" w:rsidRDefault="009834C7" w:rsidP="003B1175">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344FA3B6" w14:textId="77777777" w:rsidR="009834C7" w:rsidRPr="00E574C0" w:rsidRDefault="009834C7" w:rsidP="003B1175">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9834C7" w:rsidRPr="00E574C0" w14:paraId="5E65924B" w14:textId="77777777" w:rsidTr="003B1175">
        <w:trPr>
          <w:jc w:val="center"/>
        </w:trPr>
        <w:tc>
          <w:tcPr>
            <w:tcW w:w="3284" w:type="dxa"/>
          </w:tcPr>
          <w:p w14:paraId="663D1DB2" w14:textId="77777777" w:rsidR="009834C7" w:rsidRPr="00E574C0" w:rsidRDefault="009834C7" w:rsidP="003B1175">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51A913B3" w14:textId="77777777" w:rsidR="009834C7" w:rsidRPr="00E574C0" w:rsidRDefault="009834C7" w:rsidP="003B1175">
            <w:pPr>
              <w:jc w:val="center"/>
              <w:rPr>
                <w:rFonts w:ascii="Arial" w:hAnsi="Arial" w:cs="Arial"/>
                <w:sz w:val="20"/>
                <w:szCs w:val="20"/>
                <w:lang w:val="ro-RO"/>
              </w:rPr>
            </w:pPr>
            <w:r>
              <w:rPr>
                <w:rFonts w:ascii="Arial" w:hAnsi="Arial" w:cs="Arial"/>
                <w:sz w:val="20"/>
                <w:szCs w:val="20"/>
                <w:lang w:val="ro-RO"/>
              </w:rPr>
              <w:t>10</w:t>
            </w:r>
          </w:p>
        </w:tc>
      </w:tr>
      <w:tr w:rsidR="009834C7" w:rsidRPr="00E574C0" w14:paraId="0C65FAAE" w14:textId="77777777" w:rsidTr="003B1175">
        <w:trPr>
          <w:jc w:val="center"/>
        </w:trPr>
        <w:tc>
          <w:tcPr>
            <w:tcW w:w="3284" w:type="dxa"/>
          </w:tcPr>
          <w:p w14:paraId="79AA2008" w14:textId="77777777" w:rsidR="009834C7" w:rsidRPr="00E574C0" w:rsidRDefault="009834C7" w:rsidP="003B1175">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0E9BDC7A" w14:textId="77777777" w:rsidR="009834C7" w:rsidRPr="00E574C0" w:rsidRDefault="009834C7" w:rsidP="003B1175">
            <w:pPr>
              <w:jc w:val="center"/>
              <w:rPr>
                <w:rFonts w:ascii="Arial" w:hAnsi="Arial" w:cs="Arial"/>
                <w:sz w:val="20"/>
                <w:szCs w:val="20"/>
                <w:lang w:val="ro-RO"/>
              </w:rPr>
            </w:pPr>
            <w:r>
              <w:rPr>
                <w:rFonts w:ascii="Arial" w:hAnsi="Arial" w:cs="Arial"/>
                <w:sz w:val="20"/>
                <w:szCs w:val="20"/>
                <w:lang w:val="ro-RO"/>
              </w:rPr>
              <w:t>70</w:t>
            </w:r>
          </w:p>
        </w:tc>
      </w:tr>
      <w:tr w:rsidR="009834C7" w:rsidRPr="00E574C0" w14:paraId="0D8515AF" w14:textId="77777777" w:rsidTr="003B1175">
        <w:trPr>
          <w:jc w:val="center"/>
        </w:trPr>
        <w:tc>
          <w:tcPr>
            <w:tcW w:w="3284" w:type="dxa"/>
          </w:tcPr>
          <w:p w14:paraId="3F4EAE31" w14:textId="77777777" w:rsidR="009834C7" w:rsidRPr="00E574C0" w:rsidRDefault="009834C7" w:rsidP="003B1175">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487D647E" w14:textId="77777777" w:rsidR="009834C7" w:rsidRPr="00E574C0" w:rsidRDefault="009834C7" w:rsidP="003B1175">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459DA13B" w14:textId="77777777" w:rsidR="009834C7" w:rsidRPr="00FB2E1D" w:rsidRDefault="009834C7" w:rsidP="009834C7">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6F8F476D" w:rsidR="00DF458B" w:rsidRDefault="00DF458B">
      <w:pPr>
        <w:suppressAutoHyphens w:val="0"/>
        <w:rPr>
          <w:rFonts w:ascii="Arial" w:eastAsia="Arial Unicode MS" w:hAnsi="Arial" w:cs="Arial"/>
          <w:b/>
          <w:bCs/>
          <w:color w:val="000000"/>
          <w:sz w:val="28"/>
          <w:szCs w:val="28"/>
          <w:lang w:val="ro-RO"/>
        </w:rPr>
      </w:pPr>
    </w:p>
    <w:p w14:paraId="07CC88D1"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lastRenderedPageBreak/>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5E4F446C" w:rsidR="00F83FB7" w:rsidRDefault="00F83FB7">
      <w:pPr>
        <w:suppressAutoHyphens w:val="0"/>
        <w:rPr>
          <w:rFonts w:ascii="Arial" w:hAnsi="Arial" w:cs="Arial"/>
          <w:b/>
          <w:bCs/>
          <w:color w:val="000000"/>
          <w:lang w:val="ro-RO"/>
        </w:rPr>
      </w:pPr>
    </w:p>
    <w:p w14:paraId="028D1FAD" w14:textId="653E1828" w:rsidR="002147F0" w:rsidRDefault="002147F0">
      <w:pPr>
        <w:suppressAutoHyphens w:val="0"/>
        <w:rPr>
          <w:rFonts w:ascii="Arial" w:hAnsi="Arial" w:cs="Arial"/>
          <w:b/>
          <w:bCs/>
          <w:color w:val="000000"/>
          <w:lang w:val="ro-RO"/>
        </w:rPr>
      </w:pPr>
      <w:r>
        <w:rPr>
          <w:rFonts w:ascii="Arial" w:hAnsi="Arial" w:cs="Arial"/>
          <w:b/>
          <w:bCs/>
          <w:color w:val="000000"/>
          <w:lang w:val="ro-RO"/>
        </w:rPr>
        <w:br w:type="page"/>
      </w:r>
    </w:p>
    <w:p w14:paraId="1A319B9D"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30F24370"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6"/>
        <w:gridCol w:w="1178"/>
        <w:gridCol w:w="1186"/>
        <w:gridCol w:w="4374"/>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3089953C"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636FC2">
        <w:rPr>
          <w:rFonts w:ascii="Arial" w:hAnsi="Arial" w:cs="Arial"/>
          <w:b/>
          <w:lang w:eastAsia="en-US"/>
        </w:rPr>
        <w:t>7</w:t>
      </w:r>
      <w:r w:rsidR="009834C7">
        <w:rPr>
          <w:rFonts w:ascii="Arial" w:hAnsi="Arial" w:cs="Arial"/>
          <w:b/>
          <w:lang w:eastAsia="en-US"/>
        </w:rPr>
        <w:t>6</w:t>
      </w:r>
      <w:r w:rsidR="00E8178C" w:rsidRPr="0052391B">
        <w:rPr>
          <w:rFonts w:ascii="Arial" w:hAnsi="Arial" w:cs="Arial"/>
          <w:b/>
          <w:lang w:eastAsia="en-US"/>
        </w:rPr>
        <w:t xml:space="preserve"> km </w:t>
      </w:r>
      <w:r w:rsidR="002147F0">
        <w:rPr>
          <w:rFonts w:ascii="Arial" w:hAnsi="Arial" w:cs="Arial"/>
          <w:b/>
          <w:lang w:eastAsia="en-US"/>
        </w:rPr>
        <w:t>0</w:t>
      </w:r>
      <w:r w:rsidR="00E826AE" w:rsidRPr="0052391B">
        <w:rPr>
          <w:rFonts w:ascii="Arial" w:hAnsi="Arial" w:cs="Arial"/>
          <w:b/>
          <w:lang w:eastAsia="en-US"/>
        </w:rPr>
        <w:t>+</w:t>
      </w:r>
      <w:r w:rsidR="002147F0">
        <w:rPr>
          <w:rFonts w:ascii="Arial" w:hAnsi="Arial" w:cs="Arial"/>
          <w:b/>
          <w:lang w:eastAsia="en-US"/>
        </w:rPr>
        <w:t>000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9834C7">
        <w:rPr>
          <w:rFonts w:ascii="Arial" w:hAnsi="Arial" w:cs="Arial"/>
          <w:b/>
          <w:lang w:eastAsia="en-US"/>
        </w:rPr>
        <w:t>4</w:t>
      </w:r>
      <w:r w:rsidR="00E8178C" w:rsidRPr="0052391B">
        <w:rPr>
          <w:rFonts w:ascii="Arial" w:hAnsi="Arial" w:cs="Arial"/>
          <w:b/>
          <w:lang w:eastAsia="en-US"/>
        </w:rPr>
        <w:t>+</w:t>
      </w:r>
      <w:r w:rsidR="009834C7">
        <w:rPr>
          <w:rFonts w:ascii="Arial" w:hAnsi="Arial" w:cs="Arial"/>
          <w:b/>
          <w:lang w:eastAsia="en-US"/>
        </w:rPr>
        <w:t>770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 xml:space="preserve">şi </w:t>
      </w:r>
      <w:r w:rsidR="00125C33" w:rsidRPr="00CC511B">
        <w:rPr>
          <w:rFonts w:ascii="Arial" w:hAnsi="Arial" w:cs="Arial"/>
          <w:color w:val="000000"/>
          <w:lang w:val="ro-RO"/>
        </w:rPr>
        <w:lastRenderedPageBreak/>
        <w:t>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11E20536" w14:textId="77777777" w:rsidR="00560453" w:rsidRDefault="00560453">
      <w:pPr>
        <w:autoSpaceDE w:val="0"/>
        <w:rPr>
          <w:rFonts w:ascii="Arial" w:hAnsi="Arial" w:cs="Arial"/>
          <w:color w:val="000000"/>
          <w:lang w:val="ro-RO"/>
        </w:rPr>
      </w:pPr>
    </w:p>
    <w:p w14:paraId="3F0B5AF5" w14:textId="771B3182"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636FC2">
        <w:rPr>
          <w:rFonts w:ascii="Arial" w:hAnsi="Arial" w:cs="Arial"/>
          <w:b/>
          <w:lang w:val="it-IT"/>
        </w:rPr>
        <w:t>7</w:t>
      </w:r>
      <w:r w:rsidR="009834C7">
        <w:rPr>
          <w:rFonts w:ascii="Arial" w:hAnsi="Arial" w:cs="Arial"/>
          <w:b/>
          <w:lang w:val="it-IT"/>
        </w:rPr>
        <w:t>6</w:t>
      </w:r>
      <w:r w:rsidR="00E8178C">
        <w:rPr>
          <w:rFonts w:ascii="Arial" w:hAnsi="Arial" w:cs="Arial"/>
          <w:b/>
          <w:lang w:val="it-IT"/>
        </w:rPr>
        <w:t>_km</w:t>
      </w:r>
      <w:r w:rsidR="00D81F5A">
        <w:rPr>
          <w:rFonts w:ascii="Arial" w:hAnsi="Arial" w:cs="Arial"/>
          <w:b/>
          <w:lang w:val="it-IT"/>
        </w:rPr>
        <w:t>0</w:t>
      </w:r>
      <w:r w:rsidR="00E40DAA">
        <w:rPr>
          <w:rFonts w:ascii="Arial" w:hAnsi="Arial" w:cs="Arial"/>
          <w:b/>
          <w:lang w:val="it-IT"/>
        </w:rPr>
        <w:t>+</w:t>
      </w:r>
      <w:r w:rsidR="002147F0">
        <w:rPr>
          <w:rFonts w:ascii="Arial" w:hAnsi="Arial" w:cs="Arial"/>
          <w:b/>
          <w:lang w:val="it-IT"/>
        </w:rPr>
        <w:t>000</w:t>
      </w:r>
      <w:r w:rsidR="00E8178C">
        <w:rPr>
          <w:rFonts w:ascii="Arial" w:hAnsi="Arial" w:cs="Arial"/>
          <w:b/>
          <w:lang w:val="it-IT"/>
        </w:rPr>
        <w:t>-km</w:t>
      </w:r>
      <w:r w:rsidR="009834C7">
        <w:rPr>
          <w:rFonts w:ascii="Arial" w:hAnsi="Arial" w:cs="Arial"/>
          <w:b/>
          <w:lang w:val="it-IT"/>
        </w:rPr>
        <w:t>4</w:t>
      </w:r>
      <w:r w:rsidR="00E40DAA">
        <w:rPr>
          <w:rFonts w:ascii="Arial" w:hAnsi="Arial" w:cs="Arial"/>
          <w:b/>
          <w:lang w:val="it-IT"/>
        </w:rPr>
        <w:t>+</w:t>
      </w:r>
      <w:r w:rsidR="009834C7">
        <w:rPr>
          <w:rFonts w:ascii="Arial" w:hAnsi="Arial" w:cs="Arial"/>
          <w:b/>
          <w:lang w:val="it-IT"/>
        </w:rPr>
        <w:t>770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7AD4AC96"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9834C7" w:rsidRPr="00F306E9">
        <w:rPr>
          <w:rFonts w:ascii="Arial" w:hAnsi="Arial" w:cs="Arial"/>
          <w:lang w:val="pt-BR"/>
        </w:rPr>
        <w:t>DN7</w:t>
      </w:r>
      <w:r w:rsidR="009834C7">
        <w:rPr>
          <w:rFonts w:ascii="Arial" w:hAnsi="Arial" w:cs="Arial"/>
          <w:lang w:val="pt-BR"/>
        </w:rPr>
        <w:t>6</w:t>
      </w:r>
      <w:r w:rsidR="009834C7" w:rsidRPr="00F306E9">
        <w:rPr>
          <w:rFonts w:ascii="Arial" w:hAnsi="Arial" w:cs="Arial"/>
          <w:lang w:val="pt-BR"/>
        </w:rPr>
        <w:t>_km</w:t>
      </w:r>
      <w:r w:rsidR="009834C7">
        <w:rPr>
          <w:rFonts w:ascii="Arial" w:hAnsi="Arial" w:cs="Arial"/>
          <w:lang w:val="pt-BR"/>
        </w:rPr>
        <w:t>0</w:t>
      </w:r>
      <w:r w:rsidR="009834C7" w:rsidRPr="00F306E9">
        <w:rPr>
          <w:rFonts w:ascii="Arial" w:hAnsi="Arial" w:cs="Arial"/>
          <w:lang w:val="pt-BR"/>
        </w:rPr>
        <w:t>+</w:t>
      </w:r>
      <w:r w:rsidR="009834C7">
        <w:rPr>
          <w:rFonts w:ascii="Arial" w:hAnsi="Arial" w:cs="Arial"/>
          <w:lang w:val="pt-BR"/>
        </w:rPr>
        <w:t>000</w:t>
      </w:r>
      <w:r w:rsidR="009834C7" w:rsidRPr="00F306E9">
        <w:rPr>
          <w:rFonts w:ascii="Arial" w:hAnsi="Arial" w:cs="Arial"/>
          <w:lang w:val="pt-BR"/>
        </w:rPr>
        <w:t>-km</w:t>
      </w:r>
      <w:r w:rsidR="009834C7">
        <w:rPr>
          <w:rFonts w:ascii="Arial" w:hAnsi="Arial" w:cs="Arial"/>
          <w:lang w:val="pt-BR"/>
        </w:rPr>
        <w:t>4</w:t>
      </w:r>
      <w:r w:rsidR="009834C7" w:rsidRPr="00F306E9">
        <w:rPr>
          <w:rFonts w:ascii="Arial" w:hAnsi="Arial" w:cs="Arial"/>
          <w:lang w:val="pt-BR"/>
        </w:rPr>
        <w:t>+</w:t>
      </w:r>
      <w:r w:rsidR="009834C7">
        <w:rPr>
          <w:rFonts w:ascii="Arial" w:hAnsi="Arial" w:cs="Arial"/>
          <w:lang w:val="pt-BR"/>
        </w:rPr>
        <w:t>770</w:t>
      </w:r>
      <w:r w:rsidR="00E8178C" w:rsidRPr="00E8178C">
        <w:rPr>
          <w:rFonts w:ascii="Arial" w:hAnsi="Arial" w:cs="Arial"/>
          <w:lang w:val="it-IT"/>
        </w:rPr>
        <w:t>, cod identificare RD_RO_00_</w:t>
      </w:r>
      <w:r w:rsidR="00D81F5A">
        <w:rPr>
          <w:rFonts w:ascii="Arial" w:hAnsi="Arial" w:cs="Arial"/>
          <w:lang w:val="it-IT"/>
        </w:rPr>
        <w:t>2</w:t>
      </w:r>
      <w:r w:rsidR="009834C7">
        <w:rPr>
          <w:rFonts w:ascii="Arial" w:hAnsi="Arial" w:cs="Arial"/>
          <w:lang w:val="it-IT"/>
        </w:rPr>
        <w:t>02</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0B39D200" w14:textId="77777777" w:rsidR="008F0303" w:rsidRDefault="008F0303" w:rsidP="00335C79">
      <w:pPr>
        <w:autoSpaceDE w:val="0"/>
        <w:jc w:val="both"/>
        <w:rPr>
          <w:rFonts w:ascii="Arial" w:hAnsi="Arial" w:cs="Arial"/>
          <w:color w:val="000000"/>
          <w:lang w:val="ro-RO"/>
        </w:rPr>
      </w:pPr>
    </w:p>
    <w:p w14:paraId="2FBDBD5F" w14:textId="23F33ED3"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9834C7" w:rsidRPr="00DD6050" w14:paraId="0221BF37" w14:textId="77777777" w:rsidTr="009834C7">
        <w:trPr>
          <w:trHeight w:val="312"/>
          <w:jc w:val="center"/>
        </w:trPr>
        <w:tc>
          <w:tcPr>
            <w:tcW w:w="1580" w:type="dxa"/>
            <w:vMerge w:val="restart"/>
            <w:tcBorders>
              <w:right w:val="single" w:sz="4" w:space="0" w:color="auto"/>
            </w:tcBorders>
            <w:noWrap/>
            <w:vAlign w:val="center"/>
          </w:tcPr>
          <w:p w14:paraId="2F2FC479" w14:textId="77777777" w:rsidR="009834C7" w:rsidRPr="00DD6050" w:rsidRDefault="009834C7" w:rsidP="003B1175">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56912408" w14:textId="77777777" w:rsidR="009834C7" w:rsidRPr="00DD6050" w:rsidRDefault="009834C7" w:rsidP="003B117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9202B17" w14:textId="77777777" w:rsidR="009834C7" w:rsidRPr="00DD6050" w:rsidRDefault="009834C7" w:rsidP="003B11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9834C7" w:rsidRPr="00DD6050" w14:paraId="5C7B5F07" w14:textId="77777777" w:rsidTr="009834C7">
        <w:trPr>
          <w:trHeight w:val="636"/>
          <w:jc w:val="center"/>
        </w:trPr>
        <w:tc>
          <w:tcPr>
            <w:tcW w:w="1580" w:type="dxa"/>
            <w:vMerge/>
            <w:tcBorders>
              <w:bottom w:val="single" w:sz="4" w:space="0" w:color="auto"/>
              <w:right w:val="single" w:sz="4" w:space="0" w:color="auto"/>
            </w:tcBorders>
            <w:vAlign w:val="center"/>
            <w:hideMark/>
          </w:tcPr>
          <w:p w14:paraId="63B15AC0" w14:textId="77777777" w:rsidR="009834C7" w:rsidRPr="00DD6050" w:rsidRDefault="009834C7" w:rsidP="003B1175">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25F35351" w14:textId="77777777" w:rsidR="009834C7" w:rsidRPr="00DD6050" w:rsidRDefault="009834C7" w:rsidP="003B117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2D0138F" w14:textId="77777777" w:rsidR="009834C7" w:rsidRPr="00DD6050" w:rsidRDefault="009834C7" w:rsidP="003B11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038B1338" w14:textId="77777777" w:rsidR="009834C7" w:rsidRPr="00DD6050" w:rsidRDefault="009834C7" w:rsidP="003B11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096CFCA7" w14:textId="77777777" w:rsidR="009834C7" w:rsidRPr="00DD6050" w:rsidRDefault="009834C7" w:rsidP="003B11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5254AB5" w14:textId="77777777" w:rsidR="009834C7" w:rsidRPr="00DD6050" w:rsidRDefault="009834C7" w:rsidP="003B11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2AFC73D" w14:textId="77777777" w:rsidR="009834C7" w:rsidRPr="00DD6050" w:rsidRDefault="009834C7" w:rsidP="003B11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8F0303" w:rsidRPr="00DD6050" w14:paraId="3231ACCD" w14:textId="77777777" w:rsidTr="009834C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3F970BB" w14:textId="77777777" w:rsidR="008F0303" w:rsidRPr="00DD6050" w:rsidRDefault="008F0303" w:rsidP="008F030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366599A" w14:textId="507921FC" w:rsidR="008F0303" w:rsidRPr="00DD6050" w:rsidRDefault="008F0303" w:rsidP="008F030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58882E1A"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319</w:t>
            </w:r>
          </w:p>
        </w:tc>
        <w:tc>
          <w:tcPr>
            <w:tcW w:w="1015" w:type="dxa"/>
            <w:tcBorders>
              <w:top w:val="single" w:sz="8" w:space="0" w:color="auto"/>
              <w:left w:val="nil"/>
              <w:bottom w:val="single" w:sz="4" w:space="0" w:color="auto"/>
              <w:right w:val="single" w:sz="4" w:space="0" w:color="auto"/>
            </w:tcBorders>
            <w:noWrap/>
            <w:vAlign w:val="center"/>
          </w:tcPr>
          <w:p w14:paraId="7B5D8E62"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166</w:t>
            </w:r>
          </w:p>
        </w:tc>
        <w:tc>
          <w:tcPr>
            <w:tcW w:w="1274" w:type="dxa"/>
            <w:tcBorders>
              <w:top w:val="single" w:sz="8" w:space="0" w:color="auto"/>
              <w:left w:val="nil"/>
              <w:bottom w:val="single" w:sz="4" w:space="0" w:color="auto"/>
              <w:right w:val="single" w:sz="4" w:space="0" w:color="auto"/>
            </w:tcBorders>
            <w:vAlign w:val="center"/>
          </w:tcPr>
          <w:p w14:paraId="4F2C37DE"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E6819A3"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AAC61D3"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1,52</w:t>
            </w:r>
          </w:p>
        </w:tc>
      </w:tr>
      <w:tr w:rsidR="008F0303" w:rsidRPr="00DD6050" w14:paraId="1B908627" w14:textId="77777777" w:rsidTr="009834C7">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309900C2" w14:textId="77777777" w:rsidR="008F0303" w:rsidRDefault="008F0303" w:rsidP="008F030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78BEED96" w14:textId="3A86E22C"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4FAD8EE6" w14:textId="739774A4" w:rsidR="008F0303" w:rsidRDefault="008F0303" w:rsidP="008F0303">
            <w:pPr>
              <w:suppressAutoHyphens w:val="0"/>
              <w:jc w:val="center"/>
              <w:rPr>
                <w:rFonts w:ascii="Open Sans" w:hAnsi="Open Sans" w:cs="Open Sans"/>
                <w:color w:val="000000"/>
                <w:sz w:val="20"/>
                <w:szCs w:val="20"/>
              </w:rPr>
            </w:pPr>
            <w:r>
              <w:rPr>
                <w:rFonts w:ascii="Open Sans" w:hAnsi="Open Sans" w:cs="Open Sans"/>
                <w:color w:val="000000"/>
                <w:sz w:val="20"/>
                <w:szCs w:val="20"/>
              </w:rPr>
              <w:t>225</w:t>
            </w:r>
          </w:p>
        </w:tc>
        <w:tc>
          <w:tcPr>
            <w:tcW w:w="1015" w:type="dxa"/>
            <w:tcBorders>
              <w:top w:val="single" w:sz="8" w:space="0" w:color="auto"/>
              <w:left w:val="nil"/>
              <w:bottom w:val="single" w:sz="4" w:space="0" w:color="auto"/>
              <w:right w:val="single" w:sz="4" w:space="0" w:color="auto"/>
            </w:tcBorders>
            <w:noWrap/>
            <w:vAlign w:val="center"/>
          </w:tcPr>
          <w:p w14:paraId="504FEDB0" w14:textId="1462AE58" w:rsidR="008F0303" w:rsidRDefault="008F0303" w:rsidP="008F0303">
            <w:pPr>
              <w:suppressAutoHyphens w:val="0"/>
              <w:jc w:val="center"/>
              <w:rPr>
                <w:rFonts w:ascii="Open Sans" w:hAnsi="Open Sans" w:cs="Open Sans"/>
                <w:color w:val="000000"/>
                <w:sz w:val="20"/>
                <w:szCs w:val="20"/>
              </w:rPr>
            </w:pPr>
            <w:r>
              <w:rPr>
                <w:rFonts w:ascii="Open Sans" w:hAnsi="Open Sans" w:cs="Open Sans"/>
                <w:color w:val="000000"/>
                <w:sz w:val="20"/>
                <w:szCs w:val="20"/>
              </w:rPr>
              <w:t>118</w:t>
            </w:r>
          </w:p>
        </w:tc>
        <w:tc>
          <w:tcPr>
            <w:tcW w:w="1274" w:type="dxa"/>
            <w:tcBorders>
              <w:top w:val="single" w:sz="8" w:space="0" w:color="auto"/>
              <w:left w:val="nil"/>
              <w:bottom w:val="single" w:sz="4" w:space="0" w:color="auto"/>
              <w:right w:val="single" w:sz="4" w:space="0" w:color="auto"/>
            </w:tcBorders>
            <w:vAlign w:val="center"/>
          </w:tcPr>
          <w:p w14:paraId="255E5480" w14:textId="28C715B3" w:rsidR="008F0303" w:rsidRDefault="008F0303" w:rsidP="008F030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EDC8AFE" w14:textId="7898428D" w:rsidR="008F0303" w:rsidRDefault="008F0303" w:rsidP="008F030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DCCF99B" w14:textId="043E02DA" w:rsidR="008F0303" w:rsidRDefault="008F0303" w:rsidP="008F0303">
            <w:pPr>
              <w:suppressAutoHyphens w:val="0"/>
              <w:jc w:val="center"/>
              <w:rPr>
                <w:rFonts w:ascii="Open Sans" w:hAnsi="Open Sans" w:cs="Open Sans"/>
                <w:color w:val="000000"/>
                <w:sz w:val="20"/>
                <w:szCs w:val="20"/>
              </w:rPr>
            </w:pPr>
            <w:r>
              <w:rPr>
                <w:rFonts w:ascii="Open Sans" w:hAnsi="Open Sans" w:cs="Open Sans"/>
                <w:color w:val="000000"/>
                <w:sz w:val="20"/>
                <w:szCs w:val="20"/>
              </w:rPr>
              <w:t>1,35</w:t>
            </w:r>
          </w:p>
        </w:tc>
      </w:tr>
      <w:tr w:rsidR="008F0303" w:rsidRPr="00DD6050" w14:paraId="4126181E" w14:textId="77777777" w:rsidTr="009834C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6BF0373" w14:textId="77777777" w:rsidR="008F0303" w:rsidRPr="00DD6050" w:rsidRDefault="008F0303" w:rsidP="008F030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F4177C" w14:textId="7B36EA26" w:rsidR="008F0303" w:rsidRPr="00DD6050" w:rsidRDefault="008F0303" w:rsidP="008F030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735DF8B"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w:t>
            </w:r>
          </w:p>
        </w:tc>
        <w:tc>
          <w:tcPr>
            <w:tcW w:w="1015" w:type="dxa"/>
            <w:tcBorders>
              <w:top w:val="nil"/>
              <w:left w:val="nil"/>
              <w:bottom w:val="single" w:sz="4" w:space="0" w:color="auto"/>
              <w:right w:val="single" w:sz="4" w:space="0" w:color="auto"/>
            </w:tcBorders>
            <w:noWrap/>
            <w:vAlign w:val="center"/>
          </w:tcPr>
          <w:p w14:paraId="58CD95C3"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w:t>
            </w:r>
          </w:p>
        </w:tc>
        <w:tc>
          <w:tcPr>
            <w:tcW w:w="1274" w:type="dxa"/>
            <w:tcBorders>
              <w:top w:val="nil"/>
              <w:left w:val="nil"/>
              <w:bottom w:val="single" w:sz="4" w:space="0" w:color="auto"/>
              <w:right w:val="single" w:sz="4" w:space="0" w:color="auto"/>
            </w:tcBorders>
            <w:vAlign w:val="center"/>
          </w:tcPr>
          <w:p w14:paraId="61F73181"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330FA2"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EB97AA"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1,06</w:t>
            </w:r>
          </w:p>
        </w:tc>
      </w:tr>
      <w:tr w:rsidR="008F0303" w:rsidRPr="00DD6050" w14:paraId="14192248" w14:textId="77777777" w:rsidTr="009834C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D781C0D" w14:textId="77777777" w:rsidR="008F0303" w:rsidRPr="00DD6050" w:rsidRDefault="008F0303" w:rsidP="008F030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D900CE" w14:textId="145D56E9" w:rsidR="008F0303" w:rsidRPr="00DD6050" w:rsidRDefault="008F0303" w:rsidP="008F030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700AFD6"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015" w:type="dxa"/>
            <w:tcBorders>
              <w:top w:val="nil"/>
              <w:left w:val="nil"/>
              <w:bottom w:val="single" w:sz="4" w:space="0" w:color="auto"/>
              <w:right w:val="single" w:sz="4" w:space="0" w:color="auto"/>
            </w:tcBorders>
            <w:noWrap/>
            <w:vAlign w:val="center"/>
          </w:tcPr>
          <w:p w14:paraId="606665C7"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274" w:type="dxa"/>
            <w:tcBorders>
              <w:top w:val="nil"/>
              <w:left w:val="nil"/>
              <w:bottom w:val="single" w:sz="4" w:space="0" w:color="auto"/>
              <w:right w:val="single" w:sz="4" w:space="0" w:color="auto"/>
            </w:tcBorders>
            <w:vAlign w:val="center"/>
          </w:tcPr>
          <w:p w14:paraId="535B769B"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E2070D"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356965"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8F0303" w:rsidRPr="00DD6050" w14:paraId="79451326" w14:textId="77777777" w:rsidTr="009834C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344EEC9" w14:textId="77777777" w:rsidR="008F0303" w:rsidRPr="00DD6050" w:rsidRDefault="008F0303" w:rsidP="008F030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896B90" w14:textId="1D6A397F" w:rsidR="008F0303" w:rsidRPr="00DD6050" w:rsidRDefault="008F0303" w:rsidP="008F030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0F0454A"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186</w:t>
            </w:r>
          </w:p>
        </w:tc>
        <w:tc>
          <w:tcPr>
            <w:tcW w:w="1015" w:type="dxa"/>
            <w:tcBorders>
              <w:top w:val="nil"/>
              <w:left w:val="nil"/>
              <w:bottom w:val="single" w:sz="4" w:space="0" w:color="auto"/>
              <w:right w:val="single" w:sz="4" w:space="0" w:color="auto"/>
            </w:tcBorders>
            <w:noWrap/>
            <w:vAlign w:val="center"/>
          </w:tcPr>
          <w:p w14:paraId="1C9ED06C"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c>
          <w:tcPr>
            <w:tcW w:w="1274" w:type="dxa"/>
            <w:tcBorders>
              <w:top w:val="nil"/>
              <w:left w:val="nil"/>
              <w:bottom w:val="single" w:sz="4" w:space="0" w:color="auto"/>
              <w:right w:val="single" w:sz="4" w:space="0" w:color="auto"/>
            </w:tcBorders>
            <w:vAlign w:val="center"/>
          </w:tcPr>
          <w:p w14:paraId="13AE7CFB"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FD5B93"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AEE2F1"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8F0303" w:rsidRPr="00DD6050" w14:paraId="4646533A" w14:textId="77777777" w:rsidTr="009834C7">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9FC87FF" w14:textId="77777777" w:rsidR="008F0303" w:rsidRPr="00DD6050" w:rsidRDefault="008F0303" w:rsidP="008F030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7FA30C2" w14:textId="37C09F02" w:rsidR="008F0303" w:rsidRPr="00DD6050" w:rsidRDefault="008F0303" w:rsidP="008F030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42D4443"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w:t>
            </w:r>
          </w:p>
        </w:tc>
        <w:tc>
          <w:tcPr>
            <w:tcW w:w="1015" w:type="dxa"/>
            <w:tcBorders>
              <w:top w:val="nil"/>
              <w:left w:val="nil"/>
              <w:bottom w:val="single" w:sz="8" w:space="0" w:color="auto"/>
              <w:right w:val="single" w:sz="4" w:space="0" w:color="auto"/>
            </w:tcBorders>
            <w:noWrap/>
            <w:vAlign w:val="center"/>
          </w:tcPr>
          <w:p w14:paraId="07A0AA9D"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274" w:type="dxa"/>
            <w:tcBorders>
              <w:top w:val="nil"/>
              <w:left w:val="nil"/>
              <w:bottom w:val="single" w:sz="8" w:space="0" w:color="auto"/>
              <w:right w:val="single" w:sz="4" w:space="0" w:color="auto"/>
            </w:tcBorders>
            <w:vAlign w:val="center"/>
          </w:tcPr>
          <w:p w14:paraId="39BE0EA5"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B449FF7"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2B9A046"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8F0303" w:rsidRPr="00DD6050" w14:paraId="206F3A24" w14:textId="77777777" w:rsidTr="009834C7">
        <w:trPr>
          <w:trHeight w:val="315"/>
          <w:jc w:val="center"/>
        </w:trPr>
        <w:tc>
          <w:tcPr>
            <w:tcW w:w="1580" w:type="dxa"/>
            <w:vMerge w:val="restart"/>
            <w:tcBorders>
              <w:top w:val="nil"/>
              <w:left w:val="single" w:sz="8" w:space="0" w:color="auto"/>
              <w:bottom w:val="single" w:sz="8" w:space="0" w:color="000000"/>
              <w:right w:val="nil"/>
            </w:tcBorders>
            <w:vAlign w:val="center"/>
          </w:tcPr>
          <w:p w14:paraId="12F3C1F2" w14:textId="77777777" w:rsidR="008F0303" w:rsidRPr="00DD6050" w:rsidRDefault="008F0303" w:rsidP="008F030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Vețel</w:t>
            </w:r>
          </w:p>
        </w:tc>
        <w:tc>
          <w:tcPr>
            <w:tcW w:w="2080" w:type="dxa"/>
            <w:tcBorders>
              <w:top w:val="nil"/>
              <w:left w:val="single" w:sz="8" w:space="0" w:color="auto"/>
              <w:bottom w:val="single" w:sz="4" w:space="0" w:color="auto"/>
              <w:right w:val="single" w:sz="8" w:space="0" w:color="auto"/>
            </w:tcBorders>
            <w:noWrap/>
            <w:vAlign w:val="center"/>
            <w:hideMark/>
          </w:tcPr>
          <w:p w14:paraId="2C642DA4" w14:textId="7EC895DF" w:rsidR="008F0303" w:rsidRPr="00DD6050" w:rsidRDefault="008F0303" w:rsidP="008F030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A37C66B"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w:t>
            </w:r>
          </w:p>
        </w:tc>
        <w:tc>
          <w:tcPr>
            <w:tcW w:w="1015" w:type="dxa"/>
            <w:tcBorders>
              <w:top w:val="nil"/>
              <w:left w:val="nil"/>
              <w:bottom w:val="single" w:sz="4" w:space="0" w:color="auto"/>
              <w:right w:val="single" w:sz="4" w:space="0" w:color="auto"/>
            </w:tcBorders>
            <w:noWrap/>
            <w:vAlign w:val="center"/>
          </w:tcPr>
          <w:p w14:paraId="68C3C88A"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274" w:type="dxa"/>
            <w:tcBorders>
              <w:top w:val="nil"/>
              <w:left w:val="nil"/>
              <w:bottom w:val="single" w:sz="4" w:space="0" w:color="auto"/>
              <w:right w:val="single" w:sz="4" w:space="0" w:color="auto"/>
            </w:tcBorders>
            <w:vAlign w:val="center"/>
          </w:tcPr>
          <w:p w14:paraId="39F155E3"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78B3B0"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92590F"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8F0303" w:rsidRPr="00DD6050" w14:paraId="718652F6" w14:textId="77777777" w:rsidTr="009834C7">
        <w:trPr>
          <w:trHeight w:val="315"/>
          <w:jc w:val="center"/>
        </w:trPr>
        <w:tc>
          <w:tcPr>
            <w:tcW w:w="1580" w:type="dxa"/>
            <w:vMerge/>
            <w:tcBorders>
              <w:top w:val="nil"/>
              <w:left w:val="single" w:sz="8" w:space="0" w:color="auto"/>
              <w:bottom w:val="single" w:sz="8" w:space="0" w:color="000000"/>
              <w:right w:val="nil"/>
            </w:tcBorders>
            <w:vAlign w:val="center"/>
          </w:tcPr>
          <w:p w14:paraId="315B2D69" w14:textId="77777777" w:rsidR="008F0303" w:rsidRDefault="008F0303" w:rsidP="008F030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1E9E938" w14:textId="29E1FC48"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5A4B52D" w14:textId="477CFA67" w:rsidR="008F0303" w:rsidRDefault="008F0303" w:rsidP="008F0303">
            <w:pPr>
              <w:suppressAutoHyphens w:val="0"/>
              <w:jc w:val="center"/>
              <w:rPr>
                <w:rFonts w:ascii="Open Sans" w:hAnsi="Open Sans" w:cs="Open Sans"/>
                <w:color w:val="000000"/>
                <w:sz w:val="20"/>
                <w:szCs w:val="20"/>
              </w:rPr>
            </w:pPr>
            <w:r>
              <w:rPr>
                <w:rFonts w:ascii="Open Sans" w:hAnsi="Open Sans" w:cs="Open Sans"/>
                <w:color w:val="000000"/>
                <w:sz w:val="20"/>
                <w:szCs w:val="20"/>
              </w:rPr>
              <w:t>31</w:t>
            </w:r>
          </w:p>
        </w:tc>
        <w:tc>
          <w:tcPr>
            <w:tcW w:w="1015" w:type="dxa"/>
            <w:tcBorders>
              <w:top w:val="nil"/>
              <w:left w:val="nil"/>
              <w:bottom w:val="single" w:sz="4" w:space="0" w:color="auto"/>
              <w:right w:val="single" w:sz="4" w:space="0" w:color="auto"/>
            </w:tcBorders>
            <w:noWrap/>
            <w:vAlign w:val="center"/>
          </w:tcPr>
          <w:p w14:paraId="2AC76327" w14:textId="209F13FE" w:rsidR="008F0303" w:rsidRDefault="008F0303" w:rsidP="008F0303">
            <w:pPr>
              <w:suppressAutoHyphens w:val="0"/>
              <w:jc w:val="center"/>
              <w:rPr>
                <w:rFonts w:ascii="Open Sans" w:hAnsi="Open Sans" w:cs="Open Sans"/>
                <w:color w:val="000000"/>
                <w:sz w:val="20"/>
                <w:szCs w:val="20"/>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tcPr>
          <w:p w14:paraId="3E33A6E9" w14:textId="11CEB132" w:rsidR="008F0303" w:rsidRDefault="008F0303" w:rsidP="008F030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970705" w14:textId="41708E4D" w:rsidR="008F0303" w:rsidRDefault="008F0303" w:rsidP="008F030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F52481" w14:textId="160FF039" w:rsidR="008F0303" w:rsidRDefault="008F0303" w:rsidP="008F0303">
            <w:pPr>
              <w:suppressAutoHyphens w:val="0"/>
              <w:jc w:val="center"/>
              <w:rPr>
                <w:rFonts w:ascii="Open Sans" w:hAnsi="Open Sans" w:cs="Open Sans"/>
                <w:color w:val="000000"/>
                <w:sz w:val="20"/>
                <w:szCs w:val="20"/>
              </w:rPr>
            </w:pPr>
            <w:r>
              <w:rPr>
                <w:rFonts w:ascii="Open Sans" w:hAnsi="Open Sans" w:cs="Open Sans"/>
                <w:color w:val="000000"/>
                <w:sz w:val="20"/>
                <w:szCs w:val="20"/>
              </w:rPr>
              <w:t>0,32</w:t>
            </w:r>
          </w:p>
        </w:tc>
      </w:tr>
      <w:tr w:rsidR="008F0303" w:rsidRPr="00DD6050" w14:paraId="6DA31DE0" w14:textId="77777777" w:rsidTr="009834C7">
        <w:trPr>
          <w:trHeight w:val="300"/>
          <w:jc w:val="center"/>
        </w:trPr>
        <w:tc>
          <w:tcPr>
            <w:tcW w:w="1580" w:type="dxa"/>
            <w:vMerge/>
            <w:tcBorders>
              <w:top w:val="nil"/>
              <w:left w:val="single" w:sz="8" w:space="0" w:color="auto"/>
              <w:bottom w:val="single" w:sz="8" w:space="0" w:color="000000"/>
              <w:right w:val="nil"/>
            </w:tcBorders>
            <w:vAlign w:val="center"/>
          </w:tcPr>
          <w:p w14:paraId="66163890" w14:textId="77777777" w:rsidR="008F0303" w:rsidRPr="00DD6050" w:rsidRDefault="008F0303" w:rsidP="008F030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84E312" w14:textId="3203207C" w:rsidR="008F0303" w:rsidRPr="00DD6050" w:rsidRDefault="008F0303" w:rsidP="008F030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E0825EB"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9A3964A"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3C980B5"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5B61D8"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C556E3"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8F0303" w:rsidRPr="00DD6050" w14:paraId="4552FB63" w14:textId="77777777" w:rsidTr="009834C7">
        <w:trPr>
          <w:trHeight w:val="300"/>
          <w:jc w:val="center"/>
        </w:trPr>
        <w:tc>
          <w:tcPr>
            <w:tcW w:w="1580" w:type="dxa"/>
            <w:vMerge/>
            <w:tcBorders>
              <w:top w:val="nil"/>
              <w:left w:val="single" w:sz="8" w:space="0" w:color="auto"/>
              <w:bottom w:val="single" w:sz="8" w:space="0" w:color="000000"/>
              <w:right w:val="nil"/>
            </w:tcBorders>
            <w:vAlign w:val="center"/>
          </w:tcPr>
          <w:p w14:paraId="25BE0B4B" w14:textId="77777777" w:rsidR="008F0303" w:rsidRPr="00DD6050" w:rsidRDefault="008F0303" w:rsidP="008F030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C40BE6" w14:textId="0EE5DB79" w:rsidR="008F0303" w:rsidRPr="00DD6050" w:rsidRDefault="008F0303" w:rsidP="008F030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A092D41"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D19E105"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4DA3E75"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9AC679"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BD0419"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F0303" w:rsidRPr="00DD6050" w14:paraId="674EF827" w14:textId="77777777" w:rsidTr="009834C7">
        <w:trPr>
          <w:trHeight w:val="300"/>
          <w:jc w:val="center"/>
        </w:trPr>
        <w:tc>
          <w:tcPr>
            <w:tcW w:w="1580" w:type="dxa"/>
            <w:vMerge/>
            <w:tcBorders>
              <w:top w:val="nil"/>
              <w:left w:val="single" w:sz="8" w:space="0" w:color="auto"/>
              <w:bottom w:val="single" w:sz="8" w:space="0" w:color="000000"/>
              <w:right w:val="nil"/>
            </w:tcBorders>
            <w:vAlign w:val="center"/>
          </w:tcPr>
          <w:p w14:paraId="1B82E9AC" w14:textId="77777777" w:rsidR="008F0303" w:rsidRPr="00DD6050" w:rsidRDefault="008F0303" w:rsidP="008F030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4B23C2" w14:textId="54D733D2" w:rsidR="008F0303" w:rsidRPr="00DD6050" w:rsidRDefault="008F0303" w:rsidP="008F030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5A78CC3"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7CFF306"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FAB1363"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1136727"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6900C2"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F0303" w:rsidRPr="00DD6050" w14:paraId="7E908F6B" w14:textId="77777777" w:rsidTr="009834C7">
        <w:trPr>
          <w:trHeight w:val="312"/>
          <w:jc w:val="center"/>
        </w:trPr>
        <w:tc>
          <w:tcPr>
            <w:tcW w:w="1580" w:type="dxa"/>
            <w:vMerge/>
            <w:tcBorders>
              <w:top w:val="nil"/>
              <w:left w:val="single" w:sz="8" w:space="0" w:color="auto"/>
              <w:bottom w:val="single" w:sz="8" w:space="0" w:color="000000"/>
              <w:right w:val="nil"/>
            </w:tcBorders>
            <w:vAlign w:val="center"/>
          </w:tcPr>
          <w:p w14:paraId="5B92DCAA" w14:textId="77777777" w:rsidR="008F0303" w:rsidRPr="00DD6050" w:rsidRDefault="008F0303" w:rsidP="008F030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C284033" w14:textId="1A48C967" w:rsidR="008F0303" w:rsidRPr="00DD6050" w:rsidRDefault="008F0303" w:rsidP="008F030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F33A139"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ABCC021"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6238336"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B6D8490"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38348E7"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F0303" w:rsidRPr="00DD6050" w14:paraId="57241D60" w14:textId="77777777" w:rsidTr="009834C7">
        <w:trPr>
          <w:trHeight w:val="315"/>
          <w:jc w:val="center"/>
        </w:trPr>
        <w:tc>
          <w:tcPr>
            <w:tcW w:w="1580" w:type="dxa"/>
            <w:vMerge w:val="restart"/>
            <w:tcBorders>
              <w:top w:val="nil"/>
              <w:left w:val="single" w:sz="8" w:space="0" w:color="auto"/>
              <w:bottom w:val="single" w:sz="8" w:space="0" w:color="000000"/>
              <w:right w:val="nil"/>
            </w:tcBorders>
            <w:vAlign w:val="center"/>
          </w:tcPr>
          <w:p w14:paraId="0ADB0358" w14:textId="77777777" w:rsidR="008F0303" w:rsidRPr="00DD6050" w:rsidRDefault="008F0303" w:rsidP="008F030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Deva</w:t>
            </w:r>
          </w:p>
        </w:tc>
        <w:tc>
          <w:tcPr>
            <w:tcW w:w="2080" w:type="dxa"/>
            <w:tcBorders>
              <w:top w:val="nil"/>
              <w:left w:val="single" w:sz="8" w:space="0" w:color="auto"/>
              <w:bottom w:val="single" w:sz="4" w:space="0" w:color="auto"/>
              <w:right w:val="single" w:sz="8" w:space="0" w:color="auto"/>
            </w:tcBorders>
            <w:noWrap/>
            <w:vAlign w:val="center"/>
            <w:hideMark/>
          </w:tcPr>
          <w:p w14:paraId="0F1C0A08" w14:textId="79CA392B" w:rsidR="008F0303" w:rsidRPr="00DD6050" w:rsidRDefault="008F0303" w:rsidP="008F030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1B99E30"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8F663A5"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F595A00"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DEA085"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C0E528"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8F0303" w:rsidRPr="00DD6050" w14:paraId="03B9180F" w14:textId="77777777" w:rsidTr="009834C7">
        <w:trPr>
          <w:trHeight w:val="315"/>
          <w:jc w:val="center"/>
        </w:trPr>
        <w:tc>
          <w:tcPr>
            <w:tcW w:w="1580" w:type="dxa"/>
            <w:vMerge/>
            <w:tcBorders>
              <w:top w:val="nil"/>
              <w:left w:val="single" w:sz="8" w:space="0" w:color="auto"/>
              <w:bottom w:val="single" w:sz="8" w:space="0" w:color="000000"/>
              <w:right w:val="nil"/>
            </w:tcBorders>
            <w:vAlign w:val="center"/>
          </w:tcPr>
          <w:p w14:paraId="3A2D01C8" w14:textId="77777777" w:rsidR="008F0303" w:rsidRDefault="008F0303" w:rsidP="008F030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BAA308B" w14:textId="45BECB55"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B152AFF" w14:textId="707D7D70" w:rsidR="008F0303" w:rsidRDefault="008F0303" w:rsidP="008F030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61F650E" w14:textId="194221A2" w:rsidR="008F0303" w:rsidRDefault="008F0303" w:rsidP="008F030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D74C3FF" w14:textId="191105B7" w:rsidR="008F0303" w:rsidRDefault="008F0303" w:rsidP="008F030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38FD57D" w14:textId="3D150A5B" w:rsidR="008F0303" w:rsidRDefault="008F0303" w:rsidP="008F030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FE2407" w14:textId="6B3B2CD5" w:rsidR="008F0303" w:rsidRDefault="008F0303" w:rsidP="008F0303">
            <w:pPr>
              <w:suppressAutoHyphens w:val="0"/>
              <w:jc w:val="center"/>
              <w:rPr>
                <w:rFonts w:ascii="Open Sans" w:hAnsi="Open Sans" w:cs="Open Sans"/>
                <w:color w:val="000000"/>
                <w:sz w:val="20"/>
                <w:szCs w:val="20"/>
              </w:rPr>
            </w:pPr>
            <w:r>
              <w:rPr>
                <w:rFonts w:ascii="Open Sans" w:hAnsi="Open Sans" w:cs="Open Sans"/>
                <w:color w:val="000000"/>
                <w:sz w:val="20"/>
                <w:szCs w:val="20"/>
              </w:rPr>
              <w:t>0,08</w:t>
            </w:r>
          </w:p>
        </w:tc>
      </w:tr>
      <w:tr w:rsidR="008F0303" w:rsidRPr="00DD6050" w14:paraId="3DCDF28C" w14:textId="77777777" w:rsidTr="009834C7">
        <w:trPr>
          <w:trHeight w:val="300"/>
          <w:jc w:val="center"/>
        </w:trPr>
        <w:tc>
          <w:tcPr>
            <w:tcW w:w="1580" w:type="dxa"/>
            <w:vMerge/>
            <w:tcBorders>
              <w:top w:val="nil"/>
              <w:left w:val="single" w:sz="8" w:space="0" w:color="auto"/>
              <w:bottom w:val="single" w:sz="8" w:space="0" w:color="000000"/>
              <w:right w:val="nil"/>
            </w:tcBorders>
            <w:vAlign w:val="center"/>
          </w:tcPr>
          <w:p w14:paraId="1F87D0A8" w14:textId="77777777" w:rsidR="008F0303" w:rsidRPr="00DD6050" w:rsidRDefault="008F0303" w:rsidP="008F030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85C7C46" w14:textId="52E2EB56" w:rsidR="008F0303" w:rsidRPr="00DD6050" w:rsidRDefault="008F0303" w:rsidP="008F030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F184898"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1A5CDC7"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0D42DFA"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6F48BD6"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A57D8A"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8F0303" w:rsidRPr="00DD6050" w14:paraId="6B57ACAA" w14:textId="77777777" w:rsidTr="009834C7">
        <w:trPr>
          <w:trHeight w:val="300"/>
          <w:jc w:val="center"/>
        </w:trPr>
        <w:tc>
          <w:tcPr>
            <w:tcW w:w="1580" w:type="dxa"/>
            <w:vMerge/>
            <w:tcBorders>
              <w:top w:val="nil"/>
              <w:left w:val="single" w:sz="8" w:space="0" w:color="auto"/>
              <w:bottom w:val="single" w:sz="8" w:space="0" w:color="000000"/>
              <w:right w:val="nil"/>
            </w:tcBorders>
            <w:vAlign w:val="center"/>
          </w:tcPr>
          <w:p w14:paraId="20DEAF6A" w14:textId="77777777" w:rsidR="008F0303" w:rsidRPr="00DD6050" w:rsidRDefault="008F0303" w:rsidP="008F030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FC4516" w14:textId="351B8F12" w:rsidR="008F0303" w:rsidRPr="00DD6050" w:rsidRDefault="008F0303" w:rsidP="008F030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DF30CB8"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03BE3BB"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49C648F"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CAA3E2"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FDD815"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8F0303" w:rsidRPr="00DD6050" w14:paraId="19E016AE" w14:textId="77777777" w:rsidTr="009834C7">
        <w:trPr>
          <w:trHeight w:val="300"/>
          <w:jc w:val="center"/>
        </w:trPr>
        <w:tc>
          <w:tcPr>
            <w:tcW w:w="1580" w:type="dxa"/>
            <w:vMerge/>
            <w:tcBorders>
              <w:top w:val="nil"/>
              <w:left w:val="single" w:sz="8" w:space="0" w:color="auto"/>
              <w:bottom w:val="single" w:sz="8" w:space="0" w:color="000000"/>
              <w:right w:val="nil"/>
            </w:tcBorders>
            <w:vAlign w:val="center"/>
          </w:tcPr>
          <w:p w14:paraId="1D87EC86" w14:textId="77777777" w:rsidR="008F0303" w:rsidRPr="00DD6050" w:rsidRDefault="008F0303" w:rsidP="008F030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289806A" w14:textId="7963AD8E" w:rsidR="008F0303" w:rsidRPr="00DD6050" w:rsidRDefault="008F0303" w:rsidP="008F030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0100AAB"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27629C0"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A2C7D3E"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CDB334"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609926"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8F0303" w:rsidRPr="00DD6050" w14:paraId="7BA42114" w14:textId="77777777" w:rsidTr="009834C7">
        <w:trPr>
          <w:trHeight w:val="312"/>
          <w:jc w:val="center"/>
        </w:trPr>
        <w:tc>
          <w:tcPr>
            <w:tcW w:w="1580" w:type="dxa"/>
            <w:vMerge/>
            <w:tcBorders>
              <w:top w:val="nil"/>
              <w:left w:val="single" w:sz="8" w:space="0" w:color="auto"/>
              <w:bottom w:val="single" w:sz="8" w:space="0" w:color="000000"/>
              <w:right w:val="nil"/>
            </w:tcBorders>
            <w:vAlign w:val="center"/>
          </w:tcPr>
          <w:p w14:paraId="44D2DCD0" w14:textId="77777777" w:rsidR="008F0303" w:rsidRPr="00DD6050" w:rsidRDefault="008F0303" w:rsidP="008F030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86DFBF7" w14:textId="061377E9" w:rsidR="008F0303" w:rsidRPr="00DD6050" w:rsidRDefault="008F0303" w:rsidP="008F030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E681BDA"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B017454"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1D89733"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D2D73D1"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3C0EF2B"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8F0303" w:rsidRPr="00DD6050" w14:paraId="5AC68795" w14:textId="77777777" w:rsidTr="009834C7">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62960203" w14:textId="77777777" w:rsidR="008F0303" w:rsidRPr="00DD6050" w:rsidRDefault="008F0303" w:rsidP="008F030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Șoimuș</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2FD80FC6" w14:textId="78E445DF" w:rsidR="008F0303" w:rsidRPr="00DD6050" w:rsidRDefault="008F0303" w:rsidP="008F030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0EE1DAE0"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261</w:t>
            </w:r>
          </w:p>
        </w:tc>
        <w:tc>
          <w:tcPr>
            <w:tcW w:w="1015" w:type="dxa"/>
            <w:tcBorders>
              <w:top w:val="single" w:sz="4" w:space="0" w:color="auto"/>
              <w:left w:val="nil"/>
              <w:bottom w:val="single" w:sz="4" w:space="0" w:color="auto"/>
              <w:right w:val="single" w:sz="4" w:space="0" w:color="auto"/>
            </w:tcBorders>
            <w:noWrap/>
            <w:vAlign w:val="center"/>
          </w:tcPr>
          <w:p w14:paraId="099682D8"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142</w:t>
            </w:r>
          </w:p>
        </w:tc>
        <w:tc>
          <w:tcPr>
            <w:tcW w:w="1274" w:type="dxa"/>
            <w:tcBorders>
              <w:top w:val="single" w:sz="4" w:space="0" w:color="auto"/>
              <w:left w:val="nil"/>
              <w:bottom w:val="single" w:sz="4" w:space="0" w:color="auto"/>
              <w:right w:val="single" w:sz="4" w:space="0" w:color="auto"/>
            </w:tcBorders>
            <w:vAlign w:val="center"/>
          </w:tcPr>
          <w:p w14:paraId="6E26462C"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4D5EFE8B"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5057FE60"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w:t>
            </w:r>
          </w:p>
        </w:tc>
      </w:tr>
      <w:tr w:rsidR="008F0303" w:rsidRPr="00DD6050" w14:paraId="02287A84" w14:textId="77777777" w:rsidTr="009834C7">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54DD3723" w14:textId="77777777" w:rsidR="008F0303" w:rsidRDefault="008F0303" w:rsidP="008F0303">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459927A2" w14:textId="4C44189F"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1F925D9A" w14:textId="1AC085D8" w:rsidR="008F0303" w:rsidRDefault="008F0303" w:rsidP="008F0303">
            <w:pPr>
              <w:suppressAutoHyphens w:val="0"/>
              <w:jc w:val="center"/>
              <w:rPr>
                <w:rFonts w:ascii="Open Sans" w:hAnsi="Open Sans" w:cs="Open Sans"/>
                <w:color w:val="000000"/>
                <w:sz w:val="20"/>
                <w:szCs w:val="20"/>
              </w:rPr>
            </w:pPr>
            <w:r>
              <w:rPr>
                <w:rFonts w:ascii="Open Sans" w:hAnsi="Open Sans" w:cs="Open Sans"/>
                <w:color w:val="000000"/>
                <w:sz w:val="20"/>
                <w:szCs w:val="20"/>
              </w:rPr>
              <w:t>195</w:t>
            </w:r>
          </w:p>
        </w:tc>
        <w:tc>
          <w:tcPr>
            <w:tcW w:w="1015" w:type="dxa"/>
            <w:tcBorders>
              <w:top w:val="single" w:sz="4" w:space="0" w:color="auto"/>
              <w:left w:val="nil"/>
              <w:bottom w:val="single" w:sz="4" w:space="0" w:color="auto"/>
              <w:right w:val="single" w:sz="4" w:space="0" w:color="auto"/>
            </w:tcBorders>
            <w:noWrap/>
            <w:vAlign w:val="center"/>
          </w:tcPr>
          <w:p w14:paraId="4D1D9810" w14:textId="66DB8197" w:rsidR="008F0303" w:rsidRDefault="008F0303" w:rsidP="008F0303">
            <w:pPr>
              <w:suppressAutoHyphens w:val="0"/>
              <w:jc w:val="center"/>
              <w:rPr>
                <w:rFonts w:ascii="Open Sans" w:hAnsi="Open Sans" w:cs="Open Sans"/>
                <w:color w:val="000000"/>
                <w:sz w:val="20"/>
                <w:szCs w:val="20"/>
              </w:rPr>
            </w:pPr>
            <w:r>
              <w:rPr>
                <w:rFonts w:ascii="Open Sans" w:hAnsi="Open Sans" w:cs="Open Sans"/>
                <w:color w:val="000000"/>
                <w:sz w:val="20"/>
                <w:szCs w:val="20"/>
              </w:rPr>
              <w:t>105</w:t>
            </w:r>
          </w:p>
        </w:tc>
        <w:tc>
          <w:tcPr>
            <w:tcW w:w="1274" w:type="dxa"/>
            <w:tcBorders>
              <w:top w:val="single" w:sz="4" w:space="0" w:color="auto"/>
              <w:left w:val="nil"/>
              <w:bottom w:val="single" w:sz="4" w:space="0" w:color="auto"/>
              <w:right w:val="single" w:sz="4" w:space="0" w:color="auto"/>
            </w:tcBorders>
            <w:vAlign w:val="center"/>
          </w:tcPr>
          <w:p w14:paraId="035F83B8" w14:textId="0E075AB2" w:rsidR="008F0303" w:rsidRDefault="008F0303" w:rsidP="008F030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024CDE86" w14:textId="4B2F142A" w:rsidR="008F0303" w:rsidRDefault="008F0303" w:rsidP="008F030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5A016264" w14:textId="68255D42" w:rsidR="008F0303" w:rsidRDefault="008F0303" w:rsidP="008F0303">
            <w:pPr>
              <w:suppressAutoHyphens w:val="0"/>
              <w:jc w:val="center"/>
              <w:rPr>
                <w:rFonts w:ascii="Open Sans" w:hAnsi="Open Sans" w:cs="Open Sans"/>
                <w:color w:val="000000"/>
                <w:sz w:val="20"/>
                <w:szCs w:val="20"/>
              </w:rPr>
            </w:pPr>
            <w:r>
              <w:rPr>
                <w:rFonts w:ascii="Open Sans" w:hAnsi="Open Sans" w:cs="Open Sans"/>
                <w:color w:val="000000"/>
                <w:sz w:val="20"/>
                <w:szCs w:val="20"/>
              </w:rPr>
              <w:t>0,95</w:t>
            </w:r>
          </w:p>
        </w:tc>
      </w:tr>
      <w:tr w:rsidR="008F0303" w:rsidRPr="00DD6050" w14:paraId="4D62BA5F" w14:textId="77777777" w:rsidTr="009834C7">
        <w:trPr>
          <w:trHeight w:val="300"/>
          <w:jc w:val="center"/>
        </w:trPr>
        <w:tc>
          <w:tcPr>
            <w:tcW w:w="1580" w:type="dxa"/>
            <w:vMerge/>
            <w:tcBorders>
              <w:top w:val="nil"/>
              <w:left w:val="single" w:sz="8" w:space="0" w:color="auto"/>
              <w:bottom w:val="single" w:sz="8" w:space="0" w:color="000000"/>
              <w:right w:val="nil"/>
            </w:tcBorders>
            <w:vAlign w:val="center"/>
          </w:tcPr>
          <w:p w14:paraId="0D4C4FC0" w14:textId="77777777" w:rsidR="008F0303" w:rsidRPr="00DD6050" w:rsidRDefault="008F0303" w:rsidP="008F030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9C2C73" w14:textId="7BBA8F6E" w:rsidR="008F0303" w:rsidRPr="00DD6050" w:rsidRDefault="008F0303" w:rsidP="008F030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9621E5A"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w:t>
            </w:r>
          </w:p>
        </w:tc>
        <w:tc>
          <w:tcPr>
            <w:tcW w:w="1015" w:type="dxa"/>
            <w:tcBorders>
              <w:top w:val="nil"/>
              <w:left w:val="nil"/>
              <w:bottom w:val="single" w:sz="4" w:space="0" w:color="auto"/>
              <w:right w:val="single" w:sz="4" w:space="0" w:color="auto"/>
            </w:tcBorders>
            <w:noWrap/>
            <w:vAlign w:val="center"/>
          </w:tcPr>
          <w:p w14:paraId="24335616"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w:t>
            </w:r>
          </w:p>
        </w:tc>
        <w:tc>
          <w:tcPr>
            <w:tcW w:w="1274" w:type="dxa"/>
            <w:tcBorders>
              <w:top w:val="nil"/>
              <w:left w:val="nil"/>
              <w:bottom w:val="single" w:sz="4" w:space="0" w:color="auto"/>
              <w:right w:val="single" w:sz="4" w:space="0" w:color="auto"/>
            </w:tcBorders>
            <w:vAlign w:val="center"/>
          </w:tcPr>
          <w:p w14:paraId="607A5957"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C24628"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0A476B"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w:t>
            </w:r>
          </w:p>
        </w:tc>
      </w:tr>
      <w:tr w:rsidR="008F0303" w:rsidRPr="00DD6050" w14:paraId="5F4547CB" w14:textId="77777777" w:rsidTr="009834C7">
        <w:trPr>
          <w:trHeight w:val="300"/>
          <w:jc w:val="center"/>
        </w:trPr>
        <w:tc>
          <w:tcPr>
            <w:tcW w:w="1580" w:type="dxa"/>
            <w:vMerge/>
            <w:tcBorders>
              <w:top w:val="nil"/>
              <w:left w:val="single" w:sz="8" w:space="0" w:color="auto"/>
              <w:bottom w:val="single" w:sz="8" w:space="0" w:color="000000"/>
              <w:right w:val="nil"/>
            </w:tcBorders>
            <w:vAlign w:val="center"/>
          </w:tcPr>
          <w:p w14:paraId="5F94BAEE" w14:textId="77777777" w:rsidR="008F0303" w:rsidRPr="00DD6050" w:rsidRDefault="008F0303" w:rsidP="008F030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D4364B" w14:textId="640854FD" w:rsidR="008F0303" w:rsidRPr="00DD6050" w:rsidRDefault="008F0303" w:rsidP="008F030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333C26C"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015" w:type="dxa"/>
            <w:tcBorders>
              <w:top w:val="nil"/>
              <w:left w:val="nil"/>
              <w:bottom w:val="single" w:sz="4" w:space="0" w:color="auto"/>
              <w:right w:val="single" w:sz="4" w:space="0" w:color="auto"/>
            </w:tcBorders>
            <w:noWrap/>
            <w:vAlign w:val="center"/>
          </w:tcPr>
          <w:p w14:paraId="03B687A6"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274" w:type="dxa"/>
            <w:tcBorders>
              <w:top w:val="nil"/>
              <w:left w:val="nil"/>
              <w:bottom w:val="single" w:sz="4" w:space="0" w:color="auto"/>
              <w:right w:val="single" w:sz="4" w:space="0" w:color="auto"/>
            </w:tcBorders>
            <w:vAlign w:val="center"/>
          </w:tcPr>
          <w:p w14:paraId="0C7E99B0"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FDAB91F"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FCBF57"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8F0303" w:rsidRPr="00DD6050" w14:paraId="0B7BB7B0" w14:textId="77777777" w:rsidTr="009834C7">
        <w:trPr>
          <w:trHeight w:val="300"/>
          <w:jc w:val="center"/>
        </w:trPr>
        <w:tc>
          <w:tcPr>
            <w:tcW w:w="1580" w:type="dxa"/>
            <w:vMerge/>
            <w:tcBorders>
              <w:top w:val="nil"/>
              <w:left w:val="single" w:sz="8" w:space="0" w:color="auto"/>
              <w:bottom w:val="single" w:sz="8" w:space="0" w:color="000000"/>
              <w:right w:val="nil"/>
            </w:tcBorders>
            <w:vAlign w:val="center"/>
          </w:tcPr>
          <w:p w14:paraId="7FE012C1" w14:textId="77777777" w:rsidR="008F0303" w:rsidRPr="00DD6050" w:rsidRDefault="008F0303" w:rsidP="008F030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23C786A" w14:textId="673C0751" w:rsidR="008F0303" w:rsidRPr="00DD6050" w:rsidRDefault="008F0303" w:rsidP="008F030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4E44F8C"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186</w:t>
            </w:r>
          </w:p>
        </w:tc>
        <w:tc>
          <w:tcPr>
            <w:tcW w:w="1015" w:type="dxa"/>
            <w:tcBorders>
              <w:top w:val="nil"/>
              <w:left w:val="nil"/>
              <w:bottom w:val="single" w:sz="4" w:space="0" w:color="auto"/>
              <w:right w:val="single" w:sz="4" w:space="0" w:color="auto"/>
            </w:tcBorders>
            <w:noWrap/>
            <w:vAlign w:val="center"/>
          </w:tcPr>
          <w:p w14:paraId="75CCB447"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c>
          <w:tcPr>
            <w:tcW w:w="1274" w:type="dxa"/>
            <w:tcBorders>
              <w:top w:val="nil"/>
              <w:left w:val="nil"/>
              <w:bottom w:val="single" w:sz="4" w:space="0" w:color="auto"/>
              <w:right w:val="single" w:sz="4" w:space="0" w:color="auto"/>
            </w:tcBorders>
            <w:vAlign w:val="center"/>
          </w:tcPr>
          <w:p w14:paraId="492D02E6"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D51C2D"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A6D665"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8F0303" w:rsidRPr="00DD6050" w14:paraId="3FBE9782" w14:textId="77777777" w:rsidTr="009834C7">
        <w:trPr>
          <w:trHeight w:val="312"/>
          <w:jc w:val="center"/>
        </w:trPr>
        <w:tc>
          <w:tcPr>
            <w:tcW w:w="1580" w:type="dxa"/>
            <w:vMerge/>
            <w:tcBorders>
              <w:top w:val="nil"/>
              <w:left w:val="single" w:sz="8" w:space="0" w:color="auto"/>
              <w:bottom w:val="single" w:sz="8" w:space="0" w:color="000000"/>
              <w:right w:val="nil"/>
            </w:tcBorders>
            <w:vAlign w:val="center"/>
          </w:tcPr>
          <w:p w14:paraId="244289FF" w14:textId="77777777" w:rsidR="008F0303" w:rsidRPr="00DD6050" w:rsidRDefault="008F0303" w:rsidP="008F030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7B4B1D0" w14:textId="462CCF04" w:rsidR="008F0303" w:rsidRPr="00DD6050" w:rsidRDefault="008F0303" w:rsidP="008F030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A16388D"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w:t>
            </w:r>
          </w:p>
        </w:tc>
        <w:tc>
          <w:tcPr>
            <w:tcW w:w="1015" w:type="dxa"/>
            <w:tcBorders>
              <w:top w:val="nil"/>
              <w:left w:val="nil"/>
              <w:bottom w:val="single" w:sz="8" w:space="0" w:color="auto"/>
              <w:right w:val="single" w:sz="4" w:space="0" w:color="auto"/>
            </w:tcBorders>
            <w:noWrap/>
            <w:vAlign w:val="center"/>
          </w:tcPr>
          <w:p w14:paraId="218457B6"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274" w:type="dxa"/>
            <w:tcBorders>
              <w:top w:val="nil"/>
              <w:left w:val="nil"/>
              <w:bottom w:val="single" w:sz="8" w:space="0" w:color="auto"/>
              <w:right w:val="single" w:sz="4" w:space="0" w:color="auto"/>
            </w:tcBorders>
            <w:vAlign w:val="center"/>
          </w:tcPr>
          <w:p w14:paraId="6D259677"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60A39A8"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152C78F"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bl>
    <w:p w14:paraId="0F60D871" w14:textId="77777777" w:rsidR="00102916" w:rsidRDefault="00102916" w:rsidP="004A29AA">
      <w:pPr>
        <w:pStyle w:val="WW-Default"/>
        <w:jc w:val="center"/>
        <w:rPr>
          <w:rFonts w:ascii="Arial" w:hAnsi="Arial" w:cs="Arial"/>
          <w:color w:val="auto"/>
          <w:lang w:val="fr-FR"/>
        </w:rPr>
      </w:pPr>
    </w:p>
    <w:p w14:paraId="2A5372FE" w14:textId="65D5D335" w:rsidR="00F83FB7" w:rsidRDefault="00F756E4" w:rsidP="00F756E4">
      <w:pPr>
        <w:pStyle w:val="WW-Default"/>
        <w:tabs>
          <w:tab w:val="left" w:pos="3600"/>
        </w:tabs>
        <w:rPr>
          <w:rFonts w:ascii="Arial" w:hAnsi="Arial" w:cs="Arial"/>
          <w:b/>
          <w:bCs/>
          <w:lang w:val="ro-RO"/>
        </w:rPr>
      </w:pPr>
      <w:r>
        <w:rPr>
          <w:rFonts w:ascii="Arial" w:hAnsi="Arial" w:cs="Arial"/>
          <w:color w:val="auto"/>
          <w:lang w:val="fr-FR"/>
        </w:rPr>
        <w:tab/>
      </w:r>
    </w:p>
    <w:p w14:paraId="703D22AF" w14:textId="7877E32F"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64CAB8F4"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9834C7" w:rsidRPr="00F306E9">
        <w:rPr>
          <w:rFonts w:ascii="Arial" w:hAnsi="Arial" w:cs="Arial"/>
          <w:lang w:val="pt-BR"/>
        </w:rPr>
        <w:t>DN7</w:t>
      </w:r>
      <w:r w:rsidR="009834C7">
        <w:rPr>
          <w:rFonts w:ascii="Arial" w:hAnsi="Arial" w:cs="Arial"/>
          <w:lang w:val="pt-BR"/>
        </w:rPr>
        <w:t>6</w:t>
      </w:r>
      <w:r w:rsidR="009834C7" w:rsidRPr="00F306E9">
        <w:rPr>
          <w:rFonts w:ascii="Arial" w:hAnsi="Arial" w:cs="Arial"/>
          <w:lang w:val="pt-BR"/>
        </w:rPr>
        <w:t>_km</w:t>
      </w:r>
      <w:r w:rsidR="009834C7">
        <w:rPr>
          <w:rFonts w:ascii="Arial" w:hAnsi="Arial" w:cs="Arial"/>
          <w:lang w:val="pt-BR"/>
        </w:rPr>
        <w:t>0</w:t>
      </w:r>
      <w:r w:rsidR="009834C7" w:rsidRPr="00F306E9">
        <w:rPr>
          <w:rFonts w:ascii="Arial" w:hAnsi="Arial" w:cs="Arial"/>
          <w:lang w:val="pt-BR"/>
        </w:rPr>
        <w:t>+</w:t>
      </w:r>
      <w:r w:rsidR="009834C7">
        <w:rPr>
          <w:rFonts w:ascii="Arial" w:hAnsi="Arial" w:cs="Arial"/>
          <w:lang w:val="pt-BR"/>
        </w:rPr>
        <w:t>000</w:t>
      </w:r>
      <w:r w:rsidR="009834C7" w:rsidRPr="00F306E9">
        <w:rPr>
          <w:rFonts w:ascii="Arial" w:hAnsi="Arial" w:cs="Arial"/>
          <w:lang w:val="pt-BR"/>
        </w:rPr>
        <w:t>-km</w:t>
      </w:r>
      <w:r w:rsidR="009834C7">
        <w:rPr>
          <w:rFonts w:ascii="Arial" w:hAnsi="Arial" w:cs="Arial"/>
          <w:lang w:val="pt-BR"/>
        </w:rPr>
        <w:t>4</w:t>
      </w:r>
      <w:r w:rsidR="009834C7" w:rsidRPr="00F306E9">
        <w:rPr>
          <w:rFonts w:ascii="Arial" w:hAnsi="Arial" w:cs="Arial"/>
          <w:lang w:val="pt-BR"/>
        </w:rPr>
        <w:t>+</w:t>
      </w:r>
      <w:r w:rsidR="009834C7">
        <w:rPr>
          <w:rFonts w:ascii="Arial" w:hAnsi="Arial" w:cs="Arial"/>
          <w:lang w:val="pt-BR"/>
        </w:rPr>
        <w:t>770</w:t>
      </w:r>
      <w:r w:rsidR="00102916" w:rsidRPr="00E8178C">
        <w:rPr>
          <w:rFonts w:ascii="Arial" w:hAnsi="Arial" w:cs="Arial"/>
          <w:lang w:val="it-IT"/>
        </w:rPr>
        <w:t>, cod identificare RD_RO_00_</w:t>
      </w:r>
      <w:r w:rsidR="009834C7">
        <w:rPr>
          <w:rFonts w:ascii="Arial" w:hAnsi="Arial" w:cs="Arial"/>
          <w:lang w:val="it-IT"/>
        </w:rPr>
        <w:t>202</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9834C7" w:rsidRPr="00DD6050" w14:paraId="4A4EF5CF" w14:textId="77777777" w:rsidTr="003B1175">
        <w:trPr>
          <w:trHeight w:val="312"/>
          <w:jc w:val="center"/>
        </w:trPr>
        <w:tc>
          <w:tcPr>
            <w:tcW w:w="1580" w:type="dxa"/>
            <w:vMerge w:val="restart"/>
            <w:tcBorders>
              <w:right w:val="single" w:sz="4" w:space="0" w:color="auto"/>
            </w:tcBorders>
            <w:noWrap/>
            <w:vAlign w:val="center"/>
            <w:hideMark/>
          </w:tcPr>
          <w:p w14:paraId="5564768A" w14:textId="77777777" w:rsidR="009834C7" w:rsidRPr="00DD6050" w:rsidRDefault="009834C7" w:rsidP="003B1175">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0A24782F" w14:textId="77777777" w:rsidR="009834C7" w:rsidRPr="00DD6050" w:rsidRDefault="009834C7" w:rsidP="003B117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42353B4" w14:textId="77777777" w:rsidR="009834C7" w:rsidRPr="00DD6050" w:rsidRDefault="009834C7" w:rsidP="003B11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9834C7" w:rsidRPr="00DD6050" w14:paraId="5992CCD3" w14:textId="77777777" w:rsidTr="003B1175">
        <w:trPr>
          <w:trHeight w:val="636"/>
          <w:jc w:val="center"/>
        </w:trPr>
        <w:tc>
          <w:tcPr>
            <w:tcW w:w="1580" w:type="dxa"/>
            <w:vMerge/>
            <w:tcBorders>
              <w:bottom w:val="single" w:sz="4" w:space="0" w:color="auto"/>
              <w:right w:val="single" w:sz="4" w:space="0" w:color="auto"/>
            </w:tcBorders>
            <w:vAlign w:val="center"/>
            <w:hideMark/>
          </w:tcPr>
          <w:p w14:paraId="5238E2BC" w14:textId="77777777" w:rsidR="009834C7" w:rsidRPr="00DD6050" w:rsidRDefault="009834C7" w:rsidP="003B1175">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B5F2CA6" w14:textId="77777777" w:rsidR="009834C7" w:rsidRPr="00DD6050" w:rsidRDefault="009834C7" w:rsidP="003B11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D40BACA" w14:textId="77777777" w:rsidR="009834C7" w:rsidRPr="00DD6050" w:rsidRDefault="009834C7" w:rsidP="003B11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74AB32B" w14:textId="77777777" w:rsidR="009834C7" w:rsidRPr="00DD6050" w:rsidRDefault="009834C7" w:rsidP="003B11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07C86605" w14:textId="77777777" w:rsidR="009834C7" w:rsidRPr="00DD6050" w:rsidRDefault="009834C7" w:rsidP="003B11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2DFE88C9" w14:textId="77777777" w:rsidR="009834C7" w:rsidRPr="00DD6050" w:rsidRDefault="009834C7" w:rsidP="003B11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8D25EFD" w14:textId="77777777" w:rsidR="009834C7" w:rsidRPr="00DD6050" w:rsidRDefault="009834C7" w:rsidP="003B11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8F0303" w:rsidRPr="00DD6050" w14:paraId="28694115" w14:textId="77777777" w:rsidTr="003B117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FC8AE57" w14:textId="77777777" w:rsidR="008F0303" w:rsidRPr="00DD6050" w:rsidRDefault="008F0303" w:rsidP="008F030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0D52AD5" w14:textId="24A48983" w:rsidR="008F0303" w:rsidRPr="00DD6050" w:rsidRDefault="008F0303" w:rsidP="008F030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CD8DE29"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374</w:t>
            </w:r>
          </w:p>
        </w:tc>
        <w:tc>
          <w:tcPr>
            <w:tcW w:w="1015" w:type="dxa"/>
            <w:tcBorders>
              <w:top w:val="single" w:sz="8" w:space="0" w:color="auto"/>
              <w:left w:val="nil"/>
              <w:bottom w:val="single" w:sz="4" w:space="0" w:color="auto"/>
              <w:right w:val="single" w:sz="4" w:space="0" w:color="auto"/>
            </w:tcBorders>
            <w:noWrap/>
            <w:vAlign w:val="center"/>
          </w:tcPr>
          <w:p w14:paraId="76CF87E2"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194</w:t>
            </w:r>
          </w:p>
        </w:tc>
        <w:tc>
          <w:tcPr>
            <w:tcW w:w="1274" w:type="dxa"/>
            <w:tcBorders>
              <w:top w:val="single" w:sz="8" w:space="0" w:color="auto"/>
              <w:left w:val="nil"/>
              <w:bottom w:val="single" w:sz="4" w:space="0" w:color="auto"/>
              <w:right w:val="single" w:sz="4" w:space="0" w:color="auto"/>
            </w:tcBorders>
            <w:vAlign w:val="center"/>
          </w:tcPr>
          <w:p w14:paraId="129CEF44"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993ACD7"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15A833B"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1,06</w:t>
            </w:r>
          </w:p>
        </w:tc>
      </w:tr>
      <w:tr w:rsidR="008F0303" w:rsidRPr="00DD6050" w14:paraId="28086C10" w14:textId="77777777" w:rsidTr="003B117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8F28384" w14:textId="77777777" w:rsidR="008F0303" w:rsidRPr="00DD6050" w:rsidRDefault="008F0303" w:rsidP="008F030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AC4455" w14:textId="3AC32D30" w:rsidR="008F0303" w:rsidRPr="00DD6050" w:rsidRDefault="008F0303" w:rsidP="008F030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DC64180"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156</w:t>
            </w:r>
          </w:p>
        </w:tc>
        <w:tc>
          <w:tcPr>
            <w:tcW w:w="1015" w:type="dxa"/>
            <w:tcBorders>
              <w:top w:val="nil"/>
              <w:left w:val="nil"/>
              <w:bottom w:val="single" w:sz="4" w:space="0" w:color="auto"/>
              <w:right w:val="single" w:sz="4" w:space="0" w:color="auto"/>
            </w:tcBorders>
            <w:noWrap/>
            <w:vAlign w:val="center"/>
          </w:tcPr>
          <w:p w14:paraId="39CBB66C"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w:t>
            </w:r>
          </w:p>
        </w:tc>
        <w:tc>
          <w:tcPr>
            <w:tcW w:w="1274" w:type="dxa"/>
            <w:tcBorders>
              <w:top w:val="nil"/>
              <w:left w:val="nil"/>
              <w:bottom w:val="single" w:sz="4" w:space="0" w:color="auto"/>
              <w:right w:val="single" w:sz="4" w:space="0" w:color="auto"/>
            </w:tcBorders>
            <w:vAlign w:val="center"/>
          </w:tcPr>
          <w:p w14:paraId="57222EDD"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6CC820"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46466C"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1,47</w:t>
            </w:r>
          </w:p>
        </w:tc>
      </w:tr>
      <w:tr w:rsidR="008F0303" w:rsidRPr="00DD6050" w14:paraId="7518BB17" w14:textId="77777777" w:rsidTr="003B117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6265895" w14:textId="77777777" w:rsidR="008F0303" w:rsidRPr="00DD6050" w:rsidRDefault="008F0303" w:rsidP="008F030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82143DD" w14:textId="3A9DFC46" w:rsidR="008F0303" w:rsidRPr="00DD6050" w:rsidRDefault="008F0303" w:rsidP="008F030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F35592A"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015" w:type="dxa"/>
            <w:tcBorders>
              <w:top w:val="nil"/>
              <w:left w:val="nil"/>
              <w:bottom w:val="single" w:sz="4" w:space="0" w:color="auto"/>
              <w:right w:val="single" w:sz="4" w:space="0" w:color="auto"/>
            </w:tcBorders>
            <w:noWrap/>
            <w:vAlign w:val="center"/>
          </w:tcPr>
          <w:p w14:paraId="1CAA7EF8"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274" w:type="dxa"/>
            <w:tcBorders>
              <w:top w:val="nil"/>
              <w:left w:val="nil"/>
              <w:bottom w:val="single" w:sz="4" w:space="0" w:color="auto"/>
              <w:right w:val="single" w:sz="4" w:space="0" w:color="auto"/>
            </w:tcBorders>
            <w:vAlign w:val="center"/>
          </w:tcPr>
          <w:p w14:paraId="53D5BA59"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5AC265"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9E08345"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0,57</w:t>
            </w:r>
          </w:p>
        </w:tc>
      </w:tr>
      <w:tr w:rsidR="008F0303" w:rsidRPr="00DD6050" w14:paraId="4B47CE42" w14:textId="77777777" w:rsidTr="003B117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0CE5711" w14:textId="77777777" w:rsidR="008F0303" w:rsidRPr="00DD6050" w:rsidRDefault="008F0303" w:rsidP="008F030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6EF0ECE" w14:textId="16C09DAC" w:rsidR="008F0303" w:rsidRPr="00DD6050" w:rsidRDefault="008F0303" w:rsidP="008F030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C17B054"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155</w:t>
            </w:r>
          </w:p>
        </w:tc>
        <w:tc>
          <w:tcPr>
            <w:tcW w:w="1015" w:type="dxa"/>
            <w:tcBorders>
              <w:top w:val="nil"/>
              <w:left w:val="nil"/>
              <w:bottom w:val="single" w:sz="4" w:space="0" w:color="auto"/>
              <w:right w:val="single" w:sz="4" w:space="0" w:color="auto"/>
            </w:tcBorders>
            <w:noWrap/>
            <w:vAlign w:val="center"/>
          </w:tcPr>
          <w:p w14:paraId="63D468E5"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w:t>
            </w:r>
          </w:p>
        </w:tc>
        <w:tc>
          <w:tcPr>
            <w:tcW w:w="1274" w:type="dxa"/>
            <w:tcBorders>
              <w:top w:val="nil"/>
              <w:left w:val="nil"/>
              <w:bottom w:val="single" w:sz="4" w:space="0" w:color="auto"/>
              <w:right w:val="single" w:sz="4" w:space="0" w:color="auto"/>
            </w:tcBorders>
            <w:vAlign w:val="center"/>
          </w:tcPr>
          <w:p w14:paraId="66C9060F"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FA6ABB"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DD5662"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8F0303" w:rsidRPr="00DD6050" w14:paraId="04C53A19" w14:textId="77777777" w:rsidTr="003B117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CC09FF5" w14:textId="77777777" w:rsidR="008F0303" w:rsidRPr="00DD6050" w:rsidRDefault="008F0303" w:rsidP="008F030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C535A6" w14:textId="63D29731" w:rsidR="008F0303" w:rsidRPr="00DD6050" w:rsidRDefault="008F0303" w:rsidP="008F030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CA7EB42"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158</w:t>
            </w:r>
          </w:p>
        </w:tc>
        <w:tc>
          <w:tcPr>
            <w:tcW w:w="1015" w:type="dxa"/>
            <w:tcBorders>
              <w:top w:val="nil"/>
              <w:left w:val="nil"/>
              <w:bottom w:val="single" w:sz="4" w:space="0" w:color="auto"/>
              <w:right w:val="single" w:sz="4" w:space="0" w:color="auto"/>
            </w:tcBorders>
            <w:noWrap/>
            <w:vAlign w:val="center"/>
          </w:tcPr>
          <w:p w14:paraId="10F92789"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w:t>
            </w:r>
          </w:p>
        </w:tc>
        <w:tc>
          <w:tcPr>
            <w:tcW w:w="1274" w:type="dxa"/>
            <w:tcBorders>
              <w:top w:val="nil"/>
              <w:left w:val="nil"/>
              <w:bottom w:val="single" w:sz="4" w:space="0" w:color="auto"/>
              <w:right w:val="single" w:sz="4" w:space="0" w:color="auto"/>
            </w:tcBorders>
            <w:vAlign w:val="center"/>
          </w:tcPr>
          <w:p w14:paraId="416E5D1B"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F6A056"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71E0AE"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8F0303" w:rsidRPr="00DD6050" w14:paraId="2BC155FA" w14:textId="77777777" w:rsidTr="003B1175">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D527E1E" w14:textId="77777777" w:rsidR="008F0303" w:rsidRPr="00DD6050" w:rsidRDefault="008F0303" w:rsidP="008F030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0BCFEBF" w14:textId="74863662" w:rsidR="008F0303" w:rsidRPr="00DD6050" w:rsidRDefault="008F0303" w:rsidP="008F030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D85A18D"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A9398F5"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B5FC240"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3ABE386"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4445016"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8F0303" w:rsidRPr="00DD6050" w14:paraId="54544605" w14:textId="77777777" w:rsidTr="003B117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30C2692" w14:textId="77777777" w:rsidR="008F0303" w:rsidRPr="00DD6050" w:rsidRDefault="008F0303" w:rsidP="008F030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Vețel</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4308534" w14:textId="6D3EEBE8" w:rsidR="008F0303" w:rsidRPr="00DD6050" w:rsidRDefault="008F0303" w:rsidP="008F030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47317C0"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w:t>
            </w:r>
          </w:p>
        </w:tc>
        <w:tc>
          <w:tcPr>
            <w:tcW w:w="1015" w:type="dxa"/>
            <w:tcBorders>
              <w:top w:val="single" w:sz="8" w:space="0" w:color="auto"/>
              <w:left w:val="nil"/>
              <w:bottom w:val="single" w:sz="4" w:space="0" w:color="auto"/>
              <w:right w:val="single" w:sz="4" w:space="0" w:color="auto"/>
            </w:tcBorders>
            <w:noWrap/>
            <w:vAlign w:val="center"/>
          </w:tcPr>
          <w:p w14:paraId="4E62DDF7"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274" w:type="dxa"/>
            <w:tcBorders>
              <w:top w:val="single" w:sz="8" w:space="0" w:color="auto"/>
              <w:left w:val="nil"/>
              <w:bottom w:val="single" w:sz="4" w:space="0" w:color="auto"/>
              <w:right w:val="single" w:sz="4" w:space="0" w:color="auto"/>
            </w:tcBorders>
            <w:vAlign w:val="center"/>
          </w:tcPr>
          <w:p w14:paraId="41EA35EE"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123C633"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4776B17"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8F0303" w:rsidRPr="00DD6050" w14:paraId="1FB77A7F" w14:textId="77777777" w:rsidTr="003B117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00F008A" w14:textId="77777777" w:rsidR="008F0303" w:rsidRPr="00DD6050" w:rsidRDefault="008F0303" w:rsidP="008F030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9475FE" w14:textId="220F76DE" w:rsidR="008F0303" w:rsidRPr="00DD6050" w:rsidRDefault="008F0303" w:rsidP="008F030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C7F4C2B"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4A99DE9E"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0BFE3ACE"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22976D"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17F8FA"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8F0303" w:rsidRPr="00DD6050" w14:paraId="241D22CC" w14:textId="77777777" w:rsidTr="003B117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CE30E49" w14:textId="77777777" w:rsidR="008F0303" w:rsidRPr="00DD6050" w:rsidRDefault="008F0303" w:rsidP="008F030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A7F08C" w14:textId="018867C6" w:rsidR="008F0303" w:rsidRPr="00DD6050" w:rsidRDefault="008F0303" w:rsidP="008F030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EC3DF28"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B54F97E"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5F42945"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E01562"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A117DC"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8F0303" w:rsidRPr="00DD6050" w14:paraId="46B00FF3" w14:textId="77777777" w:rsidTr="003B117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CCCB7B7" w14:textId="77777777" w:rsidR="008F0303" w:rsidRPr="00DD6050" w:rsidRDefault="008F0303" w:rsidP="008F030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B0A586" w14:textId="0368B8D9" w:rsidR="008F0303" w:rsidRPr="00DD6050" w:rsidRDefault="008F0303" w:rsidP="008F030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7CAC871"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9786AD3"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BA6D6FB"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9202C0"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802FA0"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F0303" w:rsidRPr="00DD6050" w14:paraId="41C27868" w14:textId="77777777" w:rsidTr="003B117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B60BCCF" w14:textId="77777777" w:rsidR="008F0303" w:rsidRPr="00DD6050" w:rsidRDefault="008F0303" w:rsidP="008F030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3841BD" w14:textId="764DF3B6" w:rsidR="008F0303" w:rsidRPr="00DD6050" w:rsidRDefault="008F0303" w:rsidP="008F030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E3EE944"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E87CE69"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B0683F6"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014AD5"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A0BEBF"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F0303" w:rsidRPr="00DD6050" w14:paraId="7CDA084C" w14:textId="77777777" w:rsidTr="003B1175">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C921182" w14:textId="77777777" w:rsidR="008F0303" w:rsidRPr="00DD6050" w:rsidRDefault="008F0303" w:rsidP="008F030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AB69F5C" w14:textId="306B8C85" w:rsidR="008F0303" w:rsidRPr="00DD6050" w:rsidRDefault="008F0303" w:rsidP="008F030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B0C8547"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A61F479"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AEC8D38"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FF246DB"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C950B28"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F0303" w:rsidRPr="00DD6050" w14:paraId="41D54975" w14:textId="77777777" w:rsidTr="003B117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37D34BC" w14:textId="77777777" w:rsidR="008F0303" w:rsidRPr="00DD6050" w:rsidRDefault="008F0303" w:rsidP="008F030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Deva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55CE425" w14:textId="2FA6E4AA" w:rsidR="008F0303" w:rsidRPr="00DD6050" w:rsidRDefault="008F0303" w:rsidP="008F030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7A91CBB"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0DC0221B"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1EE91611"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F003CC0"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72782E4"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8F0303" w:rsidRPr="00DD6050" w14:paraId="3FCB65C7" w14:textId="77777777" w:rsidTr="003B117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E6FE53F" w14:textId="77777777" w:rsidR="008F0303" w:rsidRPr="00DD6050" w:rsidRDefault="008F0303" w:rsidP="008F030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BA7044" w14:textId="64770D7C" w:rsidR="008F0303" w:rsidRPr="00DD6050" w:rsidRDefault="008F0303" w:rsidP="008F030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C719408"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C48BAA5"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D2D0736"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7A7018"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2B1B83"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8F0303" w:rsidRPr="00DD6050" w14:paraId="19D064FF" w14:textId="77777777" w:rsidTr="003B117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90C606D" w14:textId="77777777" w:rsidR="008F0303" w:rsidRPr="00DD6050" w:rsidRDefault="008F0303" w:rsidP="008F030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DC2D55" w14:textId="1CDFB486" w:rsidR="008F0303" w:rsidRPr="00DD6050" w:rsidRDefault="008F0303" w:rsidP="008F030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BC3F9E9"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8572601"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259BD58"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C1AFA9"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7CC64E"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8F0303" w:rsidRPr="00DD6050" w14:paraId="6D4B847A" w14:textId="77777777" w:rsidTr="003B117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ABF4920" w14:textId="77777777" w:rsidR="008F0303" w:rsidRPr="00DD6050" w:rsidRDefault="008F0303" w:rsidP="008F030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653D32" w14:textId="72C970FC" w:rsidR="008F0303" w:rsidRPr="00DD6050" w:rsidRDefault="008F0303" w:rsidP="008F030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1E98893"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72927F9"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0EF5A9F"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742D19"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F2FFC9"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8F0303" w:rsidRPr="00DD6050" w14:paraId="0E86D92C" w14:textId="77777777" w:rsidTr="003B117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52640F3" w14:textId="77777777" w:rsidR="008F0303" w:rsidRPr="00DD6050" w:rsidRDefault="008F0303" w:rsidP="008F030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7964ADF" w14:textId="6D2EC0E0" w:rsidR="008F0303" w:rsidRPr="00DD6050" w:rsidRDefault="008F0303" w:rsidP="008F030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BC32760"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8CA69F7"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84FE546"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1B7F48"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EEA041"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8F0303" w:rsidRPr="00DD6050" w14:paraId="622DF566" w14:textId="77777777" w:rsidTr="003B1175">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646349D" w14:textId="77777777" w:rsidR="008F0303" w:rsidRPr="00DD6050" w:rsidRDefault="008F0303" w:rsidP="008F030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E5D5DC0" w14:textId="62338AA5" w:rsidR="008F0303" w:rsidRPr="00DD6050" w:rsidRDefault="008F0303" w:rsidP="008F030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EE26C1C"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F5A5473"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766974C"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5C6F815"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D27FD51"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F0303" w:rsidRPr="00DD6050" w14:paraId="7764F716" w14:textId="77777777" w:rsidTr="003B117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82C3641" w14:textId="77777777" w:rsidR="008F0303" w:rsidRPr="00DD6050" w:rsidRDefault="008F0303" w:rsidP="008F030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Șoimuș</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32A1A2D" w14:textId="2D3DFA51" w:rsidR="008F0303" w:rsidRPr="00DD6050" w:rsidRDefault="008F0303" w:rsidP="008F030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13B23E3"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299</w:t>
            </w:r>
          </w:p>
        </w:tc>
        <w:tc>
          <w:tcPr>
            <w:tcW w:w="1015" w:type="dxa"/>
            <w:tcBorders>
              <w:top w:val="single" w:sz="8" w:space="0" w:color="auto"/>
              <w:left w:val="nil"/>
              <w:bottom w:val="single" w:sz="4" w:space="0" w:color="auto"/>
              <w:right w:val="single" w:sz="4" w:space="0" w:color="auto"/>
            </w:tcBorders>
            <w:noWrap/>
            <w:vAlign w:val="center"/>
          </w:tcPr>
          <w:p w14:paraId="44DC98E7"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163</w:t>
            </w:r>
          </w:p>
        </w:tc>
        <w:tc>
          <w:tcPr>
            <w:tcW w:w="1274" w:type="dxa"/>
            <w:tcBorders>
              <w:top w:val="single" w:sz="8" w:space="0" w:color="auto"/>
              <w:left w:val="nil"/>
              <w:bottom w:val="single" w:sz="4" w:space="0" w:color="auto"/>
              <w:right w:val="single" w:sz="4" w:space="0" w:color="auto"/>
            </w:tcBorders>
            <w:vAlign w:val="center"/>
          </w:tcPr>
          <w:p w14:paraId="5DE29CCC"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9A637DE"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8BA1FDB"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0,77</w:t>
            </w:r>
          </w:p>
        </w:tc>
      </w:tr>
      <w:tr w:rsidR="008F0303" w:rsidRPr="00DD6050" w14:paraId="38697DB5" w14:textId="77777777" w:rsidTr="003B117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76801B9" w14:textId="77777777" w:rsidR="008F0303" w:rsidRPr="00DD6050" w:rsidRDefault="008F0303" w:rsidP="008F030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17046D" w14:textId="71CCA539" w:rsidR="008F0303" w:rsidRPr="00DD6050" w:rsidRDefault="008F0303" w:rsidP="008F030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A11AAEE"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152</w:t>
            </w:r>
          </w:p>
        </w:tc>
        <w:tc>
          <w:tcPr>
            <w:tcW w:w="1015" w:type="dxa"/>
            <w:tcBorders>
              <w:top w:val="nil"/>
              <w:left w:val="nil"/>
              <w:bottom w:val="single" w:sz="4" w:space="0" w:color="auto"/>
              <w:right w:val="single" w:sz="4" w:space="0" w:color="auto"/>
            </w:tcBorders>
            <w:noWrap/>
            <w:vAlign w:val="center"/>
          </w:tcPr>
          <w:p w14:paraId="22D74481"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w:t>
            </w:r>
          </w:p>
        </w:tc>
        <w:tc>
          <w:tcPr>
            <w:tcW w:w="1274" w:type="dxa"/>
            <w:tcBorders>
              <w:top w:val="nil"/>
              <w:left w:val="nil"/>
              <w:bottom w:val="single" w:sz="4" w:space="0" w:color="auto"/>
              <w:right w:val="single" w:sz="4" w:space="0" w:color="auto"/>
            </w:tcBorders>
            <w:vAlign w:val="center"/>
          </w:tcPr>
          <w:p w14:paraId="376BCCC0"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9AAAF5"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9D3E3C"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1,15</w:t>
            </w:r>
          </w:p>
        </w:tc>
      </w:tr>
      <w:tr w:rsidR="008F0303" w:rsidRPr="00DD6050" w14:paraId="0EA17839" w14:textId="77777777" w:rsidTr="003B117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208509C" w14:textId="77777777" w:rsidR="008F0303" w:rsidRPr="00DD6050" w:rsidRDefault="008F0303" w:rsidP="008F030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0951EE" w14:textId="2D767CFB" w:rsidR="008F0303" w:rsidRPr="00DD6050" w:rsidRDefault="008F0303" w:rsidP="008F030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498E876"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015" w:type="dxa"/>
            <w:tcBorders>
              <w:top w:val="nil"/>
              <w:left w:val="nil"/>
              <w:bottom w:val="single" w:sz="4" w:space="0" w:color="auto"/>
              <w:right w:val="single" w:sz="4" w:space="0" w:color="auto"/>
            </w:tcBorders>
            <w:noWrap/>
            <w:vAlign w:val="center"/>
          </w:tcPr>
          <w:p w14:paraId="791AB7E7"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274" w:type="dxa"/>
            <w:tcBorders>
              <w:top w:val="nil"/>
              <w:left w:val="nil"/>
              <w:bottom w:val="single" w:sz="4" w:space="0" w:color="auto"/>
              <w:right w:val="single" w:sz="4" w:space="0" w:color="auto"/>
            </w:tcBorders>
            <w:vAlign w:val="center"/>
          </w:tcPr>
          <w:p w14:paraId="110E0C3C"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F82240"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46E3E3"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0,52</w:t>
            </w:r>
          </w:p>
        </w:tc>
      </w:tr>
      <w:tr w:rsidR="008F0303" w:rsidRPr="00DD6050" w14:paraId="34B66824" w14:textId="77777777" w:rsidTr="003B117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38DE6BD" w14:textId="77777777" w:rsidR="008F0303" w:rsidRPr="00DD6050" w:rsidRDefault="008F0303" w:rsidP="008F030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D9DE2A" w14:textId="285B7D78" w:rsidR="008F0303" w:rsidRPr="00DD6050" w:rsidRDefault="008F0303" w:rsidP="008F030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22CD49D"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155</w:t>
            </w:r>
          </w:p>
        </w:tc>
        <w:tc>
          <w:tcPr>
            <w:tcW w:w="1015" w:type="dxa"/>
            <w:tcBorders>
              <w:top w:val="nil"/>
              <w:left w:val="nil"/>
              <w:bottom w:val="single" w:sz="4" w:space="0" w:color="auto"/>
              <w:right w:val="single" w:sz="4" w:space="0" w:color="auto"/>
            </w:tcBorders>
            <w:noWrap/>
            <w:vAlign w:val="center"/>
          </w:tcPr>
          <w:p w14:paraId="2CE55F55"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w:t>
            </w:r>
          </w:p>
        </w:tc>
        <w:tc>
          <w:tcPr>
            <w:tcW w:w="1274" w:type="dxa"/>
            <w:tcBorders>
              <w:top w:val="nil"/>
              <w:left w:val="nil"/>
              <w:bottom w:val="single" w:sz="4" w:space="0" w:color="auto"/>
              <w:right w:val="single" w:sz="4" w:space="0" w:color="auto"/>
            </w:tcBorders>
            <w:vAlign w:val="center"/>
          </w:tcPr>
          <w:p w14:paraId="7687009D"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2F84D7"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08050C"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8F0303" w:rsidRPr="00DD6050" w14:paraId="0CC1F68C" w14:textId="77777777" w:rsidTr="003B117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4C5EB31" w14:textId="77777777" w:rsidR="008F0303" w:rsidRPr="00DD6050" w:rsidRDefault="008F0303" w:rsidP="008F030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DCA6E5" w14:textId="020813CF" w:rsidR="008F0303" w:rsidRPr="00DD6050" w:rsidRDefault="008F0303" w:rsidP="008F030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6FB6ED6"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158</w:t>
            </w:r>
          </w:p>
        </w:tc>
        <w:tc>
          <w:tcPr>
            <w:tcW w:w="1015" w:type="dxa"/>
            <w:tcBorders>
              <w:top w:val="nil"/>
              <w:left w:val="nil"/>
              <w:bottom w:val="single" w:sz="4" w:space="0" w:color="auto"/>
              <w:right w:val="single" w:sz="4" w:space="0" w:color="auto"/>
            </w:tcBorders>
            <w:noWrap/>
            <w:vAlign w:val="center"/>
          </w:tcPr>
          <w:p w14:paraId="26D80B2B"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w:t>
            </w:r>
          </w:p>
        </w:tc>
        <w:tc>
          <w:tcPr>
            <w:tcW w:w="1274" w:type="dxa"/>
            <w:tcBorders>
              <w:top w:val="nil"/>
              <w:left w:val="nil"/>
              <w:bottom w:val="single" w:sz="4" w:space="0" w:color="auto"/>
              <w:right w:val="single" w:sz="4" w:space="0" w:color="auto"/>
            </w:tcBorders>
            <w:vAlign w:val="center"/>
          </w:tcPr>
          <w:p w14:paraId="49313B2D"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B7FCED"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6EBFD4"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8F0303" w:rsidRPr="00DD6050" w14:paraId="32DAEB72" w14:textId="77777777" w:rsidTr="003B1175">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81BFF44" w14:textId="77777777" w:rsidR="008F0303" w:rsidRPr="00DD6050" w:rsidRDefault="008F0303" w:rsidP="008F030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51C777B" w14:textId="32BF2123" w:rsidR="008F0303" w:rsidRPr="00DD6050" w:rsidRDefault="008F0303" w:rsidP="008F030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0208C7B"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BB9FDE6"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94E2D05"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721ED72"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B9F21A7" w14:textId="77777777" w:rsidR="008F0303" w:rsidRPr="00DD6050" w:rsidRDefault="008F0303" w:rsidP="008F03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bl>
    <w:p w14:paraId="432F1D51" w14:textId="77777777" w:rsidR="00EC3EFB" w:rsidRDefault="00EC3EFB" w:rsidP="00DF458B">
      <w:pPr>
        <w:jc w:val="both"/>
        <w:rPr>
          <w:rFonts w:ascii="Arial" w:hAnsi="Arial" w:cs="Arial"/>
        </w:rPr>
      </w:pPr>
    </w:p>
    <w:p w14:paraId="6E5781AA" w14:textId="77777777" w:rsidR="009834C7" w:rsidRPr="00E43106" w:rsidRDefault="009834C7" w:rsidP="009834C7">
      <w:pPr>
        <w:jc w:val="both"/>
        <w:rPr>
          <w:rFonts w:ascii="Arial" w:hAnsi="Arial" w:cs="Arial"/>
        </w:rPr>
      </w:pPr>
      <w:proofErr w:type="spellStart"/>
      <w:r>
        <w:rPr>
          <w:rFonts w:ascii="Arial" w:hAnsi="Arial" w:cs="Arial"/>
        </w:rPr>
        <w:lastRenderedPageBreak/>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2E163611" w14:textId="77777777" w:rsidR="009834C7" w:rsidRPr="00460AB4" w:rsidRDefault="009834C7" w:rsidP="009834C7">
      <w:pPr>
        <w:pStyle w:val="DefaultText"/>
        <w:jc w:val="both"/>
        <w:rPr>
          <w:rFonts w:ascii="Arial" w:hAnsi="Arial" w:cs="Arial"/>
          <w:szCs w:val="24"/>
        </w:rPr>
      </w:pPr>
    </w:p>
    <w:p w14:paraId="37CDB627" w14:textId="77777777" w:rsidR="00157BC4" w:rsidRDefault="00157BC4" w:rsidP="00D6126F">
      <w:pPr>
        <w:autoSpaceDE w:val="0"/>
        <w:jc w:val="both"/>
        <w:rPr>
          <w:rFonts w:ascii="Arial" w:hAnsi="Arial" w:cs="Arial"/>
          <w:b/>
          <w:bCs/>
          <w:color w:val="000000"/>
          <w:lang w:val="ro-RO"/>
        </w:rPr>
      </w:pPr>
    </w:p>
    <w:p w14:paraId="1CCBCAB6" w14:textId="4C9AE8C2"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3C7CC3E7"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9834C7">
        <w:rPr>
          <w:rFonts w:ascii="Arial" w:hAnsi="Arial" w:cs="Arial"/>
          <w:lang w:val="ro-RO"/>
        </w:rPr>
        <w:t>298</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9834C7">
        <w:rPr>
          <w:rFonts w:ascii="Arial" w:hAnsi="Arial" w:cs="Arial"/>
          <w:lang w:val="ro-RO"/>
        </w:rPr>
        <w:t>313</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9834C7">
        <w:rPr>
          <w:rFonts w:ascii="Arial" w:hAnsi="Arial" w:cs="Arial"/>
          <w:lang w:val="ro-RO"/>
        </w:rPr>
        <w:t>654</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9834C7">
        <w:rPr>
          <w:rFonts w:ascii="Arial" w:hAnsi="Arial" w:cs="Arial"/>
          <w:lang w:val="ro-RO"/>
        </w:rPr>
        <w:t>514</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1D6E3F20" w14:textId="57514882" w:rsidR="006A1D71" w:rsidRDefault="007F0BB8">
      <w:pPr>
        <w:autoSpaceDE w:val="0"/>
        <w:jc w:val="both"/>
        <w:rPr>
          <w:sz w:val="16"/>
          <w:szCs w:val="16"/>
          <w:highlight w:val="yellow"/>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9834C7">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9834C7">
        <w:rPr>
          <w:rFonts w:ascii="Arial" w:hAnsi="Arial" w:cs="Arial"/>
          <w:lang w:val="it-IT"/>
        </w:rPr>
        <w:t>275</w:t>
      </w:r>
      <w:r w:rsidR="00B424AA">
        <w:rPr>
          <w:rFonts w:ascii="Arial" w:hAnsi="Arial" w:cs="Arial"/>
          <w:lang w:val="it-IT"/>
        </w:rPr>
        <w:t xml:space="preserve"> persoane (</w:t>
      </w:r>
      <w:r w:rsidR="009834C7">
        <w:rPr>
          <w:rFonts w:ascii="Arial" w:hAnsi="Arial" w:cs="Arial"/>
          <w:lang w:val="it-IT"/>
        </w:rPr>
        <w:t>-26</w:t>
      </w:r>
      <w:r w:rsidR="00B424AA">
        <w:rPr>
          <w:rFonts w:ascii="Arial" w:hAnsi="Arial" w:cs="Arial"/>
          <w:lang w:val="it-IT"/>
        </w:rPr>
        <w:t>,</w:t>
      </w:r>
      <w:r w:rsidR="002147F0">
        <w:rPr>
          <w:rFonts w:ascii="Arial" w:hAnsi="Arial" w:cs="Arial"/>
          <w:lang w:val="it-IT"/>
        </w:rPr>
        <w:t>8</w:t>
      </w:r>
      <w:r w:rsidR="009834C7">
        <w:rPr>
          <w:rFonts w:ascii="Arial" w:hAnsi="Arial" w:cs="Arial"/>
          <w:lang w:val="it-IT"/>
        </w:rPr>
        <w:t>8</w:t>
      </w:r>
      <w:r w:rsidR="00B424AA">
        <w:rPr>
          <w:rFonts w:ascii="Arial" w:hAnsi="Arial" w:cs="Arial"/>
          <w:lang w:val="it-IT"/>
        </w:rPr>
        <w:t xml:space="preserve">%) </w:t>
      </w:r>
      <w:r w:rsidR="00B424AA" w:rsidRPr="00BA7A3C">
        <w:rPr>
          <w:rFonts w:ascii="Arial" w:hAnsi="Arial" w:cs="Arial"/>
          <w:lang w:val="it-IT"/>
        </w:rPr>
        <w:t xml:space="preserve">de la precedenta cartare, </w:t>
      </w:r>
      <w:r w:rsidR="009834C7">
        <w:rPr>
          <w:rFonts w:ascii="Arial" w:hAnsi="Arial" w:cs="Arial"/>
          <w:lang w:val="it-IT"/>
        </w:rPr>
        <w:t xml:space="preserve">totuși </w:t>
      </w:r>
      <w:r w:rsidR="00F41201">
        <w:rPr>
          <w:rFonts w:ascii="Arial" w:hAnsi="Arial" w:cs="Arial"/>
          <w:lang w:val="it-IT"/>
        </w:rPr>
        <w:t>exist</w:t>
      </w:r>
      <w:r w:rsidR="009834C7">
        <w:rPr>
          <w:rFonts w:ascii="Arial" w:hAnsi="Arial" w:cs="Arial"/>
          <w:lang w:val="it-IT"/>
        </w:rPr>
        <w:t>ă</w:t>
      </w:r>
      <w:r w:rsidR="00F41201">
        <w:rPr>
          <w:rFonts w:ascii="Arial" w:hAnsi="Arial" w:cs="Arial"/>
          <w:lang w:val="it-IT"/>
        </w:rPr>
        <w:t xml:space="preserve"> </w:t>
      </w:r>
      <w:r w:rsidR="00D81F5A">
        <w:rPr>
          <w:rFonts w:ascii="Arial" w:hAnsi="Arial" w:cs="Arial"/>
          <w:lang w:val="it-IT"/>
        </w:rPr>
        <w:t>creșteri</w:t>
      </w:r>
      <w:r w:rsidR="00D6476C">
        <w:rPr>
          <w:rFonts w:ascii="Arial" w:hAnsi="Arial" w:cs="Arial"/>
          <w:lang w:val="it-IT"/>
        </w:rPr>
        <w:t xml:space="preserve"> pentru </w:t>
      </w:r>
      <w:r w:rsidR="009834C7">
        <w:rPr>
          <w:rFonts w:ascii="Arial" w:hAnsi="Arial" w:cs="Arial"/>
          <w:lang w:val="it-IT"/>
        </w:rPr>
        <w:t>valori mai mari de 70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9834C7">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9834C7">
        <w:rPr>
          <w:rFonts w:ascii="Arial" w:hAnsi="Arial" w:cs="Arial"/>
          <w:lang w:val="it-IT"/>
        </w:rPr>
        <w:t>119</w:t>
      </w:r>
      <w:r w:rsidR="00B424AA">
        <w:rPr>
          <w:rFonts w:ascii="Arial" w:hAnsi="Arial" w:cs="Arial"/>
          <w:lang w:val="it-IT"/>
        </w:rPr>
        <w:t xml:space="preserve"> persoane (</w:t>
      </w:r>
      <w:r w:rsidR="009834C7">
        <w:rPr>
          <w:rFonts w:ascii="Arial" w:hAnsi="Arial" w:cs="Arial"/>
          <w:lang w:val="it-IT"/>
        </w:rPr>
        <w:t>-11</w:t>
      </w:r>
      <w:r w:rsidR="00B424AA">
        <w:rPr>
          <w:rFonts w:ascii="Arial" w:hAnsi="Arial" w:cs="Arial"/>
          <w:lang w:val="it-IT"/>
        </w:rPr>
        <w:t>,</w:t>
      </w:r>
      <w:r w:rsidR="009834C7">
        <w:rPr>
          <w:rFonts w:ascii="Arial" w:hAnsi="Arial" w:cs="Arial"/>
          <w:lang w:val="it-IT"/>
        </w:rPr>
        <w:t>82</w:t>
      </w:r>
      <w:r w:rsidR="00B424AA">
        <w:rPr>
          <w:rFonts w:ascii="Arial" w:hAnsi="Arial" w:cs="Arial"/>
          <w:lang w:val="it-IT"/>
        </w:rPr>
        <w:t xml:space="preserve">%) </w:t>
      </w:r>
      <w:r w:rsidR="00B424AA" w:rsidRPr="00BA7A3C">
        <w:rPr>
          <w:rFonts w:ascii="Arial" w:hAnsi="Arial" w:cs="Arial"/>
          <w:lang w:val="it-IT"/>
        </w:rPr>
        <w:t xml:space="preserve">de la precedenta cartare, </w:t>
      </w:r>
      <w:r w:rsidR="009834C7">
        <w:rPr>
          <w:rFonts w:ascii="Arial" w:hAnsi="Arial" w:cs="Arial"/>
          <w:lang w:val="it-IT"/>
        </w:rPr>
        <w:t xml:space="preserve">totuși </w:t>
      </w:r>
      <w:r w:rsidR="00D81F5A">
        <w:rPr>
          <w:rFonts w:ascii="Arial" w:hAnsi="Arial" w:cs="Arial"/>
          <w:lang w:val="it-IT"/>
        </w:rPr>
        <w:t>exist</w:t>
      </w:r>
      <w:r w:rsidR="009834C7">
        <w:rPr>
          <w:rFonts w:ascii="Arial" w:hAnsi="Arial" w:cs="Arial"/>
          <w:lang w:val="it-IT"/>
        </w:rPr>
        <w:t>ă</w:t>
      </w:r>
      <w:r w:rsidR="00D81F5A">
        <w:rPr>
          <w:rFonts w:ascii="Arial" w:hAnsi="Arial" w:cs="Arial"/>
          <w:lang w:val="it-IT"/>
        </w:rPr>
        <w:t xml:space="preserve"> creșteri pentru </w:t>
      </w:r>
      <w:r w:rsidR="002147F0">
        <w:rPr>
          <w:rFonts w:ascii="Arial" w:hAnsi="Arial" w:cs="Arial"/>
          <w:lang w:val="it-IT"/>
        </w:rPr>
        <w:t>intervalele</w:t>
      </w:r>
      <w:r w:rsidR="00D81F5A" w:rsidRPr="00442D3E">
        <w:rPr>
          <w:rFonts w:ascii="Arial" w:hAnsi="Arial" w:cs="Arial"/>
          <w:lang w:val="ro-RO"/>
        </w:rPr>
        <w:t xml:space="preserve"> </w:t>
      </w:r>
      <w:r w:rsidR="009834C7">
        <w:rPr>
          <w:rFonts w:ascii="Arial" w:hAnsi="Arial" w:cs="Arial"/>
          <w:lang w:val="ro-RO"/>
        </w:rPr>
        <w:t xml:space="preserve">60-64 dB și 65-69 dB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73D99CE9" w14:textId="77777777" w:rsidR="00DF458B" w:rsidRPr="004B4930" w:rsidRDefault="00DF458B">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9834C7" w:rsidRPr="00BD3863" w14:paraId="0BADF344" w14:textId="77777777" w:rsidTr="003B1175">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44EFC37D" w14:textId="77777777" w:rsidR="009834C7" w:rsidRPr="00BD3863" w:rsidRDefault="009834C7" w:rsidP="003B117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3D2B5938" w14:textId="77777777" w:rsidR="009834C7" w:rsidRPr="00BD3863" w:rsidRDefault="009834C7" w:rsidP="003B117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430A85C5" w14:textId="77777777" w:rsidR="009834C7" w:rsidRPr="00BD3863" w:rsidRDefault="009834C7" w:rsidP="003B117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05BABAE6" w14:textId="77777777" w:rsidR="009834C7" w:rsidRPr="00BD3863" w:rsidRDefault="009834C7" w:rsidP="003B117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67A0C558" w14:textId="77777777" w:rsidR="009834C7" w:rsidRPr="008537F4" w:rsidRDefault="009834C7" w:rsidP="003B117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1DBFBF3A" w14:textId="77777777" w:rsidR="009834C7" w:rsidRPr="008537F4" w:rsidRDefault="009834C7" w:rsidP="003B117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6017CA04" w14:textId="77777777" w:rsidR="009834C7" w:rsidRPr="008537F4" w:rsidRDefault="009834C7" w:rsidP="003B117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9834C7" w:rsidRPr="00BD3863" w14:paraId="3F921FAB" w14:textId="77777777" w:rsidTr="003B117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B5A3C30" w14:textId="77777777" w:rsidR="009834C7" w:rsidRPr="00BD3863" w:rsidRDefault="009834C7" w:rsidP="003B117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3FC3D807" w14:textId="77777777" w:rsidR="009834C7" w:rsidRPr="00313645" w:rsidRDefault="009834C7" w:rsidP="003B1175">
            <w:pPr>
              <w:suppressAutoHyphens w:val="0"/>
              <w:jc w:val="center"/>
              <w:rPr>
                <w:rFonts w:ascii="Arial" w:hAnsi="Arial" w:cs="Arial"/>
                <w:color w:val="000000"/>
                <w:sz w:val="20"/>
                <w:szCs w:val="20"/>
                <w:lang w:val="ro-RO" w:eastAsia="ro-RO"/>
              </w:rPr>
            </w:pPr>
            <w:r>
              <w:rPr>
                <w:rFonts w:ascii="Arial" w:hAnsi="Arial" w:cs="Arial"/>
                <w:color w:val="000000"/>
                <w:sz w:val="20"/>
                <w:szCs w:val="20"/>
              </w:rPr>
              <w:t>319</w:t>
            </w:r>
          </w:p>
        </w:tc>
        <w:tc>
          <w:tcPr>
            <w:tcW w:w="1117" w:type="dxa"/>
            <w:tcBorders>
              <w:top w:val="nil"/>
              <w:left w:val="nil"/>
              <w:bottom w:val="single" w:sz="4" w:space="0" w:color="auto"/>
              <w:right w:val="single" w:sz="4" w:space="0" w:color="auto"/>
            </w:tcBorders>
            <w:vAlign w:val="center"/>
          </w:tcPr>
          <w:p w14:paraId="57434F2C" w14:textId="77777777" w:rsidR="009834C7" w:rsidRPr="00313645" w:rsidRDefault="009834C7" w:rsidP="003B1175">
            <w:pPr>
              <w:suppressAutoHyphens w:val="0"/>
              <w:jc w:val="center"/>
              <w:rPr>
                <w:rFonts w:ascii="Arial" w:hAnsi="Arial" w:cs="Arial"/>
                <w:color w:val="000000"/>
                <w:sz w:val="20"/>
                <w:szCs w:val="20"/>
                <w:lang w:val="ro-RO" w:eastAsia="ro-RO"/>
              </w:rPr>
            </w:pPr>
            <w:r>
              <w:rPr>
                <w:rFonts w:ascii="Arial" w:hAnsi="Arial" w:cs="Arial"/>
                <w:color w:val="000000"/>
                <w:sz w:val="20"/>
                <w:szCs w:val="20"/>
              </w:rPr>
              <w:t>88</w:t>
            </w:r>
          </w:p>
        </w:tc>
        <w:tc>
          <w:tcPr>
            <w:tcW w:w="1134" w:type="dxa"/>
            <w:tcBorders>
              <w:top w:val="nil"/>
              <w:left w:val="nil"/>
              <w:bottom w:val="single" w:sz="4" w:space="0" w:color="auto"/>
              <w:right w:val="single" w:sz="4" w:space="0" w:color="auto"/>
            </w:tcBorders>
            <w:vAlign w:val="center"/>
          </w:tcPr>
          <w:p w14:paraId="4C412187" w14:textId="77777777" w:rsidR="009834C7" w:rsidRPr="00313645" w:rsidRDefault="009834C7" w:rsidP="003B1175">
            <w:pPr>
              <w:suppressAutoHyphens w:val="0"/>
              <w:jc w:val="center"/>
              <w:rPr>
                <w:rFonts w:ascii="Arial" w:hAnsi="Arial" w:cs="Arial"/>
                <w:color w:val="000000"/>
                <w:sz w:val="20"/>
                <w:szCs w:val="20"/>
                <w:lang w:val="ro-RO" w:eastAsia="ro-RO"/>
              </w:rPr>
            </w:pPr>
            <w:r>
              <w:rPr>
                <w:rFonts w:ascii="Arial" w:hAnsi="Arial" w:cs="Arial"/>
                <w:color w:val="000000"/>
                <w:sz w:val="20"/>
                <w:szCs w:val="20"/>
              </w:rPr>
              <w:t>43</w:t>
            </w:r>
          </w:p>
        </w:tc>
        <w:tc>
          <w:tcPr>
            <w:tcW w:w="1134" w:type="dxa"/>
            <w:tcBorders>
              <w:top w:val="nil"/>
              <w:left w:val="nil"/>
              <w:bottom w:val="single" w:sz="4" w:space="0" w:color="auto"/>
              <w:right w:val="single" w:sz="4" w:space="0" w:color="auto"/>
            </w:tcBorders>
            <w:vAlign w:val="center"/>
          </w:tcPr>
          <w:p w14:paraId="79B00A03" w14:textId="77777777" w:rsidR="009834C7" w:rsidRPr="008537F4" w:rsidRDefault="009834C7" w:rsidP="003B1175">
            <w:pPr>
              <w:suppressAutoHyphens w:val="0"/>
              <w:jc w:val="center"/>
              <w:rPr>
                <w:rFonts w:ascii="Arial" w:hAnsi="Arial" w:cs="Arial"/>
                <w:color w:val="000000"/>
                <w:sz w:val="20"/>
                <w:szCs w:val="20"/>
                <w:lang w:val="ro-RO" w:eastAsia="ro-RO"/>
              </w:rPr>
            </w:pPr>
            <w:r>
              <w:rPr>
                <w:rFonts w:ascii="Arial" w:hAnsi="Arial" w:cs="Arial"/>
                <w:color w:val="000000"/>
                <w:sz w:val="20"/>
                <w:szCs w:val="20"/>
              </w:rPr>
              <w:t>186</w:t>
            </w:r>
          </w:p>
        </w:tc>
        <w:tc>
          <w:tcPr>
            <w:tcW w:w="1022" w:type="dxa"/>
            <w:tcBorders>
              <w:top w:val="nil"/>
              <w:left w:val="nil"/>
              <w:bottom w:val="single" w:sz="4" w:space="0" w:color="auto"/>
              <w:right w:val="single" w:sz="4" w:space="0" w:color="auto"/>
            </w:tcBorders>
            <w:vAlign w:val="center"/>
          </w:tcPr>
          <w:p w14:paraId="717D0A5A" w14:textId="77777777" w:rsidR="009834C7" w:rsidRPr="008537F4" w:rsidRDefault="009834C7" w:rsidP="003B1175">
            <w:pPr>
              <w:suppressAutoHyphens w:val="0"/>
              <w:jc w:val="center"/>
              <w:rPr>
                <w:rFonts w:ascii="Arial" w:hAnsi="Arial" w:cs="Arial"/>
                <w:color w:val="000000"/>
                <w:sz w:val="20"/>
                <w:szCs w:val="20"/>
                <w:lang w:val="ro-RO" w:eastAsia="ro-RO"/>
              </w:rPr>
            </w:pPr>
            <w:r>
              <w:rPr>
                <w:rFonts w:ascii="Arial" w:hAnsi="Arial" w:cs="Arial"/>
                <w:color w:val="000000"/>
                <w:sz w:val="20"/>
                <w:szCs w:val="20"/>
              </w:rPr>
              <w:t>112</w:t>
            </w:r>
          </w:p>
        </w:tc>
        <w:tc>
          <w:tcPr>
            <w:tcW w:w="1006" w:type="dxa"/>
            <w:tcBorders>
              <w:top w:val="nil"/>
              <w:left w:val="nil"/>
              <w:bottom w:val="single" w:sz="4" w:space="0" w:color="auto"/>
              <w:right w:val="single" w:sz="4" w:space="0" w:color="auto"/>
            </w:tcBorders>
            <w:noWrap/>
            <w:vAlign w:val="bottom"/>
          </w:tcPr>
          <w:p w14:paraId="650302DF" w14:textId="77777777" w:rsidR="009834C7" w:rsidRPr="008537F4" w:rsidRDefault="009834C7" w:rsidP="003B117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748</w:t>
            </w:r>
          </w:p>
        </w:tc>
      </w:tr>
      <w:tr w:rsidR="009834C7" w:rsidRPr="00BD3863" w14:paraId="469F26FA" w14:textId="77777777" w:rsidTr="003B117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3D5CA38" w14:textId="77777777" w:rsidR="009834C7" w:rsidRPr="00BD3863" w:rsidRDefault="009834C7" w:rsidP="003B117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1BBBC427" w14:textId="77777777" w:rsidR="009834C7" w:rsidRPr="00313645" w:rsidRDefault="009834C7" w:rsidP="003B1175">
            <w:pPr>
              <w:suppressAutoHyphens w:val="0"/>
              <w:jc w:val="center"/>
              <w:rPr>
                <w:rFonts w:ascii="Arial" w:hAnsi="Arial" w:cs="Arial"/>
                <w:color w:val="000000"/>
                <w:sz w:val="20"/>
                <w:szCs w:val="20"/>
                <w:lang w:val="ro-RO" w:eastAsia="ro-RO"/>
              </w:rPr>
            </w:pPr>
            <w:r>
              <w:rPr>
                <w:rFonts w:ascii="Arial" w:hAnsi="Arial" w:cs="Arial"/>
                <w:color w:val="000000"/>
                <w:sz w:val="20"/>
                <w:szCs w:val="20"/>
              </w:rPr>
              <w:t>315</w:t>
            </w:r>
          </w:p>
        </w:tc>
        <w:tc>
          <w:tcPr>
            <w:tcW w:w="1117" w:type="dxa"/>
            <w:tcBorders>
              <w:top w:val="nil"/>
              <w:left w:val="nil"/>
              <w:bottom w:val="single" w:sz="4" w:space="0" w:color="auto"/>
              <w:right w:val="single" w:sz="4" w:space="0" w:color="auto"/>
            </w:tcBorders>
            <w:vAlign w:val="center"/>
          </w:tcPr>
          <w:p w14:paraId="0D60BEAC" w14:textId="77777777" w:rsidR="009834C7" w:rsidRPr="00313645" w:rsidRDefault="009834C7" w:rsidP="003B1175">
            <w:pPr>
              <w:suppressAutoHyphens w:val="0"/>
              <w:jc w:val="center"/>
              <w:rPr>
                <w:rFonts w:ascii="Arial" w:hAnsi="Arial" w:cs="Arial"/>
                <w:color w:val="000000"/>
                <w:sz w:val="20"/>
                <w:szCs w:val="20"/>
                <w:lang w:val="ro-RO" w:eastAsia="ro-RO"/>
              </w:rPr>
            </w:pPr>
            <w:r>
              <w:rPr>
                <w:rFonts w:ascii="Arial" w:hAnsi="Arial" w:cs="Arial"/>
                <w:color w:val="000000"/>
                <w:sz w:val="20"/>
                <w:szCs w:val="20"/>
              </w:rPr>
              <w:t>477</w:t>
            </w:r>
          </w:p>
        </w:tc>
        <w:tc>
          <w:tcPr>
            <w:tcW w:w="1134" w:type="dxa"/>
            <w:tcBorders>
              <w:top w:val="nil"/>
              <w:left w:val="nil"/>
              <w:bottom w:val="single" w:sz="4" w:space="0" w:color="auto"/>
              <w:right w:val="single" w:sz="4" w:space="0" w:color="auto"/>
            </w:tcBorders>
            <w:vAlign w:val="center"/>
          </w:tcPr>
          <w:p w14:paraId="537F904B" w14:textId="77777777" w:rsidR="009834C7" w:rsidRPr="00313645" w:rsidRDefault="009834C7" w:rsidP="003B1175">
            <w:pPr>
              <w:suppressAutoHyphens w:val="0"/>
              <w:jc w:val="center"/>
              <w:rPr>
                <w:rFonts w:ascii="Arial" w:hAnsi="Arial" w:cs="Arial"/>
                <w:color w:val="000000"/>
                <w:sz w:val="20"/>
                <w:szCs w:val="20"/>
                <w:lang w:val="ro-RO" w:eastAsia="ro-RO"/>
              </w:rPr>
            </w:pPr>
            <w:r>
              <w:rPr>
                <w:rFonts w:ascii="Arial" w:hAnsi="Arial" w:cs="Arial"/>
                <w:color w:val="000000"/>
                <w:sz w:val="20"/>
                <w:szCs w:val="20"/>
              </w:rPr>
              <w:t>187</w:t>
            </w:r>
          </w:p>
        </w:tc>
        <w:tc>
          <w:tcPr>
            <w:tcW w:w="1134" w:type="dxa"/>
            <w:tcBorders>
              <w:top w:val="nil"/>
              <w:left w:val="nil"/>
              <w:bottom w:val="single" w:sz="4" w:space="0" w:color="auto"/>
              <w:right w:val="single" w:sz="4" w:space="0" w:color="auto"/>
            </w:tcBorders>
            <w:vAlign w:val="center"/>
          </w:tcPr>
          <w:p w14:paraId="5FCF75D8" w14:textId="77777777" w:rsidR="009834C7" w:rsidRPr="008537F4" w:rsidRDefault="009834C7" w:rsidP="003B1175">
            <w:pPr>
              <w:suppressAutoHyphens w:val="0"/>
              <w:jc w:val="center"/>
              <w:rPr>
                <w:rFonts w:ascii="Arial" w:hAnsi="Arial" w:cs="Arial"/>
                <w:color w:val="000000"/>
                <w:sz w:val="20"/>
                <w:szCs w:val="20"/>
                <w:lang w:val="ro-RO" w:eastAsia="ro-RO"/>
              </w:rPr>
            </w:pPr>
            <w:r>
              <w:rPr>
                <w:rFonts w:ascii="Arial" w:hAnsi="Arial" w:cs="Arial"/>
                <w:color w:val="000000"/>
                <w:sz w:val="20"/>
                <w:szCs w:val="20"/>
              </w:rPr>
              <w:t>44</w:t>
            </w:r>
          </w:p>
        </w:tc>
        <w:tc>
          <w:tcPr>
            <w:tcW w:w="1022" w:type="dxa"/>
            <w:tcBorders>
              <w:top w:val="nil"/>
              <w:left w:val="nil"/>
              <w:bottom w:val="single" w:sz="4" w:space="0" w:color="auto"/>
              <w:right w:val="single" w:sz="4" w:space="0" w:color="auto"/>
            </w:tcBorders>
            <w:vAlign w:val="center"/>
          </w:tcPr>
          <w:p w14:paraId="34E8CF30" w14:textId="77777777" w:rsidR="009834C7" w:rsidRPr="008537F4" w:rsidRDefault="009834C7" w:rsidP="003B1175">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6261379B" w14:textId="77777777" w:rsidR="009834C7" w:rsidRPr="008537F4" w:rsidRDefault="009834C7" w:rsidP="003B117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1023</w:t>
            </w:r>
          </w:p>
        </w:tc>
      </w:tr>
      <w:tr w:rsidR="009834C7" w:rsidRPr="00BD3863" w14:paraId="2E79AEE8" w14:textId="77777777" w:rsidTr="003B117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2A70D59" w14:textId="77777777" w:rsidR="009834C7" w:rsidRPr="00BD3863" w:rsidRDefault="009834C7" w:rsidP="003B117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DB808F1" w14:textId="77777777" w:rsidR="009834C7" w:rsidRPr="00313645" w:rsidRDefault="009834C7" w:rsidP="003B1175">
            <w:pPr>
              <w:suppressAutoHyphens w:val="0"/>
              <w:jc w:val="center"/>
              <w:rPr>
                <w:rFonts w:ascii="Arial" w:hAnsi="Arial" w:cs="Arial"/>
                <w:color w:val="000000"/>
                <w:sz w:val="20"/>
                <w:szCs w:val="20"/>
                <w:lang w:val="ro-RO" w:eastAsia="ro-RO"/>
              </w:rPr>
            </w:pPr>
            <w:r>
              <w:rPr>
                <w:rFonts w:ascii="Arial" w:hAnsi="Arial" w:cs="Arial"/>
                <w:color w:val="000000"/>
                <w:sz w:val="20"/>
                <w:szCs w:val="20"/>
              </w:rPr>
              <w:t>4</w:t>
            </w:r>
          </w:p>
        </w:tc>
        <w:tc>
          <w:tcPr>
            <w:tcW w:w="1117" w:type="dxa"/>
            <w:tcBorders>
              <w:top w:val="nil"/>
              <w:left w:val="nil"/>
              <w:bottom w:val="single" w:sz="4" w:space="0" w:color="auto"/>
              <w:right w:val="single" w:sz="4" w:space="0" w:color="auto"/>
            </w:tcBorders>
            <w:vAlign w:val="center"/>
          </w:tcPr>
          <w:p w14:paraId="583BD7D2" w14:textId="77777777" w:rsidR="009834C7" w:rsidRPr="00313645" w:rsidRDefault="009834C7" w:rsidP="003B1175">
            <w:pPr>
              <w:suppressAutoHyphens w:val="0"/>
              <w:jc w:val="center"/>
              <w:rPr>
                <w:rFonts w:ascii="Arial" w:hAnsi="Arial" w:cs="Arial"/>
                <w:color w:val="000000"/>
                <w:sz w:val="20"/>
                <w:szCs w:val="20"/>
                <w:lang w:val="ro-RO" w:eastAsia="ro-RO"/>
              </w:rPr>
            </w:pPr>
            <w:r>
              <w:rPr>
                <w:rFonts w:ascii="Arial" w:hAnsi="Arial" w:cs="Arial"/>
                <w:color w:val="000000"/>
                <w:sz w:val="20"/>
                <w:szCs w:val="20"/>
              </w:rPr>
              <w:t>-389</w:t>
            </w:r>
          </w:p>
        </w:tc>
        <w:tc>
          <w:tcPr>
            <w:tcW w:w="1134" w:type="dxa"/>
            <w:tcBorders>
              <w:top w:val="nil"/>
              <w:left w:val="nil"/>
              <w:bottom w:val="single" w:sz="4" w:space="0" w:color="auto"/>
              <w:right w:val="single" w:sz="4" w:space="0" w:color="auto"/>
            </w:tcBorders>
            <w:vAlign w:val="center"/>
          </w:tcPr>
          <w:p w14:paraId="0AD37E11" w14:textId="77777777" w:rsidR="009834C7" w:rsidRPr="00313645" w:rsidRDefault="009834C7" w:rsidP="003B1175">
            <w:pPr>
              <w:suppressAutoHyphens w:val="0"/>
              <w:jc w:val="center"/>
              <w:rPr>
                <w:rFonts w:ascii="Arial" w:hAnsi="Arial" w:cs="Arial"/>
                <w:color w:val="000000"/>
                <w:sz w:val="20"/>
                <w:szCs w:val="20"/>
                <w:lang w:val="ro-RO" w:eastAsia="ro-RO"/>
              </w:rPr>
            </w:pPr>
            <w:r>
              <w:rPr>
                <w:rFonts w:ascii="Arial" w:hAnsi="Arial" w:cs="Arial"/>
                <w:color w:val="000000"/>
                <w:sz w:val="20"/>
                <w:szCs w:val="20"/>
              </w:rPr>
              <w:t>-144</w:t>
            </w:r>
          </w:p>
        </w:tc>
        <w:tc>
          <w:tcPr>
            <w:tcW w:w="1134" w:type="dxa"/>
            <w:tcBorders>
              <w:top w:val="nil"/>
              <w:left w:val="nil"/>
              <w:bottom w:val="single" w:sz="4" w:space="0" w:color="auto"/>
              <w:right w:val="single" w:sz="4" w:space="0" w:color="auto"/>
            </w:tcBorders>
            <w:vAlign w:val="center"/>
          </w:tcPr>
          <w:p w14:paraId="6E97FF6E" w14:textId="77777777" w:rsidR="009834C7" w:rsidRPr="008537F4" w:rsidRDefault="009834C7" w:rsidP="003B1175">
            <w:pPr>
              <w:suppressAutoHyphens w:val="0"/>
              <w:jc w:val="center"/>
              <w:rPr>
                <w:rFonts w:ascii="Arial" w:hAnsi="Arial" w:cs="Arial"/>
                <w:color w:val="000000"/>
                <w:sz w:val="20"/>
                <w:szCs w:val="20"/>
                <w:lang w:val="ro-RO" w:eastAsia="ro-RO"/>
              </w:rPr>
            </w:pPr>
            <w:r>
              <w:rPr>
                <w:rFonts w:ascii="Arial" w:hAnsi="Arial" w:cs="Arial"/>
                <w:color w:val="000000"/>
                <w:sz w:val="20"/>
                <w:szCs w:val="20"/>
              </w:rPr>
              <w:t>142</w:t>
            </w:r>
          </w:p>
        </w:tc>
        <w:tc>
          <w:tcPr>
            <w:tcW w:w="1022" w:type="dxa"/>
            <w:tcBorders>
              <w:top w:val="nil"/>
              <w:left w:val="nil"/>
              <w:bottom w:val="single" w:sz="4" w:space="0" w:color="auto"/>
              <w:right w:val="single" w:sz="4" w:space="0" w:color="auto"/>
            </w:tcBorders>
            <w:vAlign w:val="center"/>
          </w:tcPr>
          <w:p w14:paraId="582F1413" w14:textId="77777777" w:rsidR="009834C7" w:rsidRPr="008537F4" w:rsidRDefault="009834C7" w:rsidP="003B1175">
            <w:pPr>
              <w:suppressAutoHyphens w:val="0"/>
              <w:jc w:val="center"/>
              <w:rPr>
                <w:rFonts w:ascii="Arial" w:hAnsi="Arial" w:cs="Arial"/>
                <w:color w:val="000000"/>
                <w:sz w:val="20"/>
                <w:szCs w:val="20"/>
                <w:lang w:val="ro-RO" w:eastAsia="ro-RO"/>
              </w:rPr>
            </w:pPr>
            <w:r>
              <w:rPr>
                <w:rFonts w:ascii="Arial" w:hAnsi="Arial" w:cs="Arial"/>
                <w:color w:val="000000"/>
                <w:sz w:val="20"/>
                <w:szCs w:val="20"/>
              </w:rPr>
              <w:t>112</w:t>
            </w:r>
          </w:p>
        </w:tc>
        <w:tc>
          <w:tcPr>
            <w:tcW w:w="1006" w:type="dxa"/>
            <w:tcBorders>
              <w:top w:val="nil"/>
              <w:left w:val="nil"/>
              <w:bottom w:val="single" w:sz="4" w:space="0" w:color="auto"/>
              <w:right w:val="single" w:sz="4" w:space="0" w:color="auto"/>
            </w:tcBorders>
            <w:vAlign w:val="center"/>
          </w:tcPr>
          <w:p w14:paraId="2121F326" w14:textId="77777777" w:rsidR="009834C7" w:rsidRPr="008537F4" w:rsidRDefault="009834C7" w:rsidP="003B117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-275</w:t>
            </w:r>
          </w:p>
        </w:tc>
      </w:tr>
      <w:tr w:rsidR="009834C7" w:rsidRPr="00BD3863" w14:paraId="43A848A1" w14:textId="77777777" w:rsidTr="003B117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D37B34E" w14:textId="77777777" w:rsidR="009834C7" w:rsidRPr="00BD3863" w:rsidRDefault="009834C7" w:rsidP="003B117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CE67394" w14:textId="77777777" w:rsidR="009834C7" w:rsidRPr="00313645" w:rsidRDefault="009834C7" w:rsidP="003B1175">
            <w:pPr>
              <w:suppressAutoHyphens w:val="0"/>
              <w:jc w:val="center"/>
              <w:rPr>
                <w:rFonts w:ascii="Arial" w:hAnsi="Arial" w:cs="Arial"/>
                <w:color w:val="000000"/>
                <w:sz w:val="20"/>
                <w:szCs w:val="20"/>
                <w:lang w:val="ro-RO" w:eastAsia="ro-RO"/>
              </w:rPr>
            </w:pPr>
            <w:r>
              <w:rPr>
                <w:rFonts w:ascii="Arial" w:hAnsi="Arial" w:cs="Arial"/>
                <w:color w:val="000000"/>
                <w:sz w:val="20"/>
                <w:szCs w:val="20"/>
              </w:rPr>
              <w:t>1,27%</w:t>
            </w:r>
          </w:p>
        </w:tc>
        <w:tc>
          <w:tcPr>
            <w:tcW w:w="1117" w:type="dxa"/>
            <w:tcBorders>
              <w:top w:val="nil"/>
              <w:left w:val="nil"/>
              <w:bottom w:val="single" w:sz="4" w:space="0" w:color="auto"/>
              <w:right w:val="single" w:sz="4" w:space="0" w:color="auto"/>
            </w:tcBorders>
            <w:vAlign w:val="center"/>
          </w:tcPr>
          <w:p w14:paraId="1FECD01B" w14:textId="77777777" w:rsidR="009834C7" w:rsidRPr="00313645" w:rsidRDefault="009834C7" w:rsidP="003B1175">
            <w:pPr>
              <w:suppressAutoHyphens w:val="0"/>
              <w:jc w:val="center"/>
              <w:rPr>
                <w:rFonts w:ascii="Arial" w:hAnsi="Arial" w:cs="Arial"/>
                <w:color w:val="000000"/>
                <w:sz w:val="20"/>
                <w:szCs w:val="20"/>
                <w:lang w:val="ro-RO" w:eastAsia="ro-RO"/>
              </w:rPr>
            </w:pPr>
            <w:r>
              <w:rPr>
                <w:rFonts w:ascii="Arial" w:hAnsi="Arial" w:cs="Arial"/>
                <w:color w:val="000000"/>
                <w:sz w:val="20"/>
                <w:szCs w:val="20"/>
              </w:rPr>
              <w:t>-81,55%</w:t>
            </w:r>
          </w:p>
        </w:tc>
        <w:tc>
          <w:tcPr>
            <w:tcW w:w="1134" w:type="dxa"/>
            <w:tcBorders>
              <w:top w:val="nil"/>
              <w:left w:val="nil"/>
              <w:bottom w:val="single" w:sz="4" w:space="0" w:color="auto"/>
              <w:right w:val="single" w:sz="4" w:space="0" w:color="auto"/>
            </w:tcBorders>
            <w:vAlign w:val="center"/>
          </w:tcPr>
          <w:p w14:paraId="5AF85F65" w14:textId="77777777" w:rsidR="009834C7" w:rsidRPr="00313645" w:rsidRDefault="009834C7" w:rsidP="003B1175">
            <w:pPr>
              <w:suppressAutoHyphens w:val="0"/>
              <w:jc w:val="center"/>
              <w:rPr>
                <w:rFonts w:ascii="Arial" w:hAnsi="Arial" w:cs="Arial"/>
                <w:color w:val="000000"/>
                <w:sz w:val="20"/>
                <w:szCs w:val="20"/>
                <w:lang w:val="ro-RO" w:eastAsia="ro-RO"/>
              </w:rPr>
            </w:pPr>
            <w:r>
              <w:rPr>
                <w:rFonts w:ascii="Arial" w:hAnsi="Arial" w:cs="Arial"/>
                <w:color w:val="000000"/>
                <w:sz w:val="20"/>
                <w:szCs w:val="20"/>
              </w:rPr>
              <w:t>-77,01%</w:t>
            </w:r>
          </w:p>
        </w:tc>
        <w:tc>
          <w:tcPr>
            <w:tcW w:w="1134" w:type="dxa"/>
            <w:tcBorders>
              <w:top w:val="nil"/>
              <w:left w:val="nil"/>
              <w:bottom w:val="single" w:sz="4" w:space="0" w:color="auto"/>
              <w:right w:val="single" w:sz="4" w:space="0" w:color="auto"/>
            </w:tcBorders>
            <w:vAlign w:val="center"/>
          </w:tcPr>
          <w:p w14:paraId="05707964" w14:textId="77777777" w:rsidR="009834C7" w:rsidRPr="008537F4" w:rsidRDefault="009834C7" w:rsidP="003B1175">
            <w:pPr>
              <w:suppressAutoHyphens w:val="0"/>
              <w:jc w:val="center"/>
              <w:rPr>
                <w:rFonts w:ascii="Arial" w:hAnsi="Arial" w:cs="Arial"/>
                <w:color w:val="000000"/>
                <w:sz w:val="20"/>
                <w:szCs w:val="20"/>
                <w:lang w:val="ro-RO" w:eastAsia="ro-RO"/>
              </w:rPr>
            </w:pPr>
            <w:r>
              <w:rPr>
                <w:rFonts w:ascii="Arial" w:hAnsi="Arial" w:cs="Arial"/>
                <w:color w:val="000000"/>
                <w:sz w:val="20"/>
                <w:szCs w:val="20"/>
              </w:rPr>
              <w:t>322,73%</w:t>
            </w:r>
          </w:p>
        </w:tc>
        <w:tc>
          <w:tcPr>
            <w:tcW w:w="1022" w:type="dxa"/>
            <w:tcBorders>
              <w:top w:val="nil"/>
              <w:left w:val="nil"/>
              <w:bottom w:val="single" w:sz="4" w:space="0" w:color="auto"/>
              <w:right w:val="single" w:sz="4" w:space="0" w:color="auto"/>
            </w:tcBorders>
            <w:vAlign w:val="center"/>
          </w:tcPr>
          <w:p w14:paraId="46EDA0AF" w14:textId="77777777" w:rsidR="009834C7" w:rsidRPr="008537F4" w:rsidRDefault="009834C7" w:rsidP="003B1175">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253A2B9F" w14:textId="77777777" w:rsidR="009834C7" w:rsidRPr="008537F4" w:rsidRDefault="009834C7" w:rsidP="003B117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-26,88%</w:t>
            </w:r>
          </w:p>
        </w:tc>
      </w:tr>
    </w:tbl>
    <w:p w14:paraId="7A9E8AE9" w14:textId="77777777" w:rsidR="00693CB6" w:rsidRPr="00DF458B" w:rsidRDefault="00693CB6" w:rsidP="006B7A55">
      <w:pPr>
        <w:pStyle w:val="BodyTextIndent"/>
        <w:ind w:left="0" w:firstLine="0"/>
        <w:jc w:val="center"/>
        <w:rPr>
          <w:rFonts w:ascii="Arial" w:hAnsi="Arial" w:cs="Arial"/>
          <w:bCs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9834C7" w:rsidRPr="00BD3863" w14:paraId="5D2458C8" w14:textId="77777777" w:rsidTr="003B1175">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38027F4E" w14:textId="77777777" w:rsidR="009834C7" w:rsidRPr="00BD3863" w:rsidRDefault="009834C7" w:rsidP="003B117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52DA99FE" w14:textId="77777777" w:rsidR="009834C7" w:rsidRPr="00BD3863" w:rsidRDefault="009834C7" w:rsidP="003B117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27528A21" w14:textId="77777777" w:rsidR="009834C7" w:rsidRPr="00BD3863" w:rsidRDefault="009834C7" w:rsidP="003B117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2489DA33" w14:textId="77777777" w:rsidR="009834C7" w:rsidRPr="00BD3863" w:rsidRDefault="009834C7" w:rsidP="003B117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57849192" w14:textId="77777777" w:rsidR="009834C7" w:rsidRPr="00BD3863" w:rsidRDefault="009834C7" w:rsidP="003B117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13D16CFA" w14:textId="77777777" w:rsidR="009834C7" w:rsidRPr="00BD3863" w:rsidRDefault="009834C7" w:rsidP="003B117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644E6B9D" w14:textId="77777777" w:rsidR="009834C7" w:rsidRPr="00BD3863" w:rsidRDefault="009834C7" w:rsidP="003B117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2F835A1A" w14:textId="77777777" w:rsidR="009834C7" w:rsidRPr="00BD3863" w:rsidRDefault="009834C7" w:rsidP="003B117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9834C7" w:rsidRPr="00BD3863" w14:paraId="1B250D34" w14:textId="77777777" w:rsidTr="003B1175">
        <w:trPr>
          <w:trHeight w:val="288"/>
        </w:trPr>
        <w:tc>
          <w:tcPr>
            <w:tcW w:w="2980" w:type="dxa"/>
            <w:tcBorders>
              <w:top w:val="nil"/>
              <w:left w:val="single" w:sz="4" w:space="0" w:color="auto"/>
              <w:bottom w:val="single" w:sz="4" w:space="0" w:color="auto"/>
              <w:right w:val="single" w:sz="4" w:space="0" w:color="auto"/>
            </w:tcBorders>
            <w:vAlign w:val="center"/>
            <w:hideMark/>
          </w:tcPr>
          <w:p w14:paraId="566ED97B" w14:textId="77777777" w:rsidR="009834C7" w:rsidRPr="00BD3863" w:rsidRDefault="009834C7" w:rsidP="003B117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759A21F1" w14:textId="77777777" w:rsidR="009834C7" w:rsidRPr="00BA7A3C" w:rsidRDefault="009834C7" w:rsidP="003B1175">
            <w:pPr>
              <w:suppressAutoHyphens w:val="0"/>
              <w:jc w:val="center"/>
              <w:rPr>
                <w:rFonts w:ascii="Arial" w:hAnsi="Arial" w:cs="Arial"/>
                <w:color w:val="000000"/>
                <w:sz w:val="18"/>
                <w:szCs w:val="18"/>
                <w:lang w:val="ro-RO" w:eastAsia="ro-RO"/>
              </w:rPr>
            </w:pPr>
            <w:r>
              <w:rPr>
                <w:rFonts w:ascii="Arial" w:hAnsi="Arial" w:cs="Arial"/>
                <w:color w:val="000000"/>
                <w:sz w:val="20"/>
                <w:szCs w:val="20"/>
              </w:rPr>
              <w:t>374</w:t>
            </w:r>
          </w:p>
        </w:tc>
        <w:tc>
          <w:tcPr>
            <w:tcW w:w="1117" w:type="dxa"/>
            <w:tcBorders>
              <w:top w:val="nil"/>
              <w:left w:val="nil"/>
              <w:bottom w:val="single" w:sz="4" w:space="0" w:color="auto"/>
              <w:right w:val="single" w:sz="4" w:space="0" w:color="auto"/>
            </w:tcBorders>
            <w:vAlign w:val="center"/>
          </w:tcPr>
          <w:p w14:paraId="351507B9" w14:textId="77777777" w:rsidR="009834C7" w:rsidRPr="00BA7A3C" w:rsidRDefault="009834C7" w:rsidP="003B1175">
            <w:pPr>
              <w:suppressAutoHyphens w:val="0"/>
              <w:jc w:val="center"/>
              <w:rPr>
                <w:rFonts w:ascii="Arial" w:hAnsi="Arial" w:cs="Arial"/>
                <w:color w:val="000000"/>
                <w:sz w:val="18"/>
                <w:szCs w:val="18"/>
                <w:lang w:val="ro-RO" w:eastAsia="ro-RO"/>
              </w:rPr>
            </w:pPr>
            <w:r>
              <w:rPr>
                <w:rFonts w:ascii="Arial" w:hAnsi="Arial" w:cs="Arial"/>
                <w:color w:val="000000"/>
                <w:sz w:val="20"/>
                <w:szCs w:val="20"/>
              </w:rPr>
              <w:t>156</w:t>
            </w:r>
          </w:p>
        </w:tc>
        <w:tc>
          <w:tcPr>
            <w:tcW w:w="1080" w:type="dxa"/>
            <w:tcBorders>
              <w:top w:val="nil"/>
              <w:left w:val="nil"/>
              <w:bottom w:val="single" w:sz="4" w:space="0" w:color="auto"/>
              <w:right w:val="single" w:sz="4" w:space="0" w:color="auto"/>
            </w:tcBorders>
            <w:vAlign w:val="center"/>
          </w:tcPr>
          <w:p w14:paraId="02D610B6" w14:textId="77777777" w:rsidR="009834C7" w:rsidRPr="00BA7A3C" w:rsidRDefault="009834C7" w:rsidP="003B1175">
            <w:pPr>
              <w:suppressAutoHyphens w:val="0"/>
              <w:jc w:val="center"/>
              <w:rPr>
                <w:rFonts w:ascii="Arial" w:hAnsi="Arial" w:cs="Arial"/>
                <w:color w:val="000000"/>
                <w:sz w:val="18"/>
                <w:szCs w:val="18"/>
                <w:lang w:val="ro-RO" w:eastAsia="ro-RO"/>
              </w:rPr>
            </w:pPr>
            <w:r>
              <w:rPr>
                <w:rFonts w:ascii="Arial" w:hAnsi="Arial" w:cs="Arial"/>
                <w:color w:val="000000"/>
                <w:sz w:val="20"/>
                <w:szCs w:val="20"/>
              </w:rPr>
              <w:t>45</w:t>
            </w:r>
          </w:p>
        </w:tc>
        <w:tc>
          <w:tcPr>
            <w:tcW w:w="1165" w:type="dxa"/>
            <w:tcBorders>
              <w:top w:val="nil"/>
              <w:left w:val="nil"/>
              <w:bottom w:val="single" w:sz="4" w:space="0" w:color="auto"/>
              <w:right w:val="single" w:sz="4" w:space="0" w:color="auto"/>
            </w:tcBorders>
            <w:vAlign w:val="center"/>
          </w:tcPr>
          <w:p w14:paraId="694BDB0D" w14:textId="77777777" w:rsidR="009834C7" w:rsidRPr="00BA7A3C" w:rsidRDefault="009834C7" w:rsidP="003B1175">
            <w:pPr>
              <w:suppressAutoHyphens w:val="0"/>
              <w:jc w:val="center"/>
              <w:rPr>
                <w:rFonts w:ascii="Arial" w:hAnsi="Arial" w:cs="Arial"/>
                <w:color w:val="000000"/>
                <w:sz w:val="18"/>
                <w:szCs w:val="18"/>
                <w:lang w:val="ro-RO" w:eastAsia="ro-RO"/>
              </w:rPr>
            </w:pPr>
            <w:r>
              <w:rPr>
                <w:rFonts w:ascii="Arial" w:hAnsi="Arial" w:cs="Arial"/>
                <w:color w:val="000000"/>
                <w:sz w:val="20"/>
                <w:szCs w:val="20"/>
              </w:rPr>
              <w:t>155</w:t>
            </w:r>
          </w:p>
        </w:tc>
        <w:tc>
          <w:tcPr>
            <w:tcW w:w="1113" w:type="dxa"/>
            <w:tcBorders>
              <w:top w:val="nil"/>
              <w:left w:val="nil"/>
              <w:bottom w:val="single" w:sz="4" w:space="0" w:color="auto"/>
              <w:right w:val="single" w:sz="4" w:space="0" w:color="auto"/>
            </w:tcBorders>
            <w:vAlign w:val="center"/>
          </w:tcPr>
          <w:p w14:paraId="1E1F5FC3" w14:textId="77777777" w:rsidR="009834C7" w:rsidRPr="00BA7A3C" w:rsidRDefault="009834C7" w:rsidP="003B1175">
            <w:pPr>
              <w:suppressAutoHyphens w:val="0"/>
              <w:jc w:val="center"/>
              <w:rPr>
                <w:rFonts w:ascii="Arial" w:hAnsi="Arial" w:cs="Arial"/>
                <w:color w:val="000000"/>
                <w:sz w:val="18"/>
                <w:szCs w:val="18"/>
                <w:lang w:val="ro-RO" w:eastAsia="ro-RO"/>
              </w:rPr>
            </w:pPr>
            <w:r>
              <w:rPr>
                <w:rFonts w:ascii="Arial" w:hAnsi="Arial" w:cs="Arial"/>
                <w:color w:val="000000"/>
                <w:sz w:val="20"/>
                <w:szCs w:val="20"/>
              </w:rPr>
              <w:t>158</w:t>
            </w:r>
          </w:p>
        </w:tc>
        <w:tc>
          <w:tcPr>
            <w:tcW w:w="806" w:type="dxa"/>
            <w:tcBorders>
              <w:top w:val="nil"/>
              <w:left w:val="nil"/>
              <w:bottom w:val="single" w:sz="4" w:space="0" w:color="auto"/>
              <w:right w:val="single" w:sz="4" w:space="0" w:color="auto"/>
            </w:tcBorders>
            <w:vAlign w:val="center"/>
          </w:tcPr>
          <w:p w14:paraId="34A984BF" w14:textId="77777777" w:rsidR="009834C7" w:rsidRPr="00BA7A3C" w:rsidRDefault="009834C7" w:rsidP="003B117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6656631C" w14:textId="77777777" w:rsidR="009834C7" w:rsidRPr="00BA7A3C" w:rsidRDefault="009834C7" w:rsidP="003B117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888</w:t>
            </w:r>
          </w:p>
        </w:tc>
      </w:tr>
      <w:tr w:rsidR="009834C7" w:rsidRPr="00BD3863" w14:paraId="7F34F5F3" w14:textId="77777777" w:rsidTr="003B1175">
        <w:trPr>
          <w:trHeight w:val="288"/>
        </w:trPr>
        <w:tc>
          <w:tcPr>
            <w:tcW w:w="2980" w:type="dxa"/>
            <w:tcBorders>
              <w:top w:val="nil"/>
              <w:left w:val="single" w:sz="4" w:space="0" w:color="auto"/>
              <w:bottom w:val="single" w:sz="4" w:space="0" w:color="auto"/>
              <w:right w:val="single" w:sz="4" w:space="0" w:color="auto"/>
            </w:tcBorders>
            <w:vAlign w:val="center"/>
            <w:hideMark/>
          </w:tcPr>
          <w:p w14:paraId="77784A2C" w14:textId="77777777" w:rsidR="009834C7" w:rsidRPr="00BD3863" w:rsidRDefault="009834C7" w:rsidP="003B117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5CC2625C" w14:textId="77777777" w:rsidR="009834C7" w:rsidRPr="00BA7A3C" w:rsidRDefault="009834C7" w:rsidP="003B1175">
            <w:pPr>
              <w:suppressAutoHyphens w:val="0"/>
              <w:jc w:val="center"/>
              <w:rPr>
                <w:rFonts w:ascii="Arial" w:hAnsi="Arial" w:cs="Arial"/>
                <w:color w:val="000000"/>
                <w:sz w:val="18"/>
                <w:szCs w:val="18"/>
                <w:lang w:val="ro-RO" w:eastAsia="ro-RO"/>
              </w:rPr>
            </w:pPr>
            <w:r>
              <w:rPr>
                <w:rFonts w:ascii="Arial" w:hAnsi="Arial" w:cs="Arial"/>
                <w:color w:val="000000"/>
                <w:sz w:val="20"/>
                <w:szCs w:val="20"/>
              </w:rPr>
              <w:t>324</w:t>
            </w:r>
          </w:p>
        </w:tc>
        <w:tc>
          <w:tcPr>
            <w:tcW w:w="1117" w:type="dxa"/>
            <w:tcBorders>
              <w:top w:val="nil"/>
              <w:left w:val="nil"/>
              <w:bottom w:val="single" w:sz="4" w:space="0" w:color="auto"/>
              <w:right w:val="single" w:sz="4" w:space="0" w:color="auto"/>
            </w:tcBorders>
            <w:vAlign w:val="center"/>
          </w:tcPr>
          <w:p w14:paraId="28443E50" w14:textId="77777777" w:rsidR="009834C7" w:rsidRPr="00BA7A3C" w:rsidRDefault="009834C7" w:rsidP="003B1175">
            <w:pPr>
              <w:suppressAutoHyphens w:val="0"/>
              <w:jc w:val="center"/>
              <w:rPr>
                <w:rFonts w:ascii="Arial" w:hAnsi="Arial" w:cs="Arial"/>
                <w:color w:val="000000"/>
                <w:sz w:val="18"/>
                <w:szCs w:val="18"/>
                <w:lang w:val="ro-RO" w:eastAsia="ro-RO"/>
              </w:rPr>
            </w:pPr>
            <w:r>
              <w:rPr>
                <w:rFonts w:ascii="Arial" w:hAnsi="Arial" w:cs="Arial"/>
                <w:color w:val="000000"/>
                <w:sz w:val="20"/>
                <w:szCs w:val="20"/>
              </w:rPr>
              <w:t>465</w:t>
            </w:r>
          </w:p>
        </w:tc>
        <w:tc>
          <w:tcPr>
            <w:tcW w:w="1080" w:type="dxa"/>
            <w:tcBorders>
              <w:top w:val="nil"/>
              <w:left w:val="nil"/>
              <w:bottom w:val="single" w:sz="4" w:space="0" w:color="auto"/>
              <w:right w:val="single" w:sz="4" w:space="0" w:color="auto"/>
            </w:tcBorders>
            <w:vAlign w:val="center"/>
          </w:tcPr>
          <w:p w14:paraId="5D174333" w14:textId="77777777" w:rsidR="009834C7" w:rsidRPr="00BA7A3C" w:rsidRDefault="009834C7" w:rsidP="003B1175">
            <w:pPr>
              <w:suppressAutoHyphens w:val="0"/>
              <w:jc w:val="center"/>
              <w:rPr>
                <w:rFonts w:ascii="Arial" w:hAnsi="Arial" w:cs="Arial"/>
                <w:color w:val="000000"/>
                <w:sz w:val="18"/>
                <w:szCs w:val="18"/>
                <w:lang w:val="ro-RO" w:eastAsia="ro-RO"/>
              </w:rPr>
            </w:pPr>
            <w:r>
              <w:rPr>
                <w:rFonts w:ascii="Arial" w:hAnsi="Arial" w:cs="Arial"/>
                <w:color w:val="000000"/>
                <w:sz w:val="20"/>
                <w:szCs w:val="20"/>
              </w:rPr>
              <w:t>190</w:t>
            </w:r>
          </w:p>
        </w:tc>
        <w:tc>
          <w:tcPr>
            <w:tcW w:w="1165" w:type="dxa"/>
            <w:tcBorders>
              <w:top w:val="nil"/>
              <w:left w:val="nil"/>
              <w:bottom w:val="single" w:sz="4" w:space="0" w:color="auto"/>
              <w:right w:val="single" w:sz="4" w:space="0" w:color="auto"/>
            </w:tcBorders>
            <w:vAlign w:val="center"/>
          </w:tcPr>
          <w:p w14:paraId="6079E7F2" w14:textId="77777777" w:rsidR="009834C7" w:rsidRPr="00BA7A3C" w:rsidRDefault="009834C7" w:rsidP="003B1175">
            <w:pPr>
              <w:suppressAutoHyphens w:val="0"/>
              <w:jc w:val="center"/>
              <w:rPr>
                <w:rFonts w:ascii="Arial" w:hAnsi="Arial" w:cs="Arial"/>
                <w:color w:val="000000"/>
                <w:sz w:val="18"/>
                <w:szCs w:val="18"/>
                <w:lang w:val="ro-RO" w:eastAsia="ro-RO"/>
              </w:rPr>
            </w:pPr>
            <w:r>
              <w:rPr>
                <w:rFonts w:ascii="Arial" w:hAnsi="Arial" w:cs="Arial"/>
                <w:color w:val="000000"/>
                <w:sz w:val="20"/>
                <w:szCs w:val="20"/>
              </w:rPr>
              <w:t>28</w:t>
            </w:r>
          </w:p>
        </w:tc>
        <w:tc>
          <w:tcPr>
            <w:tcW w:w="1113" w:type="dxa"/>
            <w:tcBorders>
              <w:top w:val="nil"/>
              <w:left w:val="nil"/>
              <w:bottom w:val="single" w:sz="4" w:space="0" w:color="auto"/>
              <w:right w:val="single" w:sz="4" w:space="0" w:color="auto"/>
            </w:tcBorders>
            <w:vAlign w:val="center"/>
          </w:tcPr>
          <w:p w14:paraId="3FC428BF" w14:textId="77777777" w:rsidR="009834C7" w:rsidRPr="00BA7A3C" w:rsidRDefault="009834C7" w:rsidP="003B117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635C0E90" w14:textId="77777777" w:rsidR="009834C7" w:rsidRPr="00BA7A3C" w:rsidRDefault="009834C7" w:rsidP="003B117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5DA788B8" w14:textId="77777777" w:rsidR="009834C7" w:rsidRPr="00BA7A3C" w:rsidRDefault="009834C7" w:rsidP="003B117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1007</w:t>
            </w:r>
          </w:p>
        </w:tc>
      </w:tr>
      <w:tr w:rsidR="009834C7" w:rsidRPr="00BD3863" w14:paraId="0E52D2CC" w14:textId="77777777" w:rsidTr="003B1175">
        <w:trPr>
          <w:trHeight w:val="288"/>
        </w:trPr>
        <w:tc>
          <w:tcPr>
            <w:tcW w:w="2980" w:type="dxa"/>
            <w:tcBorders>
              <w:top w:val="nil"/>
              <w:left w:val="single" w:sz="4" w:space="0" w:color="auto"/>
              <w:bottom w:val="single" w:sz="4" w:space="0" w:color="auto"/>
              <w:right w:val="single" w:sz="4" w:space="0" w:color="auto"/>
            </w:tcBorders>
            <w:vAlign w:val="center"/>
            <w:hideMark/>
          </w:tcPr>
          <w:p w14:paraId="2DCC55D4" w14:textId="77777777" w:rsidR="009834C7" w:rsidRPr="00BD3863" w:rsidRDefault="009834C7" w:rsidP="003B117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130564E2" w14:textId="77777777" w:rsidR="009834C7" w:rsidRPr="00BA7A3C" w:rsidRDefault="009834C7" w:rsidP="003B1175">
            <w:pPr>
              <w:suppressAutoHyphens w:val="0"/>
              <w:jc w:val="center"/>
              <w:rPr>
                <w:rFonts w:ascii="Arial" w:hAnsi="Arial" w:cs="Arial"/>
                <w:color w:val="000000"/>
                <w:sz w:val="18"/>
                <w:szCs w:val="18"/>
                <w:lang w:val="ro-RO" w:eastAsia="ro-RO"/>
              </w:rPr>
            </w:pPr>
            <w:r>
              <w:rPr>
                <w:rFonts w:ascii="Arial" w:hAnsi="Arial" w:cs="Arial"/>
                <w:color w:val="000000"/>
                <w:sz w:val="20"/>
                <w:szCs w:val="20"/>
              </w:rPr>
              <w:t>50</w:t>
            </w:r>
          </w:p>
        </w:tc>
        <w:tc>
          <w:tcPr>
            <w:tcW w:w="1117" w:type="dxa"/>
            <w:tcBorders>
              <w:top w:val="nil"/>
              <w:left w:val="nil"/>
              <w:bottom w:val="single" w:sz="4" w:space="0" w:color="auto"/>
              <w:right w:val="single" w:sz="4" w:space="0" w:color="auto"/>
            </w:tcBorders>
            <w:vAlign w:val="center"/>
          </w:tcPr>
          <w:p w14:paraId="50FBF4C9" w14:textId="77777777" w:rsidR="009834C7" w:rsidRPr="00BA7A3C" w:rsidRDefault="009834C7" w:rsidP="003B1175">
            <w:pPr>
              <w:suppressAutoHyphens w:val="0"/>
              <w:jc w:val="center"/>
              <w:rPr>
                <w:rFonts w:ascii="Arial" w:hAnsi="Arial" w:cs="Arial"/>
                <w:color w:val="000000"/>
                <w:sz w:val="18"/>
                <w:szCs w:val="18"/>
                <w:lang w:val="ro-RO" w:eastAsia="ro-RO"/>
              </w:rPr>
            </w:pPr>
            <w:r>
              <w:rPr>
                <w:rFonts w:ascii="Arial" w:hAnsi="Arial" w:cs="Arial"/>
                <w:color w:val="000000"/>
                <w:sz w:val="20"/>
                <w:szCs w:val="20"/>
              </w:rPr>
              <w:t>-309</w:t>
            </w:r>
          </w:p>
        </w:tc>
        <w:tc>
          <w:tcPr>
            <w:tcW w:w="1080" w:type="dxa"/>
            <w:tcBorders>
              <w:top w:val="nil"/>
              <w:left w:val="nil"/>
              <w:bottom w:val="single" w:sz="4" w:space="0" w:color="auto"/>
              <w:right w:val="single" w:sz="4" w:space="0" w:color="auto"/>
            </w:tcBorders>
            <w:vAlign w:val="center"/>
          </w:tcPr>
          <w:p w14:paraId="6CEAB62F" w14:textId="77777777" w:rsidR="009834C7" w:rsidRPr="00BA7A3C" w:rsidRDefault="009834C7" w:rsidP="003B1175">
            <w:pPr>
              <w:suppressAutoHyphens w:val="0"/>
              <w:jc w:val="center"/>
              <w:rPr>
                <w:rFonts w:ascii="Arial" w:hAnsi="Arial" w:cs="Arial"/>
                <w:color w:val="000000"/>
                <w:sz w:val="18"/>
                <w:szCs w:val="18"/>
                <w:lang w:val="ro-RO" w:eastAsia="ro-RO"/>
              </w:rPr>
            </w:pPr>
            <w:r>
              <w:rPr>
                <w:rFonts w:ascii="Arial" w:hAnsi="Arial" w:cs="Arial"/>
                <w:color w:val="000000"/>
                <w:sz w:val="20"/>
                <w:szCs w:val="20"/>
              </w:rPr>
              <w:t>-145</w:t>
            </w:r>
          </w:p>
        </w:tc>
        <w:tc>
          <w:tcPr>
            <w:tcW w:w="1165" w:type="dxa"/>
            <w:tcBorders>
              <w:top w:val="nil"/>
              <w:left w:val="nil"/>
              <w:bottom w:val="single" w:sz="4" w:space="0" w:color="auto"/>
              <w:right w:val="single" w:sz="4" w:space="0" w:color="auto"/>
            </w:tcBorders>
            <w:vAlign w:val="center"/>
          </w:tcPr>
          <w:p w14:paraId="035C09E3" w14:textId="77777777" w:rsidR="009834C7" w:rsidRPr="00BA7A3C" w:rsidRDefault="009834C7" w:rsidP="003B1175">
            <w:pPr>
              <w:suppressAutoHyphens w:val="0"/>
              <w:jc w:val="center"/>
              <w:rPr>
                <w:rFonts w:ascii="Arial" w:hAnsi="Arial" w:cs="Arial"/>
                <w:color w:val="000000"/>
                <w:sz w:val="18"/>
                <w:szCs w:val="18"/>
                <w:lang w:val="ro-RO" w:eastAsia="ro-RO"/>
              </w:rPr>
            </w:pPr>
            <w:r>
              <w:rPr>
                <w:rFonts w:ascii="Arial" w:hAnsi="Arial" w:cs="Arial"/>
                <w:color w:val="000000"/>
                <w:sz w:val="20"/>
                <w:szCs w:val="20"/>
              </w:rPr>
              <w:t>127</w:t>
            </w:r>
          </w:p>
        </w:tc>
        <w:tc>
          <w:tcPr>
            <w:tcW w:w="1113" w:type="dxa"/>
            <w:tcBorders>
              <w:top w:val="nil"/>
              <w:left w:val="nil"/>
              <w:bottom w:val="single" w:sz="4" w:space="0" w:color="auto"/>
              <w:right w:val="single" w:sz="4" w:space="0" w:color="auto"/>
            </w:tcBorders>
            <w:vAlign w:val="center"/>
          </w:tcPr>
          <w:p w14:paraId="7CF3F0A6" w14:textId="77777777" w:rsidR="009834C7" w:rsidRPr="00BA7A3C" w:rsidRDefault="009834C7" w:rsidP="003B1175">
            <w:pPr>
              <w:suppressAutoHyphens w:val="0"/>
              <w:jc w:val="center"/>
              <w:rPr>
                <w:rFonts w:ascii="Arial" w:hAnsi="Arial" w:cs="Arial"/>
                <w:color w:val="000000"/>
                <w:sz w:val="18"/>
                <w:szCs w:val="18"/>
                <w:lang w:val="ro-RO" w:eastAsia="ro-RO"/>
              </w:rPr>
            </w:pPr>
            <w:r>
              <w:rPr>
                <w:rFonts w:ascii="Arial" w:hAnsi="Arial" w:cs="Arial"/>
                <w:color w:val="000000"/>
                <w:sz w:val="20"/>
                <w:szCs w:val="20"/>
              </w:rPr>
              <w:t>158</w:t>
            </w:r>
          </w:p>
        </w:tc>
        <w:tc>
          <w:tcPr>
            <w:tcW w:w="806" w:type="dxa"/>
            <w:tcBorders>
              <w:top w:val="nil"/>
              <w:left w:val="nil"/>
              <w:bottom w:val="single" w:sz="4" w:space="0" w:color="auto"/>
              <w:right w:val="single" w:sz="4" w:space="0" w:color="auto"/>
            </w:tcBorders>
            <w:vAlign w:val="center"/>
          </w:tcPr>
          <w:p w14:paraId="3564106F" w14:textId="77777777" w:rsidR="009834C7" w:rsidRPr="00BA7A3C" w:rsidRDefault="009834C7" w:rsidP="003B117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5AD73D2D" w14:textId="77777777" w:rsidR="009834C7" w:rsidRPr="00BA7A3C" w:rsidRDefault="009834C7" w:rsidP="003B117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-119</w:t>
            </w:r>
          </w:p>
        </w:tc>
      </w:tr>
      <w:tr w:rsidR="009834C7" w:rsidRPr="00BD3863" w14:paraId="6A0EC025" w14:textId="77777777" w:rsidTr="003B1175">
        <w:trPr>
          <w:trHeight w:val="288"/>
        </w:trPr>
        <w:tc>
          <w:tcPr>
            <w:tcW w:w="2980" w:type="dxa"/>
            <w:tcBorders>
              <w:top w:val="nil"/>
              <w:left w:val="single" w:sz="4" w:space="0" w:color="auto"/>
              <w:bottom w:val="single" w:sz="4" w:space="0" w:color="auto"/>
              <w:right w:val="single" w:sz="4" w:space="0" w:color="auto"/>
            </w:tcBorders>
            <w:vAlign w:val="center"/>
            <w:hideMark/>
          </w:tcPr>
          <w:p w14:paraId="1A6DA1B8" w14:textId="77777777" w:rsidR="009834C7" w:rsidRPr="00BD3863" w:rsidRDefault="009834C7" w:rsidP="003B117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7AE1DFDD" w14:textId="77777777" w:rsidR="009834C7" w:rsidRPr="00BA7A3C" w:rsidRDefault="009834C7" w:rsidP="003B1175">
            <w:pPr>
              <w:suppressAutoHyphens w:val="0"/>
              <w:jc w:val="center"/>
              <w:rPr>
                <w:rFonts w:ascii="Arial" w:hAnsi="Arial" w:cs="Arial"/>
                <w:color w:val="000000"/>
                <w:sz w:val="18"/>
                <w:szCs w:val="18"/>
                <w:lang w:val="ro-RO" w:eastAsia="ro-RO"/>
              </w:rPr>
            </w:pPr>
            <w:r>
              <w:rPr>
                <w:rFonts w:ascii="Arial" w:hAnsi="Arial" w:cs="Arial"/>
                <w:color w:val="000000"/>
                <w:sz w:val="20"/>
                <w:szCs w:val="20"/>
              </w:rPr>
              <w:t>15,43%</w:t>
            </w:r>
          </w:p>
        </w:tc>
        <w:tc>
          <w:tcPr>
            <w:tcW w:w="1117" w:type="dxa"/>
            <w:tcBorders>
              <w:top w:val="nil"/>
              <w:left w:val="nil"/>
              <w:bottom w:val="single" w:sz="4" w:space="0" w:color="auto"/>
              <w:right w:val="single" w:sz="4" w:space="0" w:color="auto"/>
            </w:tcBorders>
            <w:vAlign w:val="center"/>
          </w:tcPr>
          <w:p w14:paraId="46562130" w14:textId="77777777" w:rsidR="009834C7" w:rsidRPr="00BA7A3C" w:rsidRDefault="009834C7" w:rsidP="003B1175">
            <w:pPr>
              <w:suppressAutoHyphens w:val="0"/>
              <w:jc w:val="center"/>
              <w:rPr>
                <w:rFonts w:ascii="Arial" w:hAnsi="Arial" w:cs="Arial"/>
                <w:color w:val="000000"/>
                <w:sz w:val="18"/>
                <w:szCs w:val="18"/>
                <w:lang w:val="ro-RO" w:eastAsia="ro-RO"/>
              </w:rPr>
            </w:pPr>
            <w:r>
              <w:rPr>
                <w:rFonts w:ascii="Arial" w:hAnsi="Arial" w:cs="Arial"/>
                <w:color w:val="000000"/>
                <w:sz w:val="20"/>
                <w:szCs w:val="20"/>
              </w:rPr>
              <w:t>-66,45%</w:t>
            </w:r>
          </w:p>
        </w:tc>
        <w:tc>
          <w:tcPr>
            <w:tcW w:w="1080" w:type="dxa"/>
            <w:tcBorders>
              <w:top w:val="nil"/>
              <w:left w:val="nil"/>
              <w:bottom w:val="single" w:sz="4" w:space="0" w:color="auto"/>
              <w:right w:val="single" w:sz="4" w:space="0" w:color="auto"/>
            </w:tcBorders>
            <w:vAlign w:val="center"/>
          </w:tcPr>
          <w:p w14:paraId="71440AAC" w14:textId="77777777" w:rsidR="009834C7" w:rsidRPr="00BA7A3C" w:rsidRDefault="009834C7" w:rsidP="003B1175">
            <w:pPr>
              <w:suppressAutoHyphens w:val="0"/>
              <w:jc w:val="center"/>
              <w:rPr>
                <w:rFonts w:ascii="Arial" w:hAnsi="Arial" w:cs="Arial"/>
                <w:color w:val="000000"/>
                <w:sz w:val="18"/>
                <w:szCs w:val="18"/>
                <w:lang w:val="ro-RO" w:eastAsia="ro-RO"/>
              </w:rPr>
            </w:pPr>
            <w:r>
              <w:rPr>
                <w:rFonts w:ascii="Arial" w:hAnsi="Arial" w:cs="Arial"/>
                <w:color w:val="000000"/>
                <w:sz w:val="20"/>
                <w:szCs w:val="20"/>
              </w:rPr>
              <w:t>-76,32%</w:t>
            </w:r>
          </w:p>
        </w:tc>
        <w:tc>
          <w:tcPr>
            <w:tcW w:w="1165" w:type="dxa"/>
            <w:tcBorders>
              <w:top w:val="nil"/>
              <w:left w:val="nil"/>
              <w:bottom w:val="single" w:sz="4" w:space="0" w:color="auto"/>
              <w:right w:val="single" w:sz="4" w:space="0" w:color="auto"/>
            </w:tcBorders>
            <w:vAlign w:val="center"/>
          </w:tcPr>
          <w:p w14:paraId="5A5A5953" w14:textId="77777777" w:rsidR="009834C7" w:rsidRPr="00BA7A3C" w:rsidRDefault="009834C7" w:rsidP="003B1175">
            <w:pPr>
              <w:suppressAutoHyphens w:val="0"/>
              <w:jc w:val="center"/>
              <w:rPr>
                <w:rFonts w:ascii="Arial" w:hAnsi="Arial" w:cs="Arial"/>
                <w:color w:val="000000"/>
                <w:sz w:val="18"/>
                <w:szCs w:val="18"/>
                <w:lang w:val="ro-RO" w:eastAsia="ro-RO"/>
              </w:rPr>
            </w:pPr>
            <w:r>
              <w:rPr>
                <w:rFonts w:ascii="Arial" w:hAnsi="Arial" w:cs="Arial"/>
                <w:color w:val="000000"/>
                <w:sz w:val="20"/>
                <w:szCs w:val="20"/>
              </w:rPr>
              <w:t>453,57%</w:t>
            </w:r>
          </w:p>
        </w:tc>
        <w:tc>
          <w:tcPr>
            <w:tcW w:w="1113" w:type="dxa"/>
            <w:tcBorders>
              <w:top w:val="nil"/>
              <w:left w:val="nil"/>
              <w:bottom w:val="single" w:sz="4" w:space="0" w:color="auto"/>
              <w:right w:val="single" w:sz="4" w:space="0" w:color="auto"/>
            </w:tcBorders>
            <w:vAlign w:val="center"/>
          </w:tcPr>
          <w:p w14:paraId="5721B445" w14:textId="77777777" w:rsidR="009834C7" w:rsidRPr="00BA7A3C" w:rsidRDefault="009834C7" w:rsidP="003B1175">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806" w:type="dxa"/>
            <w:tcBorders>
              <w:top w:val="nil"/>
              <w:left w:val="nil"/>
              <w:bottom w:val="single" w:sz="4" w:space="0" w:color="auto"/>
              <w:right w:val="single" w:sz="4" w:space="0" w:color="auto"/>
            </w:tcBorders>
            <w:vAlign w:val="center"/>
          </w:tcPr>
          <w:p w14:paraId="430DA338" w14:textId="77777777" w:rsidR="009834C7" w:rsidRPr="00BA7A3C" w:rsidRDefault="009834C7" w:rsidP="003B1175">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7D3B6140" w14:textId="77777777" w:rsidR="009834C7" w:rsidRPr="00BA7A3C" w:rsidRDefault="009834C7" w:rsidP="003B117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-11,82%</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4E33C6A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lastRenderedPageBreak/>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lastRenderedPageBreak/>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1660A9EB"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9834C7" w:rsidRPr="00F306E9">
        <w:rPr>
          <w:rFonts w:ascii="Arial" w:hAnsi="Arial" w:cs="Arial"/>
          <w:lang w:val="pt-BR"/>
        </w:rPr>
        <w:t>DN7</w:t>
      </w:r>
      <w:r w:rsidR="009834C7">
        <w:rPr>
          <w:rFonts w:ascii="Arial" w:hAnsi="Arial" w:cs="Arial"/>
          <w:lang w:val="pt-BR"/>
        </w:rPr>
        <w:t>6</w:t>
      </w:r>
      <w:r w:rsidR="009834C7" w:rsidRPr="00F306E9">
        <w:rPr>
          <w:rFonts w:ascii="Arial" w:hAnsi="Arial" w:cs="Arial"/>
          <w:lang w:val="pt-BR"/>
        </w:rPr>
        <w:t>_km</w:t>
      </w:r>
      <w:r w:rsidR="009834C7">
        <w:rPr>
          <w:rFonts w:ascii="Arial" w:hAnsi="Arial" w:cs="Arial"/>
          <w:lang w:val="pt-BR"/>
        </w:rPr>
        <w:t>0</w:t>
      </w:r>
      <w:r w:rsidR="009834C7" w:rsidRPr="00F306E9">
        <w:rPr>
          <w:rFonts w:ascii="Arial" w:hAnsi="Arial" w:cs="Arial"/>
          <w:lang w:val="pt-BR"/>
        </w:rPr>
        <w:t>+</w:t>
      </w:r>
      <w:r w:rsidR="009834C7">
        <w:rPr>
          <w:rFonts w:ascii="Arial" w:hAnsi="Arial" w:cs="Arial"/>
          <w:lang w:val="pt-BR"/>
        </w:rPr>
        <w:t>000</w:t>
      </w:r>
      <w:r w:rsidR="009834C7" w:rsidRPr="00F306E9">
        <w:rPr>
          <w:rFonts w:ascii="Arial" w:hAnsi="Arial" w:cs="Arial"/>
          <w:lang w:val="pt-BR"/>
        </w:rPr>
        <w:t>-km</w:t>
      </w:r>
      <w:r w:rsidR="009834C7">
        <w:rPr>
          <w:rFonts w:ascii="Arial" w:hAnsi="Arial" w:cs="Arial"/>
          <w:lang w:val="pt-BR"/>
        </w:rPr>
        <w:t>4</w:t>
      </w:r>
      <w:r w:rsidR="009834C7" w:rsidRPr="00F306E9">
        <w:rPr>
          <w:rFonts w:ascii="Arial" w:hAnsi="Arial" w:cs="Arial"/>
          <w:lang w:val="pt-BR"/>
        </w:rPr>
        <w:t>+</w:t>
      </w:r>
      <w:r w:rsidR="009834C7">
        <w:rPr>
          <w:rFonts w:ascii="Arial" w:hAnsi="Arial" w:cs="Arial"/>
          <w:lang w:val="pt-BR"/>
        </w:rPr>
        <w:t>770</w:t>
      </w:r>
      <w:r w:rsidR="005268D7" w:rsidRPr="00FD1C6E">
        <w:rPr>
          <w:rFonts w:ascii="Arial" w:hAnsi="Arial" w:cs="Arial"/>
          <w:lang w:val="it-IT"/>
        </w:rPr>
        <w:t>, cod identificare RD_RO_00_</w:t>
      </w:r>
      <w:r w:rsidR="009834C7">
        <w:rPr>
          <w:rFonts w:ascii="Arial" w:hAnsi="Arial" w:cs="Arial"/>
          <w:lang w:val="it-IT"/>
        </w:rPr>
        <w:t>202</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DD2000" w:rsidRPr="00DD2000" w14:paraId="7FACEAD4" w14:textId="77777777" w:rsidTr="00263F2C">
        <w:trPr>
          <w:jc w:val="center"/>
        </w:trPr>
        <w:tc>
          <w:tcPr>
            <w:tcW w:w="2795" w:type="dxa"/>
          </w:tcPr>
          <w:p w14:paraId="55277275" w14:textId="1FF6CC49" w:rsidR="00DD2000" w:rsidRPr="00DD2000" w:rsidRDefault="009834C7"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Hunedoara</w:t>
            </w:r>
          </w:p>
        </w:tc>
        <w:tc>
          <w:tcPr>
            <w:tcW w:w="4426" w:type="dxa"/>
          </w:tcPr>
          <w:p w14:paraId="655EC4B3" w14:textId="6AA74AD2" w:rsidR="00DD2000" w:rsidRPr="00DD2000" w:rsidRDefault="009834C7"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639,1</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xml:space="preserve">, fiind calculat la valoarea centrală a fiecărei benzi de zgomot </w:t>
      </w:r>
      <w:r w:rsidRPr="005A579A">
        <w:rPr>
          <w:rFonts w:ascii="Arial" w:hAnsi="Arial" w:cs="Arial"/>
          <w:lang w:val="ro-RO" w:eastAsia="ro-RO"/>
        </w:rPr>
        <w:lastRenderedPageBreak/>
        <w:t>(de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70707D8F" w14:textId="58CE64EC" w:rsidR="00C324FF" w:rsidRDefault="009834C7" w:rsidP="00DD2000">
      <w:pPr>
        <w:suppressAutoHyphens w:val="0"/>
        <w:jc w:val="center"/>
        <w:rPr>
          <w:rFonts w:ascii="Arial" w:hAnsi="Arial" w:cs="Arial"/>
          <w:bCs/>
          <w:lang w:val="ro-RO"/>
        </w:rPr>
      </w:pPr>
      <w:r>
        <w:rPr>
          <w:noProof/>
        </w:rPr>
        <w:drawing>
          <wp:inline distT="0" distB="0" distL="0" distR="0" wp14:anchorId="010284C2" wp14:editId="58ABC3D7">
            <wp:extent cx="4895238" cy="672378"/>
            <wp:effectExtent l="0" t="0" r="635" b="0"/>
            <wp:docPr id="23" name="Kép 22">
              <a:extLst xmlns:a="http://schemas.openxmlformats.org/drawingml/2006/main">
                <a:ext uri="{FF2B5EF4-FFF2-40B4-BE49-F238E27FC236}">
                  <a16:creationId xmlns:a16="http://schemas.microsoft.com/office/drawing/2014/main" id="{4EC5026E-6F20-3AD9-D2E7-10F6D80917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Kép 22">
                      <a:extLst>
                        <a:ext uri="{FF2B5EF4-FFF2-40B4-BE49-F238E27FC236}">
                          <a16:creationId xmlns:a16="http://schemas.microsoft.com/office/drawing/2014/main" id="{4EC5026E-6F20-3AD9-D2E7-10F6D8091737}"/>
                        </a:ext>
                      </a:extLst>
                    </pic:cNvPr>
                    <pic:cNvPicPr>
                      <a:picLocks noChangeAspect="1"/>
                    </pic:cNvPicPr>
                  </pic:nvPicPr>
                  <pic:blipFill>
                    <a:blip r:embed="rId17"/>
                    <a:stretch>
                      <a:fillRect/>
                    </a:stretch>
                  </pic:blipFill>
                  <pic:spPr>
                    <a:xfrm>
                      <a:off x="0" y="0"/>
                      <a:ext cx="4895238" cy="672378"/>
                    </a:xfrm>
                    <a:prstGeom prst="rect">
                      <a:avLst/>
                    </a:prstGeom>
                  </pic:spPr>
                </pic:pic>
              </a:graphicData>
            </a:graphic>
          </wp:inline>
        </w:drawing>
      </w:r>
    </w:p>
    <w:p w14:paraId="53963163" w14:textId="77777777" w:rsidR="006E2F98" w:rsidRDefault="006E2F98">
      <w:pPr>
        <w:suppressAutoHyphens w:val="0"/>
        <w:rPr>
          <w:rFonts w:ascii="Arial" w:eastAsia="Arial Unicode MS" w:hAnsi="Arial" w:cs="Arial"/>
          <w:bCs/>
          <w:i/>
          <w:color w:val="000000"/>
          <w:lang w:val="ro-RO"/>
        </w:rPr>
      </w:pPr>
    </w:p>
    <w:p w14:paraId="30FC4A2C" w14:textId="77777777" w:rsidR="009834C7" w:rsidRDefault="009834C7">
      <w:pPr>
        <w:suppressAutoHyphens w:val="0"/>
        <w:rPr>
          <w:rFonts w:ascii="Arial" w:eastAsia="Arial Unicode MS" w:hAnsi="Arial" w:cs="Arial"/>
          <w:bCs/>
          <w:i/>
          <w:color w:val="000000"/>
          <w:lang w:val="ro-RO"/>
        </w:rPr>
      </w:pPr>
    </w:p>
    <w:p w14:paraId="186DBDB5" w14:textId="4298FD0A"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787EEC" w:rsidRPr="00787EEC" w14:paraId="462A0EC6" w14:textId="77777777" w:rsidTr="00787EEC">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97AD2B0" w14:textId="77777777" w:rsidR="00787EEC" w:rsidRPr="00787EEC" w:rsidRDefault="00787EEC" w:rsidP="00787EEC">
            <w:pPr>
              <w:suppressAutoHyphens w:val="0"/>
              <w:jc w:val="center"/>
              <w:rPr>
                <w:rFonts w:ascii="Calibri" w:hAnsi="Calibri" w:cs="Calibri"/>
                <w:b/>
                <w:bCs/>
                <w:color w:val="000000"/>
                <w:kern w:val="0"/>
                <w:sz w:val="16"/>
                <w:szCs w:val="16"/>
                <w:lang w:eastAsia="en-US"/>
              </w:rPr>
            </w:pPr>
            <w:r w:rsidRPr="00787EEC">
              <w:rPr>
                <w:rFonts w:ascii="Calibri" w:hAnsi="Calibri" w:cs="Calibri"/>
                <w:b/>
                <w:bCs/>
                <w:color w:val="000000"/>
                <w:kern w:val="0"/>
                <w:sz w:val="16"/>
                <w:szCs w:val="16"/>
                <w:lang w:eastAsia="en-US"/>
              </w:rPr>
              <w:t xml:space="preserve">Banda de </w:t>
            </w:r>
            <w:proofErr w:type="spellStart"/>
            <w:r w:rsidRPr="00787EEC">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7F1B287" w14:textId="77777777" w:rsidR="00787EEC" w:rsidRPr="00787EEC" w:rsidRDefault="00787EEC" w:rsidP="00787EEC">
            <w:pPr>
              <w:suppressAutoHyphens w:val="0"/>
              <w:jc w:val="center"/>
              <w:rPr>
                <w:rFonts w:ascii="Calibri" w:hAnsi="Calibri" w:cs="Calibri"/>
                <w:b/>
                <w:bCs/>
                <w:color w:val="000000"/>
                <w:kern w:val="0"/>
                <w:sz w:val="16"/>
                <w:szCs w:val="16"/>
                <w:lang w:eastAsia="en-US"/>
              </w:rPr>
            </w:pPr>
            <w:proofErr w:type="spellStart"/>
            <w:r w:rsidRPr="00787EEC">
              <w:rPr>
                <w:rFonts w:ascii="Calibri" w:hAnsi="Calibri" w:cs="Calibri"/>
                <w:b/>
                <w:bCs/>
                <w:color w:val="000000"/>
                <w:kern w:val="0"/>
                <w:sz w:val="16"/>
                <w:szCs w:val="16"/>
                <w:lang w:eastAsia="en-US"/>
              </w:rPr>
              <w:t>Vețel</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E5AEA58" w14:textId="77777777" w:rsidR="00787EEC" w:rsidRPr="00787EEC" w:rsidRDefault="00787EEC" w:rsidP="00787EEC">
            <w:pPr>
              <w:suppressAutoHyphens w:val="0"/>
              <w:jc w:val="center"/>
              <w:rPr>
                <w:rFonts w:ascii="Calibri" w:hAnsi="Calibri" w:cs="Calibri"/>
                <w:b/>
                <w:bCs/>
                <w:color w:val="000000"/>
                <w:kern w:val="0"/>
                <w:sz w:val="16"/>
                <w:szCs w:val="16"/>
                <w:lang w:eastAsia="en-US"/>
              </w:rPr>
            </w:pPr>
            <w:proofErr w:type="spellStart"/>
            <w:r w:rsidRPr="00787EEC">
              <w:rPr>
                <w:rFonts w:ascii="Calibri" w:hAnsi="Calibri" w:cs="Calibri"/>
                <w:b/>
                <w:bCs/>
                <w:color w:val="000000"/>
                <w:kern w:val="0"/>
                <w:sz w:val="16"/>
                <w:szCs w:val="16"/>
                <w:lang w:eastAsia="en-US"/>
              </w:rPr>
              <w:t>Șoimuș</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0DCEAD7" w14:textId="77777777" w:rsidR="00787EEC" w:rsidRPr="00787EEC" w:rsidRDefault="00787EEC" w:rsidP="00787EEC">
            <w:pPr>
              <w:suppressAutoHyphens w:val="0"/>
              <w:jc w:val="center"/>
              <w:rPr>
                <w:rFonts w:ascii="Calibri" w:hAnsi="Calibri" w:cs="Calibri"/>
                <w:b/>
                <w:bCs/>
                <w:color w:val="000000"/>
                <w:kern w:val="0"/>
                <w:sz w:val="16"/>
                <w:szCs w:val="16"/>
                <w:lang w:eastAsia="en-US"/>
              </w:rPr>
            </w:pPr>
            <w:r w:rsidRPr="00787EEC">
              <w:rPr>
                <w:rFonts w:ascii="Calibri" w:hAnsi="Calibri" w:cs="Calibri"/>
                <w:b/>
                <w:bCs/>
                <w:color w:val="000000"/>
                <w:kern w:val="0"/>
                <w:sz w:val="16"/>
                <w:szCs w:val="16"/>
                <w:lang w:eastAsia="en-US"/>
              </w:rPr>
              <w:t>TOTAL</w:t>
            </w:r>
          </w:p>
        </w:tc>
      </w:tr>
      <w:tr w:rsidR="00787EEC" w:rsidRPr="00787EEC" w14:paraId="35E21BA6" w14:textId="77777777" w:rsidTr="00787EE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685A582" w14:textId="77777777" w:rsidR="00787EEC" w:rsidRPr="00787EEC" w:rsidRDefault="00787EEC" w:rsidP="00787EEC">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602B556D" w14:textId="77777777" w:rsidR="00787EEC" w:rsidRPr="00787EEC" w:rsidRDefault="00787EEC" w:rsidP="00787EEC">
            <w:pPr>
              <w:suppressAutoHyphens w:val="0"/>
              <w:jc w:val="center"/>
              <w:rPr>
                <w:rFonts w:ascii="Calibri" w:hAnsi="Calibri" w:cs="Calibri"/>
                <w:b/>
                <w:bCs/>
                <w:color w:val="000000"/>
                <w:kern w:val="0"/>
                <w:sz w:val="16"/>
                <w:szCs w:val="16"/>
                <w:lang w:eastAsia="en-US"/>
              </w:rPr>
            </w:pPr>
            <w:proofErr w:type="spellStart"/>
            <w:r w:rsidRPr="00787EEC">
              <w:rPr>
                <w:rFonts w:ascii="Calibri" w:hAnsi="Calibri" w:cs="Calibri"/>
                <w:b/>
                <w:bCs/>
                <w:color w:val="000000"/>
                <w:kern w:val="0"/>
                <w:sz w:val="16"/>
                <w:szCs w:val="16"/>
                <w:lang w:eastAsia="en-US"/>
              </w:rPr>
              <w:t>Efect</w:t>
            </w:r>
            <w:proofErr w:type="spellEnd"/>
            <w:r w:rsidRPr="00787EEC">
              <w:rPr>
                <w:rFonts w:ascii="Calibri" w:hAnsi="Calibri" w:cs="Calibri"/>
                <w:b/>
                <w:bCs/>
                <w:color w:val="000000"/>
                <w:kern w:val="0"/>
                <w:sz w:val="16"/>
                <w:szCs w:val="16"/>
                <w:lang w:eastAsia="en-US"/>
              </w:rPr>
              <w:t xml:space="preserve"> </w:t>
            </w:r>
            <w:proofErr w:type="spellStart"/>
            <w:r w:rsidRPr="00787EE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9791155" w14:textId="77777777" w:rsidR="00787EEC" w:rsidRPr="00787EEC" w:rsidRDefault="00787EEC" w:rsidP="00787EEC">
            <w:pPr>
              <w:suppressAutoHyphens w:val="0"/>
              <w:jc w:val="center"/>
              <w:rPr>
                <w:rFonts w:ascii="Calibri" w:hAnsi="Calibri" w:cs="Calibri"/>
                <w:b/>
                <w:bCs/>
                <w:color w:val="000000"/>
                <w:kern w:val="0"/>
                <w:sz w:val="16"/>
                <w:szCs w:val="16"/>
                <w:lang w:eastAsia="en-US"/>
              </w:rPr>
            </w:pPr>
            <w:proofErr w:type="spellStart"/>
            <w:r w:rsidRPr="00787EEC">
              <w:rPr>
                <w:rFonts w:ascii="Calibri" w:hAnsi="Calibri" w:cs="Calibri"/>
                <w:b/>
                <w:bCs/>
                <w:color w:val="000000"/>
                <w:kern w:val="0"/>
                <w:sz w:val="16"/>
                <w:szCs w:val="16"/>
                <w:lang w:eastAsia="en-US"/>
              </w:rPr>
              <w:t>Efect</w:t>
            </w:r>
            <w:proofErr w:type="spellEnd"/>
            <w:r w:rsidRPr="00787EEC">
              <w:rPr>
                <w:rFonts w:ascii="Calibri" w:hAnsi="Calibri" w:cs="Calibri"/>
                <w:b/>
                <w:bCs/>
                <w:color w:val="000000"/>
                <w:kern w:val="0"/>
                <w:sz w:val="16"/>
                <w:szCs w:val="16"/>
                <w:lang w:eastAsia="en-US"/>
              </w:rPr>
              <w:t xml:space="preserve"> </w:t>
            </w:r>
            <w:proofErr w:type="spellStart"/>
            <w:r w:rsidRPr="00787EE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49AE8CF" w14:textId="77777777" w:rsidR="00787EEC" w:rsidRPr="00787EEC" w:rsidRDefault="00787EEC" w:rsidP="00787EEC">
            <w:pPr>
              <w:suppressAutoHyphens w:val="0"/>
              <w:jc w:val="center"/>
              <w:rPr>
                <w:rFonts w:ascii="Calibri" w:hAnsi="Calibri" w:cs="Calibri"/>
                <w:b/>
                <w:bCs/>
                <w:color w:val="000000"/>
                <w:kern w:val="0"/>
                <w:sz w:val="16"/>
                <w:szCs w:val="16"/>
                <w:lang w:eastAsia="en-US"/>
              </w:rPr>
            </w:pPr>
            <w:proofErr w:type="spellStart"/>
            <w:r w:rsidRPr="00787EEC">
              <w:rPr>
                <w:rFonts w:ascii="Calibri" w:hAnsi="Calibri" w:cs="Calibri"/>
                <w:b/>
                <w:bCs/>
                <w:color w:val="000000"/>
                <w:kern w:val="0"/>
                <w:sz w:val="16"/>
                <w:szCs w:val="16"/>
                <w:lang w:eastAsia="en-US"/>
              </w:rPr>
              <w:t>Efect</w:t>
            </w:r>
            <w:proofErr w:type="spellEnd"/>
            <w:r w:rsidRPr="00787EEC">
              <w:rPr>
                <w:rFonts w:ascii="Calibri" w:hAnsi="Calibri" w:cs="Calibri"/>
                <w:b/>
                <w:bCs/>
                <w:color w:val="000000"/>
                <w:kern w:val="0"/>
                <w:sz w:val="16"/>
                <w:szCs w:val="16"/>
                <w:lang w:eastAsia="en-US"/>
              </w:rPr>
              <w:t xml:space="preserve"> </w:t>
            </w:r>
            <w:proofErr w:type="spellStart"/>
            <w:r w:rsidRPr="00787EEC">
              <w:rPr>
                <w:rFonts w:ascii="Calibri" w:hAnsi="Calibri" w:cs="Calibri"/>
                <w:b/>
                <w:bCs/>
                <w:color w:val="000000"/>
                <w:kern w:val="0"/>
                <w:sz w:val="16"/>
                <w:szCs w:val="16"/>
                <w:lang w:eastAsia="en-US"/>
              </w:rPr>
              <w:t>dăunător</w:t>
            </w:r>
            <w:proofErr w:type="spellEnd"/>
          </w:p>
        </w:tc>
      </w:tr>
      <w:tr w:rsidR="00787EEC" w:rsidRPr="00787EEC" w14:paraId="5FEA73B9" w14:textId="77777777" w:rsidTr="00787EE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E4B8FF6" w14:textId="77777777" w:rsidR="00787EEC" w:rsidRPr="00787EEC" w:rsidRDefault="00787EEC" w:rsidP="00787EEC">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3DEB657" w14:textId="77777777" w:rsidR="00787EEC" w:rsidRPr="00787EEC" w:rsidRDefault="00787EEC" w:rsidP="00787EEC">
            <w:pPr>
              <w:suppressAutoHyphens w:val="0"/>
              <w:jc w:val="center"/>
              <w:rPr>
                <w:rFonts w:ascii="Calibri" w:hAnsi="Calibri" w:cs="Calibri"/>
                <w:b/>
                <w:bCs/>
                <w:color w:val="000000"/>
                <w:kern w:val="0"/>
                <w:sz w:val="16"/>
                <w:szCs w:val="16"/>
                <w:lang w:eastAsia="en-US"/>
              </w:rPr>
            </w:pPr>
            <w:r w:rsidRPr="00787EE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2062FFA" w14:textId="77777777" w:rsidR="00787EEC" w:rsidRPr="00787EEC" w:rsidRDefault="00787EEC" w:rsidP="00787EEC">
            <w:pPr>
              <w:suppressAutoHyphens w:val="0"/>
              <w:jc w:val="center"/>
              <w:rPr>
                <w:rFonts w:ascii="Calibri" w:hAnsi="Calibri" w:cs="Calibri"/>
                <w:b/>
                <w:bCs/>
                <w:color w:val="000000"/>
                <w:kern w:val="0"/>
                <w:sz w:val="16"/>
                <w:szCs w:val="16"/>
                <w:lang w:eastAsia="en-US"/>
              </w:rPr>
            </w:pPr>
            <w:r w:rsidRPr="00787EE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26B53C7" w14:textId="77777777" w:rsidR="00787EEC" w:rsidRPr="00787EEC" w:rsidRDefault="00787EEC" w:rsidP="00787EEC">
            <w:pPr>
              <w:suppressAutoHyphens w:val="0"/>
              <w:jc w:val="center"/>
              <w:rPr>
                <w:rFonts w:ascii="Calibri" w:hAnsi="Calibri" w:cs="Calibri"/>
                <w:b/>
                <w:bCs/>
                <w:color w:val="000000"/>
                <w:kern w:val="0"/>
                <w:sz w:val="16"/>
                <w:szCs w:val="16"/>
                <w:lang w:eastAsia="en-US"/>
              </w:rPr>
            </w:pPr>
            <w:r w:rsidRPr="00787EE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A79B77B" w14:textId="77777777" w:rsidR="00787EEC" w:rsidRPr="00787EEC" w:rsidRDefault="00787EEC" w:rsidP="00787EEC">
            <w:pPr>
              <w:suppressAutoHyphens w:val="0"/>
              <w:jc w:val="center"/>
              <w:rPr>
                <w:rFonts w:ascii="Calibri" w:hAnsi="Calibri" w:cs="Calibri"/>
                <w:b/>
                <w:bCs/>
                <w:color w:val="000000"/>
                <w:kern w:val="0"/>
                <w:sz w:val="16"/>
                <w:szCs w:val="16"/>
                <w:lang w:eastAsia="en-US"/>
              </w:rPr>
            </w:pPr>
            <w:r w:rsidRPr="00787EE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A80E0BF" w14:textId="77777777" w:rsidR="00787EEC" w:rsidRPr="00787EEC" w:rsidRDefault="00787EEC" w:rsidP="00787EEC">
            <w:pPr>
              <w:suppressAutoHyphens w:val="0"/>
              <w:jc w:val="center"/>
              <w:rPr>
                <w:rFonts w:ascii="Calibri" w:hAnsi="Calibri" w:cs="Calibri"/>
                <w:b/>
                <w:bCs/>
                <w:color w:val="000000"/>
                <w:kern w:val="0"/>
                <w:sz w:val="16"/>
                <w:szCs w:val="16"/>
                <w:lang w:eastAsia="en-US"/>
              </w:rPr>
            </w:pPr>
            <w:r w:rsidRPr="00787EE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D3AE1EB" w14:textId="77777777" w:rsidR="00787EEC" w:rsidRPr="00787EEC" w:rsidRDefault="00787EEC" w:rsidP="00787EEC">
            <w:pPr>
              <w:suppressAutoHyphens w:val="0"/>
              <w:jc w:val="center"/>
              <w:rPr>
                <w:rFonts w:ascii="Calibri" w:hAnsi="Calibri" w:cs="Calibri"/>
                <w:b/>
                <w:bCs/>
                <w:color w:val="000000"/>
                <w:kern w:val="0"/>
                <w:sz w:val="16"/>
                <w:szCs w:val="16"/>
                <w:lang w:eastAsia="en-US"/>
              </w:rPr>
            </w:pPr>
            <w:r w:rsidRPr="00787EE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6F9C8BD" w14:textId="77777777" w:rsidR="00787EEC" w:rsidRPr="00787EEC" w:rsidRDefault="00787EEC" w:rsidP="00787EEC">
            <w:pPr>
              <w:suppressAutoHyphens w:val="0"/>
              <w:jc w:val="center"/>
              <w:rPr>
                <w:rFonts w:ascii="Calibri" w:hAnsi="Calibri" w:cs="Calibri"/>
                <w:b/>
                <w:bCs/>
                <w:color w:val="000000"/>
                <w:kern w:val="0"/>
                <w:sz w:val="16"/>
                <w:szCs w:val="16"/>
                <w:lang w:eastAsia="en-US"/>
              </w:rPr>
            </w:pPr>
            <w:r w:rsidRPr="00787EE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796E8BA" w14:textId="77777777" w:rsidR="00787EEC" w:rsidRPr="00787EEC" w:rsidRDefault="00787EEC" w:rsidP="00787EEC">
            <w:pPr>
              <w:suppressAutoHyphens w:val="0"/>
              <w:jc w:val="center"/>
              <w:rPr>
                <w:rFonts w:ascii="Calibri" w:hAnsi="Calibri" w:cs="Calibri"/>
                <w:b/>
                <w:bCs/>
                <w:color w:val="000000"/>
                <w:kern w:val="0"/>
                <w:sz w:val="16"/>
                <w:szCs w:val="16"/>
                <w:lang w:eastAsia="en-US"/>
              </w:rPr>
            </w:pPr>
            <w:r w:rsidRPr="00787EE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36B2155" w14:textId="77777777" w:rsidR="00787EEC" w:rsidRPr="00787EEC" w:rsidRDefault="00787EEC" w:rsidP="00787EEC">
            <w:pPr>
              <w:suppressAutoHyphens w:val="0"/>
              <w:jc w:val="center"/>
              <w:rPr>
                <w:rFonts w:ascii="Calibri" w:hAnsi="Calibri" w:cs="Calibri"/>
                <w:b/>
                <w:bCs/>
                <w:color w:val="000000"/>
                <w:kern w:val="0"/>
                <w:sz w:val="16"/>
                <w:szCs w:val="16"/>
                <w:lang w:eastAsia="en-US"/>
              </w:rPr>
            </w:pPr>
            <w:r w:rsidRPr="00787EEC">
              <w:rPr>
                <w:rFonts w:ascii="Calibri" w:hAnsi="Calibri" w:cs="Calibri"/>
                <w:b/>
                <w:bCs/>
                <w:color w:val="000000"/>
                <w:kern w:val="0"/>
                <w:sz w:val="16"/>
                <w:szCs w:val="16"/>
                <w:lang w:eastAsia="en-US"/>
              </w:rPr>
              <w:t>HSD</w:t>
            </w:r>
          </w:p>
        </w:tc>
      </w:tr>
      <w:tr w:rsidR="00787EEC" w:rsidRPr="00787EEC" w14:paraId="3C7BF279" w14:textId="77777777" w:rsidTr="00787E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6662BD"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2E6C108"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88179D"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FEB55B"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803D4C"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BC7343"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C9EA556"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D399F79"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A7A686"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8AC13AF"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2</w:t>
            </w:r>
          </w:p>
        </w:tc>
      </w:tr>
      <w:tr w:rsidR="00787EEC" w:rsidRPr="00787EEC" w14:paraId="32F44D0B" w14:textId="77777777" w:rsidTr="00787E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11D3E3"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8FA93B1"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00BA40"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F617FF"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0356F1"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2B5C6D"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385AB9F"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A15CD80"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798011"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D32DA7A"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2</w:t>
            </w:r>
          </w:p>
        </w:tc>
      </w:tr>
      <w:tr w:rsidR="00787EEC" w:rsidRPr="00787EEC" w14:paraId="1E108B23" w14:textId="77777777" w:rsidTr="00787E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3C66DA"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5429A73"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2C2523"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99971F"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4726DA"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AA4193"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8A29013"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7E036A"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55E388"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A06B311"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1</w:t>
            </w:r>
          </w:p>
        </w:tc>
      </w:tr>
      <w:tr w:rsidR="00787EEC" w:rsidRPr="00787EEC" w14:paraId="5D9FE750" w14:textId="77777777" w:rsidTr="00787E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B69022"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5C46110"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CC6E43"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2AEFD2C"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334C22"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FCBBAD"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AB8911F"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5A431B9"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14496B"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50516516"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2</w:t>
            </w:r>
          </w:p>
        </w:tc>
      </w:tr>
      <w:tr w:rsidR="00787EEC" w:rsidRPr="00787EEC" w14:paraId="6EB1013D" w14:textId="77777777" w:rsidTr="00787E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79DE99"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05D7B10"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46C25E"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9B7AC5"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C1C3B0"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7D14E6"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2978CDA"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03641C"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2442A3"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61D5775"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1</w:t>
            </w:r>
          </w:p>
        </w:tc>
      </w:tr>
      <w:tr w:rsidR="00787EEC" w:rsidRPr="00787EEC" w14:paraId="6761B9B2" w14:textId="77777777" w:rsidTr="00787E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8963EB"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CCAF16F"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9CF89A"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0FA1E84"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715704"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23FC9D"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09ECEF1"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775C2B7"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BBA96E"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795FB2F7"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1</w:t>
            </w:r>
          </w:p>
        </w:tc>
      </w:tr>
      <w:tr w:rsidR="00787EEC" w:rsidRPr="00787EEC" w14:paraId="269528FD" w14:textId="77777777" w:rsidTr="00787E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1DC732"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306F815D"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C2891A"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2128CC1"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AE8794"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940CD6"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0BD56F1"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BD364A"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D88D74"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19B74314"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0</w:t>
            </w:r>
          </w:p>
        </w:tc>
      </w:tr>
      <w:tr w:rsidR="00787EEC" w:rsidRPr="00787EEC" w14:paraId="14747B65" w14:textId="77777777" w:rsidTr="00787E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5239C4"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447EF576"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9B80DD"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AB85B0"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347DE3"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CE5C35"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3B448EE"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5E86B1"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61D890"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0BBE0939"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1</w:t>
            </w:r>
          </w:p>
        </w:tc>
      </w:tr>
      <w:tr w:rsidR="00787EEC" w:rsidRPr="00787EEC" w14:paraId="0886589E" w14:textId="77777777" w:rsidTr="00787E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AE8132"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89F3B25"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ACEE6E"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43D2B1"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F6BD40"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C6F7C5"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C1C3143"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9A9203"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E0392F"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68FE8D79"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0</w:t>
            </w:r>
          </w:p>
        </w:tc>
      </w:tr>
      <w:tr w:rsidR="00787EEC" w:rsidRPr="00787EEC" w14:paraId="310C2E7E" w14:textId="77777777" w:rsidTr="00787E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0249F7"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3DC54C8"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AD6482"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F59FA1"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F99325"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8EB9FF"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0825763"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35F2C16"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2B0788"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ECCC772"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1</w:t>
            </w:r>
          </w:p>
        </w:tc>
      </w:tr>
      <w:tr w:rsidR="00787EEC" w:rsidRPr="00787EEC" w14:paraId="7FEE6739" w14:textId="77777777" w:rsidTr="00787E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605597"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9C05612"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B2F709"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BBEFE9"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EF76BD"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AB1A3B"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A1A4717"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260849"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18A492"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176E5CE4"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1</w:t>
            </w:r>
          </w:p>
        </w:tc>
      </w:tr>
      <w:tr w:rsidR="00787EEC" w:rsidRPr="00787EEC" w14:paraId="6F8829CF" w14:textId="77777777" w:rsidTr="00787E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FAF216"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12623E9"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3C8D77"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0BF6C2"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0632DD"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DA1F94"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DFA3BB2"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3D0E7B7"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563F55"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7C87047"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2</w:t>
            </w:r>
          </w:p>
        </w:tc>
      </w:tr>
      <w:tr w:rsidR="00787EEC" w:rsidRPr="00787EEC" w14:paraId="1C22EB37" w14:textId="77777777" w:rsidTr="00787E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B8D81E"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F47E2B9"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D1954A"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594007"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FA2807"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DE8C6F"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BBE236B"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8616FFA"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1194D2"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68735AC"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4</w:t>
            </w:r>
          </w:p>
        </w:tc>
      </w:tr>
      <w:tr w:rsidR="00787EEC" w:rsidRPr="00787EEC" w14:paraId="13170ACD" w14:textId="77777777" w:rsidTr="00787E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A66DC2"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5CD579C"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A6D4FC"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45CC2C"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B67AF2"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9749EA"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5FB7218"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A54E59F"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F9FBF9"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2445900"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5</w:t>
            </w:r>
          </w:p>
        </w:tc>
      </w:tr>
      <w:tr w:rsidR="00787EEC" w:rsidRPr="00787EEC" w14:paraId="5F870F70" w14:textId="77777777" w:rsidTr="00787E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061DFB"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3B93046"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7DE4A4"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B9410B"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011830"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09D76F"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D9A89AD"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CA08F35"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A2CA87"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E409B00"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5</w:t>
            </w:r>
          </w:p>
        </w:tc>
      </w:tr>
      <w:tr w:rsidR="00787EEC" w:rsidRPr="00787EEC" w14:paraId="7994D0DE" w14:textId="77777777" w:rsidTr="00787E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681D9E"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4451FBF"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DFCB10"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7DF522"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320EC5"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6D40E1"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A5EE31C"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53B8E2E"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CA287E"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E8042F0"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4</w:t>
            </w:r>
          </w:p>
        </w:tc>
      </w:tr>
      <w:tr w:rsidR="00787EEC" w:rsidRPr="00787EEC" w14:paraId="17562785" w14:textId="77777777" w:rsidTr="00787E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1DD320"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C3963D7"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B81A8E"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DF7F32"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1F7131"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4617F9"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F12ADFC"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AA96035"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DCABEA"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2BC27F8"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5</w:t>
            </w:r>
          </w:p>
        </w:tc>
      </w:tr>
      <w:tr w:rsidR="00787EEC" w:rsidRPr="00787EEC" w14:paraId="53FB367C" w14:textId="77777777" w:rsidTr="00787E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36C54C"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33BE65A"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00DA32"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BF7F4B"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830C87"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847E4C"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3EDE8A1"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90212C0"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96144F"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B95FC41"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8</w:t>
            </w:r>
          </w:p>
        </w:tc>
      </w:tr>
      <w:tr w:rsidR="00787EEC" w:rsidRPr="00787EEC" w14:paraId="1D505513" w14:textId="77777777" w:rsidTr="00787E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6609F6"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5099172E"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1B205F"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B59C20"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3359A1"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0265CE"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5087478"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068D0E6"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22CEF6"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26A912E"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4</w:t>
            </w:r>
          </w:p>
        </w:tc>
      </w:tr>
      <w:tr w:rsidR="00787EEC" w:rsidRPr="00787EEC" w14:paraId="3E072471" w14:textId="77777777" w:rsidTr="00787E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DC78B2"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E0F0061"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8E8087"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E5751E"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CAAA9C"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FFEAAD"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7DADE0A"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8514C1"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79F1F9"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F44D0B2"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0</w:t>
            </w:r>
          </w:p>
        </w:tc>
      </w:tr>
      <w:tr w:rsidR="00787EEC" w:rsidRPr="00787EEC" w14:paraId="0A47C14B" w14:textId="77777777" w:rsidTr="00787E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0DCC8E"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36D44B2"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F123BB"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F45FDA"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0DFA67"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4C017C"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1E1B124"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55634F"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CF8E23"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2D8CB6A6"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0</w:t>
            </w:r>
          </w:p>
        </w:tc>
      </w:tr>
      <w:tr w:rsidR="00787EEC" w:rsidRPr="00787EEC" w14:paraId="13B231B7" w14:textId="77777777" w:rsidTr="00787E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CF1C8E"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D876A47"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04CE7B"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72105D"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EA84CC"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F544C0"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F5B4DE4"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C8235C"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0139E4"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5B16C5E1"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0</w:t>
            </w:r>
          </w:p>
        </w:tc>
      </w:tr>
      <w:tr w:rsidR="00787EEC" w:rsidRPr="00787EEC" w14:paraId="3372F8FC" w14:textId="77777777" w:rsidTr="00787E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29FF51"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043484FF"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DED172"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160611"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F37333"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9727C5"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6DD8BE8"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4D06DE"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0D4658"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125073B1"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0</w:t>
            </w:r>
          </w:p>
        </w:tc>
      </w:tr>
      <w:tr w:rsidR="00787EEC" w:rsidRPr="00787EEC" w14:paraId="62773C31" w14:textId="77777777" w:rsidTr="00787E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C6B16A"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D910F7E"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0C2266"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9083C9"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1CA2F8"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A4BB9E"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3BE66BA"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77CE9A"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3DCC66"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6AD758D1"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0</w:t>
            </w:r>
          </w:p>
        </w:tc>
      </w:tr>
      <w:tr w:rsidR="00787EEC" w:rsidRPr="00787EEC" w14:paraId="7FC0B11C" w14:textId="77777777" w:rsidTr="00787E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4CFDCB"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BB10DFF"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729A6C"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9AF036"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FE0C53"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2BBBA5"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8CA8D93"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A5F1B4"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367429"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3E1326B5"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0</w:t>
            </w:r>
          </w:p>
        </w:tc>
      </w:tr>
      <w:tr w:rsidR="00787EEC" w:rsidRPr="00787EEC" w14:paraId="046FC218" w14:textId="77777777" w:rsidTr="00787E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578AB1" w14:textId="77777777" w:rsidR="00787EEC" w:rsidRPr="00787EEC" w:rsidRDefault="00787EEC" w:rsidP="00787EEC">
            <w:pPr>
              <w:suppressAutoHyphens w:val="0"/>
              <w:jc w:val="center"/>
              <w:rPr>
                <w:rFonts w:ascii="Calibri" w:hAnsi="Calibri" w:cs="Calibri"/>
                <w:color w:val="000000"/>
                <w:kern w:val="0"/>
                <w:sz w:val="16"/>
                <w:szCs w:val="16"/>
                <w:lang w:eastAsia="en-US"/>
              </w:rPr>
            </w:pPr>
            <w:proofErr w:type="spellStart"/>
            <w:r w:rsidRPr="00787EEC">
              <w:rPr>
                <w:rFonts w:ascii="Calibri" w:hAnsi="Calibri" w:cs="Calibri"/>
                <w:color w:val="000000"/>
                <w:kern w:val="0"/>
                <w:sz w:val="16"/>
                <w:szCs w:val="16"/>
                <w:lang w:eastAsia="en-US"/>
              </w:rPr>
              <w:t>peste</w:t>
            </w:r>
            <w:proofErr w:type="spellEnd"/>
            <w:r w:rsidRPr="00787EEC">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1F70642C"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BFA47B"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15DAE1"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7A9533"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BA867D"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45</w:t>
            </w:r>
          </w:p>
        </w:tc>
        <w:tc>
          <w:tcPr>
            <w:tcW w:w="500" w:type="dxa"/>
            <w:tcBorders>
              <w:top w:val="nil"/>
              <w:left w:val="nil"/>
              <w:bottom w:val="single" w:sz="8" w:space="0" w:color="auto"/>
              <w:right w:val="single" w:sz="8" w:space="0" w:color="auto"/>
            </w:tcBorders>
            <w:vAlign w:val="center"/>
            <w:hideMark/>
          </w:tcPr>
          <w:p w14:paraId="10C655C2"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D4BFFB"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D5C51E"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2AF7EDEF" w14:textId="77777777" w:rsidR="00787EEC" w:rsidRPr="00787EEC" w:rsidRDefault="00787EEC" w:rsidP="00787EEC">
            <w:pPr>
              <w:suppressAutoHyphens w:val="0"/>
              <w:jc w:val="center"/>
              <w:rPr>
                <w:rFonts w:ascii="Calibri" w:hAnsi="Calibri" w:cs="Calibri"/>
                <w:color w:val="000000"/>
                <w:kern w:val="0"/>
                <w:sz w:val="16"/>
                <w:szCs w:val="16"/>
                <w:lang w:eastAsia="en-US"/>
              </w:rPr>
            </w:pPr>
            <w:r w:rsidRPr="00787EEC">
              <w:rPr>
                <w:rFonts w:ascii="Calibri" w:hAnsi="Calibri" w:cs="Calibri"/>
                <w:color w:val="000000"/>
                <w:kern w:val="0"/>
                <w:sz w:val="16"/>
                <w:szCs w:val="16"/>
                <w:lang w:eastAsia="en-US"/>
              </w:rPr>
              <w:t>0</w:t>
            </w:r>
          </w:p>
        </w:tc>
      </w:tr>
      <w:tr w:rsidR="00787EEC" w:rsidRPr="00787EEC" w14:paraId="20407D77" w14:textId="77777777" w:rsidTr="00787EE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75C525" w14:textId="77777777" w:rsidR="00787EEC" w:rsidRPr="00787EEC" w:rsidRDefault="00787EEC" w:rsidP="00787EEC">
            <w:pPr>
              <w:suppressAutoHyphens w:val="0"/>
              <w:jc w:val="center"/>
              <w:rPr>
                <w:rFonts w:ascii="Calibri" w:hAnsi="Calibri" w:cs="Calibri"/>
                <w:b/>
                <w:bCs/>
                <w:color w:val="000000"/>
                <w:kern w:val="0"/>
                <w:sz w:val="16"/>
                <w:szCs w:val="16"/>
                <w:lang w:eastAsia="en-US"/>
              </w:rPr>
            </w:pPr>
            <w:r w:rsidRPr="00787EEC">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1718FFA6" w14:textId="77777777" w:rsidR="00787EEC" w:rsidRPr="00787EEC" w:rsidRDefault="00787EEC" w:rsidP="00787EEC">
            <w:pPr>
              <w:suppressAutoHyphens w:val="0"/>
              <w:jc w:val="center"/>
              <w:rPr>
                <w:rFonts w:ascii="Calibri" w:hAnsi="Calibri" w:cs="Calibri"/>
                <w:b/>
                <w:bCs/>
                <w:color w:val="000000"/>
                <w:kern w:val="0"/>
                <w:sz w:val="16"/>
                <w:szCs w:val="16"/>
                <w:lang w:eastAsia="en-US"/>
              </w:rPr>
            </w:pPr>
            <w:r w:rsidRPr="00787EE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1449AA" w14:textId="77777777" w:rsidR="00787EEC" w:rsidRPr="00787EEC" w:rsidRDefault="00787EEC" w:rsidP="00787EEC">
            <w:pPr>
              <w:suppressAutoHyphens w:val="0"/>
              <w:jc w:val="center"/>
              <w:rPr>
                <w:rFonts w:ascii="Calibri" w:hAnsi="Calibri" w:cs="Calibri"/>
                <w:b/>
                <w:bCs/>
                <w:color w:val="000000"/>
                <w:kern w:val="0"/>
                <w:sz w:val="16"/>
                <w:szCs w:val="16"/>
                <w:lang w:eastAsia="en-US"/>
              </w:rPr>
            </w:pPr>
            <w:r w:rsidRPr="00787EEC">
              <w:rPr>
                <w:rFonts w:ascii="Calibri" w:hAnsi="Calibri" w:cs="Calibri"/>
                <w:b/>
                <w:bCs/>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665AC7BC" w14:textId="77777777" w:rsidR="00787EEC" w:rsidRPr="00787EEC" w:rsidRDefault="00787EEC" w:rsidP="00787EEC">
            <w:pPr>
              <w:suppressAutoHyphens w:val="0"/>
              <w:jc w:val="center"/>
              <w:rPr>
                <w:rFonts w:ascii="Calibri" w:hAnsi="Calibri" w:cs="Calibri"/>
                <w:b/>
                <w:bCs/>
                <w:color w:val="000000"/>
                <w:kern w:val="0"/>
                <w:sz w:val="16"/>
                <w:szCs w:val="16"/>
                <w:lang w:eastAsia="en-US"/>
              </w:rPr>
            </w:pPr>
            <w:r w:rsidRPr="00787EE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AD745A" w14:textId="77777777" w:rsidR="00787EEC" w:rsidRPr="00787EEC" w:rsidRDefault="00787EEC" w:rsidP="00787EEC">
            <w:pPr>
              <w:suppressAutoHyphens w:val="0"/>
              <w:jc w:val="center"/>
              <w:rPr>
                <w:rFonts w:ascii="Calibri" w:hAnsi="Calibri" w:cs="Calibri"/>
                <w:b/>
                <w:bCs/>
                <w:color w:val="000000"/>
                <w:kern w:val="0"/>
                <w:sz w:val="16"/>
                <w:szCs w:val="16"/>
                <w:lang w:eastAsia="en-US"/>
              </w:rPr>
            </w:pPr>
            <w:r w:rsidRPr="00787EE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55809A" w14:textId="77777777" w:rsidR="00787EEC" w:rsidRPr="00787EEC" w:rsidRDefault="00787EEC" w:rsidP="00787EEC">
            <w:pPr>
              <w:suppressAutoHyphens w:val="0"/>
              <w:jc w:val="center"/>
              <w:rPr>
                <w:rFonts w:ascii="Calibri" w:hAnsi="Calibri" w:cs="Calibri"/>
                <w:b/>
                <w:bCs/>
                <w:color w:val="000000"/>
                <w:kern w:val="0"/>
                <w:sz w:val="16"/>
                <w:szCs w:val="16"/>
                <w:lang w:eastAsia="en-US"/>
              </w:rPr>
            </w:pPr>
            <w:r w:rsidRPr="00787EEC">
              <w:rPr>
                <w:rFonts w:ascii="Calibri" w:hAnsi="Calibri" w:cs="Calibri"/>
                <w:b/>
                <w:bCs/>
                <w:color w:val="000000"/>
                <w:kern w:val="0"/>
                <w:sz w:val="16"/>
                <w:szCs w:val="16"/>
                <w:lang w:eastAsia="en-US"/>
              </w:rPr>
              <w:t>186</w:t>
            </w:r>
          </w:p>
        </w:tc>
        <w:tc>
          <w:tcPr>
            <w:tcW w:w="500" w:type="dxa"/>
            <w:tcBorders>
              <w:top w:val="nil"/>
              <w:left w:val="nil"/>
              <w:bottom w:val="single" w:sz="8" w:space="0" w:color="auto"/>
              <w:right w:val="single" w:sz="8" w:space="0" w:color="auto"/>
            </w:tcBorders>
            <w:vAlign w:val="center"/>
            <w:hideMark/>
          </w:tcPr>
          <w:p w14:paraId="1B3380F8" w14:textId="77777777" w:rsidR="00787EEC" w:rsidRPr="00787EEC" w:rsidRDefault="00787EEC" w:rsidP="00787EEC">
            <w:pPr>
              <w:suppressAutoHyphens w:val="0"/>
              <w:jc w:val="center"/>
              <w:rPr>
                <w:rFonts w:ascii="Calibri" w:hAnsi="Calibri" w:cs="Calibri"/>
                <w:b/>
                <w:bCs/>
                <w:color w:val="000000"/>
                <w:kern w:val="0"/>
                <w:sz w:val="16"/>
                <w:szCs w:val="16"/>
                <w:lang w:eastAsia="en-US"/>
              </w:rPr>
            </w:pPr>
            <w:r w:rsidRPr="00787EEC">
              <w:rPr>
                <w:rFonts w:ascii="Calibri" w:hAnsi="Calibri" w:cs="Calibri"/>
                <w:b/>
                <w:bCs/>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21E768A9" w14:textId="77777777" w:rsidR="00787EEC" w:rsidRPr="00787EEC" w:rsidRDefault="00787EEC" w:rsidP="00787EEC">
            <w:pPr>
              <w:suppressAutoHyphens w:val="0"/>
              <w:jc w:val="center"/>
              <w:rPr>
                <w:rFonts w:ascii="Calibri" w:hAnsi="Calibri" w:cs="Calibri"/>
                <w:b/>
                <w:bCs/>
                <w:color w:val="000000"/>
                <w:kern w:val="0"/>
                <w:sz w:val="16"/>
                <w:szCs w:val="16"/>
                <w:lang w:eastAsia="en-US"/>
              </w:rPr>
            </w:pPr>
            <w:r w:rsidRPr="00787EE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A6E892" w14:textId="77777777" w:rsidR="00787EEC" w:rsidRPr="00787EEC" w:rsidRDefault="00787EEC" w:rsidP="00787EEC">
            <w:pPr>
              <w:suppressAutoHyphens w:val="0"/>
              <w:jc w:val="center"/>
              <w:rPr>
                <w:rFonts w:ascii="Calibri" w:hAnsi="Calibri" w:cs="Calibri"/>
                <w:b/>
                <w:bCs/>
                <w:color w:val="000000"/>
                <w:kern w:val="0"/>
                <w:sz w:val="16"/>
                <w:szCs w:val="16"/>
                <w:lang w:eastAsia="en-US"/>
              </w:rPr>
            </w:pPr>
            <w:r w:rsidRPr="00787EEC">
              <w:rPr>
                <w:rFonts w:ascii="Calibri" w:hAnsi="Calibri" w:cs="Calibri"/>
                <w:b/>
                <w:bCs/>
                <w:color w:val="000000"/>
                <w:kern w:val="0"/>
                <w:sz w:val="16"/>
                <w:szCs w:val="16"/>
                <w:lang w:eastAsia="en-US"/>
              </w:rPr>
              <w:t>196</w:t>
            </w:r>
          </w:p>
        </w:tc>
        <w:tc>
          <w:tcPr>
            <w:tcW w:w="500" w:type="dxa"/>
            <w:tcBorders>
              <w:top w:val="nil"/>
              <w:left w:val="nil"/>
              <w:bottom w:val="single" w:sz="8" w:space="0" w:color="auto"/>
              <w:right w:val="single" w:sz="8" w:space="0" w:color="auto"/>
            </w:tcBorders>
            <w:vAlign w:val="center"/>
            <w:hideMark/>
          </w:tcPr>
          <w:p w14:paraId="2F350653" w14:textId="77777777" w:rsidR="00787EEC" w:rsidRPr="00787EEC" w:rsidRDefault="00787EEC" w:rsidP="00787EEC">
            <w:pPr>
              <w:suppressAutoHyphens w:val="0"/>
              <w:jc w:val="center"/>
              <w:rPr>
                <w:rFonts w:ascii="Calibri" w:hAnsi="Calibri" w:cs="Calibri"/>
                <w:b/>
                <w:bCs/>
                <w:color w:val="000000"/>
                <w:kern w:val="0"/>
                <w:sz w:val="16"/>
                <w:szCs w:val="16"/>
                <w:lang w:eastAsia="en-US"/>
              </w:rPr>
            </w:pPr>
            <w:r w:rsidRPr="00787EEC">
              <w:rPr>
                <w:rFonts w:ascii="Calibri" w:hAnsi="Calibri" w:cs="Calibri"/>
                <w:b/>
                <w:bCs/>
                <w:color w:val="000000"/>
                <w:kern w:val="0"/>
                <w:sz w:val="16"/>
                <w:szCs w:val="16"/>
                <w:lang w:eastAsia="en-US"/>
              </w:rPr>
              <w:t>49</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0ED553F6"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787EEC">
        <w:rPr>
          <w:rFonts w:ascii="Arial" w:hAnsi="Arial" w:cs="Arial"/>
          <w:iCs/>
          <w:color w:val="000000"/>
          <w:lang w:val="ro-RO"/>
        </w:rPr>
        <w:t>196</w:t>
      </w:r>
      <w:r>
        <w:rPr>
          <w:rFonts w:ascii="Arial" w:hAnsi="Arial" w:cs="Arial"/>
          <w:iCs/>
          <w:color w:val="000000"/>
          <w:lang w:val="ro-RO"/>
        </w:rPr>
        <w:t xml:space="preserve"> persoane prezintă un grad ridicat de disconfort, iar </w:t>
      </w:r>
      <w:r w:rsidR="00787EEC">
        <w:rPr>
          <w:rFonts w:ascii="Arial" w:hAnsi="Arial" w:cs="Arial"/>
          <w:iCs/>
          <w:color w:val="000000"/>
          <w:lang w:val="ro-RO"/>
        </w:rPr>
        <w:t>49</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22354EE3" w:rsidR="00BF22CA" w:rsidRPr="00CC511B" w:rsidRDefault="00BF7BC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w:t>
      </w:r>
      <w:r w:rsidR="009834C7">
        <w:rPr>
          <w:rFonts w:ascii="Arial" w:hAnsi="Arial" w:cs="Arial"/>
          <w:b w:val="0"/>
          <w:color w:val="000000"/>
          <w:sz w:val="24"/>
          <w:szCs w:val="24"/>
          <w:lang w:val="ro-RO"/>
        </w:rPr>
        <w:t xml:space="preserve">nu </w:t>
      </w:r>
      <w:r>
        <w:rPr>
          <w:rFonts w:ascii="Arial" w:hAnsi="Arial" w:cs="Arial"/>
          <w:b w:val="0"/>
          <w:color w:val="000000"/>
          <w:sz w:val="24"/>
          <w:szCs w:val="24"/>
          <w:lang w:val="ro-RO"/>
        </w:rPr>
        <w:t>a</w:t>
      </w:r>
      <w:r w:rsidR="009834C7">
        <w:rPr>
          <w:rFonts w:ascii="Arial" w:hAnsi="Arial" w:cs="Arial"/>
          <w:b w:val="0"/>
          <w:color w:val="000000"/>
          <w:sz w:val="24"/>
          <w:szCs w:val="24"/>
          <w:lang w:val="ro-RO"/>
        </w:rPr>
        <w:t>u</w:t>
      </w:r>
      <w:r>
        <w:rPr>
          <w:rFonts w:ascii="Arial" w:hAnsi="Arial" w:cs="Arial"/>
          <w:b w:val="0"/>
          <w:color w:val="000000"/>
          <w:sz w:val="24"/>
          <w:szCs w:val="24"/>
          <w:lang w:val="ro-RO"/>
        </w:rPr>
        <w:t xml:space="preserve"> fost propus</w:t>
      </w:r>
      <w:r w:rsidR="009834C7">
        <w:rPr>
          <w:rFonts w:ascii="Arial" w:hAnsi="Arial" w:cs="Arial"/>
          <w:b w:val="0"/>
          <w:color w:val="000000"/>
          <w:sz w:val="24"/>
          <w:szCs w:val="24"/>
          <w:lang w:val="ro-RO"/>
        </w:rPr>
        <w:t>e</w:t>
      </w:r>
      <w:r>
        <w:rPr>
          <w:rFonts w:ascii="Arial" w:hAnsi="Arial" w:cs="Arial"/>
          <w:b w:val="0"/>
          <w:color w:val="000000"/>
          <w:sz w:val="24"/>
          <w:szCs w:val="24"/>
          <w:lang w:val="ro-RO"/>
        </w:rPr>
        <w:t xml:space="preserve"> măsur</w:t>
      </w:r>
      <w:r w:rsidR="009834C7">
        <w:rPr>
          <w:rFonts w:ascii="Arial" w:hAnsi="Arial" w:cs="Arial"/>
          <w:b w:val="0"/>
          <w:color w:val="000000"/>
          <w:sz w:val="24"/>
          <w:szCs w:val="24"/>
          <w:lang w:val="ro-RO"/>
        </w:rPr>
        <w:t>i</w:t>
      </w:r>
      <w:r>
        <w:rPr>
          <w:rFonts w:ascii="Arial" w:hAnsi="Arial" w:cs="Arial"/>
          <w:b w:val="0"/>
          <w:color w:val="000000"/>
          <w:sz w:val="24"/>
          <w:szCs w:val="24"/>
          <w:lang w:val="ro-RO"/>
        </w:rPr>
        <w:t xml:space="preserve"> de </w:t>
      </w:r>
      <w:r w:rsidR="009834C7">
        <w:rPr>
          <w:rFonts w:ascii="Arial" w:hAnsi="Arial" w:cs="Arial"/>
          <w:b w:val="0"/>
          <w:color w:val="000000"/>
          <w:sz w:val="24"/>
          <w:szCs w:val="24"/>
          <w:lang w:val="ro-RO"/>
        </w:rPr>
        <w:t>reducere/gestionare a zgomotului</w:t>
      </w:r>
      <w:r w:rsidRPr="00CC511B">
        <w:rPr>
          <w:rFonts w:ascii="Arial" w:hAnsi="Arial" w:cs="Arial"/>
          <w:b w:val="0"/>
          <w:color w:val="000000"/>
          <w:sz w:val="24"/>
          <w:szCs w:val="24"/>
          <w:lang w:val="ro-RO"/>
        </w:rPr>
        <w:t>.</w:t>
      </w:r>
    </w:p>
    <w:p w14:paraId="2010B2CC" w14:textId="72201894" w:rsidR="009834C7" w:rsidRDefault="009834C7">
      <w:pPr>
        <w:suppressAutoHyphens w:val="0"/>
        <w:rPr>
          <w:rFonts w:ascii="Arial" w:eastAsia="Arial Unicode MS" w:hAnsi="Arial" w:cs="Arial"/>
          <w:b/>
          <w:bCs/>
          <w:color w:val="000000"/>
          <w:sz w:val="28"/>
          <w:szCs w:val="28"/>
          <w:lang w:val="ro-RO"/>
        </w:rPr>
      </w:pPr>
      <w:r>
        <w:rPr>
          <w:rFonts w:ascii="Arial" w:hAnsi="Arial" w:cs="Arial"/>
          <w:color w:val="000000"/>
          <w:lang w:val="ro-RO"/>
        </w:rPr>
        <w:br w:type="page"/>
      </w:r>
    </w:p>
    <w:p w14:paraId="545BD5D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178A2632"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9834C7" w:rsidRPr="00F306E9">
        <w:rPr>
          <w:rFonts w:ascii="Arial" w:hAnsi="Arial" w:cs="Arial"/>
          <w:lang w:val="pt-BR"/>
        </w:rPr>
        <w:t>DN7</w:t>
      </w:r>
      <w:r w:rsidR="009834C7">
        <w:rPr>
          <w:rFonts w:ascii="Arial" w:hAnsi="Arial" w:cs="Arial"/>
          <w:lang w:val="pt-BR"/>
        </w:rPr>
        <w:t>6</w:t>
      </w:r>
      <w:r w:rsidR="009834C7" w:rsidRPr="00F306E9">
        <w:rPr>
          <w:rFonts w:ascii="Arial" w:hAnsi="Arial" w:cs="Arial"/>
          <w:lang w:val="pt-BR"/>
        </w:rPr>
        <w:t>_km</w:t>
      </w:r>
      <w:r w:rsidR="009834C7">
        <w:rPr>
          <w:rFonts w:ascii="Arial" w:hAnsi="Arial" w:cs="Arial"/>
          <w:lang w:val="pt-BR"/>
        </w:rPr>
        <w:t>0</w:t>
      </w:r>
      <w:r w:rsidR="009834C7" w:rsidRPr="00F306E9">
        <w:rPr>
          <w:rFonts w:ascii="Arial" w:hAnsi="Arial" w:cs="Arial"/>
          <w:lang w:val="pt-BR"/>
        </w:rPr>
        <w:t>+</w:t>
      </w:r>
      <w:r w:rsidR="009834C7">
        <w:rPr>
          <w:rFonts w:ascii="Arial" w:hAnsi="Arial" w:cs="Arial"/>
          <w:lang w:val="pt-BR"/>
        </w:rPr>
        <w:t>000</w:t>
      </w:r>
      <w:r w:rsidR="009834C7" w:rsidRPr="00F306E9">
        <w:rPr>
          <w:rFonts w:ascii="Arial" w:hAnsi="Arial" w:cs="Arial"/>
          <w:lang w:val="pt-BR"/>
        </w:rPr>
        <w:t>-km</w:t>
      </w:r>
      <w:r w:rsidR="009834C7">
        <w:rPr>
          <w:rFonts w:ascii="Arial" w:hAnsi="Arial" w:cs="Arial"/>
          <w:lang w:val="pt-BR"/>
        </w:rPr>
        <w:t>4</w:t>
      </w:r>
      <w:r w:rsidR="009834C7" w:rsidRPr="00F306E9">
        <w:rPr>
          <w:rFonts w:ascii="Arial" w:hAnsi="Arial" w:cs="Arial"/>
          <w:lang w:val="pt-BR"/>
        </w:rPr>
        <w:t>+</w:t>
      </w:r>
      <w:r w:rsidR="009834C7">
        <w:rPr>
          <w:rFonts w:ascii="Arial" w:hAnsi="Arial" w:cs="Arial"/>
          <w:lang w:val="pt-BR"/>
        </w:rPr>
        <w:t>770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9834C7">
        <w:rPr>
          <w:rFonts w:ascii="Arial" w:hAnsi="Arial" w:cs="Arial"/>
          <w:lang w:val="it-IT"/>
        </w:rPr>
        <w:t>202</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4526AF96" w:rsidR="00BF22CA" w:rsidRPr="00CC511B" w:rsidRDefault="00125C33">
      <w:pPr>
        <w:pStyle w:val="BodyTextIndent"/>
        <w:tabs>
          <w:tab w:val="left" w:pos="0"/>
        </w:tabs>
        <w:ind w:left="0" w:firstLine="0"/>
        <w:rPr>
          <w:rFonts w:ascii="Arial" w:hAnsi="Arial" w:cs="Arial"/>
          <w:b w:val="0"/>
          <w:color w:val="000000"/>
          <w:sz w:val="24"/>
          <w:szCs w:val="24"/>
          <w:lang w:val="ro-RO"/>
        </w:rPr>
      </w:pPr>
      <w:r w:rsidRPr="009834C7">
        <w:rPr>
          <w:rFonts w:ascii="Arial" w:hAnsi="Arial" w:cs="Arial"/>
          <w:b w:val="0"/>
          <w:color w:val="auto"/>
          <w:sz w:val="24"/>
          <w:szCs w:val="24"/>
          <w:lang w:val="ro-RO"/>
        </w:rPr>
        <w:t xml:space="preserve">Pentru </w:t>
      </w:r>
      <w:r w:rsidR="00506A16" w:rsidRPr="009834C7">
        <w:rPr>
          <w:rFonts w:ascii="Arial" w:hAnsi="Arial" w:cs="Arial"/>
          <w:b w:val="0"/>
          <w:color w:val="auto"/>
          <w:sz w:val="24"/>
          <w:szCs w:val="24"/>
          <w:lang w:val="ro-RO"/>
        </w:rPr>
        <w:t xml:space="preserve">drumul principal </w:t>
      </w:r>
      <w:r w:rsidR="009834C7" w:rsidRPr="009834C7">
        <w:rPr>
          <w:rFonts w:ascii="Arial" w:hAnsi="Arial" w:cs="Arial"/>
          <w:b w:val="0"/>
          <w:color w:val="auto"/>
          <w:sz w:val="24"/>
          <w:szCs w:val="24"/>
          <w:lang w:val="pt-BR"/>
        </w:rPr>
        <w:t>DN76_km0+000-km4+770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9834C7">
        <w:rPr>
          <w:rFonts w:ascii="Arial" w:hAnsi="Arial" w:cs="Arial"/>
          <w:b w:val="0"/>
          <w:bCs w:val="0"/>
          <w:color w:val="auto"/>
          <w:sz w:val="24"/>
          <w:szCs w:val="24"/>
        </w:rPr>
        <w:t>202</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19"/>
          <w:headerReference w:type="default" r:id="rId20"/>
          <w:footerReference w:type="even" r:id="rId21"/>
          <w:footerReference w:type="default" r:id="rId22"/>
          <w:headerReference w:type="first" r:id="rId23"/>
          <w:footerReference w:type="first" r:id="rId24"/>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7664A0">
        <w:rPr>
          <w:rFonts w:ascii="Arial" w:hAnsi="Arial" w:cs="Arial"/>
          <w:bCs/>
          <w:lang w:val="ro-RO"/>
        </w:rPr>
        <w:t xml:space="preserve">Tab. </w:t>
      </w:r>
      <w:r w:rsidR="00E20A7E" w:rsidRPr="007664A0">
        <w:rPr>
          <w:rFonts w:ascii="Arial" w:hAnsi="Arial" w:cs="Arial"/>
          <w:bCs/>
          <w:lang w:val="ro-RO"/>
        </w:rPr>
        <w:t>12</w:t>
      </w:r>
      <w:r w:rsidRPr="007664A0">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595D92CC"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7664A0">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7664A0" w:rsidRPr="0038617C" w14:paraId="498D799A"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7D5D259D" w14:textId="77777777" w:rsidR="007664A0" w:rsidRPr="0038617C" w:rsidRDefault="007664A0"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978FFE1" w14:textId="28295833" w:rsidR="007664A0" w:rsidRPr="0038617C" w:rsidRDefault="007664A0"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Vețel</w:t>
            </w:r>
          </w:p>
        </w:tc>
        <w:tc>
          <w:tcPr>
            <w:tcW w:w="1760" w:type="dxa"/>
            <w:tcBorders>
              <w:top w:val="nil"/>
              <w:left w:val="nil"/>
              <w:bottom w:val="single" w:sz="4" w:space="0" w:color="auto"/>
              <w:right w:val="single" w:sz="4" w:space="0" w:color="auto"/>
            </w:tcBorders>
            <w:vAlign w:val="center"/>
            <w:hideMark/>
          </w:tcPr>
          <w:p w14:paraId="31FD57A5" w14:textId="77777777" w:rsidR="007664A0" w:rsidRPr="0038617C" w:rsidRDefault="007664A0"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F1826FC" w14:textId="77777777" w:rsidR="007664A0" w:rsidRPr="0038617C" w:rsidRDefault="007664A0"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C9C8DC7" w14:textId="06DC8FCE" w:rsidR="007664A0" w:rsidRDefault="007664A0"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Vețel</w:t>
            </w:r>
          </w:p>
          <w:p w14:paraId="5CF7EB46" w14:textId="77777777" w:rsidR="007664A0" w:rsidRPr="0038617C" w:rsidRDefault="007664A0"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E09D06C" w14:textId="2CB9FF54" w:rsidR="007664A0" w:rsidRPr="0038617C" w:rsidRDefault="007A53A3" w:rsidP="0097668F">
            <w:pPr>
              <w:suppressAutoHyphens w:val="0"/>
              <w:jc w:val="center"/>
              <w:rPr>
                <w:rFonts w:ascii="Arial" w:hAnsi="Arial" w:cs="Arial"/>
                <w:color w:val="000000"/>
                <w:kern w:val="0"/>
                <w:sz w:val="18"/>
                <w:szCs w:val="18"/>
                <w:lang w:val="ro-RO" w:eastAsia="ro-RO"/>
              </w:rPr>
            </w:pPr>
            <w:proofErr w:type="spellStart"/>
            <w:r w:rsidRPr="007A53A3">
              <w:rPr>
                <w:rFonts w:ascii="Arial" w:hAnsi="Arial" w:cs="Arial"/>
                <w:color w:val="000000"/>
                <w:kern w:val="0"/>
                <w:sz w:val="18"/>
                <w:szCs w:val="18"/>
                <w:lang w:eastAsia="ro-RO"/>
              </w:rPr>
              <w:t>venituri</w:t>
            </w:r>
            <w:proofErr w:type="spellEnd"/>
            <w:r w:rsidRPr="007A53A3">
              <w:rPr>
                <w:rFonts w:ascii="Arial" w:hAnsi="Arial" w:cs="Arial"/>
                <w:color w:val="000000"/>
                <w:kern w:val="0"/>
                <w:sz w:val="18"/>
                <w:szCs w:val="18"/>
                <w:lang w:eastAsia="ro-RO"/>
              </w:rPr>
              <w:t xml:space="preserve"> </w:t>
            </w:r>
            <w:proofErr w:type="spellStart"/>
            <w:r w:rsidRPr="007A53A3">
              <w:rPr>
                <w:rFonts w:ascii="Arial" w:hAnsi="Arial" w:cs="Arial"/>
                <w:color w:val="000000"/>
                <w:kern w:val="0"/>
                <w:sz w:val="18"/>
                <w:szCs w:val="18"/>
                <w:lang w:eastAsia="ro-RO"/>
              </w:rPr>
              <w:t>proprii</w:t>
            </w:r>
            <w:proofErr w:type="spellEnd"/>
            <w:r w:rsidRPr="007A53A3">
              <w:rPr>
                <w:rFonts w:ascii="Arial" w:hAnsi="Arial" w:cs="Arial"/>
                <w:color w:val="000000"/>
                <w:kern w:val="0"/>
                <w:sz w:val="18"/>
                <w:szCs w:val="18"/>
                <w:lang w:eastAsia="ro-RO"/>
              </w:rPr>
              <w:t>/</w:t>
            </w:r>
            <w:proofErr w:type="spellStart"/>
            <w:r w:rsidRPr="007A53A3">
              <w:rPr>
                <w:rFonts w:ascii="Arial" w:hAnsi="Arial" w:cs="Arial"/>
                <w:color w:val="000000"/>
                <w:kern w:val="0"/>
                <w:sz w:val="18"/>
                <w:szCs w:val="18"/>
                <w:lang w:eastAsia="ro-RO"/>
              </w:rPr>
              <w:t>buget</w:t>
            </w:r>
            <w:proofErr w:type="spellEnd"/>
            <w:r w:rsidRPr="007A53A3">
              <w:rPr>
                <w:rFonts w:ascii="Arial" w:hAnsi="Arial" w:cs="Arial"/>
                <w:color w:val="000000"/>
                <w:kern w:val="0"/>
                <w:sz w:val="18"/>
                <w:szCs w:val="18"/>
                <w:lang w:eastAsia="ro-RO"/>
              </w:rPr>
              <w:t xml:space="preserve"> de stat/</w:t>
            </w:r>
            <w:proofErr w:type="spellStart"/>
            <w:r w:rsidRPr="007A53A3">
              <w:rPr>
                <w:rFonts w:ascii="Arial" w:hAnsi="Arial" w:cs="Arial"/>
                <w:color w:val="000000"/>
                <w:kern w:val="0"/>
                <w:sz w:val="18"/>
                <w:szCs w:val="18"/>
                <w:lang w:eastAsia="ro-RO"/>
              </w:rPr>
              <w:t>fonduri</w:t>
            </w:r>
            <w:proofErr w:type="spellEnd"/>
            <w:r w:rsidRPr="007A53A3">
              <w:rPr>
                <w:rFonts w:ascii="Arial" w:hAnsi="Arial" w:cs="Arial"/>
                <w:color w:val="000000"/>
                <w:kern w:val="0"/>
                <w:sz w:val="18"/>
                <w:szCs w:val="18"/>
                <w:lang w:eastAsia="ro-RO"/>
              </w:rPr>
              <w:t xml:space="preserve"> </w:t>
            </w:r>
            <w:proofErr w:type="spellStart"/>
            <w:r w:rsidRPr="007A53A3">
              <w:rPr>
                <w:rFonts w:ascii="Arial" w:hAnsi="Arial" w:cs="Arial"/>
                <w:color w:val="000000"/>
                <w:kern w:val="0"/>
                <w:sz w:val="18"/>
                <w:szCs w:val="18"/>
                <w:lang w:eastAsia="ro-RO"/>
              </w:rPr>
              <w:t>europene</w:t>
            </w:r>
            <w:proofErr w:type="spellEnd"/>
            <w:r w:rsidRPr="007A53A3">
              <w:rPr>
                <w:rFonts w:ascii="Arial" w:hAnsi="Arial" w:cs="Arial"/>
                <w:color w:val="000000"/>
                <w:kern w:val="0"/>
                <w:sz w:val="18"/>
                <w:szCs w:val="18"/>
                <w:lang w:eastAsia="ro-RO"/>
              </w:rPr>
              <w:t>/</w:t>
            </w:r>
            <w:proofErr w:type="spellStart"/>
            <w:r w:rsidRPr="007A53A3">
              <w:rPr>
                <w:rFonts w:ascii="Arial" w:hAnsi="Arial" w:cs="Arial"/>
                <w:color w:val="000000"/>
                <w:kern w:val="0"/>
                <w:sz w:val="18"/>
                <w:szCs w:val="18"/>
                <w:lang w:eastAsia="ro-RO"/>
              </w:rPr>
              <w:t>alte</w:t>
            </w:r>
            <w:proofErr w:type="spellEnd"/>
            <w:r w:rsidRPr="007A53A3">
              <w:rPr>
                <w:rFonts w:ascii="Arial" w:hAnsi="Arial" w:cs="Arial"/>
                <w:color w:val="000000"/>
                <w:kern w:val="0"/>
                <w:sz w:val="18"/>
                <w:szCs w:val="18"/>
                <w:lang w:eastAsia="ro-RO"/>
              </w:rPr>
              <w:t xml:space="preserve"> </w:t>
            </w:r>
            <w:proofErr w:type="spellStart"/>
            <w:r w:rsidRPr="007A53A3">
              <w:rPr>
                <w:rFonts w:ascii="Arial" w:hAnsi="Arial" w:cs="Arial"/>
                <w:color w:val="000000"/>
                <w:kern w:val="0"/>
                <w:sz w:val="18"/>
                <w:szCs w:val="18"/>
                <w:lang w:eastAsia="ro-RO"/>
              </w:rPr>
              <w:t>surse</w:t>
            </w:r>
            <w:proofErr w:type="spellEnd"/>
            <w:r w:rsidR="007664A0" w:rsidRPr="0038617C">
              <w:rPr>
                <w:rFonts w:ascii="Arial" w:hAnsi="Arial" w:cs="Arial"/>
                <w:color w:val="000000"/>
                <w:kern w:val="0"/>
                <w:sz w:val="18"/>
                <w:szCs w:val="18"/>
                <w:lang w:val="ro-RO" w:eastAsia="ro-RO"/>
              </w:rPr>
              <w:t> </w:t>
            </w:r>
          </w:p>
        </w:tc>
      </w:tr>
      <w:tr w:rsidR="007664A0" w:rsidRPr="0038617C" w14:paraId="4790AB2B"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7BA53217" w14:textId="77777777" w:rsidR="007664A0" w:rsidRPr="0038617C" w:rsidRDefault="007664A0"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B7F8FF9" w14:textId="35591234" w:rsidR="007664A0" w:rsidRPr="0038617C" w:rsidRDefault="007664A0"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Șoimuș</w:t>
            </w:r>
          </w:p>
        </w:tc>
        <w:tc>
          <w:tcPr>
            <w:tcW w:w="1760" w:type="dxa"/>
            <w:tcBorders>
              <w:top w:val="nil"/>
              <w:left w:val="nil"/>
              <w:bottom w:val="single" w:sz="4" w:space="0" w:color="auto"/>
              <w:right w:val="single" w:sz="4" w:space="0" w:color="auto"/>
            </w:tcBorders>
            <w:vAlign w:val="center"/>
            <w:hideMark/>
          </w:tcPr>
          <w:p w14:paraId="37C3016C" w14:textId="77777777" w:rsidR="007664A0" w:rsidRPr="0038617C" w:rsidRDefault="007664A0"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F1A6E64" w14:textId="77777777" w:rsidR="007664A0" w:rsidRPr="0038617C" w:rsidRDefault="007664A0"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409CA38" w14:textId="32F95F1D" w:rsidR="007664A0" w:rsidRDefault="007664A0"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Șoimuș</w:t>
            </w:r>
          </w:p>
          <w:p w14:paraId="469FA2A8" w14:textId="77777777" w:rsidR="007664A0" w:rsidRPr="0038617C" w:rsidRDefault="007664A0"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52FD87A" w14:textId="26F766DD" w:rsidR="007664A0" w:rsidRPr="0038617C" w:rsidRDefault="007664A0"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7A53A3" w:rsidRPr="007A53A3">
              <w:rPr>
                <w:rFonts w:ascii="Arial" w:hAnsi="Arial" w:cs="Arial"/>
                <w:color w:val="000000"/>
                <w:kern w:val="0"/>
                <w:sz w:val="18"/>
                <w:szCs w:val="18"/>
                <w:lang w:eastAsia="ro-RO"/>
              </w:rPr>
              <w:t>venituri</w:t>
            </w:r>
            <w:proofErr w:type="spellEnd"/>
            <w:r w:rsidR="007A53A3" w:rsidRPr="007A53A3">
              <w:rPr>
                <w:rFonts w:ascii="Arial" w:hAnsi="Arial" w:cs="Arial"/>
                <w:color w:val="000000"/>
                <w:kern w:val="0"/>
                <w:sz w:val="18"/>
                <w:szCs w:val="18"/>
                <w:lang w:eastAsia="ro-RO"/>
              </w:rPr>
              <w:t xml:space="preserve"> </w:t>
            </w:r>
            <w:proofErr w:type="spellStart"/>
            <w:r w:rsidR="007A53A3" w:rsidRPr="007A53A3">
              <w:rPr>
                <w:rFonts w:ascii="Arial" w:hAnsi="Arial" w:cs="Arial"/>
                <w:color w:val="000000"/>
                <w:kern w:val="0"/>
                <w:sz w:val="18"/>
                <w:szCs w:val="18"/>
                <w:lang w:eastAsia="ro-RO"/>
              </w:rPr>
              <w:t>proprii</w:t>
            </w:r>
            <w:proofErr w:type="spellEnd"/>
            <w:r w:rsidR="007A53A3" w:rsidRPr="007A53A3">
              <w:rPr>
                <w:rFonts w:ascii="Arial" w:hAnsi="Arial" w:cs="Arial"/>
                <w:color w:val="000000"/>
                <w:kern w:val="0"/>
                <w:sz w:val="18"/>
                <w:szCs w:val="18"/>
                <w:lang w:eastAsia="ro-RO"/>
              </w:rPr>
              <w:t>/</w:t>
            </w:r>
            <w:proofErr w:type="spellStart"/>
            <w:r w:rsidR="007A53A3" w:rsidRPr="007A53A3">
              <w:rPr>
                <w:rFonts w:ascii="Arial" w:hAnsi="Arial" w:cs="Arial"/>
                <w:color w:val="000000"/>
                <w:kern w:val="0"/>
                <w:sz w:val="18"/>
                <w:szCs w:val="18"/>
                <w:lang w:eastAsia="ro-RO"/>
              </w:rPr>
              <w:t>buget</w:t>
            </w:r>
            <w:proofErr w:type="spellEnd"/>
            <w:r w:rsidR="007A53A3" w:rsidRPr="007A53A3">
              <w:rPr>
                <w:rFonts w:ascii="Arial" w:hAnsi="Arial" w:cs="Arial"/>
                <w:color w:val="000000"/>
                <w:kern w:val="0"/>
                <w:sz w:val="18"/>
                <w:szCs w:val="18"/>
                <w:lang w:eastAsia="ro-RO"/>
              </w:rPr>
              <w:t xml:space="preserve"> de stat/</w:t>
            </w:r>
            <w:proofErr w:type="spellStart"/>
            <w:r w:rsidR="007A53A3" w:rsidRPr="007A53A3">
              <w:rPr>
                <w:rFonts w:ascii="Arial" w:hAnsi="Arial" w:cs="Arial"/>
                <w:color w:val="000000"/>
                <w:kern w:val="0"/>
                <w:sz w:val="18"/>
                <w:szCs w:val="18"/>
                <w:lang w:eastAsia="ro-RO"/>
              </w:rPr>
              <w:t>fonduri</w:t>
            </w:r>
            <w:proofErr w:type="spellEnd"/>
            <w:r w:rsidR="007A53A3" w:rsidRPr="007A53A3">
              <w:rPr>
                <w:rFonts w:ascii="Arial" w:hAnsi="Arial" w:cs="Arial"/>
                <w:color w:val="000000"/>
                <w:kern w:val="0"/>
                <w:sz w:val="18"/>
                <w:szCs w:val="18"/>
                <w:lang w:eastAsia="ro-RO"/>
              </w:rPr>
              <w:t xml:space="preserve"> </w:t>
            </w:r>
            <w:proofErr w:type="spellStart"/>
            <w:r w:rsidR="007A53A3" w:rsidRPr="007A53A3">
              <w:rPr>
                <w:rFonts w:ascii="Arial" w:hAnsi="Arial" w:cs="Arial"/>
                <w:color w:val="000000"/>
                <w:kern w:val="0"/>
                <w:sz w:val="18"/>
                <w:szCs w:val="18"/>
                <w:lang w:eastAsia="ro-RO"/>
              </w:rPr>
              <w:t>europene</w:t>
            </w:r>
            <w:proofErr w:type="spellEnd"/>
            <w:r w:rsidR="007A53A3" w:rsidRPr="007A53A3">
              <w:rPr>
                <w:rFonts w:ascii="Arial" w:hAnsi="Arial" w:cs="Arial"/>
                <w:color w:val="000000"/>
                <w:kern w:val="0"/>
                <w:sz w:val="18"/>
                <w:szCs w:val="18"/>
                <w:lang w:eastAsia="ro-RO"/>
              </w:rPr>
              <w:t>/</w:t>
            </w:r>
            <w:proofErr w:type="spellStart"/>
            <w:r w:rsidR="007A53A3" w:rsidRPr="007A53A3">
              <w:rPr>
                <w:rFonts w:ascii="Arial" w:hAnsi="Arial" w:cs="Arial"/>
                <w:color w:val="000000"/>
                <w:kern w:val="0"/>
                <w:sz w:val="18"/>
                <w:szCs w:val="18"/>
                <w:lang w:eastAsia="ro-RO"/>
              </w:rPr>
              <w:t>alte</w:t>
            </w:r>
            <w:proofErr w:type="spellEnd"/>
            <w:r w:rsidR="007A53A3" w:rsidRPr="007A53A3">
              <w:rPr>
                <w:rFonts w:ascii="Arial" w:hAnsi="Arial" w:cs="Arial"/>
                <w:color w:val="000000"/>
                <w:kern w:val="0"/>
                <w:sz w:val="18"/>
                <w:szCs w:val="18"/>
                <w:lang w:eastAsia="ro-RO"/>
              </w:rPr>
              <w:t xml:space="preserve"> </w:t>
            </w:r>
            <w:proofErr w:type="spellStart"/>
            <w:r w:rsidR="007A53A3" w:rsidRPr="007A53A3">
              <w:rPr>
                <w:rFonts w:ascii="Arial" w:hAnsi="Arial" w:cs="Arial"/>
                <w:color w:val="000000"/>
                <w:kern w:val="0"/>
                <w:sz w:val="18"/>
                <w:szCs w:val="18"/>
                <w:lang w:eastAsia="ro-RO"/>
              </w:rPr>
              <w:t>surse</w:t>
            </w:r>
            <w:proofErr w:type="spellEnd"/>
          </w:p>
        </w:tc>
      </w:tr>
    </w:tbl>
    <w:p w14:paraId="693F1B10" w14:textId="77777777" w:rsidR="007664A0" w:rsidRDefault="007664A0" w:rsidP="00FC534B">
      <w:pPr>
        <w:suppressAutoHyphens w:val="0"/>
        <w:jc w:val="center"/>
        <w:rPr>
          <w:rFonts w:ascii="Arial" w:hAnsi="Arial" w:cs="Arial"/>
          <w:b/>
          <w:lang w:val="ro-RO"/>
        </w:rPr>
      </w:pPr>
    </w:p>
    <w:p w14:paraId="1242A5CF" w14:textId="77777777" w:rsidR="007664A0" w:rsidRDefault="007664A0" w:rsidP="00FC534B">
      <w:pPr>
        <w:suppressAutoHyphens w:val="0"/>
        <w:jc w:val="center"/>
        <w:rPr>
          <w:rFonts w:ascii="Arial" w:hAnsi="Arial" w:cs="Arial"/>
          <w:b/>
          <w:lang w:val="ro-RO"/>
        </w:rPr>
      </w:pPr>
    </w:p>
    <w:p w14:paraId="60DE67E8" w14:textId="34FE1399"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2346BF0B" w:rsidR="00BF22CA" w:rsidRPr="00CC511B" w:rsidRDefault="00125C33">
      <w:pPr>
        <w:autoSpaceDE w:val="0"/>
        <w:jc w:val="both"/>
        <w:rPr>
          <w:rFonts w:ascii="Arial" w:hAnsi="Arial" w:cs="Arial"/>
          <w:lang w:val="ro-RO"/>
        </w:rPr>
      </w:pPr>
      <w:r w:rsidRPr="007664A0">
        <w:rPr>
          <w:rFonts w:ascii="Arial" w:hAnsi="Arial" w:cs="Arial"/>
          <w:lang w:val="ro-RO"/>
        </w:rPr>
        <w:t xml:space="preserve">Aplicarea combinată a </w:t>
      </w:r>
      <w:r w:rsidR="003E2CED" w:rsidRPr="007664A0">
        <w:rPr>
          <w:rFonts w:ascii="Arial" w:hAnsi="Arial" w:cs="Arial"/>
          <w:lang w:val="ro-RO"/>
        </w:rPr>
        <w:t>acestor m</w:t>
      </w:r>
      <w:r w:rsidR="003E2CED" w:rsidRPr="007664A0">
        <w:rPr>
          <w:rFonts w:ascii="Arial" w:hAnsi="Arial" w:cs="Arial"/>
          <w:color w:val="000000"/>
          <w:lang w:val="ro-RO"/>
        </w:rPr>
        <w:t>ă</w:t>
      </w:r>
      <w:r w:rsidR="003E2CED" w:rsidRPr="007664A0">
        <w:rPr>
          <w:rFonts w:ascii="Arial" w:hAnsi="Arial" w:cs="Arial"/>
          <w:lang w:val="ro-RO"/>
        </w:rPr>
        <w:t>suri şi proiecte</w:t>
      </w:r>
      <w:r w:rsidRPr="007664A0">
        <w:rPr>
          <w:rFonts w:ascii="Arial" w:hAnsi="Arial" w:cs="Arial"/>
          <w:lang w:val="ro-RO"/>
        </w:rPr>
        <w:t xml:space="preserve"> propuse reprezintă varianta recomandată de către elaboratorul acestui </w:t>
      </w:r>
      <w:r w:rsidR="003E2CED" w:rsidRPr="007664A0">
        <w:rPr>
          <w:rFonts w:ascii="Arial" w:hAnsi="Arial" w:cs="Arial"/>
          <w:lang w:val="ro-RO"/>
        </w:rPr>
        <w:t>plan de acţiune</w:t>
      </w:r>
      <w:r w:rsidRPr="007664A0">
        <w:rPr>
          <w:rFonts w:ascii="Arial" w:hAnsi="Arial" w:cs="Arial"/>
          <w:color w:val="000000"/>
          <w:lang w:val="ro-RO"/>
        </w:rPr>
        <w:t xml:space="preserve"> pentru maximizarea efectelor de reducere a zgomotului </w:t>
      </w:r>
      <w:r w:rsidR="0038617C" w:rsidRPr="007664A0">
        <w:rPr>
          <w:rFonts w:ascii="Arial" w:hAnsi="Arial" w:cs="Arial"/>
          <w:color w:val="000000"/>
          <w:lang w:val="ro-RO"/>
        </w:rPr>
        <w:t xml:space="preserve">pentru sectorul de drum principal </w:t>
      </w:r>
      <w:r w:rsidR="009834C7" w:rsidRPr="007664A0">
        <w:rPr>
          <w:rFonts w:ascii="Arial" w:hAnsi="Arial" w:cs="Arial"/>
          <w:lang w:val="pt-BR"/>
        </w:rPr>
        <w:t>DN76_km0+000-km4+770</w:t>
      </w:r>
      <w:r w:rsidRPr="007664A0">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8F0303"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8F0303" w:rsidRPr="00CC511B" w:rsidRDefault="008F0303" w:rsidP="008F0303">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0941BD96" w:rsidR="008F0303" w:rsidRPr="00CC511B" w:rsidRDefault="008F0303" w:rsidP="008F0303">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02DB9698" w:rsidR="008F0303" w:rsidRPr="00CC511B" w:rsidRDefault="008F0303" w:rsidP="008F0303">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7FFA6598" w:rsidR="008F0303" w:rsidRPr="00CC511B" w:rsidRDefault="008F0303" w:rsidP="008F0303">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7B54A798" w:rsidR="008F0303" w:rsidRPr="00CC511B" w:rsidRDefault="008F0303" w:rsidP="008F0303">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338B1504" w:rsidR="008F0303" w:rsidRPr="00CC511B" w:rsidRDefault="008F0303" w:rsidP="008F0303">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3D996BC0" w:rsidR="008F0303" w:rsidRPr="00CC511B" w:rsidRDefault="008F0303" w:rsidP="008F0303">
            <w:pPr>
              <w:jc w:val="center"/>
              <w:rPr>
                <w:lang w:val="ro-RO"/>
              </w:rPr>
            </w:pPr>
            <w:r w:rsidRPr="00CC511B">
              <w:rPr>
                <w:rFonts w:ascii="Arial" w:hAnsi="Arial" w:cs="Arial"/>
                <w:b/>
                <w:bCs/>
                <w:sz w:val="20"/>
                <w:szCs w:val="20"/>
                <w:lang w:val="ro-RO"/>
              </w:rPr>
              <w:t>&gt; 75</w:t>
            </w:r>
          </w:p>
        </w:tc>
      </w:tr>
      <w:tr w:rsidR="00194377"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194377" w:rsidRPr="00CC511B" w:rsidRDefault="00194377" w:rsidP="0019437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3B385AC6" w:rsidR="00194377" w:rsidRPr="00CC511B" w:rsidRDefault="00194377" w:rsidP="00194377">
            <w:pPr>
              <w:jc w:val="center"/>
              <w:rPr>
                <w:rFonts w:ascii="Arial" w:hAnsi="Arial" w:cs="Arial"/>
                <w:sz w:val="20"/>
                <w:szCs w:val="20"/>
                <w:lang w:val="ro-RO"/>
              </w:rPr>
            </w:pPr>
            <w:r>
              <w:rPr>
                <w:rFonts w:ascii="Arial" w:hAnsi="Arial" w:cs="Arial"/>
                <w:color w:val="000000"/>
                <w:sz w:val="20"/>
                <w:szCs w:val="20"/>
              </w:rPr>
              <w:t>220</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7BFF3C7C" w:rsidR="00194377" w:rsidRDefault="00194377" w:rsidP="00194377">
            <w:pPr>
              <w:jc w:val="center"/>
              <w:rPr>
                <w:rFonts w:ascii="Arial" w:hAnsi="Arial" w:cs="Arial"/>
                <w:sz w:val="20"/>
                <w:szCs w:val="20"/>
                <w:lang w:val="ro-RO"/>
              </w:rPr>
            </w:pPr>
            <w:r>
              <w:rPr>
                <w:rFonts w:ascii="Arial" w:hAnsi="Arial" w:cs="Arial"/>
                <w:color w:val="000000"/>
                <w:sz w:val="20"/>
                <w:szCs w:val="20"/>
              </w:rPr>
              <w:t>141</w:t>
            </w:r>
          </w:p>
        </w:tc>
        <w:tc>
          <w:tcPr>
            <w:tcW w:w="1077" w:type="dxa"/>
            <w:tcBorders>
              <w:top w:val="single" w:sz="4" w:space="0" w:color="000000"/>
              <w:left w:val="single" w:sz="4" w:space="0" w:color="000000"/>
              <w:bottom w:val="single" w:sz="4" w:space="0" w:color="000000"/>
            </w:tcBorders>
            <w:vAlign w:val="center"/>
          </w:tcPr>
          <w:p w14:paraId="3A44181F" w14:textId="09C06A18" w:rsidR="00194377" w:rsidRPr="00CC511B" w:rsidRDefault="00194377" w:rsidP="00194377">
            <w:pPr>
              <w:jc w:val="center"/>
              <w:rPr>
                <w:rFonts w:ascii="Arial" w:hAnsi="Arial" w:cs="Arial"/>
                <w:sz w:val="20"/>
                <w:szCs w:val="20"/>
                <w:lang w:val="ro-RO"/>
              </w:rPr>
            </w:pPr>
            <w:r>
              <w:rPr>
                <w:rFonts w:ascii="Arial" w:hAnsi="Arial" w:cs="Arial"/>
                <w:color w:val="000000"/>
                <w:sz w:val="20"/>
                <w:szCs w:val="20"/>
              </w:rPr>
              <w:t>62</w:t>
            </w:r>
          </w:p>
        </w:tc>
        <w:tc>
          <w:tcPr>
            <w:tcW w:w="1078" w:type="dxa"/>
            <w:tcBorders>
              <w:top w:val="single" w:sz="4" w:space="0" w:color="000000"/>
              <w:left w:val="single" w:sz="4" w:space="0" w:color="000000"/>
              <w:bottom w:val="single" w:sz="4" w:space="0" w:color="000000"/>
            </w:tcBorders>
            <w:vAlign w:val="center"/>
          </w:tcPr>
          <w:p w14:paraId="615E341A" w14:textId="35B2D6BD" w:rsidR="00194377" w:rsidRPr="00CC511B" w:rsidRDefault="00194377" w:rsidP="00194377">
            <w:pPr>
              <w:jc w:val="center"/>
              <w:rPr>
                <w:rFonts w:ascii="Arial" w:hAnsi="Arial" w:cs="Arial"/>
                <w:sz w:val="20"/>
                <w:szCs w:val="20"/>
                <w:lang w:val="ro-RO"/>
              </w:rPr>
            </w:pPr>
            <w:r>
              <w:rPr>
                <w:rFonts w:ascii="Arial" w:hAnsi="Arial" w:cs="Arial"/>
                <w:color w:val="000000"/>
                <w:sz w:val="20"/>
                <w:szCs w:val="20"/>
              </w:rPr>
              <w:t>43</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28E4D718" w:rsidR="00194377" w:rsidRPr="00CC511B" w:rsidRDefault="00194377" w:rsidP="00194377">
            <w:pPr>
              <w:jc w:val="center"/>
              <w:rPr>
                <w:rFonts w:ascii="Arial" w:hAnsi="Arial" w:cs="Arial"/>
                <w:sz w:val="20"/>
                <w:szCs w:val="20"/>
                <w:lang w:val="ro-RO"/>
              </w:rPr>
            </w:pPr>
            <w:r>
              <w:rPr>
                <w:rFonts w:ascii="Arial" w:hAnsi="Arial" w:cs="Arial"/>
                <w:color w:val="000000"/>
                <w:sz w:val="20"/>
                <w:szCs w:val="20"/>
              </w:rPr>
              <w:t>200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6E1C83AA" w:rsidR="00194377" w:rsidRPr="00CC511B" w:rsidRDefault="00194377" w:rsidP="00194377">
            <w:pPr>
              <w:jc w:val="center"/>
              <w:rPr>
                <w:rFonts w:ascii="Arial" w:hAnsi="Arial" w:cs="Arial"/>
                <w:sz w:val="20"/>
                <w:szCs w:val="20"/>
                <w:lang w:val="ro-RO"/>
              </w:rPr>
            </w:pPr>
            <w:r>
              <w:rPr>
                <w:rFonts w:ascii="Arial" w:hAnsi="Arial" w:cs="Arial"/>
                <w:color w:val="000000"/>
                <w:sz w:val="20"/>
                <w:szCs w:val="20"/>
              </w:rPr>
              <w:t>82</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8F0303" w:rsidRPr="00CC511B" w14:paraId="3A0A6C2B" w14:textId="77777777" w:rsidTr="009D7AA4">
        <w:trPr>
          <w:jc w:val="center"/>
        </w:trPr>
        <w:tc>
          <w:tcPr>
            <w:tcW w:w="2088" w:type="dxa"/>
            <w:tcBorders>
              <w:top w:val="single" w:sz="4" w:space="0" w:color="000000"/>
              <w:left w:val="single" w:sz="4" w:space="0" w:color="000000"/>
              <w:bottom w:val="single" w:sz="4" w:space="0" w:color="000000"/>
            </w:tcBorders>
          </w:tcPr>
          <w:p w14:paraId="70B5B6C4" w14:textId="77777777" w:rsidR="008F0303" w:rsidRPr="00CC511B" w:rsidRDefault="008F0303" w:rsidP="008F030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03940DB5" w:rsidR="008F0303" w:rsidRPr="00CC511B" w:rsidRDefault="008F0303" w:rsidP="008F0303">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2F917DCF" w:rsidR="008F0303" w:rsidRPr="00CC511B" w:rsidRDefault="008F0303" w:rsidP="008F0303">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7FC53A05" w:rsidR="008F0303" w:rsidRPr="00CC511B" w:rsidRDefault="008F0303" w:rsidP="008F0303">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2E301071" w:rsidR="008F0303" w:rsidRPr="00CC511B" w:rsidRDefault="008F0303" w:rsidP="008F0303">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0FD89908" w:rsidR="008F0303" w:rsidRPr="00CC511B" w:rsidRDefault="008F0303" w:rsidP="008F0303">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7EDE60F4" w:rsidR="008F0303" w:rsidRPr="00CC511B" w:rsidRDefault="008F0303" w:rsidP="008F0303">
            <w:pPr>
              <w:jc w:val="center"/>
              <w:rPr>
                <w:lang w:val="ro-RO"/>
              </w:rPr>
            </w:pPr>
            <w:r w:rsidRPr="00CC511B">
              <w:rPr>
                <w:rFonts w:ascii="Arial" w:hAnsi="Arial" w:cs="Arial"/>
                <w:b/>
                <w:bCs/>
                <w:sz w:val="20"/>
                <w:szCs w:val="20"/>
                <w:lang w:val="ro-RO"/>
              </w:rPr>
              <w:t>&gt; 70</w:t>
            </w:r>
          </w:p>
        </w:tc>
      </w:tr>
      <w:tr w:rsidR="00194377"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194377" w:rsidRPr="00CC511B" w:rsidRDefault="00194377" w:rsidP="00194377">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29953450" w:rsidR="00194377" w:rsidRPr="00CC511B" w:rsidRDefault="00194377" w:rsidP="00194377">
            <w:pPr>
              <w:snapToGrid w:val="0"/>
              <w:jc w:val="center"/>
              <w:rPr>
                <w:rFonts w:ascii="Arial" w:hAnsi="Arial" w:cs="Arial"/>
                <w:sz w:val="20"/>
                <w:szCs w:val="20"/>
                <w:lang w:val="ro-RO"/>
              </w:rPr>
            </w:pPr>
            <w:r>
              <w:rPr>
                <w:rFonts w:ascii="Arial" w:hAnsi="Arial" w:cs="Arial"/>
                <w:color w:val="000000"/>
                <w:sz w:val="20"/>
                <w:szCs w:val="20"/>
              </w:rPr>
              <w:t>356</w:t>
            </w:r>
          </w:p>
        </w:tc>
        <w:tc>
          <w:tcPr>
            <w:tcW w:w="1077" w:type="dxa"/>
            <w:tcBorders>
              <w:top w:val="single" w:sz="4" w:space="0" w:color="000000"/>
              <w:left w:val="single" w:sz="4" w:space="0" w:color="000000"/>
              <w:bottom w:val="single" w:sz="4" w:space="0" w:color="000000"/>
            </w:tcBorders>
            <w:vAlign w:val="center"/>
          </w:tcPr>
          <w:p w14:paraId="4853F071" w14:textId="5C04AF96" w:rsidR="00194377" w:rsidRPr="00CC511B" w:rsidRDefault="00194377" w:rsidP="00194377">
            <w:pPr>
              <w:snapToGrid w:val="0"/>
              <w:jc w:val="center"/>
              <w:rPr>
                <w:rFonts w:ascii="Arial" w:hAnsi="Arial" w:cs="Arial"/>
                <w:sz w:val="20"/>
                <w:szCs w:val="20"/>
                <w:lang w:val="ro-RO"/>
              </w:rPr>
            </w:pPr>
            <w:r>
              <w:rPr>
                <w:rFonts w:ascii="Arial" w:hAnsi="Arial" w:cs="Arial"/>
                <w:color w:val="000000"/>
                <w:sz w:val="20"/>
                <w:szCs w:val="20"/>
              </w:rPr>
              <w:t>92</w:t>
            </w:r>
          </w:p>
        </w:tc>
        <w:tc>
          <w:tcPr>
            <w:tcW w:w="1076" w:type="dxa"/>
            <w:tcBorders>
              <w:top w:val="single" w:sz="4" w:space="0" w:color="000000"/>
              <w:left w:val="single" w:sz="4" w:space="0" w:color="000000"/>
              <w:bottom w:val="single" w:sz="4" w:space="0" w:color="000000"/>
            </w:tcBorders>
            <w:vAlign w:val="center"/>
          </w:tcPr>
          <w:p w14:paraId="573BEACD" w14:textId="3AD0F51E" w:rsidR="00194377" w:rsidRPr="00CC511B" w:rsidRDefault="00194377" w:rsidP="00194377">
            <w:pPr>
              <w:snapToGrid w:val="0"/>
              <w:jc w:val="center"/>
              <w:rPr>
                <w:rFonts w:ascii="Arial" w:hAnsi="Arial" w:cs="Arial"/>
                <w:sz w:val="20"/>
                <w:szCs w:val="20"/>
                <w:lang w:val="ro-RO"/>
              </w:rPr>
            </w:pPr>
            <w:r>
              <w:rPr>
                <w:rFonts w:ascii="Arial" w:hAnsi="Arial" w:cs="Arial"/>
                <w:color w:val="000000"/>
                <w:sz w:val="20"/>
                <w:szCs w:val="20"/>
              </w:rPr>
              <w:t>36</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7D5861C0" w:rsidR="00194377" w:rsidRPr="00CC511B" w:rsidRDefault="00194377" w:rsidP="00194377">
            <w:pPr>
              <w:snapToGrid w:val="0"/>
              <w:jc w:val="center"/>
              <w:rPr>
                <w:rFonts w:ascii="Arial" w:hAnsi="Arial" w:cs="Arial"/>
                <w:sz w:val="20"/>
                <w:szCs w:val="20"/>
                <w:lang w:val="ro-RO"/>
              </w:rPr>
            </w:pPr>
            <w:r>
              <w:rPr>
                <w:rFonts w:ascii="Arial" w:hAnsi="Arial" w:cs="Arial"/>
                <w:color w:val="000000"/>
                <w:sz w:val="20"/>
                <w:szCs w:val="20"/>
              </w:rPr>
              <w:t>173</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42AB0B7F" w:rsidR="00194377" w:rsidRPr="00CC511B" w:rsidRDefault="00194377" w:rsidP="00194377">
            <w:pPr>
              <w:snapToGrid w:val="0"/>
              <w:jc w:val="center"/>
              <w:rPr>
                <w:rFonts w:ascii="Arial" w:hAnsi="Arial" w:cs="Arial"/>
                <w:sz w:val="20"/>
                <w:szCs w:val="20"/>
                <w:lang w:val="ro-RO"/>
              </w:rPr>
            </w:pPr>
            <w:r>
              <w:rPr>
                <w:rFonts w:ascii="Arial" w:hAnsi="Arial" w:cs="Arial"/>
                <w:color w:val="000000"/>
                <w:sz w:val="20"/>
                <w:szCs w:val="20"/>
              </w:rPr>
              <w:t>131</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36E4CDA5" w:rsidR="00194377" w:rsidRPr="00CC511B" w:rsidRDefault="00194377" w:rsidP="00194377">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9834C7"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9834C7" w:rsidRPr="00CC511B" w:rsidRDefault="009834C7" w:rsidP="009834C7">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339352CC" w:rsidR="009834C7" w:rsidRPr="00115A57" w:rsidRDefault="009834C7" w:rsidP="009834C7">
            <w:pPr>
              <w:suppressAutoHyphens w:val="0"/>
              <w:jc w:val="center"/>
              <w:rPr>
                <w:rFonts w:ascii="Arial" w:hAnsi="Arial" w:cs="Arial"/>
                <w:kern w:val="0"/>
                <w:sz w:val="20"/>
                <w:szCs w:val="20"/>
                <w:lang w:eastAsia="ro-RO"/>
              </w:rPr>
            </w:pPr>
            <w:r>
              <w:rPr>
                <w:rFonts w:ascii="Arial" w:hAnsi="Arial" w:cs="Arial"/>
                <w:color w:val="000000"/>
                <w:sz w:val="20"/>
                <w:szCs w:val="20"/>
              </w:rPr>
              <w:t>319</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11A33E79" w:rsidR="009834C7" w:rsidRPr="00CE2EA0" w:rsidRDefault="009834C7" w:rsidP="009834C7">
            <w:pPr>
              <w:suppressAutoHyphens w:val="0"/>
              <w:jc w:val="center"/>
              <w:rPr>
                <w:rFonts w:ascii="Arial" w:hAnsi="Arial" w:cs="Arial"/>
                <w:color w:val="000000"/>
                <w:sz w:val="20"/>
                <w:szCs w:val="20"/>
              </w:rPr>
            </w:pPr>
            <w:r>
              <w:rPr>
                <w:rFonts w:ascii="Arial" w:hAnsi="Arial" w:cs="Arial"/>
                <w:color w:val="000000"/>
                <w:sz w:val="20"/>
                <w:szCs w:val="20"/>
              </w:rPr>
              <w:t>225</w:t>
            </w:r>
          </w:p>
        </w:tc>
        <w:tc>
          <w:tcPr>
            <w:tcW w:w="990" w:type="dxa"/>
            <w:tcBorders>
              <w:top w:val="single" w:sz="4" w:space="0" w:color="000000"/>
              <w:left w:val="single" w:sz="4" w:space="0" w:color="000000"/>
              <w:bottom w:val="single" w:sz="4" w:space="0" w:color="000000"/>
            </w:tcBorders>
            <w:vAlign w:val="center"/>
          </w:tcPr>
          <w:p w14:paraId="134D008D" w14:textId="7E0D3F5F" w:rsidR="009834C7" w:rsidRPr="00115A57" w:rsidRDefault="009834C7" w:rsidP="009834C7">
            <w:pPr>
              <w:suppressAutoHyphens w:val="0"/>
              <w:jc w:val="center"/>
              <w:rPr>
                <w:rFonts w:ascii="Arial" w:hAnsi="Arial" w:cs="Arial"/>
                <w:kern w:val="0"/>
                <w:sz w:val="20"/>
                <w:szCs w:val="20"/>
                <w:lang w:eastAsia="ro-RO"/>
              </w:rPr>
            </w:pPr>
            <w:r>
              <w:rPr>
                <w:rFonts w:ascii="Arial" w:hAnsi="Arial" w:cs="Arial"/>
                <w:color w:val="000000"/>
                <w:sz w:val="20"/>
                <w:szCs w:val="20"/>
              </w:rPr>
              <w:t>88</w:t>
            </w:r>
          </w:p>
        </w:tc>
        <w:tc>
          <w:tcPr>
            <w:tcW w:w="990" w:type="dxa"/>
            <w:tcBorders>
              <w:top w:val="single" w:sz="4" w:space="0" w:color="000000"/>
              <w:left w:val="single" w:sz="4" w:space="0" w:color="000000"/>
              <w:bottom w:val="single" w:sz="4" w:space="0" w:color="000000"/>
            </w:tcBorders>
            <w:vAlign w:val="center"/>
          </w:tcPr>
          <w:p w14:paraId="0C1ACFE8" w14:textId="3E26B517" w:rsidR="009834C7" w:rsidRPr="00115A57" w:rsidRDefault="009834C7" w:rsidP="009834C7">
            <w:pPr>
              <w:suppressAutoHyphens w:val="0"/>
              <w:jc w:val="center"/>
              <w:rPr>
                <w:rFonts w:ascii="Arial" w:hAnsi="Arial" w:cs="Arial"/>
                <w:kern w:val="0"/>
                <w:sz w:val="20"/>
                <w:szCs w:val="20"/>
                <w:lang w:eastAsia="ro-RO"/>
              </w:rPr>
            </w:pPr>
            <w:r>
              <w:rPr>
                <w:rFonts w:ascii="Arial" w:hAnsi="Arial" w:cs="Arial"/>
                <w:color w:val="000000"/>
                <w:sz w:val="20"/>
                <w:szCs w:val="20"/>
              </w:rPr>
              <w:t>43</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4513B6EF" w:rsidR="009834C7" w:rsidRPr="00115A57" w:rsidRDefault="009834C7" w:rsidP="009834C7">
            <w:pPr>
              <w:suppressAutoHyphens w:val="0"/>
              <w:jc w:val="center"/>
              <w:rPr>
                <w:rFonts w:ascii="Arial" w:hAnsi="Arial" w:cs="Arial"/>
                <w:kern w:val="0"/>
                <w:sz w:val="20"/>
                <w:szCs w:val="20"/>
                <w:lang w:eastAsia="ro-RO"/>
              </w:rPr>
            </w:pPr>
            <w:r>
              <w:rPr>
                <w:rFonts w:ascii="Arial" w:hAnsi="Arial" w:cs="Arial"/>
                <w:color w:val="000000"/>
                <w:sz w:val="20"/>
                <w:szCs w:val="20"/>
              </w:rPr>
              <w:t>186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472D4759" w:rsidR="009834C7" w:rsidRPr="00115A57" w:rsidRDefault="009834C7" w:rsidP="009834C7">
            <w:pPr>
              <w:suppressAutoHyphens w:val="0"/>
              <w:jc w:val="center"/>
              <w:rPr>
                <w:rFonts w:ascii="Arial" w:hAnsi="Arial" w:cs="Arial"/>
                <w:kern w:val="0"/>
                <w:sz w:val="20"/>
                <w:szCs w:val="20"/>
                <w:lang w:eastAsia="ro-RO"/>
              </w:rPr>
            </w:pPr>
            <w:r>
              <w:rPr>
                <w:rFonts w:ascii="Arial" w:hAnsi="Arial" w:cs="Arial"/>
                <w:color w:val="000000"/>
                <w:sz w:val="20"/>
                <w:szCs w:val="20"/>
              </w:rPr>
              <w:t>112</w:t>
            </w:r>
          </w:p>
        </w:tc>
      </w:tr>
      <w:tr w:rsidR="00194377" w:rsidRPr="00CC511B" w14:paraId="090BDDDD" w14:textId="77777777" w:rsidTr="0074772F">
        <w:trPr>
          <w:jc w:val="center"/>
        </w:trPr>
        <w:tc>
          <w:tcPr>
            <w:tcW w:w="4101" w:type="dxa"/>
            <w:tcBorders>
              <w:top w:val="single" w:sz="4" w:space="0" w:color="000000"/>
              <w:left w:val="single" w:sz="4" w:space="0" w:color="000000"/>
              <w:bottom w:val="single" w:sz="4" w:space="0" w:color="000000"/>
            </w:tcBorders>
          </w:tcPr>
          <w:p w14:paraId="5D7D0217" w14:textId="23CFA7D2" w:rsidR="00194377" w:rsidRPr="00CC511B" w:rsidRDefault="00194377" w:rsidP="0019437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2237781F" w:rsidR="00194377" w:rsidRPr="00CC511B" w:rsidRDefault="00194377" w:rsidP="00194377">
            <w:pPr>
              <w:jc w:val="center"/>
              <w:rPr>
                <w:rFonts w:ascii="Arial" w:hAnsi="Arial" w:cs="Arial"/>
                <w:sz w:val="20"/>
                <w:szCs w:val="20"/>
                <w:lang w:val="ro-RO"/>
              </w:rPr>
            </w:pPr>
            <w:r>
              <w:rPr>
                <w:rFonts w:ascii="Arial" w:hAnsi="Arial" w:cs="Arial"/>
                <w:color w:val="000000"/>
                <w:sz w:val="20"/>
                <w:szCs w:val="20"/>
              </w:rPr>
              <w:t>220</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45080B1D" w:rsidR="00194377" w:rsidRPr="00CE2EA0" w:rsidRDefault="00194377" w:rsidP="00194377">
            <w:pPr>
              <w:jc w:val="center"/>
              <w:rPr>
                <w:rFonts w:ascii="Arial" w:hAnsi="Arial" w:cs="Arial"/>
                <w:color w:val="000000"/>
                <w:sz w:val="20"/>
                <w:szCs w:val="20"/>
              </w:rPr>
            </w:pPr>
            <w:r>
              <w:rPr>
                <w:rFonts w:ascii="Arial" w:hAnsi="Arial" w:cs="Arial"/>
                <w:color w:val="000000"/>
                <w:sz w:val="20"/>
                <w:szCs w:val="20"/>
              </w:rPr>
              <w:t>141</w:t>
            </w:r>
          </w:p>
        </w:tc>
        <w:tc>
          <w:tcPr>
            <w:tcW w:w="990" w:type="dxa"/>
            <w:tcBorders>
              <w:top w:val="single" w:sz="4" w:space="0" w:color="000000"/>
              <w:left w:val="single" w:sz="4" w:space="0" w:color="000000"/>
              <w:bottom w:val="single" w:sz="4" w:space="0" w:color="000000"/>
            </w:tcBorders>
            <w:vAlign w:val="center"/>
          </w:tcPr>
          <w:p w14:paraId="0A5E840C" w14:textId="609F26CF" w:rsidR="00194377" w:rsidRPr="00CC511B" w:rsidRDefault="00194377" w:rsidP="00194377">
            <w:pPr>
              <w:jc w:val="center"/>
              <w:rPr>
                <w:rFonts w:ascii="Arial" w:hAnsi="Arial" w:cs="Arial"/>
                <w:sz w:val="20"/>
                <w:szCs w:val="20"/>
                <w:lang w:val="ro-RO"/>
              </w:rPr>
            </w:pPr>
            <w:r>
              <w:rPr>
                <w:rFonts w:ascii="Arial" w:hAnsi="Arial" w:cs="Arial"/>
                <w:color w:val="000000"/>
                <w:sz w:val="20"/>
                <w:szCs w:val="20"/>
              </w:rPr>
              <w:t>62</w:t>
            </w:r>
          </w:p>
        </w:tc>
        <w:tc>
          <w:tcPr>
            <w:tcW w:w="990" w:type="dxa"/>
            <w:tcBorders>
              <w:top w:val="single" w:sz="4" w:space="0" w:color="000000"/>
              <w:left w:val="single" w:sz="4" w:space="0" w:color="000000"/>
              <w:bottom w:val="single" w:sz="4" w:space="0" w:color="000000"/>
            </w:tcBorders>
            <w:vAlign w:val="center"/>
          </w:tcPr>
          <w:p w14:paraId="66FC7961" w14:textId="54A0B3C8" w:rsidR="00194377" w:rsidRPr="00CC511B" w:rsidRDefault="00194377" w:rsidP="00194377">
            <w:pPr>
              <w:jc w:val="center"/>
              <w:rPr>
                <w:rFonts w:ascii="Arial" w:hAnsi="Arial" w:cs="Arial"/>
                <w:sz w:val="20"/>
                <w:szCs w:val="20"/>
                <w:lang w:val="ro-RO"/>
              </w:rPr>
            </w:pPr>
            <w:r>
              <w:rPr>
                <w:rFonts w:ascii="Arial" w:hAnsi="Arial" w:cs="Arial"/>
                <w:color w:val="000000"/>
                <w:sz w:val="20"/>
                <w:szCs w:val="20"/>
              </w:rPr>
              <w:t>43</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341DDEAB" w:rsidR="00194377" w:rsidRPr="00CC511B" w:rsidRDefault="00194377" w:rsidP="00194377">
            <w:pPr>
              <w:jc w:val="center"/>
              <w:rPr>
                <w:rFonts w:ascii="Arial" w:hAnsi="Arial" w:cs="Arial"/>
                <w:sz w:val="20"/>
                <w:szCs w:val="20"/>
                <w:lang w:val="ro-RO"/>
              </w:rPr>
            </w:pPr>
            <w:r>
              <w:rPr>
                <w:rFonts w:ascii="Arial" w:hAnsi="Arial" w:cs="Arial"/>
                <w:color w:val="000000"/>
                <w:sz w:val="20"/>
                <w:szCs w:val="20"/>
              </w:rPr>
              <w:t>200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78F405E2" w:rsidR="00194377" w:rsidRPr="00CC511B" w:rsidRDefault="00194377" w:rsidP="00194377">
            <w:pPr>
              <w:jc w:val="center"/>
              <w:rPr>
                <w:rFonts w:ascii="Arial" w:hAnsi="Arial" w:cs="Arial"/>
                <w:sz w:val="20"/>
                <w:szCs w:val="20"/>
                <w:lang w:val="ro-RO"/>
              </w:rPr>
            </w:pPr>
            <w:r>
              <w:rPr>
                <w:rFonts w:ascii="Arial" w:hAnsi="Arial" w:cs="Arial"/>
                <w:color w:val="000000"/>
                <w:sz w:val="20"/>
                <w:szCs w:val="20"/>
              </w:rPr>
              <w:t>82</w:t>
            </w:r>
          </w:p>
        </w:tc>
      </w:tr>
      <w:tr w:rsidR="00194377" w:rsidRPr="00CC511B" w14:paraId="1D1A56FD" w14:textId="77777777" w:rsidTr="0074772F">
        <w:trPr>
          <w:jc w:val="center"/>
        </w:trPr>
        <w:tc>
          <w:tcPr>
            <w:tcW w:w="4101" w:type="dxa"/>
            <w:tcBorders>
              <w:top w:val="single" w:sz="4" w:space="0" w:color="000000"/>
              <w:left w:val="single" w:sz="4" w:space="0" w:color="000000"/>
              <w:bottom w:val="single" w:sz="4" w:space="0" w:color="000000"/>
            </w:tcBorders>
          </w:tcPr>
          <w:p w14:paraId="274B1B96" w14:textId="36631710" w:rsidR="00194377" w:rsidRPr="00CC511B" w:rsidRDefault="00194377" w:rsidP="0019437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44929F0B" w:rsidR="00194377" w:rsidRPr="00CC511B" w:rsidRDefault="00194377" w:rsidP="00194377">
            <w:pPr>
              <w:jc w:val="center"/>
              <w:rPr>
                <w:rFonts w:ascii="Arial" w:hAnsi="Arial" w:cs="Arial"/>
                <w:sz w:val="20"/>
                <w:szCs w:val="20"/>
                <w:lang w:val="ro-RO"/>
              </w:rPr>
            </w:pPr>
            <w:r>
              <w:rPr>
                <w:rFonts w:ascii="Arial" w:hAnsi="Arial" w:cs="Arial"/>
                <w:color w:val="000000"/>
                <w:sz w:val="20"/>
                <w:szCs w:val="20"/>
              </w:rPr>
              <w:t>-99</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47EC5139" w:rsidR="00194377" w:rsidRPr="00CE2EA0" w:rsidRDefault="00194377" w:rsidP="00194377">
            <w:pPr>
              <w:jc w:val="center"/>
              <w:rPr>
                <w:rFonts w:ascii="Arial" w:hAnsi="Arial" w:cs="Arial"/>
                <w:color w:val="000000"/>
                <w:sz w:val="20"/>
                <w:szCs w:val="20"/>
              </w:rPr>
            </w:pPr>
            <w:r>
              <w:rPr>
                <w:rFonts w:ascii="Arial" w:hAnsi="Arial" w:cs="Arial"/>
                <w:color w:val="000000"/>
                <w:sz w:val="20"/>
                <w:szCs w:val="20"/>
              </w:rPr>
              <w:t>-84</w:t>
            </w:r>
          </w:p>
        </w:tc>
        <w:tc>
          <w:tcPr>
            <w:tcW w:w="990" w:type="dxa"/>
            <w:tcBorders>
              <w:top w:val="single" w:sz="4" w:space="0" w:color="000000"/>
              <w:left w:val="single" w:sz="4" w:space="0" w:color="000000"/>
              <w:bottom w:val="single" w:sz="4" w:space="0" w:color="000000"/>
            </w:tcBorders>
            <w:vAlign w:val="center"/>
          </w:tcPr>
          <w:p w14:paraId="261213C7" w14:textId="4FF4C495" w:rsidR="00194377" w:rsidRPr="00CC511B" w:rsidRDefault="00194377" w:rsidP="00194377">
            <w:pPr>
              <w:jc w:val="center"/>
              <w:rPr>
                <w:rFonts w:ascii="Arial" w:hAnsi="Arial" w:cs="Arial"/>
                <w:sz w:val="20"/>
                <w:szCs w:val="20"/>
                <w:lang w:val="ro-RO"/>
              </w:rPr>
            </w:pPr>
            <w:r>
              <w:rPr>
                <w:rFonts w:ascii="Arial" w:hAnsi="Arial" w:cs="Arial"/>
                <w:color w:val="000000"/>
                <w:sz w:val="20"/>
                <w:szCs w:val="20"/>
              </w:rPr>
              <w:t>-26</w:t>
            </w:r>
          </w:p>
        </w:tc>
        <w:tc>
          <w:tcPr>
            <w:tcW w:w="990" w:type="dxa"/>
            <w:tcBorders>
              <w:top w:val="single" w:sz="4" w:space="0" w:color="000000"/>
              <w:left w:val="single" w:sz="4" w:space="0" w:color="000000"/>
              <w:bottom w:val="single" w:sz="4" w:space="0" w:color="000000"/>
            </w:tcBorders>
            <w:vAlign w:val="center"/>
          </w:tcPr>
          <w:p w14:paraId="1E8D8BA4" w14:textId="7C266FE7" w:rsidR="00194377" w:rsidRPr="00CC511B" w:rsidRDefault="00194377" w:rsidP="00194377">
            <w:pPr>
              <w:jc w:val="center"/>
              <w:rPr>
                <w:rFonts w:ascii="Arial" w:hAnsi="Arial" w:cs="Arial"/>
                <w:sz w:val="20"/>
                <w:szCs w:val="20"/>
                <w:lang w:val="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699FE0B5" w:rsidR="00194377" w:rsidRPr="00CC511B" w:rsidRDefault="00194377" w:rsidP="00194377">
            <w:pPr>
              <w:jc w:val="center"/>
              <w:rPr>
                <w:rFonts w:ascii="Arial" w:hAnsi="Arial" w:cs="Arial"/>
                <w:sz w:val="20"/>
                <w:szCs w:val="20"/>
                <w:lang w:val="ro-RO"/>
              </w:rPr>
            </w:pPr>
            <w:r>
              <w:rPr>
                <w:rFonts w:ascii="Arial" w:hAnsi="Arial" w:cs="Arial"/>
                <w:color w:val="000000"/>
                <w:sz w:val="20"/>
                <w:szCs w:val="20"/>
              </w:rPr>
              <w:t>14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357C8042" w:rsidR="00194377" w:rsidRPr="00CC511B" w:rsidRDefault="00194377" w:rsidP="00194377">
            <w:pPr>
              <w:jc w:val="center"/>
              <w:rPr>
                <w:rFonts w:ascii="Arial" w:hAnsi="Arial" w:cs="Arial"/>
                <w:sz w:val="20"/>
                <w:szCs w:val="20"/>
                <w:lang w:val="ro-RO"/>
              </w:rPr>
            </w:pPr>
            <w:r>
              <w:rPr>
                <w:rFonts w:ascii="Arial" w:hAnsi="Arial" w:cs="Arial"/>
                <w:color w:val="000000"/>
                <w:sz w:val="20"/>
                <w:szCs w:val="20"/>
              </w:rPr>
              <w:t>-30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AE030B"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AE030B" w:rsidRPr="00AE2514" w:rsidRDefault="00AE030B" w:rsidP="00AE030B">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60181E0B" w:rsidR="00AE030B" w:rsidRPr="000F20C0" w:rsidRDefault="00AE030B" w:rsidP="00AE03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17E5412C" w:rsidR="00AE030B" w:rsidRDefault="00AE030B" w:rsidP="00AE030B">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1FEAB783" w:rsidR="00AE030B" w:rsidRPr="000F20C0" w:rsidRDefault="00AE030B" w:rsidP="00AE030B">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04B431C4" w:rsidR="00AE030B" w:rsidRPr="000F20C0" w:rsidRDefault="00AE030B" w:rsidP="00AE03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AE030B" w:rsidRPr="000F20C0" w:rsidRDefault="00AE030B" w:rsidP="00AE03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AE030B" w:rsidRPr="000F20C0" w:rsidRDefault="00AE030B" w:rsidP="00AE030B">
            <w:pPr>
              <w:jc w:val="center"/>
              <w:rPr>
                <w:rFonts w:ascii="Arial" w:hAnsi="Arial" w:cs="Arial"/>
                <w:iCs/>
                <w:color w:val="000000"/>
                <w:sz w:val="16"/>
                <w:szCs w:val="16"/>
              </w:rPr>
            </w:pPr>
            <w:r>
              <w:rPr>
                <w:rFonts w:ascii="Arial" w:hAnsi="Arial" w:cs="Arial"/>
                <w:iCs/>
                <w:color w:val="000000"/>
                <w:sz w:val="16"/>
                <w:szCs w:val="16"/>
              </w:rPr>
              <w:t>0</w:t>
            </w:r>
          </w:p>
        </w:tc>
      </w:tr>
      <w:tr w:rsidR="00AE030B" w:rsidRPr="00CC511B" w14:paraId="07CB5F55" w14:textId="77777777" w:rsidTr="00AE030B">
        <w:trPr>
          <w:jc w:val="center"/>
        </w:trPr>
        <w:tc>
          <w:tcPr>
            <w:tcW w:w="2974" w:type="dxa"/>
            <w:tcBorders>
              <w:top w:val="single" w:sz="4" w:space="0" w:color="000000"/>
              <w:left w:val="single" w:sz="4" w:space="0" w:color="auto"/>
              <w:bottom w:val="single" w:sz="4" w:space="0" w:color="000000"/>
            </w:tcBorders>
          </w:tcPr>
          <w:p w14:paraId="054CC0F8" w14:textId="77777777" w:rsidR="00AE030B" w:rsidRPr="00AE2514" w:rsidRDefault="00AE030B" w:rsidP="00AE030B">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18458096" w:rsidR="00AE030B" w:rsidRPr="000F20C0" w:rsidRDefault="00AE030B" w:rsidP="00AE030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5101E324" w:rsidR="00AE030B" w:rsidRDefault="00AE030B" w:rsidP="00AE030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0A8ED5D7" w:rsidR="00AE030B" w:rsidRPr="000F20C0" w:rsidRDefault="00AE030B" w:rsidP="00AE030B">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0FE5E228" w:rsidR="00AE030B" w:rsidRPr="000F20C0" w:rsidRDefault="00AE030B" w:rsidP="00AE030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AE030B" w:rsidRPr="000F20C0" w:rsidRDefault="00AE030B" w:rsidP="00AE030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AE030B" w:rsidRPr="000F20C0" w:rsidRDefault="00AE030B" w:rsidP="00AE030B">
            <w:pPr>
              <w:jc w:val="center"/>
              <w:rPr>
                <w:rFonts w:ascii="Arial" w:hAnsi="Arial" w:cs="Arial"/>
                <w:color w:val="000000"/>
                <w:sz w:val="16"/>
                <w:szCs w:val="16"/>
              </w:rPr>
            </w:pPr>
            <w:r>
              <w:rPr>
                <w:rFonts w:ascii="Arial" w:hAnsi="Arial" w:cs="Arial"/>
                <w:color w:val="000000"/>
                <w:sz w:val="16"/>
                <w:szCs w:val="16"/>
              </w:rPr>
              <w:t>0</w:t>
            </w:r>
          </w:p>
        </w:tc>
      </w:tr>
      <w:tr w:rsidR="00AE030B" w:rsidRPr="00CC511B" w14:paraId="432BDC8F" w14:textId="77777777" w:rsidTr="00AE030B">
        <w:trPr>
          <w:jc w:val="center"/>
        </w:trPr>
        <w:tc>
          <w:tcPr>
            <w:tcW w:w="2974" w:type="dxa"/>
            <w:tcBorders>
              <w:top w:val="single" w:sz="4" w:space="0" w:color="000000"/>
              <w:left w:val="single" w:sz="4" w:space="0" w:color="auto"/>
              <w:bottom w:val="single" w:sz="4" w:space="0" w:color="000000"/>
            </w:tcBorders>
          </w:tcPr>
          <w:p w14:paraId="2014E220" w14:textId="77777777" w:rsidR="00AE030B" w:rsidRPr="0049196D" w:rsidRDefault="00AE030B" w:rsidP="00AE030B">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3D62C63F" w:rsidR="00AE030B" w:rsidRPr="000F20C0" w:rsidRDefault="00AE030B" w:rsidP="00AE030B">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5073B1B8" w:rsidR="00AE030B" w:rsidRDefault="00AE030B" w:rsidP="00AE030B">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24AE4F65" w:rsidR="00AE030B" w:rsidRPr="000F20C0" w:rsidRDefault="00AE030B" w:rsidP="00AE030B">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0121C39F" w:rsidR="00AE030B" w:rsidRPr="000F20C0" w:rsidRDefault="00AE030B" w:rsidP="00AE030B">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AE030B" w:rsidRPr="000F20C0" w:rsidRDefault="00AE030B" w:rsidP="00AE030B">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AE030B" w:rsidRPr="000F20C0" w:rsidRDefault="00AE030B" w:rsidP="00AE030B">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AE030B" w:rsidRPr="00CC511B" w14:paraId="0B84CE20" w14:textId="77777777" w:rsidTr="00175BE3">
        <w:trPr>
          <w:jc w:val="center"/>
        </w:trPr>
        <w:tc>
          <w:tcPr>
            <w:tcW w:w="2974" w:type="dxa"/>
            <w:tcBorders>
              <w:top w:val="single" w:sz="4" w:space="0" w:color="000000"/>
              <w:left w:val="single" w:sz="4" w:space="0" w:color="auto"/>
              <w:bottom w:val="single" w:sz="4" w:space="0" w:color="000000"/>
            </w:tcBorders>
          </w:tcPr>
          <w:p w14:paraId="04B92328" w14:textId="77777777" w:rsidR="00AE030B" w:rsidRPr="00AE2514" w:rsidRDefault="00AE030B" w:rsidP="00AE030B">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1615885A" w:rsidR="00AE030B" w:rsidRPr="000F20C0" w:rsidRDefault="00AE030B" w:rsidP="00AE03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4D7DE3F" w:rsidR="00AE030B" w:rsidRDefault="00AE030B" w:rsidP="00AE03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2CDA284F" w:rsidR="00AE030B" w:rsidRPr="000F20C0" w:rsidRDefault="00AE030B" w:rsidP="00AE030B">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3A3C1821" w:rsidR="00AE030B" w:rsidRPr="000F20C0" w:rsidRDefault="00AE030B" w:rsidP="00AE03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68657957" w:rsidR="00AE030B" w:rsidRPr="000F20C0" w:rsidRDefault="00AE030B" w:rsidP="00AE03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ABD5023" w:rsidR="00AE030B" w:rsidRPr="000F20C0" w:rsidRDefault="00AE030B" w:rsidP="00AE030B">
            <w:pPr>
              <w:jc w:val="center"/>
              <w:rPr>
                <w:rFonts w:ascii="Arial" w:hAnsi="Arial" w:cs="Arial"/>
                <w:iCs/>
                <w:color w:val="000000"/>
                <w:sz w:val="16"/>
                <w:szCs w:val="16"/>
              </w:rPr>
            </w:pPr>
            <w:r>
              <w:rPr>
                <w:rFonts w:ascii="Arial" w:hAnsi="Arial" w:cs="Arial"/>
                <w:iCs/>
                <w:color w:val="000000"/>
                <w:sz w:val="16"/>
                <w:szCs w:val="16"/>
              </w:rPr>
              <w:t>0</w:t>
            </w:r>
          </w:p>
        </w:tc>
      </w:tr>
      <w:tr w:rsidR="00AE030B" w:rsidRPr="00CC511B" w14:paraId="2553169E" w14:textId="77777777" w:rsidTr="00AE030B">
        <w:trPr>
          <w:jc w:val="center"/>
        </w:trPr>
        <w:tc>
          <w:tcPr>
            <w:tcW w:w="2974" w:type="dxa"/>
            <w:tcBorders>
              <w:top w:val="single" w:sz="4" w:space="0" w:color="000000"/>
              <w:left w:val="single" w:sz="4" w:space="0" w:color="auto"/>
              <w:bottom w:val="single" w:sz="4" w:space="0" w:color="000000"/>
            </w:tcBorders>
          </w:tcPr>
          <w:p w14:paraId="00E45F38" w14:textId="77777777" w:rsidR="00AE030B" w:rsidRPr="00AE2514" w:rsidRDefault="00AE030B" w:rsidP="00AE030B">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531CAD86" w:rsidR="00AE030B" w:rsidRPr="000F20C0" w:rsidRDefault="00AE030B" w:rsidP="00AE030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187602C9" w:rsidR="00AE030B" w:rsidRDefault="00AE030B" w:rsidP="00AE030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2E767704" w:rsidR="00AE030B" w:rsidRPr="000F20C0" w:rsidRDefault="00AE030B" w:rsidP="00AE030B">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11C0A3CE" w:rsidR="00AE030B" w:rsidRPr="000F20C0" w:rsidRDefault="00AE030B" w:rsidP="00AE030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7ECF585" w:rsidR="00AE030B" w:rsidRPr="000F20C0" w:rsidRDefault="00AE030B" w:rsidP="00AE030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BB83033" w:rsidR="00AE030B" w:rsidRPr="000F20C0" w:rsidRDefault="00AE030B" w:rsidP="00AE030B">
            <w:pPr>
              <w:jc w:val="center"/>
              <w:rPr>
                <w:rFonts w:ascii="Arial" w:hAnsi="Arial" w:cs="Arial"/>
                <w:color w:val="000000"/>
                <w:sz w:val="16"/>
                <w:szCs w:val="16"/>
              </w:rPr>
            </w:pPr>
            <w:r>
              <w:rPr>
                <w:rFonts w:ascii="Arial" w:hAnsi="Arial" w:cs="Arial"/>
                <w:color w:val="000000"/>
                <w:sz w:val="16"/>
                <w:szCs w:val="16"/>
              </w:rPr>
              <w:t>0</w:t>
            </w:r>
          </w:p>
        </w:tc>
      </w:tr>
      <w:tr w:rsidR="00AE030B" w:rsidRPr="00CC511B" w14:paraId="10343082" w14:textId="77777777" w:rsidTr="00AE030B">
        <w:trPr>
          <w:jc w:val="center"/>
        </w:trPr>
        <w:tc>
          <w:tcPr>
            <w:tcW w:w="2974" w:type="dxa"/>
            <w:tcBorders>
              <w:top w:val="single" w:sz="4" w:space="0" w:color="000000"/>
              <w:left w:val="single" w:sz="4" w:space="0" w:color="auto"/>
              <w:bottom w:val="single" w:sz="4" w:space="0" w:color="000000"/>
            </w:tcBorders>
          </w:tcPr>
          <w:p w14:paraId="7F97652A" w14:textId="77777777" w:rsidR="00AE030B" w:rsidRPr="0049196D" w:rsidRDefault="00AE030B" w:rsidP="00AE030B">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0E39DCCD" w:rsidR="00AE030B" w:rsidRPr="000F20C0" w:rsidRDefault="00AE030B" w:rsidP="00AE030B">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0255A214" w:rsidR="00AE030B" w:rsidRDefault="00AE030B" w:rsidP="00AE03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2658D707" w:rsidR="00AE030B" w:rsidRPr="000F20C0" w:rsidRDefault="00AE030B" w:rsidP="00AE03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393DDC12" w:rsidR="00AE030B" w:rsidRPr="000F20C0" w:rsidRDefault="00AE030B" w:rsidP="00AE03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7893ACE8" w:rsidR="00AE030B" w:rsidRPr="000F20C0" w:rsidRDefault="00AE030B" w:rsidP="00AE03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341DD411" w:rsidR="00AE030B" w:rsidRPr="000F20C0" w:rsidRDefault="00AE030B" w:rsidP="00AE03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3F6A32"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3F6A32" w:rsidRPr="00CC511B" w:rsidRDefault="003F6A32" w:rsidP="003F6A3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0FD60C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06128A6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1640FF80"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6689A7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5F5123A7"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320F736" w:rsidR="003F6A32" w:rsidRPr="00CC511B" w:rsidRDefault="003F6A32" w:rsidP="003F6A32">
            <w:pPr>
              <w:jc w:val="center"/>
              <w:rPr>
                <w:lang w:val="ro-RO"/>
              </w:rPr>
            </w:pPr>
            <w:r w:rsidRPr="00CC511B">
              <w:rPr>
                <w:rFonts w:ascii="Arial" w:hAnsi="Arial" w:cs="Arial"/>
                <w:b/>
                <w:bCs/>
                <w:sz w:val="20"/>
                <w:szCs w:val="20"/>
                <w:lang w:val="ro-RO"/>
              </w:rPr>
              <w:t>&gt; 70</w:t>
            </w:r>
          </w:p>
        </w:tc>
      </w:tr>
      <w:tr w:rsidR="009834C7"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9834C7" w:rsidRPr="00CC511B" w:rsidRDefault="009834C7" w:rsidP="009834C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3FDF8CFC" w:rsidR="009834C7" w:rsidRPr="00115A57" w:rsidRDefault="009834C7" w:rsidP="009834C7">
            <w:pPr>
              <w:suppressAutoHyphens w:val="0"/>
              <w:jc w:val="center"/>
              <w:rPr>
                <w:rFonts w:ascii="Arial" w:hAnsi="Arial" w:cs="Arial"/>
                <w:kern w:val="0"/>
                <w:sz w:val="20"/>
                <w:szCs w:val="20"/>
                <w:lang w:eastAsia="ro-RO"/>
              </w:rPr>
            </w:pPr>
            <w:r>
              <w:rPr>
                <w:rFonts w:ascii="Arial" w:hAnsi="Arial" w:cs="Arial"/>
                <w:color w:val="000000"/>
                <w:sz w:val="20"/>
                <w:szCs w:val="20"/>
              </w:rPr>
              <w:t>374</w:t>
            </w:r>
          </w:p>
        </w:tc>
        <w:tc>
          <w:tcPr>
            <w:tcW w:w="810" w:type="dxa"/>
            <w:tcBorders>
              <w:top w:val="single" w:sz="4" w:space="0" w:color="000000"/>
              <w:left w:val="single" w:sz="4" w:space="0" w:color="000000"/>
              <w:bottom w:val="single" w:sz="4" w:space="0" w:color="000000"/>
            </w:tcBorders>
            <w:vAlign w:val="center"/>
          </w:tcPr>
          <w:p w14:paraId="4A774667" w14:textId="266288FB" w:rsidR="009834C7" w:rsidRPr="00115A57" w:rsidRDefault="009834C7" w:rsidP="009834C7">
            <w:pPr>
              <w:suppressAutoHyphens w:val="0"/>
              <w:jc w:val="center"/>
              <w:rPr>
                <w:rFonts w:ascii="Arial" w:hAnsi="Arial" w:cs="Arial"/>
                <w:kern w:val="0"/>
                <w:sz w:val="20"/>
                <w:szCs w:val="20"/>
                <w:lang w:eastAsia="ro-RO"/>
              </w:rPr>
            </w:pPr>
            <w:r>
              <w:rPr>
                <w:rFonts w:ascii="Arial" w:hAnsi="Arial" w:cs="Arial"/>
                <w:color w:val="000000"/>
                <w:sz w:val="20"/>
                <w:szCs w:val="20"/>
              </w:rPr>
              <w:t>156</w:t>
            </w:r>
          </w:p>
        </w:tc>
        <w:tc>
          <w:tcPr>
            <w:tcW w:w="810" w:type="dxa"/>
            <w:tcBorders>
              <w:top w:val="single" w:sz="4" w:space="0" w:color="000000"/>
              <w:left w:val="single" w:sz="4" w:space="0" w:color="000000"/>
              <w:bottom w:val="single" w:sz="4" w:space="0" w:color="000000"/>
            </w:tcBorders>
            <w:vAlign w:val="center"/>
          </w:tcPr>
          <w:p w14:paraId="5CD4B169" w14:textId="51E35118" w:rsidR="009834C7" w:rsidRPr="00115A57" w:rsidRDefault="009834C7" w:rsidP="009834C7">
            <w:pPr>
              <w:suppressAutoHyphens w:val="0"/>
              <w:jc w:val="center"/>
              <w:rPr>
                <w:rFonts w:ascii="Arial" w:hAnsi="Arial" w:cs="Arial"/>
                <w:kern w:val="0"/>
                <w:sz w:val="20"/>
                <w:szCs w:val="20"/>
                <w:lang w:eastAsia="ro-RO"/>
              </w:rPr>
            </w:pPr>
            <w:r>
              <w:rPr>
                <w:rFonts w:ascii="Arial" w:hAnsi="Arial" w:cs="Arial"/>
                <w:color w:val="000000"/>
                <w:sz w:val="20"/>
                <w:szCs w:val="20"/>
              </w:rPr>
              <w:t>45</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70FB63D7" w:rsidR="009834C7" w:rsidRPr="00115A57" w:rsidRDefault="009834C7" w:rsidP="009834C7">
            <w:pPr>
              <w:suppressAutoHyphens w:val="0"/>
              <w:jc w:val="center"/>
              <w:rPr>
                <w:rFonts w:ascii="Arial" w:hAnsi="Arial" w:cs="Arial"/>
                <w:kern w:val="0"/>
                <w:sz w:val="20"/>
                <w:szCs w:val="20"/>
                <w:lang w:eastAsia="ro-RO"/>
              </w:rPr>
            </w:pPr>
            <w:r>
              <w:rPr>
                <w:rFonts w:ascii="Arial" w:hAnsi="Arial" w:cs="Arial"/>
                <w:color w:val="000000"/>
                <w:sz w:val="20"/>
                <w:szCs w:val="20"/>
              </w:rPr>
              <w:t>155</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57FAE1BA" w:rsidR="009834C7" w:rsidRPr="00115A57" w:rsidRDefault="009834C7" w:rsidP="009834C7">
            <w:pPr>
              <w:suppressAutoHyphens w:val="0"/>
              <w:jc w:val="center"/>
              <w:rPr>
                <w:rFonts w:ascii="Arial" w:hAnsi="Arial" w:cs="Arial"/>
                <w:kern w:val="0"/>
                <w:sz w:val="20"/>
                <w:szCs w:val="20"/>
                <w:lang w:eastAsia="ro-RO"/>
              </w:rPr>
            </w:pPr>
            <w:r>
              <w:rPr>
                <w:rFonts w:ascii="Arial" w:hAnsi="Arial" w:cs="Arial"/>
                <w:color w:val="000000"/>
                <w:sz w:val="20"/>
                <w:szCs w:val="20"/>
              </w:rPr>
              <w:t>158</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2F476DE3" w:rsidR="009834C7" w:rsidRPr="00115A57" w:rsidRDefault="009834C7" w:rsidP="009834C7">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194377"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194377" w:rsidRPr="00CC511B" w:rsidRDefault="00194377" w:rsidP="0019437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66A8D24C" w:rsidR="00194377" w:rsidRPr="00CC511B" w:rsidRDefault="00194377" w:rsidP="00194377">
            <w:pPr>
              <w:snapToGrid w:val="0"/>
              <w:jc w:val="center"/>
              <w:rPr>
                <w:rFonts w:ascii="Arial" w:hAnsi="Arial" w:cs="Arial"/>
                <w:sz w:val="20"/>
                <w:szCs w:val="20"/>
                <w:lang w:val="ro-RO"/>
              </w:rPr>
            </w:pPr>
            <w:r>
              <w:rPr>
                <w:rFonts w:ascii="Arial" w:hAnsi="Arial" w:cs="Arial"/>
                <w:color w:val="000000"/>
                <w:sz w:val="20"/>
                <w:szCs w:val="20"/>
              </w:rPr>
              <w:t>356</w:t>
            </w:r>
          </w:p>
        </w:tc>
        <w:tc>
          <w:tcPr>
            <w:tcW w:w="810" w:type="dxa"/>
            <w:tcBorders>
              <w:top w:val="single" w:sz="4" w:space="0" w:color="000000"/>
              <w:left w:val="single" w:sz="4" w:space="0" w:color="000000"/>
              <w:bottom w:val="single" w:sz="4" w:space="0" w:color="000000"/>
            </w:tcBorders>
            <w:vAlign w:val="center"/>
          </w:tcPr>
          <w:p w14:paraId="5E704DB5" w14:textId="7598A7AA" w:rsidR="00194377" w:rsidRPr="00CC511B" w:rsidRDefault="00194377" w:rsidP="00194377">
            <w:pPr>
              <w:snapToGrid w:val="0"/>
              <w:jc w:val="center"/>
              <w:rPr>
                <w:rFonts w:ascii="Arial" w:hAnsi="Arial" w:cs="Arial"/>
                <w:sz w:val="20"/>
                <w:szCs w:val="20"/>
                <w:lang w:val="ro-RO"/>
              </w:rPr>
            </w:pPr>
            <w:r>
              <w:rPr>
                <w:rFonts w:ascii="Arial" w:hAnsi="Arial" w:cs="Arial"/>
                <w:color w:val="000000"/>
                <w:sz w:val="20"/>
                <w:szCs w:val="20"/>
              </w:rPr>
              <w:t>92</w:t>
            </w:r>
          </w:p>
        </w:tc>
        <w:tc>
          <w:tcPr>
            <w:tcW w:w="810" w:type="dxa"/>
            <w:tcBorders>
              <w:top w:val="single" w:sz="4" w:space="0" w:color="000000"/>
              <w:left w:val="single" w:sz="4" w:space="0" w:color="000000"/>
              <w:bottom w:val="single" w:sz="4" w:space="0" w:color="000000"/>
            </w:tcBorders>
            <w:vAlign w:val="center"/>
          </w:tcPr>
          <w:p w14:paraId="156200E8" w14:textId="7C6520D6" w:rsidR="00194377" w:rsidRPr="00CC511B" w:rsidRDefault="00194377" w:rsidP="00194377">
            <w:pPr>
              <w:snapToGrid w:val="0"/>
              <w:jc w:val="center"/>
              <w:rPr>
                <w:rFonts w:ascii="Arial" w:hAnsi="Arial" w:cs="Arial"/>
                <w:sz w:val="20"/>
                <w:szCs w:val="20"/>
                <w:lang w:val="ro-RO"/>
              </w:rPr>
            </w:pPr>
            <w:r>
              <w:rPr>
                <w:rFonts w:ascii="Arial" w:hAnsi="Arial" w:cs="Arial"/>
                <w:color w:val="000000"/>
                <w:sz w:val="20"/>
                <w:szCs w:val="20"/>
              </w:rPr>
              <w:t>36</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4EA9AA27" w:rsidR="00194377" w:rsidRPr="00CC511B" w:rsidRDefault="00194377" w:rsidP="00194377">
            <w:pPr>
              <w:snapToGrid w:val="0"/>
              <w:jc w:val="center"/>
              <w:rPr>
                <w:rFonts w:ascii="Arial" w:hAnsi="Arial" w:cs="Arial"/>
                <w:sz w:val="20"/>
                <w:szCs w:val="20"/>
                <w:lang w:val="ro-RO"/>
              </w:rPr>
            </w:pPr>
            <w:r>
              <w:rPr>
                <w:rFonts w:ascii="Arial" w:hAnsi="Arial" w:cs="Arial"/>
                <w:color w:val="000000"/>
                <w:sz w:val="20"/>
                <w:szCs w:val="20"/>
              </w:rPr>
              <w:t>173</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5DF1701C" w:rsidR="00194377" w:rsidRPr="00CC511B" w:rsidRDefault="00194377" w:rsidP="00194377">
            <w:pPr>
              <w:snapToGrid w:val="0"/>
              <w:jc w:val="center"/>
              <w:rPr>
                <w:rFonts w:ascii="Arial" w:hAnsi="Arial" w:cs="Arial"/>
                <w:sz w:val="20"/>
                <w:szCs w:val="20"/>
                <w:lang w:val="ro-RO"/>
              </w:rPr>
            </w:pPr>
            <w:r>
              <w:rPr>
                <w:rFonts w:ascii="Arial" w:hAnsi="Arial" w:cs="Arial"/>
                <w:color w:val="000000"/>
                <w:sz w:val="20"/>
                <w:szCs w:val="20"/>
              </w:rPr>
              <w:t>131</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1266C920" w:rsidR="00194377" w:rsidRPr="00CC511B" w:rsidRDefault="00194377" w:rsidP="00194377">
            <w:pPr>
              <w:snapToGrid w:val="0"/>
              <w:jc w:val="center"/>
              <w:rPr>
                <w:lang w:val="ro-RO"/>
              </w:rPr>
            </w:pPr>
            <w:r>
              <w:rPr>
                <w:rFonts w:ascii="Arial" w:hAnsi="Arial" w:cs="Arial"/>
                <w:color w:val="000000"/>
                <w:sz w:val="20"/>
                <w:szCs w:val="20"/>
              </w:rPr>
              <w:t>0</w:t>
            </w:r>
          </w:p>
        </w:tc>
      </w:tr>
      <w:tr w:rsidR="00194377"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27225FC2" w:rsidR="00194377" w:rsidRPr="00CC511B" w:rsidRDefault="00194377" w:rsidP="0019437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0C3E9A22" w:rsidR="00194377" w:rsidRPr="00CC511B" w:rsidRDefault="00194377" w:rsidP="00194377">
            <w:pPr>
              <w:jc w:val="center"/>
              <w:rPr>
                <w:rFonts w:ascii="Arial" w:hAnsi="Arial" w:cs="Arial"/>
                <w:sz w:val="20"/>
                <w:szCs w:val="20"/>
                <w:lang w:val="ro-RO"/>
              </w:rPr>
            </w:pPr>
            <w:r>
              <w:rPr>
                <w:rFonts w:ascii="Arial" w:hAnsi="Arial" w:cs="Arial"/>
                <w:color w:val="000000"/>
                <w:sz w:val="20"/>
                <w:szCs w:val="20"/>
              </w:rPr>
              <w:t>-18</w:t>
            </w:r>
          </w:p>
        </w:tc>
        <w:tc>
          <w:tcPr>
            <w:tcW w:w="810" w:type="dxa"/>
            <w:tcBorders>
              <w:top w:val="single" w:sz="4" w:space="0" w:color="000000"/>
              <w:left w:val="single" w:sz="4" w:space="0" w:color="000000"/>
              <w:bottom w:val="single" w:sz="4" w:space="0" w:color="000000"/>
            </w:tcBorders>
            <w:vAlign w:val="center"/>
          </w:tcPr>
          <w:p w14:paraId="7988002F" w14:textId="58ABC518" w:rsidR="00194377" w:rsidRPr="00CC511B" w:rsidRDefault="00194377" w:rsidP="00194377">
            <w:pPr>
              <w:jc w:val="center"/>
              <w:rPr>
                <w:rFonts w:ascii="Arial" w:hAnsi="Arial" w:cs="Arial"/>
                <w:sz w:val="20"/>
                <w:szCs w:val="20"/>
                <w:lang w:val="ro-RO"/>
              </w:rPr>
            </w:pPr>
            <w:r>
              <w:rPr>
                <w:rFonts w:ascii="Arial" w:hAnsi="Arial" w:cs="Arial"/>
                <w:color w:val="000000"/>
                <w:sz w:val="20"/>
                <w:szCs w:val="20"/>
              </w:rPr>
              <w:t>-64</w:t>
            </w:r>
          </w:p>
        </w:tc>
        <w:tc>
          <w:tcPr>
            <w:tcW w:w="810" w:type="dxa"/>
            <w:tcBorders>
              <w:top w:val="single" w:sz="4" w:space="0" w:color="000000"/>
              <w:left w:val="single" w:sz="4" w:space="0" w:color="000000"/>
              <w:bottom w:val="single" w:sz="4" w:space="0" w:color="000000"/>
            </w:tcBorders>
            <w:vAlign w:val="center"/>
          </w:tcPr>
          <w:p w14:paraId="717C0967" w14:textId="50B51324" w:rsidR="00194377" w:rsidRPr="00CC511B" w:rsidRDefault="00194377" w:rsidP="00194377">
            <w:pPr>
              <w:jc w:val="center"/>
              <w:rPr>
                <w:rFonts w:ascii="Arial" w:hAnsi="Arial" w:cs="Arial"/>
                <w:sz w:val="20"/>
                <w:szCs w:val="20"/>
                <w:lang w:val="ro-RO"/>
              </w:rPr>
            </w:pPr>
            <w:r>
              <w:rPr>
                <w:rFonts w:ascii="Arial" w:hAnsi="Arial" w:cs="Arial"/>
                <w:color w:val="000000"/>
                <w:sz w:val="20"/>
                <w:szCs w:val="20"/>
              </w:rPr>
              <w:t>-9</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4DAC3BB9" w:rsidR="00194377" w:rsidRPr="00CC511B" w:rsidRDefault="00194377" w:rsidP="00194377">
            <w:pPr>
              <w:jc w:val="center"/>
              <w:rPr>
                <w:rFonts w:ascii="Arial" w:hAnsi="Arial" w:cs="Arial"/>
                <w:sz w:val="20"/>
                <w:szCs w:val="20"/>
                <w:lang w:val="ro-RO"/>
              </w:rPr>
            </w:pPr>
            <w:r>
              <w:rPr>
                <w:rFonts w:ascii="Arial" w:hAnsi="Arial" w:cs="Arial"/>
                <w:color w:val="000000"/>
                <w:sz w:val="20"/>
                <w:szCs w:val="20"/>
              </w:rPr>
              <w:t>18</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637BF468" w:rsidR="00194377" w:rsidRPr="00CC511B" w:rsidRDefault="00194377" w:rsidP="00194377">
            <w:pPr>
              <w:jc w:val="center"/>
              <w:rPr>
                <w:rFonts w:ascii="Arial" w:hAnsi="Arial" w:cs="Arial"/>
                <w:sz w:val="20"/>
                <w:szCs w:val="20"/>
                <w:lang w:val="ro-RO"/>
              </w:rPr>
            </w:pPr>
            <w:r>
              <w:rPr>
                <w:rFonts w:ascii="Arial" w:hAnsi="Arial" w:cs="Arial"/>
                <w:color w:val="000000"/>
                <w:sz w:val="20"/>
                <w:szCs w:val="20"/>
              </w:rPr>
              <w:t>-27</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255C2F92" w:rsidR="00194377" w:rsidRPr="00CC511B" w:rsidRDefault="00194377" w:rsidP="00194377">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AE030B"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AE030B" w:rsidRPr="00AE2514" w:rsidRDefault="00AE030B" w:rsidP="00AE030B">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814B8D4" w:rsidR="00AE030B" w:rsidRPr="000F20C0" w:rsidRDefault="00AE030B" w:rsidP="00AE03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0D20637C" w:rsidR="00AE030B" w:rsidRDefault="00AE030B" w:rsidP="00AE03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01572126" w:rsidR="00AE030B" w:rsidRPr="000F20C0" w:rsidRDefault="00AE030B" w:rsidP="00AE030B">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4359FA6F" w:rsidR="00AE030B" w:rsidRPr="000F20C0" w:rsidRDefault="00AE030B" w:rsidP="00AE03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AE030B" w:rsidRPr="000F20C0" w:rsidRDefault="00AE030B" w:rsidP="00AE03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AE030B" w:rsidRPr="000F20C0" w:rsidRDefault="00AE030B" w:rsidP="00AE030B">
            <w:pPr>
              <w:jc w:val="center"/>
              <w:rPr>
                <w:rFonts w:ascii="Arial" w:hAnsi="Arial" w:cs="Arial"/>
                <w:iCs/>
                <w:color w:val="000000"/>
                <w:sz w:val="16"/>
                <w:szCs w:val="16"/>
              </w:rPr>
            </w:pPr>
            <w:r>
              <w:rPr>
                <w:rFonts w:ascii="Arial" w:hAnsi="Arial" w:cs="Arial"/>
                <w:iCs/>
                <w:color w:val="000000"/>
                <w:sz w:val="16"/>
                <w:szCs w:val="16"/>
              </w:rPr>
              <w:t>0</w:t>
            </w:r>
          </w:p>
        </w:tc>
      </w:tr>
      <w:tr w:rsidR="00AE030B" w:rsidRPr="00CC511B" w14:paraId="105FD961" w14:textId="77777777" w:rsidTr="00AE030B">
        <w:trPr>
          <w:jc w:val="center"/>
        </w:trPr>
        <w:tc>
          <w:tcPr>
            <w:tcW w:w="2974" w:type="dxa"/>
            <w:tcBorders>
              <w:top w:val="single" w:sz="4" w:space="0" w:color="000000"/>
              <w:left w:val="single" w:sz="4" w:space="0" w:color="auto"/>
              <w:bottom w:val="single" w:sz="4" w:space="0" w:color="000000"/>
            </w:tcBorders>
          </w:tcPr>
          <w:p w14:paraId="2F7E948F" w14:textId="77777777" w:rsidR="00AE030B" w:rsidRPr="00AE2514" w:rsidRDefault="00AE030B" w:rsidP="00AE030B">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2E0381CC" w:rsidR="00AE030B" w:rsidRPr="000F20C0" w:rsidRDefault="00AE030B" w:rsidP="00AE030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2E95485E" w:rsidR="00AE030B" w:rsidRDefault="00AE030B" w:rsidP="00AE030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069F5ACB" w:rsidR="00AE030B" w:rsidRPr="000F20C0" w:rsidRDefault="00AE030B" w:rsidP="00AE030B">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6DE94EC3" w:rsidR="00AE030B" w:rsidRPr="000F20C0" w:rsidRDefault="00AE030B" w:rsidP="00AE030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AE030B" w:rsidRPr="000F20C0" w:rsidRDefault="00AE030B" w:rsidP="00AE030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AE030B" w:rsidRPr="000F20C0" w:rsidRDefault="00AE030B" w:rsidP="00AE030B">
            <w:pPr>
              <w:jc w:val="center"/>
              <w:rPr>
                <w:rFonts w:ascii="Arial" w:hAnsi="Arial" w:cs="Arial"/>
                <w:color w:val="000000"/>
                <w:sz w:val="16"/>
                <w:szCs w:val="16"/>
              </w:rPr>
            </w:pPr>
            <w:r>
              <w:rPr>
                <w:rFonts w:ascii="Arial" w:hAnsi="Arial" w:cs="Arial"/>
                <w:color w:val="000000"/>
                <w:sz w:val="16"/>
                <w:szCs w:val="16"/>
              </w:rPr>
              <w:t>0</w:t>
            </w:r>
          </w:p>
        </w:tc>
      </w:tr>
      <w:tr w:rsidR="00AE030B" w:rsidRPr="00CC511B" w14:paraId="31F20931" w14:textId="77777777" w:rsidTr="00AE030B">
        <w:trPr>
          <w:jc w:val="center"/>
        </w:trPr>
        <w:tc>
          <w:tcPr>
            <w:tcW w:w="2974" w:type="dxa"/>
            <w:tcBorders>
              <w:top w:val="single" w:sz="4" w:space="0" w:color="000000"/>
              <w:left w:val="single" w:sz="4" w:space="0" w:color="auto"/>
              <w:bottom w:val="single" w:sz="4" w:space="0" w:color="000000"/>
            </w:tcBorders>
          </w:tcPr>
          <w:p w14:paraId="482316CF" w14:textId="77777777" w:rsidR="00AE030B" w:rsidRPr="0049196D" w:rsidRDefault="00AE030B" w:rsidP="00AE030B">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57972E59" w:rsidR="00AE030B" w:rsidRPr="000F20C0" w:rsidRDefault="00AE030B" w:rsidP="00AE030B">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3005FA18" w:rsidR="00AE030B" w:rsidRDefault="00AE030B" w:rsidP="00AE030B">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2A6AC2C3" w:rsidR="00AE030B" w:rsidRPr="000F20C0" w:rsidRDefault="00AE030B" w:rsidP="00AE030B">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A7F71E6" w:rsidR="00AE030B" w:rsidRPr="000F20C0" w:rsidRDefault="00AE030B" w:rsidP="00AE030B">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AE030B" w:rsidRPr="000F20C0" w:rsidRDefault="00AE030B" w:rsidP="00AE030B">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AE030B" w:rsidRPr="000F20C0" w:rsidRDefault="00AE030B" w:rsidP="00AE030B">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AE030B" w:rsidRPr="00CC511B" w14:paraId="12F23D78" w14:textId="77777777" w:rsidTr="00157BC4">
        <w:trPr>
          <w:jc w:val="center"/>
        </w:trPr>
        <w:tc>
          <w:tcPr>
            <w:tcW w:w="2974" w:type="dxa"/>
            <w:tcBorders>
              <w:top w:val="single" w:sz="4" w:space="0" w:color="000000"/>
              <w:left w:val="single" w:sz="4" w:space="0" w:color="auto"/>
              <w:bottom w:val="single" w:sz="4" w:space="0" w:color="000000"/>
            </w:tcBorders>
          </w:tcPr>
          <w:p w14:paraId="2D575AC5" w14:textId="77777777" w:rsidR="00AE030B" w:rsidRPr="00AE2514" w:rsidRDefault="00AE030B" w:rsidP="00AE030B">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E2238AC" w:rsidR="00AE030B" w:rsidRPr="000F20C0" w:rsidRDefault="00AE030B" w:rsidP="00AE03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709AD3A6" w:rsidR="00AE030B" w:rsidRDefault="00AE030B" w:rsidP="00AE03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23200681" w:rsidR="00AE030B" w:rsidRPr="000F20C0" w:rsidRDefault="00AE030B" w:rsidP="00AE030B">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6A377100" w:rsidR="00AE030B" w:rsidRPr="000F20C0" w:rsidRDefault="00AE030B" w:rsidP="00AE03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37E594D2" w:rsidR="00AE030B" w:rsidRPr="000F20C0" w:rsidRDefault="00AE030B" w:rsidP="00AE03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AE030B" w:rsidRPr="000F20C0" w:rsidRDefault="00AE030B" w:rsidP="00AE030B">
            <w:pPr>
              <w:jc w:val="center"/>
              <w:rPr>
                <w:rFonts w:ascii="Arial" w:hAnsi="Arial" w:cs="Arial"/>
                <w:iCs/>
                <w:color w:val="000000"/>
                <w:sz w:val="16"/>
                <w:szCs w:val="16"/>
              </w:rPr>
            </w:pPr>
            <w:r>
              <w:rPr>
                <w:rFonts w:ascii="Arial" w:hAnsi="Arial" w:cs="Arial"/>
                <w:iCs/>
                <w:color w:val="000000"/>
                <w:sz w:val="16"/>
                <w:szCs w:val="16"/>
              </w:rPr>
              <w:t>0</w:t>
            </w:r>
          </w:p>
        </w:tc>
      </w:tr>
      <w:tr w:rsidR="00AE030B" w:rsidRPr="00CC511B" w14:paraId="11ACABFA" w14:textId="77777777" w:rsidTr="00AE030B">
        <w:trPr>
          <w:jc w:val="center"/>
        </w:trPr>
        <w:tc>
          <w:tcPr>
            <w:tcW w:w="2974" w:type="dxa"/>
            <w:tcBorders>
              <w:top w:val="single" w:sz="4" w:space="0" w:color="000000"/>
              <w:left w:val="single" w:sz="4" w:space="0" w:color="auto"/>
              <w:bottom w:val="single" w:sz="4" w:space="0" w:color="000000"/>
            </w:tcBorders>
          </w:tcPr>
          <w:p w14:paraId="722CD4C5" w14:textId="77777777" w:rsidR="00AE030B" w:rsidRPr="00AE2514" w:rsidRDefault="00AE030B" w:rsidP="00AE030B">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01E52D01" w:rsidR="00AE030B" w:rsidRPr="000F20C0" w:rsidRDefault="00AE030B" w:rsidP="00AE030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7EB67B84" w:rsidR="00AE030B" w:rsidRDefault="00AE030B" w:rsidP="00AE030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7AA95046" w:rsidR="00AE030B" w:rsidRPr="000F20C0" w:rsidRDefault="00AE030B" w:rsidP="00AE030B">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4C798457" w:rsidR="00AE030B" w:rsidRPr="000F20C0" w:rsidRDefault="00AE030B" w:rsidP="00AE030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7D8B0797" w:rsidR="00AE030B" w:rsidRPr="000F20C0" w:rsidRDefault="00AE030B" w:rsidP="00AE030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AE030B" w:rsidRPr="000F20C0" w:rsidRDefault="00AE030B" w:rsidP="00AE030B">
            <w:pPr>
              <w:jc w:val="center"/>
              <w:rPr>
                <w:rFonts w:ascii="Arial" w:hAnsi="Arial" w:cs="Arial"/>
                <w:color w:val="000000"/>
                <w:sz w:val="16"/>
                <w:szCs w:val="16"/>
              </w:rPr>
            </w:pPr>
            <w:r>
              <w:rPr>
                <w:rFonts w:ascii="Arial" w:hAnsi="Arial" w:cs="Arial"/>
                <w:color w:val="000000"/>
                <w:sz w:val="16"/>
                <w:szCs w:val="16"/>
              </w:rPr>
              <w:t>0</w:t>
            </w:r>
          </w:p>
        </w:tc>
      </w:tr>
      <w:tr w:rsidR="00AE030B" w:rsidRPr="00CC511B" w14:paraId="5D823C05" w14:textId="77777777" w:rsidTr="00AE030B">
        <w:trPr>
          <w:jc w:val="center"/>
        </w:trPr>
        <w:tc>
          <w:tcPr>
            <w:tcW w:w="2974" w:type="dxa"/>
            <w:tcBorders>
              <w:top w:val="single" w:sz="4" w:space="0" w:color="000000"/>
              <w:left w:val="single" w:sz="4" w:space="0" w:color="auto"/>
              <w:bottom w:val="single" w:sz="4" w:space="0" w:color="000000"/>
            </w:tcBorders>
          </w:tcPr>
          <w:p w14:paraId="284E4028" w14:textId="77777777" w:rsidR="00AE030B" w:rsidRPr="0049196D" w:rsidRDefault="00AE030B" w:rsidP="00AE030B">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4FFC1F0F" w:rsidR="00AE030B" w:rsidRPr="000F20C0" w:rsidRDefault="00AE030B" w:rsidP="00AE030B">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39AD6CAB" w:rsidR="00AE030B" w:rsidRDefault="00AE030B" w:rsidP="00AE03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0A9AF080" w:rsidR="00AE030B" w:rsidRPr="000F20C0" w:rsidRDefault="00AE030B" w:rsidP="00AE03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50920A9" w:rsidR="00AE030B" w:rsidRPr="000F20C0" w:rsidRDefault="00AE030B" w:rsidP="00AE03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59AF1AC0" w:rsidR="00AE030B" w:rsidRPr="000F20C0" w:rsidRDefault="00AE030B" w:rsidP="00AE03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AE030B" w:rsidRPr="000F20C0" w:rsidRDefault="00AE030B" w:rsidP="00AE03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2C018609"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194377">
        <w:rPr>
          <w:rFonts w:ascii="Arial" w:hAnsi="Arial" w:cs="Arial"/>
          <w:lang w:val="ro-RO"/>
        </w:rPr>
        <w:t>16</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194377">
        <w:rPr>
          <w:rFonts w:ascii="Arial" w:hAnsi="Arial" w:cs="Arial"/>
          <w:lang w:val="ro-RO"/>
        </w:rPr>
        <w:t>9</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194377">
        <w:rPr>
          <w:rFonts w:ascii="Arial" w:hAnsi="Arial" w:cs="Arial"/>
          <w:lang w:val="ro-RO"/>
        </w:rPr>
        <w:t>126</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194377">
        <w:rPr>
          <w:rFonts w:ascii="Arial" w:hAnsi="Arial" w:cs="Arial"/>
          <w:lang w:val="ro-RO"/>
        </w:rPr>
        <w:t>82</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5941207B" w:rsidR="008B4205" w:rsidRDefault="008B4205">
      <w:pPr>
        <w:suppressAutoHyphens w:val="0"/>
        <w:rPr>
          <w:rFonts w:ascii="Arial" w:hAnsi="Arial" w:cs="Arial"/>
          <w:lang w:val="ro-RO"/>
        </w:rPr>
      </w:pPr>
      <w:r>
        <w:rPr>
          <w:rFonts w:ascii="Arial" w:hAnsi="Arial" w:cs="Arial"/>
          <w:lang w:val="ro-RO"/>
        </w:rPr>
        <w:br w:type="page"/>
      </w:r>
    </w:p>
    <w:p w14:paraId="3287FE7A"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8B4205" w:rsidRPr="008B4205" w14:paraId="2237F6FB" w14:textId="77777777" w:rsidTr="008B4205">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B3E9E29" w14:textId="77777777" w:rsidR="008B4205" w:rsidRPr="008B4205" w:rsidRDefault="008B4205" w:rsidP="008B4205">
            <w:pPr>
              <w:suppressAutoHyphens w:val="0"/>
              <w:jc w:val="center"/>
              <w:rPr>
                <w:rFonts w:ascii="Calibri" w:hAnsi="Calibri" w:cs="Calibri"/>
                <w:b/>
                <w:bCs/>
                <w:color w:val="000000"/>
                <w:kern w:val="0"/>
                <w:sz w:val="16"/>
                <w:szCs w:val="16"/>
                <w:lang w:eastAsia="en-US"/>
              </w:rPr>
            </w:pPr>
            <w:r w:rsidRPr="008B4205">
              <w:rPr>
                <w:rFonts w:ascii="Calibri" w:hAnsi="Calibri" w:cs="Calibri"/>
                <w:b/>
                <w:bCs/>
                <w:color w:val="000000"/>
                <w:kern w:val="0"/>
                <w:sz w:val="16"/>
                <w:szCs w:val="16"/>
                <w:lang w:eastAsia="en-US"/>
              </w:rPr>
              <w:t xml:space="preserve">Banda de </w:t>
            </w:r>
            <w:proofErr w:type="spellStart"/>
            <w:r w:rsidRPr="008B4205">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3C4677D7" w14:textId="77777777" w:rsidR="008B4205" w:rsidRPr="008B4205" w:rsidRDefault="008B4205" w:rsidP="008B4205">
            <w:pPr>
              <w:suppressAutoHyphens w:val="0"/>
              <w:jc w:val="center"/>
              <w:rPr>
                <w:rFonts w:ascii="Calibri" w:hAnsi="Calibri" w:cs="Calibri"/>
                <w:b/>
                <w:bCs/>
                <w:color w:val="000000"/>
                <w:kern w:val="0"/>
                <w:sz w:val="16"/>
                <w:szCs w:val="16"/>
                <w:lang w:eastAsia="en-US"/>
              </w:rPr>
            </w:pPr>
            <w:proofErr w:type="spellStart"/>
            <w:r w:rsidRPr="008B4205">
              <w:rPr>
                <w:rFonts w:ascii="Calibri" w:hAnsi="Calibri" w:cs="Calibri"/>
                <w:b/>
                <w:bCs/>
                <w:color w:val="000000"/>
                <w:kern w:val="0"/>
                <w:sz w:val="16"/>
                <w:szCs w:val="16"/>
                <w:lang w:eastAsia="en-US"/>
              </w:rPr>
              <w:t>Vecel</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67050FD" w14:textId="77777777" w:rsidR="008B4205" w:rsidRPr="008B4205" w:rsidRDefault="008B4205" w:rsidP="008B4205">
            <w:pPr>
              <w:suppressAutoHyphens w:val="0"/>
              <w:jc w:val="center"/>
              <w:rPr>
                <w:rFonts w:ascii="Calibri" w:hAnsi="Calibri" w:cs="Calibri"/>
                <w:b/>
                <w:bCs/>
                <w:color w:val="000000"/>
                <w:kern w:val="0"/>
                <w:sz w:val="16"/>
                <w:szCs w:val="16"/>
                <w:lang w:eastAsia="en-US"/>
              </w:rPr>
            </w:pPr>
            <w:proofErr w:type="spellStart"/>
            <w:r w:rsidRPr="008B4205">
              <w:rPr>
                <w:rFonts w:ascii="Calibri" w:hAnsi="Calibri" w:cs="Calibri"/>
                <w:b/>
                <w:bCs/>
                <w:color w:val="000000"/>
                <w:kern w:val="0"/>
                <w:sz w:val="16"/>
                <w:szCs w:val="16"/>
                <w:lang w:eastAsia="en-US"/>
              </w:rPr>
              <w:t>Șoimuș</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DDFEA9A" w14:textId="77777777" w:rsidR="008B4205" w:rsidRPr="008B4205" w:rsidRDefault="008B4205" w:rsidP="008B4205">
            <w:pPr>
              <w:suppressAutoHyphens w:val="0"/>
              <w:jc w:val="center"/>
              <w:rPr>
                <w:rFonts w:ascii="Calibri" w:hAnsi="Calibri" w:cs="Calibri"/>
                <w:b/>
                <w:bCs/>
                <w:color w:val="000000"/>
                <w:kern w:val="0"/>
                <w:sz w:val="16"/>
                <w:szCs w:val="16"/>
                <w:lang w:eastAsia="en-US"/>
              </w:rPr>
            </w:pPr>
            <w:r w:rsidRPr="008B4205">
              <w:rPr>
                <w:rFonts w:ascii="Calibri" w:hAnsi="Calibri" w:cs="Calibri"/>
                <w:b/>
                <w:bCs/>
                <w:color w:val="000000"/>
                <w:kern w:val="0"/>
                <w:sz w:val="16"/>
                <w:szCs w:val="16"/>
                <w:lang w:eastAsia="en-US"/>
              </w:rPr>
              <w:t>TOTAL</w:t>
            </w:r>
          </w:p>
        </w:tc>
      </w:tr>
      <w:tr w:rsidR="008B4205" w:rsidRPr="008B4205" w14:paraId="4933A52E" w14:textId="77777777" w:rsidTr="008B420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80AB746" w14:textId="77777777" w:rsidR="008B4205" w:rsidRPr="008B4205" w:rsidRDefault="008B4205" w:rsidP="008B4205">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2E25EC32" w14:textId="77777777" w:rsidR="008B4205" w:rsidRPr="008B4205" w:rsidRDefault="008B4205" w:rsidP="008B4205">
            <w:pPr>
              <w:suppressAutoHyphens w:val="0"/>
              <w:jc w:val="center"/>
              <w:rPr>
                <w:rFonts w:ascii="Calibri" w:hAnsi="Calibri" w:cs="Calibri"/>
                <w:b/>
                <w:bCs/>
                <w:color w:val="000000"/>
                <w:kern w:val="0"/>
                <w:sz w:val="16"/>
                <w:szCs w:val="16"/>
                <w:lang w:eastAsia="en-US"/>
              </w:rPr>
            </w:pPr>
            <w:proofErr w:type="spellStart"/>
            <w:r w:rsidRPr="008B4205">
              <w:rPr>
                <w:rFonts w:ascii="Calibri" w:hAnsi="Calibri" w:cs="Calibri"/>
                <w:b/>
                <w:bCs/>
                <w:color w:val="000000"/>
                <w:kern w:val="0"/>
                <w:sz w:val="16"/>
                <w:szCs w:val="16"/>
                <w:lang w:eastAsia="en-US"/>
              </w:rPr>
              <w:t>Efect</w:t>
            </w:r>
            <w:proofErr w:type="spellEnd"/>
            <w:r w:rsidRPr="008B4205">
              <w:rPr>
                <w:rFonts w:ascii="Calibri" w:hAnsi="Calibri" w:cs="Calibri"/>
                <w:b/>
                <w:bCs/>
                <w:color w:val="000000"/>
                <w:kern w:val="0"/>
                <w:sz w:val="16"/>
                <w:szCs w:val="16"/>
                <w:lang w:eastAsia="en-US"/>
              </w:rPr>
              <w:t xml:space="preserve"> </w:t>
            </w:r>
            <w:proofErr w:type="spellStart"/>
            <w:r w:rsidRPr="008B420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FE305FD" w14:textId="77777777" w:rsidR="008B4205" w:rsidRPr="008B4205" w:rsidRDefault="008B4205" w:rsidP="008B4205">
            <w:pPr>
              <w:suppressAutoHyphens w:val="0"/>
              <w:jc w:val="center"/>
              <w:rPr>
                <w:rFonts w:ascii="Calibri" w:hAnsi="Calibri" w:cs="Calibri"/>
                <w:b/>
                <w:bCs/>
                <w:color w:val="000000"/>
                <w:kern w:val="0"/>
                <w:sz w:val="16"/>
                <w:szCs w:val="16"/>
                <w:lang w:eastAsia="en-US"/>
              </w:rPr>
            </w:pPr>
            <w:proofErr w:type="spellStart"/>
            <w:r w:rsidRPr="008B4205">
              <w:rPr>
                <w:rFonts w:ascii="Calibri" w:hAnsi="Calibri" w:cs="Calibri"/>
                <w:b/>
                <w:bCs/>
                <w:color w:val="000000"/>
                <w:kern w:val="0"/>
                <w:sz w:val="16"/>
                <w:szCs w:val="16"/>
                <w:lang w:eastAsia="en-US"/>
              </w:rPr>
              <w:t>Efect</w:t>
            </w:r>
            <w:proofErr w:type="spellEnd"/>
            <w:r w:rsidRPr="008B4205">
              <w:rPr>
                <w:rFonts w:ascii="Calibri" w:hAnsi="Calibri" w:cs="Calibri"/>
                <w:b/>
                <w:bCs/>
                <w:color w:val="000000"/>
                <w:kern w:val="0"/>
                <w:sz w:val="16"/>
                <w:szCs w:val="16"/>
                <w:lang w:eastAsia="en-US"/>
              </w:rPr>
              <w:t xml:space="preserve"> </w:t>
            </w:r>
            <w:proofErr w:type="spellStart"/>
            <w:r w:rsidRPr="008B420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369B438" w14:textId="77777777" w:rsidR="008B4205" w:rsidRPr="008B4205" w:rsidRDefault="008B4205" w:rsidP="008B4205">
            <w:pPr>
              <w:suppressAutoHyphens w:val="0"/>
              <w:jc w:val="center"/>
              <w:rPr>
                <w:rFonts w:ascii="Calibri" w:hAnsi="Calibri" w:cs="Calibri"/>
                <w:b/>
                <w:bCs/>
                <w:color w:val="000000"/>
                <w:kern w:val="0"/>
                <w:sz w:val="16"/>
                <w:szCs w:val="16"/>
                <w:lang w:eastAsia="en-US"/>
              </w:rPr>
            </w:pPr>
            <w:proofErr w:type="spellStart"/>
            <w:r w:rsidRPr="008B4205">
              <w:rPr>
                <w:rFonts w:ascii="Calibri" w:hAnsi="Calibri" w:cs="Calibri"/>
                <w:b/>
                <w:bCs/>
                <w:color w:val="000000"/>
                <w:kern w:val="0"/>
                <w:sz w:val="16"/>
                <w:szCs w:val="16"/>
                <w:lang w:eastAsia="en-US"/>
              </w:rPr>
              <w:t>Efect</w:t>
            </w:r>
            <w:proofErr w:type="spellEnd"/>
            <w:r w:rsidRPr="008B4205">
              <w:rPr>
                <w:rFonts w:ascii="Calibri" w:hAnsi="Calibri" w:cs="Calibri"/>
                <w:b/>
                <w:bCs/>
                <w:color w:val="000000"/>
                <w:kern w:val="0"/>
                <w:sz w:val="16"/>
                <w:szCs w:val="16"/>
                <w:lang w:eastAsia="en-US"/>
              </w:rPr>
              <w:t xml:space="preserve"> </w:t>
            </w:r>
            <w:proofErr w:type="spellStart"/>
            <w:r w:rsidRPr="008B4205">
              <w:rPr>
                <w:rFonts w:ascii="Calibri" w:hAnsi="Calibri" w:cs="Calibri"/>
                <w:b/>
                <w:bCs/>
                <w:color w:val="000000"/>
                <w:kern w:val="0"/>
                <w:sz w:val="16"/>
                <w:szCs w:val="16"/>
                <w:lang w:eastAsia="en-US"/>
              </w:rPr>
              <w:t>dăunător</w:t>
            </w:r>
            <w:proofErr w:type="spellEnd"/>
          </w:p>
        </w:tc>
      </w:tr>
      <w:tr w:rsidR="008B4205" w:rsidRPr="008B4205" w14:paraId="739F88E4" w14:textId="77777777" w:rsidTr="008B420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D54B192" w14:textId="77777777" w:rsidR="008B4205" w:rsidRPr="008B4205" w:rsidRDefault="008B4205" w:rsidP="008B4205">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52D2268" w14:textId="77777777" w:rsidR="008B4205" w:rsidRPr="008B4205" w:rsidRDefault="008B4205" w:rsidP="008B4205">
            <w:pPr>
              <w:suppressAutoHyphens w:val="0"/>
              <w:jc w:val="center"/>
              <w:rPr>
                <w:rFonts w:ascii="Calibri" w:hAnsi="Calibri" w:cs="Calibri"/>
                <w:b/>
                <w:bCs/>
                <w:color w:val="000000"/>
                <w:kern w:val="0"/>
                <w:sz w:val="16"/>
                <w:szCs w:val="16"/>
                <w:lang w:eastAsia="en-US"/>
              </w:rPr>
            </w:pPr>
            <w:r w:rsidRPr="008B420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F8DA6A0" w14:textId="77777777" w:rsidR="008B4205" w:rsidRPr="008B4205" w:rsidRDefault="008B4205" w:rsidP="008B4205">
            <w:pPr>
              <w:suppressAutoHyphens w:val="0"/>
              <w:jc w:val="center"/>
              <w:rPr>
                <w:rFonts w:ascii="Calibri" w:hAnsi="Calibri" w:cs="Calibri"/>
                <w:b/>
                <w:bCs/>
                <w:color w:val="000000"/>
                <w:kern w:val="0"/>
                <w:sz w:val="16"/>
                <w:szCs w:val="16"/>
                <w:lang w:eastAsia="en-US"/>
              </w:rPr>
            </w:pPr>
            <w:r w:rsidRPr="008B4205">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783E46D3" w14:textId="77777777" w:rsidR="008B4205" w:rsidRPr="008B4205" w:rsidRDefault="008B4205" w:rsidP="008B4205">
            <w:pPr>
              <w:suppressAutoHyphens w:val="0"/>
              <w:jc w:val="center"/>
              <w:rPr>
                <w:rFonts w:ascii="Calibri" w:hAnsi="Calibri" w:cs="Calibri"/>
                <w:b/>
                <w:bCs/>
                <w:color w:val="000000"/>
                <w:kern w:val="0"/>
                <w:sz w:val="16"/>
                <w:szCs w:val="16"/>
                <w:lang w:eastAsia="en-US"/>
              </w:rPr>
            </w:pPr>
            <w:r w:rsidRPr="008B420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83012DA" w14:textId="77777777" w:rsidR="008B4205" w:rsidRPr="008B4205" w:rsidRDefault="008B4205" w:rsidP="008B4205">
            <w:pPr>
              <w:suppressAutoHyphens w:val="0"/>
              <w:jc w:val="center"/>
              <w:rPr>
                <w:rFonts w:ascii="Calibri" w:hAnsi="Calibri" w:cs="Calibri"/>
                <w:b/>
                <w:bCs/>
                <w:color w:val="000000"/>
                <w:kern w:val="0"/>
                <w:sz w:val="16"/>
                <w:szCs w:val="16"/>
                <w:lang w:eastAsia="en-US"/>
              </w:rPr>
            </w:pPr>
            <w:r w:rsidRPr="008B420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74FF4F6" w14:textId="77777777" w:rsidR="008B4205" w:rsidRPr="008B4205" w:rsidRDefault="008B4205" w:rsidP="008B4205">
            <w:pPr>
              <w:suppressAutoHyphens w:val="0"/>
              <w:jc w:val="center"/>
              <w:rPr>
                <w:rFonts w:ascii="Calibri" w:hAnsi="Calibri" w:cs="Calibri"/>
                <w:b/>
                <w:bCs/>
                <w:color w:val="000000"/>
                <w:kern w:val="0"/>
                <w:sz w:val="16"/>
                <w:szCs w:val="16"/>
                <w:lang w:eastAsia="en-US"/>
              </w:rPr>
            </w:pPr>
            <w:r w:rsidRPr="008B420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1754AF3" w14:textId="77777777" w:rsidR="008B4205" w:rsidRPr="008B4205" w:rsidRDefault="008B4205" w:rsidP="008B4205">
            <w:pPr>
              <w:suppressAutoHyphens w:val="0"/>
              <w:jc w:val="center"/>
              <w:rPr>
                <w:rFonts w:ascii="Calibri" w:hAnsi="Calibri" w:cs="Calibri"/>
                <w:b/>
                <w:bCs/>
                <w:color w:val="000000"/>
                <w:kern w:val="0"/>
                <w:sz w:val="16"/>
                <w:szCs w:val="16"/>
                <w:lang w:eastAsia="en-US"/>
              </w:rPr>
            </w:pPr>
            <w:r w:rsidRPr="008B420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BC90DFD" w14:textId="77777777" w:rsidR="008B4205" w:rsidRPr="008B4205" w:rsidRDefault="008B4205" w:rsidP="008B4205">
            <w:pPr>
              <w:suppressAutoHyphens w:val="0"/>
              <w:jc w:val="center"/>
              <w:rPr>
                <w:rFonts w:ascii="Calibri" w:hAnsi="Calibri" w:cs="Calibri"/>
                <w:b/>
                <w:bCs/>
                <w:color w:val="000000"/>
                <w:kern w:val="0"/>
                <w:sz w:val="16"/>
                <w:szCs w:val="16"/>
                <w:lang w:eastAsia="en-US"/>
              </w:rPr>
            </w:pPr>
            <w:r w:rsidRPr="008B420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B2A8836" w14:textId="77777777" w:rsidR="008B4205" w:rsidRPr="008B4205" w:rsidRDefault="008B4205" w:rsidP="008B4205">
            <w:pPr>
              <w:suppressAutoHyphens w:val="0"/>
              <w:jc w:val="center"/>
              <w:rPr>
                <w:rFonts w:ascii="Calibri" w:hAnsi="Calibri" w:cs="Calibri"/>
                <w:b/>
                <w:bCs/>
                <w:color w:val="000000"/>
                <w:kern w:val="0"/>
                <w:sz w:val="16"/>
                <w:szCs w:val="16"/>
                <w:lang w:eastAsia="en-US"/>
              </w:rPr>
            </w:pPr>
            <w:r w:rsidRPr="008B420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9B86FA3" w14:textId="77777777" w:rsidR="008B4205" w:rsidRPr="008B4205" w:rsidRDefault="008B4205" w:rsidP="008B4205">
            <w:pPr>
              <w:suppressAutoHyphens w:val="0"/>
              <w:jc w:val="center"/>
              <w:rPr>
                <w:rFonts w:ascii="Calibri" w:hAnsi="Calibri" w:cs="Calibri"/>
                <w:b/>
                <w:bCs/>
                <w:color w:val="000000"/>
                <w:kern w:val="0"/>
                <w:sz w:val="16"/>
                <w:szCs w:val="16"/>
                <w:lang w:eastAsia="en-US"/>
              </w:rPr>
            </w:pPr>
            <w:r w:rsidRPr="008B4205">
              <w:rPr>
                <w:rFonts w:ascii="Calibri" w:hAnsi="Calibri" w:cs="Calibri"/>
                <w:b/>
                <w:bCs/>
                <w:color w:val="000000"/>
                <w:kern w:val="0"/>
                <w:sz w:val="16"/>
                <w:szCs w:val="16"/>
                <w:lang w:eastAsia="en-US"/>
              </w:rPr>
              <w:t>HSD</w:t>
            </w:r>
          </w:p>
        </w:tc>
      </w:tr>
      <w:tr w:rsidR="008B4205" w:rsidRPr="008B4205" w14:paraId="52D3D080" w14:textId="77777777" w:rsidTr="008B42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539A60"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4561EFC"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EF4F4F"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5C27884"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9652AC"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EE477B"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D391FF5"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38BF7E2"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B178EF"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12794EE1"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2</w:t>
            </w:r>
          </w:p>
        </w:tc>
      </w:tr>
      <w:tr w:rsidR="008B4205" w:rsidRPr="008B4205" w14:paraId="362CF1C4" w14:textId="77777777" w:rsidTr="008B42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F29246"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EE23DC1"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67E30A"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47DCCE1"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2989D7"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99B621"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8ECCC3B"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F63CEC5"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004583"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C77ACCD"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1</w:t>
            </w:r>
          </w:p>
        </w:tc>
      </w:tr>
      <w:tr w:rsidR="008B4205" w:rsidRPr="008B4205" w14:paraId="559742AF" w14:textId="77777777" w:rsidTr="008B42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43B601"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1AA4158"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99A5E9"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107EA66D"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C361B6"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887337"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4B8AE43"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0243C3"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EE80C2"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31CE6220"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1</w:t>
            </w:r>
          </w:p>
        </w:tc>
      </w:tr>
      <w:tr w:rsidR="008B4205" w:rsidRPr="008B4205" w14:paraId="249A80D9" w14:textId="77777777" w:rsidTr="008B42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E62458"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660D059B"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9CE9A5"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ABC2CB7"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0C5727"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783182"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21026DC"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0AFAF91"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EF5260"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5E37FAB9"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1</w:t>
            </w:r>
          </w:p>
        </w:tc>
      </w:tr>
      <w:tr w:rsidR="008B4205" w:rsidRPr="008B4205" w14:paraId="037BD7B8" w14:textId="77777777" w:rsidTr="008B42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4DBF0D"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FA734BA"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9ED00F"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03A0BF79"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DE2746"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95899D"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CCD1611"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D44F56"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F462D2"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4B7FDE31"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0</w:t>
            </w:r>
          </w:p>
        </w:tc>
      </w:tr>
      <w:tr w:rsidR="008B4205" w:rsidRPr="008B4205" w14:paraId="6133BE47" w14:textId="77777777" w:rsidTr="008B42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0F601F"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5E75A89"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88E202"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9532EF4"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3D4ABE"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69177D"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BB706A7"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7871240"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D41C6F"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4B53997A"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1</w:t>
            </w:r>
          </w:p>
        </w:tc>
      </w:tr>
      <w:tr w:rsidR="008B4205" w:rsidRPr="008B4205" w14:paraId="4DD4B46B" w14:textId="77777777" w:rsidTr="008B42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178548"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3660ECAE"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649AAA"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18E423A"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8F7614"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B189ED"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9050677"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D5D400"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32FCDD"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6D1B5D3C"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0</w:t>
            </w:r>
          </w:p>
        </w:tc>
      </w:tr>
      <w:tr w:rsidR="008B4205" w:rsidRPr="008B4205" w14:paraId="7CD8F444" w14:textId="77777777" w:rsidTr="008B42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1A3CD1"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D9C16DD"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25D65A"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E9D3222"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990A5C"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2F3441"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6F46A5F"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A1804C"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C3CFE2"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A0AD6A3"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0</w:t>
            </w:r>
          </w:p>
        </w:tc>
      </w:tr>
      <w:tr w:rsidR="008B4205" w:rsidRPr="008B4205" w14:paraId="3A1D01A0" w14:textId="77777777" w:rsidTr="008B42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1FD8BA"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2CA3382"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26D732"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71A7240"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9E0053"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7F72C0"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86220AB"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8C0FB2"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42F5C2"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ADAE200"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1</w:t>
            </w:r>
          </w:p>
        </w:tc>
      </w:tr>
      <w:tr w:rsidR="008B4205" w:rsidRPr="008B4205" w14:paraId="587761CF" w14:textId="77777777" w:rsidTr="008B42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D4390F"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99DB770"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9305FF"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D59FE54"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7E8533"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C8E792"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668910C"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915E5E"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DDE9EE"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764289F"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0</w:t>
            </w:r>
          </w:p>
        </w:tc>
      </w:tr>
      <w:tr w:rsidR="008B4205" w:rsidRPr="008B4205" w14:paraId="48524FCD" w14:textId="77777777" w:rsidTr="008B42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F01A63"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4314026"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76D922"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A74B36A"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13969E"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85EC37"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8C3B207"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6918B49"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995A10"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E212341"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2</w:t>
            </w:r>
          </w:p>
        </w:tc>
      </w:tr>
      <w:tr w:rsidR="008B4205" w:rsidRPr="008B4205" w14:paraId="4CACD77D" w14:textId="77777777" w:rsidTr="008B42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CC477D"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FDF3BFB"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0D0784"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8E62C32"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3A3A74"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E14822"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A9931F1"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21DD279"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2069AF"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F8356FB"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3</w:t>
            </w:r>
          </w:p>
        </w:tc>
      </w:tr>
      <w:tr w:rsidR="008B4205" w:rsidRPr="008B4205" w14:paraId="3ADD2D3D" w14:textId="77777777" w:rsidTr="008B42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D3BD5D"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F14624A"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0B91FE"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2EC8055"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042C85"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2CDCE1"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229986"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F689833"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A3B34B"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222B1F"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5</w:t>
            </w:r>
          </w:p>
        </w:tc>
      </w:tr>
      <w:tr w:rsidR="008B4205" w:rsidRPr="008B4205" w14:paraId="50E67E34" w14:textId="77777777" w:rsidTr="008B42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1D4311"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7A2CF13"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EED4F5"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46C98AB"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298D8B"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27FAE4"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D0DE29"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5E7A2DD"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5FB534"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CB75937"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4</w:t>
            </w:r>
          </w:p>
        </w:tc>
      </w:tr>
      <w:tr w:rsidR="008B4205" w:rsidRPr="008B4205" w14:paraId="0D5E5E85" w14:textId="77777777" w:rsidTr="008B42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846808"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397DE43"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3684A2"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A8B21F5"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A26514"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0CAF7E"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4B55EF3"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D085296"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553B2E"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7CC22C3"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5</w:t>
            </w:r>
          </w:p>
        </w:tc>
      </w:tr>
      <w:tr w:rsidR="008B4205" w:rsidRPr="008B4205" w14:paraId="621A99BD" w14:textId="77777777" w:rsidTr="008B42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5CD952"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D0A2A28"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0014AD"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0260A03"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5AF4C6"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6D280B"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0A61F36"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0084623"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779FA8"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034BBEF"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3</w:t>
            </w:r>
          </w:p>
        </w:tc>
      </w:tr>
      <w:tr w:rsidR="008B4205" w:rsidRPr="008B4205" w14:paraId="24DE450A" w14:textId="77777777" w:rsidTr="008B42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88C04D"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6461F3D"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295C20"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CBFFFDA"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C7524C"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ACEA14"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59CCB24"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B2A2808"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4E6970"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A2FBFCF"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8</w:t>
            </w:r>
          </w:p>
        </w:tc>
      </w:tr>
      <w:tr w:rsidR="008B4205" w:rsidRPr="008B4205" w14:paraId="70501748" w14:textId="77777777" w:rsidTr="008B42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0B4621"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118E545B"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46DDFC"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5BEC57E"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AB4E69"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EBF19A"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6A08A85"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7EEE788"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3536BB"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B81741C"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4</w:t>
            </w:r>
          </w:p>
        </w:tc>
      </w:tr>
      <w:tr w:rsidR="008B4205" w:rsidRPr="008B4205" w14:paraId="203F93AD" w14:textId="77777777" w:rsidTr="008B42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9A1F70"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2B4F64F"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5A20BF"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3A71687"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181C66"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064959"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038C270"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C87F3C3"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9F7F12"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FDA9980"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2</w:t>
            </w:r>
          </w:p>
        </w:tc>
      </w:tr>
      <w:tr w:rsidR="008B4205" w:rsidRPr="008B4205" w14:paraId="2C5C5C00" w14:textId="77777777" w:rsidTr="008B42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1114F6"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45DF54A"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97DC25"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3E53D20"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66CB9D"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9E41D2"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84FCB76"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3D5438"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D4C6D4"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4DC8EBA"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0</w:t>
            </w:r>
          </w:p>
        </w:tc>
      </w:tr>
      <w:tr w:rsidR="008B4205" w:rsidRPr="008B4205" w14:paraId="5F96788C" w14:textId="77777777" w:rsidTr="008B42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422B16"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7B7BE8F1"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A472CA"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ED4985B"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E5C741"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19ED8B"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BBABAAC"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9835C5"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53A5E0"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630F5E03"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0</w:t>
            </w:r>
          </w:p>
        </w:tc>
      </w:tr>
      <w:tr w:rsidR="008B4205" w:rsidRPr="008B4205" w14:paraId="05F7CC8C" w14:textId="77777777" w:rsidTr="008B42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9B7C6F"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A01858B"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6CE975"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844FDAD"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C4BD54"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9FED13"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156B62A"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972EF0"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F0AA8B"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3BCB6BEA"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0</w:t>
            </w:r>
          </w:p>
        </w:tc>
      </w:tr>
      <w:tr w:rsidR="008B4205" w:rsidRPr="008B4205" w14:paraId="21B2FA23" w14:textId="77777777" w:rsidTr="008B42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6ED6DA"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D352151"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4BFC24"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014B125"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DC9788"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AE1400"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A420471"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B11E9F"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F07CC0"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7EEE940F"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0</w:t>
            </w:r>
          </w:p>
        </w:tc>
      </w:tr>
      <w:tr w:rsidR="008B4205" w:rsidRPr="008B4205" w14:paraId="06D9E6F0" w14:textId="77777777" w:rsidTr="008B42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32DFC3"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CBF2DE2"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4FFC1D"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087A32D"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8BC97D"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BDBFF0"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1793A06"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B3B7DF"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A1A8A0"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3BCEC7F5"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0</w:t>
            </w:r>
          </w:p>
        </w:tc>
      </w:tr>
      <w:tr w:rsidR="008B4205" w:rsidRPr="008B4205" w14:paraId="3F302151" w14:textId="77777777" w:rsidTr="008B42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7D2BFF"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D0DD94A"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55A4E7"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BA41486"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B43404"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3C6766"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1457AE1E"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BF6442"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75E3AA"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5CABA043"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0</w:t>
            </w:r>
          </w:p>
        </w:tc>
      </w:tr>
      <w:tr w:rsidR="008B4205" w:rsidRPr="008B4205" w14:paraId="3928EBB1" w14:textId="77777777" w:rsidTr="008B42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7AFC10" w14:textId="77777777" w:rsidR="008B4205" w:rsidRPr="008B4205" w:rsidRDefault="008B4205" w:rsidP="008B4205">
            <w:pPr>
              <w:suppressAutoHyphens w:val="0"/>
              <w:jc w:val="center"/>
              <w:rPr>
                <w:rFonts w:ascii="Calibri" w:hAnsi="Calibri" w:cs="Calibri"/>
                <w:color w:val="000000"/>
                <w:kern w:val="0"/>
                <w:sz w:val="16"/>
                <w:szCs w:val="16"/>
                <w:lang w:eastAsia="en-US"/>
              </w:rPr>
            </w:pPr>
            <w:proofErr w:type="spellStart"/>
            <w:r w:rsidRPr="008B4205">
              <w:rPr>
                <w:rFonts w:ascii="Calibri" w:hAnsi="Calibri" w:cs="Calibri"/>
                <w:color w:val="000000"/>
                <w:kern w:val="0"/>
                <w:sz w:val="16"/>
                <w:szCs w:val="16"/>
                <w:lang w:eastAsia="en-US"/>
              </w:rPr>
              <w:t>peste</w:t>
            </w:r>
            <w:proofErr w:type="spellEnd"/>
            <w:r w:rsidRPr="008B4205">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6D24D145"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7D2DA4"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54CC3DF"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030CF0"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14459A"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79BF0CCB"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5ABE82"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4B5753"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4261B350" w14:textId="77777777" w:rsidR="008B4205" w:rsidRPr="008B4205" w:rsidRDefault="008B4205" w:rsidP="008B4205">
            <w:pPr>
              <w:suppressAutoHyphens w:val="0"/>
              <w:jc w:val="center"/>
              <w:rPr>
                <w:rFonts w:ascii="Calibri" w:hAnsi="Calibri" w:cs="Calibri"/>
                <w:color w:val="000000"/>
                <w:kern w:val="0"/>
                <w:sz w:val="16"/>
                <w:szCs w:val="16"/>
                <w:lang w:eastAsia="en-US"/>
              </w:rPr>
            </w:pPr>
            <w:r w:rsidRPr="008B4205">
              <w:rPr>
                <w:rFonts w:ascii="Calibri" w:hAnsi="Calibri" w:cs="Calibri"/>
                <w:color w:val="000000"/>
                <w:kern w:val="0"/>
                <w:sz w:val="16"/>
                <w:szCs w:val="16"/>
                <w:lang w:eastAsia="en-US"/>
              </w:rPr>
              <w:t>0</w:t>
            </w:r>
          </w:p>
        </w:tc>
      </w:tr>
      <w:tr w:rsidR="008B4205" w:rsidRPr="008B4205" w14:paraId="6F450AA6" w14:textId="77777777" w:rsidTr="008B42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E6AC41" w14:textId="77777777" w:rsidR="008B4205" w:rsidRPr="008B4205" w:rsidRDefault="008B4205" w:rsidP="008B4205">
            <w:pPr>
              <w:suppressAutoHyphens w:val="0"/>
              <w:jc w:val="center"/>
              <w:rPr>
                <w:rFonts w:ascii="Calibri" w:hAnsi="Calibri" w:cs="Calibri"/>
                <w:b/>
                <w:bCs/>
                <w:color w:val="000000"/>
                <w:kern w:val="0"/>
                <w:sz w:val="16"/>
                <w:szCs w:val="16"/>
                <w:lang w:eastAsia="en-US"/>
              </w:rPr>
            </w:pPr>
            <w:r w:rsidRPr="008B4205">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96B3A57" w14:textId="77777777" w:rsidR="008B4205" w:rsidRPr="008B4205" w:rsidRDefault="008B4205" w:rsidP="008B4205">
            <w:pPr>
              <w:suppressAutoHyphens w:val="0"/>
              <w:jc w:val="center"/>
              <w:rPr>
                <w:rFonts w:ascii="Calibri" w:hAnsi="Calibri" w:cs="Calibri"/>
                <w:b/>
                <w:bCs/>
                <w:color w:val="000000"/>
                <w:kern w:val="0"/>
                <w:sz w:val="16"/>
                <w:szCs w:val="16"/>
                <w:lang w:eastAsia="en-US"/>
              </w:rPr>
            </w:pPr>
            <w:r w:rsidRPr="008B420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A9F7D7" w14:textId="77777777" w:rsidR="008B4205" w:rsidRPr="008B4205" w:rsidRDefault="008B4205" w:rsidP="008B4205">
            <w:pPr>
              <w:suppressAutoHyphens w:val="0"/>
              <w:jc w:val="center"/>
              <w:rPr>
                <w:rFonts w:ascii="Calibri" w:hAnsi="Calibri" w:cs="Calibri"/>
                <w:b/>
                <w:bCs/>
                <w:color w:val="000000"/>
                <w:kern w:val="0"/>
                <w:sz w:val="16"/>
                <w:szCs w:val="16"/>
                <w:lang w:eastAsia="en-US"/>
              </w:rPr>
            </w:pPr>
            <w:r w:rsidRPr="008B4205">
              <w:rPr>
                <w:rFonts w:ascii="Calibri" w:hAnsi="Calibri" w:cs="Calibri"/>
                <w:b/>
                <w:bCs/>
                <w:color w:val="000000"/>
                <w:kern w:val="0"/>
                <w:sz w:val="16"/>
                <w:szCs w:val="16"/>
                <w:lang w:eastAsia="en-US"/>
              </w:rPr>
              <w:t>8</w:t>
            </w:r>
          </w:p>
        </w:tc>
        <w:tc>
          <w:tcPr>
            <w:tcW w:w="580" w:type="dxa"/>
            <w:tcBorders>
              <w:top w:val="nil"/>
              <w:left w:val="nil"/>
              <w:bottom w:val="single" w:sz="8" w:space="0" w:color="auto"/>
              <w:right w:val="single" w:sz="8" w:space="0" w:color="auto"/>
            </w:tcBorders>
            <w:vAlign w:val="center"/>
            <w:hideMark/>
          </w:tcPr>
          <w:p w14:paraId="5095E3F2" w14:textId="77777777" w:rsidR="008B4205" w:rsidRPr="008B4205" w:rsidRDefault="008B4205" w:rsidP="008B4205">
            <w:pPr>
              <w:suppressAutoHyphens w:val="0"/>
              <w:jc w:val="center"/>
              <w:rPr>
                <w:rFonts w:ascii="Calibri" w:hAnsi="Calibri" w:cs="Calibri"/>
                <w:b/>
                <w:bCs/>
                <w:color w:val="000000"/>
                <w:kern w:val="0"/>
                <w:sz w:val="16"/>
                <w:szCs w:val="16"/>
                <w:lang w:eastAsia="en-US"/>
              </w:rPr>
            </w:pPr>
            <w:r w:rsidRPr="008B420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56A9E3" w14:textId="77777777" w:rsidR="008B4205" w:rsidRPr="008B4205" w:rsidRDefault="008B4205" w:rsidP="008B4205">
            <w:pPr>
              <w:suppressAutoHyphens w:val="0"/>
              <w:jc w:val="center"/>
              <w:rPr>
                <w:rFonts w:ascii="Calibri" w:hAnsi="Calibri" w:cs="Calibri"/>
                <w:b/>
                <w:bCs/>
                <w:color w:val="000000"/>
                <w:kern w:val="0"/>
                <w:sz w:val="16"/>
                <w:szCs w:val="16"/>
                <w:lang w:eastAsia="en-US"/>
              </w:rPr>
            </w:pPr>
            <w:r w:rsidRPr="008B420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C01D51" w14:textId="77777777" w:rsidR="008B4205" w:rsidRPr="008B4205" w:rsidRDefault="008B4205" w:rsidP="008B4205">
            <w:pPr>
              <w:suppressAutoHyphens w:val="0"/>
              <w:jc w:val="center"/>
              <w:rPr>
                <w:rFonts w:ascii="Calibri" w:hAnsi="Calibri" w:cs="Calibri"/>
                <w:b/>
                <w:bCs/>
                <w:color w:val="000000"/>
                <w:kern w:val="0"/>
                <w:sz w:val="16"/>
                <w:szCs w:val="16"/>
                <w:lang w:eastAsia="en-US"/>
              </w:rPr>
            </w:pPr>
            <w:r w:rsidRPr="008B4205">
              <w:rPr>
                <w:rFonts w:ascii="Calibri" w:hAnsi="Calibri" w:cs="Calibri"/>
                <w:b/>
                <w:bCs/>
                <w:color w:val="000000"/>
                <w:kern w:val="0"/>
                <w:sz w:val="16"/>
                <w:szCs w:val="16"/>
                <w:lang w:eastAsia="en-US"/>
              </w:rPr>
              <w:t>170</w:t>
            </w:r>
          </w:p>
        </w:tc>
        <w:tc>
          <w:tcPr>
            <w:tcW w:w="500" w:type="dxa"/>
            <w:tcBorders>
              <w:top w:val="nil"/>
              <w:left w:val="nil"/>
              <w:bottom w:val="single" w:sz="8" w:space="0" w:color="auto"/>
              <w:right w:val="single" w:sz="8" w:space="0" w:color="auto"/>
            </w:tcBorders>
            <w:vAlign w:val="center"/>
            <w:hideMark/>
          </w:tcPr>
          <w:p w14:paraId="29317A94" w14:textId="77777777" w:rsidR="008B4205" w:rsidRPr="008B4205" w:rsidRDefault="008B4205" w:rsidP="008B4205">
            <w:pPr>
              <w:suppressAutoHyphens w:val="0"/>
              <w:jc w:val="center"/>
              <w:rPr>
                <w:rFonts w:ascii="Calibri" w:hAnsi="Calibri" w:cs="Calibri"/>
                <w:b/>
                <w:bCs/>
                <w:color w:val="000000"/>
                <w:kern w:val="0"/>
                <w:sz w:val="16"/>
                <w:szCs w:val="16"/>
                <w:lang w:eastAsia="en-US"/>
              </w:rPr>
            </w:pPr>
            <w:r w:rsidRPr="008B4205">
              <w:rPr>
                <w:rFonts w:ascii="Calibri" w:hAnsi="Calibri" w:cs="Calibri"/>
                <w:b/>
                <w:bCs/>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6A38448C" w14:textId="77777777" w:rsidR="008B4205" w:rsidRPr="008B4205" w:rsidRDefault="008B4205" w:rsidP="008B4205">
            <w:pPr>
              <w:suppressAutoHyphens w:val="0"/>
              <w:jc w:val="center"/>
              <w:rPr>
                <w:rFonts w:ascii="Calibri" w:hAnsi="Calibri" w:cs="Calibri"/>
                <w:b/>
                <w:bCs/>
                <w:color w:val="000000"/>
                <w:kern w:val="0"/>
                <w:sz w:val="16"/>
                <w:szCs w:val="16"/>
                <w:lang w:eastAsia="en-US"/>
              </w:rPr>
            </w:pPr>
            <w:r w:rsidRPr="008B420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AAA553" w14:textId="77777777" w:rsidR="008B4205" w:rsidRPr="008B4205" w:rsidRDefault="008B4205" w:rsidP="008B4205">
            <w:pPr>
              <w:suppressAutoHyphens w:val="0"/>
              <w:jc w:val="center"/>
              <w:rPr>
                <w:rFonts w:ascii="Calibri" w:hAnsi="Calibri" w:cs="Calibri"/>
                <w:b/>
                <w:bCs/>
                <w:color w:val="000000"/>
                <w:kern w:val="0"/>
                <w:sz w:val="16"/>
                <w:szCs w:val="16"/>
                <w:lang w:eastAsia="en-US"/>
              </w:rPr>
            </w:pPr>
            <w:r w:rsidRPr="008B4205">
              <w:rPr>
                <w:rFonts w:ascii="Calibri" w:hAnsi="Calibri" w:cs="Calibri"/>
                <w:b/>
                <w:bCs/>
                <w:color w:val="000000"/>
                <w:kern w:val="0"/>
                <w:sz w:val="16"/>
                <w:szCs w:val="16"/>
                <w:lang w:eastAsia="en-US"/>
              </w:rPr>
              <w:t>178</w:t>
            </w:r>
          </w:p>
        </w:tc>
        <w:tc>
          <w:tcPr>
            <w:tcW w:w="500" w:type="dxa"/>
            <w:tcBorders>
              <w:top w:val="nil"/>
              <w:left w:val="nil"/>
              <w:bottom w:val="single" w:sz="8" w:space="0" w:color="auto"/>
              <w:right w:val="single" w:sz="8" w:space="0" w:color="auto"/>
            </w:tcBorders>
            <w:vAlign w:val="center"/>
            <w:hideMark/>
          </w:tcPr>
          <w:p w14:paraId="2C951B4C" w14:textId="77777777" w:rsidR="008B4205" w:rsidRPr="008B4205" w:rsidRDefault="008B4205" w:rsidP="008B4205">
            <w:pPr>
              <w:suppressAutoHyphens w:val="0"/>
              <w:jc w:val="center"/>
              <w:rPr>
                <w:rFonts w:ascii="Calibri" w:hAnsi="Calibri" w:cs="Calibri"/>
                <w:b/>
                <w:bCs/>
                <w:color w:val="000000"/>
                <w:kern w:val="0"/>
                <w:sz w:val="16"/>
                <w:szCs w:val="16"/>
                <w:lang w:eastAsia="en-US"/>
              </w:rPr>
            </w:pPr>
            <w:r w:rsidRPr="008B4205">
              <w:rPr>
                <w:rFonts w:ascii="Calibri" w:hAnsi="Calibri" w:cs="Calibri"/>
                <w:b/>
                <w:bCs/>
                <w:color w:val="000000"/>
                <w:kern w:val="0"/>
                <w:sz w:val="16"/>
                <w:szCs w:val="16"/>
                <w:lang w:eastAsia="en-US"/>
              </w:rPr>
              <w:t>43</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7664A0">
        <w:rPr>
          <w:rFonts w:ascii="Arial" w:hAnsi="Arial" w:cs="Arial"/>
          <w:b w:val="0"/>
          <w:i/>
          <w:iCs/>
          <w:color w:val="000000"/>
          <w:sz w:val="24"/>
          <w:szCs w:val="24"/>
          <w:lang w:val="ro-RO"/>
        </w:rPr>
        <w:lastRenderedPageBreak/>
        <w:t xml:space="preserve">Tab. </w:t>
      </w:r>
      <w:r w:rsidR="00077C13" w:rsidRPr="007664A0">
        <w:rPr>
          <w:rFonts w:ascii="Arial" w:hAnsi="Arial" w:cs="Arial"/>
          <w:b w:val="0"/>
          <w:i/>
          <w:iCs/>
          <w:color w:val="000000"/>
          <w:sz w:val="24"/>
          <w:szCs w:val="24"/>
          <w:lang w:val="ro-RO"/>
        </w:rPr>
        <w:t>20</w:t>
      </w:r>
      <w:r w:rsidRPr="007664A0">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20FEE8B0"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7664A0">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7664A0" w:rsidRPr="0038617C" w14:paraId="29C3EF26"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59D257FC" w14:textId="77777777" w:rsidR="007664A0" w:rsidRPr="0038617C" w:rsidRDefault="007664A0"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5863769" w14:textId="77777777" w:rsidR="007664A0" w:rsidRPr="0038617C" w:rsidRDefault="007664A0"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Vețel</w:t>
            </w:r>
          </w:p>
        </w:tc>
        <w:tc>
          <w:tcPr>
            <w:tcW w:w="1760" w:type="dxa"/>
            <w:tcBorders>
              <w:top w:val="nil"/>
              <w:left w:val="nil"/>
              <w:bottom w:val="single" w:sz="4" w:space="0" w:color="auto"/>
              <w:right w:val="single" w:sz="4" w:space="0" w:color="auto"/>
            </w:tcBorders>
            <w:vAlign w:val="center"/>
            <w:hideMark/>
          </w:tcPr>
          <w:p w14:paraId="3908A152" w14:textId="77777777" w:rsidR="007664A0" w:rsidRPr="0038617C" w:rsidRDefault="007664A0"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B21891A" w14:textId="7B8629E3" w:rsidR="007664A0" w:rsidRPr="0038617C" w:rsidRDefault="007664A0"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0957AC4" w14:textId="77777777" w:rsidR="007664A0" w:rsidRDefault="007664A0"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Vețel</w:t>
            </w:r>
          </w:p>
          <w:p w14:paraId="3193A69E" w14:textId="77777777" w:rsidR="007664A0" w:rsidRPr="0038617C" w:rsidRDefault="007664A0"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86BC728" w14:textId="16621ECA" w:rsidR="007664A0" w:rsidRPr="0038617C" w:rsidRDefault="007A53A3" w:rsidP="0097668F">
            <w:pPr>
              <w:suppressAutoHyphens w:val="0"/>
              <w:jc w:val="center"/>
              <w:rPr>
                <w:rFonts w:ascii="Arial" w:hAnsi="Arial" w:cs="Arial"/>
                <w:color w:val="000000"/>
                <w:kern w:val="0"/>
                <w:sz w:val="18"/>
                <w:szCs w:val="18"/>
                <w:lang w:val="ro-RO" w:eastAsia="ro-RO"/>
              </w:rPr>
            </w:pPr>
            <w:proofErr w:type="spellStart"/>
            <w:r w:rsidRPr="007A53A3">
              <w:rPr>
                <w:rFonts w:ascii="Arial" w:hAnsi="Arial" w:cs="Arial"/>
                <w:color w:val="000000"/>
                <w:kern w:val="0"/>
                <w:sz w:val="18"/>
                <w:szCs w:val="18"/>
                <w:lang w:eastAsia="ro-RO"/>
              </w:rPr>
              <w:t>venituri</w:t>
            </w:r>
            <w:proofErr w:type="spellEnd"/>
            <w:r w:rsidRPr="007A53A3">
              <w:rPr>
                <w:rFonts w:ascii="Arial" w:hAnsi="Arial" w:cs="Arial"/>
                <w:color w:val="000000"/>
                <w:kern w:val="0"/>
                <w:sz w:val="18"/>
                <w:szCs w:val="18"/>
                <w:lang w:eastAsia="ro-RO"/>
              </w:rPr>
              <w:t xml:space="preserve"> </w:t>
            </w:r>
            <w:proofErr w:type="spellStart"/>
            <w:r w:rsidRPr="007A53A3">
              <w:rPr>
                <w:rFonts w:ascii="Arial" w:hAnsi="Arial" w:cs="Arial"/>
                <w:color w:val="000000"/>
                <w:kern w:val="0"/>
                <w:sz w:val="18"/>
                <w:szCs w:val="18"/>
                <w:lang w:eastAsia="ro-RO"/>
              </w:rPr>
              <w:t>proprii</w:t>
            </w:r>
            <w:proofErr w:type="spellEnd"/>
            <w:r w:rsidRPr="007A53A3">
              <w:rPr>
                <w:rFonts w:ascii="Arial" w:hAnsi="Arial" w:cs="Arial"/>
                <w:color w:val="000000"/>
                <w:kern w:val="0"/>
                <w:sz w:val="18"/>
                <w:szCs w:val="18"/>
                <w:lang w:eastAsia="ro-RO"/>
              </w:rPr>
              <w:t>/</w:t>
            </w:r>
            <w:proofErr w:type="spellStart"/>
            <w:r w:rsidRPr="007A53A3">
              <w:rPr>
                <w:rFonts w:ascii="Arial" w:hAnsi="Arial" w:cs="Arial"/>
                <w:color w:val="000000"/>
                <w:kern w:val="0"/>
                <w:sz w:val="18"/>
                <w:szCs w:val="18"/>
                <w:lang w:eastAsia="ro-RO"/>
              </w:rPr>
              <w:t>buget</w:t>
            </w:r>
            <w:proofErr w:type="spellEnd"/>
            <w:r w:rsidRPr="007A53A3">
              <w:rPr>
                <w:rFonts w:ascii="Arial" w:hAnsi="Arial" w:cs="Arial"/>
                <w:color w:val="000000"/>
                <w:kern w:val="0"/>
                <w:sz w:val="18"/>
                <w:szCs w:val="18"/>
                <w:lang w:eastAsia="ro-RO"/>
              </w:rPr>
              <w:t xml:space="preserve"> de stat/</w:t>
            </w:r>
            <w:proofErr w:type="spellStart"/>
            <w:r w:rsidRPr="007A53A3">
              <w:rPr>
                <w:rFonts w:ascii="Arial" w:hAnsi="Arial" w:cs="Arial"/>
                <w:color w:val="000000"/>
                <w:kern w:val="0"/>
                <w:sz w:val="18"/>
                <w:szCs w:val="18"/>
                <w:lang w:eastAsia="ro-RO"/>
              </w:rPr>
              <w:t>fonduri</w:t>
            </w:r>
            <w:proofErr w:type="spellEnd"/>
            <w:r w:rsidRPr="007A53A3">
              <w:rPr>
                <w:rFonts w:ascii="Arial" w:hAnsi="Arial" w:cs="Arial"/>
                <w:color w:val="000000"/>
                <w:kern w:val="0"/>
                <w:sz w:val="18"/>
                <w:szCs w:val="18"/>
                <w:lang w:eastAsia="ro-RO"/>
              </w:rPr>
              <w:t xml:space="preserve"> </w:t>
            </w:r>
            <w:proofErr w:type="spellStart"/>
            <w:r w:rsidRPr="007A53A3">
              <w:rPr>
                <w:rFonts w:ascii="Arial" w:hAnsi="Arial" w:cs="Arial"/>
                <w:color w:val="000000"/>
                <w:kern w:val="0"/>
                <w:sz w:val="18"/>
                <w:szCs w:val="18"/>
                <w:lang w:eastAsia="ro-RO"/>
              </w:rPr>
              <w:t>europene</w:t>
            </w:r>
            <w:proofErr w:type="spellEnd"/>
            <w:r w:rsidRPr="007A53A3">
              <w:rPr>
                <w:rFonts w:ascii="Arial" w:hAnsi="Arial" w:cs="Arial"/>
                <w:color w:val="000000"/>
                <w:kern w:val="0"/>
                <w:sz w:val="18"/>
                <w:szCs w:val="18"/>
                <w:lang w:eastAsia="ro-RO"/>
              </w:rPr>
              <w:t>/</w:t>
            </w:r>
            <w:proofErr w:type="spellStart"/>
            <w:r w:rsidRPr="007A53A3">
              <w:rPr>
                <w:rFonts w:ascii="Arial" w:hAnsi="Arial" w:cs="Arial"/>
                <w:color w:val="000000"/>
                <w:kern w:val="0"/>
                <w:sz w:val="18"/>
                <w:szCs w:val="18"/>
                <w:lang w:eastAsia="ro-RO"/>
              </w:rPr>
              <w:t>alte</w:t>
            </w:r>
            <w:proofErr w:type="spellEnd"/>
            <w:r w:rsidRPr="007A53A3">
              <w:rPr>
                <w:rFonts w:ascii="Arial" w:hAnsi="Arial" w:cs="Arial"/>
                <w:color w:val="000000"/>
                <w:kern w:val="0"/>
                <w:sz w:val="18"/>
                <w:szCs w:val="18"/>
                <w:lang w:eastAsia="ro-RO"/>
              </w:rPr>
              <w:t xml:space="preserve"> </w:t>
            </w:r>
            <w:proofErr w:type="spellStart"/>
            <w:r w:rsidRPr="007A53A3">
              <w:rPr>
                <w:rFonts w:ascii="Arial" w:hAnsi="Arial" w:cs="Arial"/>
                <w:color w:val="000000"/>
                <w:kern w:val="0"/>
                <w:sz w:val="18"/>
                <w:szCs w:val="18"/>
                <w:lang w:eastAsia="ro-RO"/>
              </w:rPr>
              <w:t>surse</w:t>
            </w:r>
            <w:proofErr w:type="spellEnd"/>
            <w:r w:rsidR="007664A0" w:rsidRPr="0038617C">
              <w:rPr>
                <w:rFonts w:ascii="Arial" w:hAnsi="Arial" w:cs="Arial"/>
                <w:color w:val="000000"/>
                <w:kern w:val="0"/>
                <w:sz w:val="18"/>
                <w:szCs w:val="18"/>
                <w:lang w:val="ro-RO" w:eastAsia="ro-RO"/>
              </w:rPr>
              <w:t> </w:t>
            </w:r>
          </w:p>
        </w:tc>
      </w:tr>
      <w:tr w:rsidR="007664A0" w:rsidRPr="0038617C" w14:paraId="6D6855E2"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5CBA3F52" w14:textId="77777777" w:rsidR="007664A0" w:rsidRPr="0038617C" w:rsidRDefault="007664A0"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01C27AB" w14:textId="77777777" w:rsidR="007664A0" w:rsidRPr="0038617C" w:rsidRDefault="007664A0"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Șoimuș</w:t>
            </w:r>
          </w:p>
        </w:tc>
        <w:tc>
          <w:tcPr>
            <w:tcW w:w="1760" w:type="dxa"/>
            <w:tcBorders>
              <w:top w:val="nil"/>
              <w:left w:val="nil"/>
              <w:bottom w:val="single" w:sz="4" w:space="0" w:color="auto"/>
              <w:right w:val="single" w:sz="4" w:space="0" w:color="auto"/>
            </w:tcBorders>
            <w:vAlign w:val="center"/>
            <w:hideMark/>
          </w:tcPr>
          <w:p w14:paraId="032AC722" w14:textId="77777777" w:rsidR="007664A0" w:rsidRPr="0038617C" w:rsidRDefault="007664A0"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B260825" w14:textId="11FE7E72" w:rsidR="007664A0" w:rsidRPr="0038617C" w:rsidRDefault="007664A0"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D132E0A" w14:textId="77777777" w:rsidR="007664A0" w:rsidRDefault="007664A0"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Șoimuș</w:t>
            </w:r>
          </w:p>
          <w:p w14:paraId="03DA01C4" w14:textId="77777777" w:rsidR="007664A0" w:rsidRPr="0038617C" w:rsidRDefault="007664A0"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D825E4B" w14:textId="50C37D59" w:rsidR="007664A0" w:rsidRPr="0038617C" w:rsidRDefault="007664A0"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7A53A3" w:rsidRPr="007A53A3">
              <w:rPr>
                <w:rFonts w:ascii="Arial" w:hAnsi="Arial" w:cs="Arial"/>
                <w:color w:val="000000"/>
                <w:kern w:val="0"/>
                <w:sz w:val="18"/>
                <w:szCs w:val="18"/>
                <w:lang w:eastAsia="ro-RO"/>
              </w:rPr>
              <w:t>venituri</w:t>
            </w:r>
            <w:proofErr w:type="spellEnd"/>
            <w:r w:rsidR="007A53A3" w:rsidRPr="007A53A3">
              <w:rPr>
                <w:rFonts w:ascii="Arial" w:hAnsi="Arial" w:cs="Arial"/>
                <w:color w:val="000000"/>
                <w:kern w:val="0"/>
                <w:sz w:val="18"/>
                <w:szCs w:val="18"/>
                <w:lang w:eastAsia="ro-RO"/>
              </w:rPr>
              <w:t xml:space="preserve"> </w:t>
            </w:r>
            <w:proofErr w:type="spellStart"/>
            <w:r w:rsidR="007A53A3" w:rsidRPr="007A53A3">
              <w:rPr>
                <w:rFonts w:ascii="Arial" w:hAnsi="Arial" w:cs="Arial"/>
                <w:color w:val="000000"/>
                <w:kern w:val="0"/>
                <w:sz w:val="18"/>
                <w:szCs w:val="18"/>
                <w:lang w:eastAsia="ro-RO"/>
              </w:rPr>
              <w:t>proprii</w:t>
            </w:r>
            <w:proofErr w:type="spellEnd"/>
            <w:r w:rsidR="007A53A3" w:rsidRPr="007A53A3">
              <w:rPr>
                <w:rFonts w:ascii="Arial" w:hAnsi="Arial" w:cs="Arial"/>
                <w:color w:val="000000"/>
                <w:kern w:val="0"/>
                <w:sz w:val="18"/>
                <w:szCs w:val="18"/>
                <w:lang w:eastAsia="ro-RO"/>
              </w:rPr>
              <w:t>/</w:t>
            </w:r>
            <w:proofErr w:type="spellStart"/>
            <w:r w:rsidR="007A53A3" w:rsidRPr="007A53A3">
              <w:rPr>
                <w:rFonts w:ascii="Arial" w:hAnsi="Arial" w:cs="Arial"/>
                <w:color w:val="000000"/>
                <w:kern w:val="0"/>
                <w:sz w:val="18"/>
                <w:szCs w:val="18"/>
                <w:lang w:eastAsia="ro-RO"/>
              </w:rPr>
              <w:t>buget</w:t>
            </w:r>
            <w:proofErr w:type="spellEnd"/>
            <w:r w:rsidR="007A53A3" w:rsidRPr="007A53A3">
              <w:rPr>
                <w:rFonts w:ascii="Arial" w:hAnsi="Arial" w:cs="Arial"/>
                <w:color w:val="000000"/>
                <w:kern w:val="0"/>
                <w:sz w:val="18"/>
                <w:szCs w:val="18"/>
                <w:lang w:eastAsia="ro-RO"/>
              </w:rPr>
              <w:t xml:space="preserve"> de stat/</w:t>
            </w:r>
            <w:proofErr w:type="spellStart"/>
            <w:r w:rsidR="007A53A3" w:rsidRPr="007A53A3">
              <w:rPr>
                <w:rFonts w:ascii="Arial" w:hAnsi="Arial" w:cs="Arial"/>
                <w:color w:val="000000"/>
                <w:kern w:val="0"/>
                <w:sz w:val="18"/>
                <w:szCs w:val="18"/>
                <w:lang w:eastAsia="ro-RO"/>
              </w:rPr>
              <w:t>fonduri</w:t>
            </w:r>
            <w:proofErr w:type="spellEnd"/>
            <w:r w:rsidR="007A53A3" w:rsidRPr="007A53A3">
              <w:rPr>
                <w:rFonts w:ascii="Arial" w:hAnsi="Arial" w:cs="Arial"/>
                <w:color w:val="000000"/>
                <w:kern w:val="0"/>
                <w:sz w:val="18"/>
                <w:szCs w:val="18"/>
                <w:lang w:eastAsia="ro-RO"/>
              </w:rPr>
              <w:t xml:space="preserve"> </w:t>
            </w:r>
            <w:proofErr w:type="spellStart"/>
            <w:r w:rsidR="007A53A3" w:rsidRPr="007A53A3">
              <w:rPr>
                <w:rFonts w:ascii="Arial" w:hAnsi="Arial" w:cs="Arial"/>
                <w:color w:val="000000"/>
                <w:kern w:val="0"/>
                <w:sz w:val="18"/>
                <w:szCs w:val="18"/>
                <w:lang w:eastAsia="ro-RO"/>
              </w:rPr>
              <w:t>europene</w:t>
            </w:r>
            <w:proofErr w:type="spellEnd"/>
            <w:r w:rsidR="007A53A3" w:rsidRPr="007A53A3">
              <w:rPr>
                <w:rFonts w:ascii="Arial" w:hAnsi="Arial" w:cs="Arial"/>
                <w:color w:val="000000"/>
                <w:kern w:val="0"/>
                <w:sz w:val="18"/>
                <w:szCs w:val="18"/>
                <w:lang w:eastAsia="ro-RO"/>
              </w:rPr>
              <w:t>/</w:t>
            </w:r>
            <w:proofErr w:type="spellStart"/>
            <w:r w:rsidR="007A53A3" w:rsidRPr="007A53A3">
              <w:rPr>
                <w:rFonts w:ascii="Arial" w:hAnsi="Arial" w:cs="Arial"/>
                <w:color w:val="000000"/>
                <w:kern w:val="0"/>
                <w:sz w:val="18"/>
                <w:szCs w:val="18"/>
                <w:lang w:eastAsia="ro-RO"/>
              </w:rPr>
              <w:t>alte</w:t>
            </w:r>
            <w:proofErr w:type="spellEnd"/>
            <w:r w:rsidR="007A53A3" w:rsidRPr="007A53A3">
              <w:rPr>
                <w:rFonts w:ascii="Arial" w:hAnsi="Arial" w:cs="Arial"/>
                <w:color w:val="000000"/>
                <w:kern w:val="0"/>
                <w:sz w:val="18"/>
                <w:szCs w:val="18"/>
                <w:lang w:eastAsia="ro-RO"/>
              </w:rPr>
              <w:t xml:space="preserve"> </w:t>
            </w:r>
            <w:proofErr w:type="spellStart"/>
            <w:r w:rsidR="007A53A3" w:rsidRPr="007A53A3">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015C9A30"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7664A0">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38587B53"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4166E4FF" w:rsidR="00760B50" w:rsidRPr="006117FF" w:rsidRDefault="007664A0"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611E531A" w:rsidR="00760B50" w:rsidRDefault="007664A0"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0AE3DB22" w:rsidR="00760B50" w:rsidRPr="002E2900" w:rsidRDefault="007664A0"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59B0B081" w:rsidR="00760B50" w:rsidRPr="002E2900" w:rsidRDefault="007664A0"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6EB71846"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8B4205">
        <w:rPr>
          <w:rFonts w:ascii="Arial" w:hAnsi="Arial" w:cs="Arial"/>
          <w:lang w:val="ro-RO"/>
        </w:rPr>
        <w:t>24.</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6367065A" w:rsidR="007664A0" w:rsidRDefault="007664A0">
      <w:pPr>
        <w:suppressAutoHyphens w:val="0"/>
        <w:rPr>
          <w:rFonts w:ascii="Arial" w:hAnsi="Arial" w:cs="Arial"/>
          <w:color w:val="FF0000"/>
          <w:lang w:val="ro-RO"/>
        </w:rPr>
      </w:pPr>
      <w:r>
        <w:rPr>
          <w:rFonts w:ascii="Arial" w:hAnsi="Arial" w:cs="Arial"/>
          <w:color w:val="FF0000"/>
          <w:lang w:val="ro-RO"/>
        </w:rPr>
        <w:br w:type="page"/>
      </w:r>
    </w:p>
    <w:p w14:paraId="026B98D8"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787EEC">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787EEC">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787EEC">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8B4205" w:rsidRPr="008A78C6" w14:paraId="61A947D4" w14:textId="118C673D" w:rsidTr="00787EEC">
        <w:trPr>
          <w:jc w:val="center"/>
        </w:trPr>
        <w:tc>
          <w:tcPr>
            <w:tcW w:w="1178" w:type="dxa"/>
            <w:shd w:val="clear" w:color="auto" w:fill="D9D9D9" w:themeFill="background1" w:themeFillShade="D9"/>
          </w:tcPr>
          <w:p w14:paraId="2550DF8E" w14:textId="77777777" w:rsidR="008B4205" w:rsidRPr="008A78C6" w:rsidRDefault="008B4205" w:rsidP="008B42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5F9E064B"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0</w:t>
            </w:r>
          </w:p>
        </w:tc>
        <w:tc>
          <w:tcPr>
            <w:tcW w:w="960" w:type="dxa"/>
            <w:shd w:val="clear" w:color="auto" w:fill="FF0000"/>
            <w:vAlign w:val="center"/>
          </w:tcPr>
          <w:p w14:paraId="65E5054C" w14:textId="4C646767"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2</w:t>
            </w:r>
          </w:p>
        </w:tc>
        <w:tc>
          <w:tcPr>
            <w:tcW w:w="920" w:type="dxa"/>
            <w:shd w:val="clear" w:color="auto" w:fill="FF0000"/>
            <w:vAlign w:val="center"/>
          </w:tcPr>
          <w:p w14:paraId="03AE00DA" w14:textId="42DFCA70"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2</w:t>
            </w:r>
          </w:p>
        </w:tc>
        <w:tc>
          <w:tcPr>
            <w:tcW w:w="917" w:type="dxa"/>
            <w:shd w:val="clear" w:color="auto" w:fill="00B0F0"/>
            <w:vAlign w:val="center"/>
          </w:tcPr>
          <w:p w14:paraId="51C8F20A" w14:textId="0BD7B908"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13" w:type="dxa"/>
            <w:shd w:val="clear" w:color="auto" w:fill="00B0F0"/>
            <w:vAlign w:val="center"/>
          </w:tcPr>
          <w:p w14:paraId="402C77A0" w14:textId="6DE220A0"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4</w:t>
            </w:r>
          </w:p>
        </w:tc>
        <w:tc>
          <w:tcPr>
            <w:tcW w:w="923" w:type="dxa"/>
            <w:shd w:val="clear" w:color="auto" w:fill="00B0F0"/>
            <w:vAlign w:val="center"/>
          </w:tcPr>
          <w:p w14:paraId="1E0930FE" w14:textId="170A8739"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2</w:t>
            </w:r>
          </w:p>
        </w:tc>
        <w:tc>
          <w:tcPr>
            <w:tcW w:w="924" w:type="dxa"/>
            <w:shd w:val="clear" w:color="auto" w:fill="00B050"/>
            <w:vAlign w:val="center"/>
          </w:tcPr>
          <w:p w14:paraId="178FDEA5" w14:textId="09F25B2B"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21" w:type="dxa"/>
            <w:shd w:val="clear" w:color="auto" w:fill="00B050"/>
            <w:vAlign w:val="center"/>
          </w:tcPr>
          <w:p w14:paraId="7F655E4F" w14:textId="31A042B6"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-2</w:t>
            </w:r>
          </w:p>
        </w:tc>
        <w:tc>
          <w:tcPr>
            <w:tcW w:w="930" w:type="dxa"/>
            <w:shd w:val="clear" w:color="auto" w:fill="00B050"/>
            <w:vAlign w:val="center"/>
          </w:tcPr>
          <w:p w14:paraId="526143D5" w14:textId="6C2BFB88"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r>
      <w:tr w:rsidR="008B4205" w:rsidRPr="008A78C6" w14:paraId="408FE8AE" w14:textId="787436D0" w:rsidTr="00787EEC">
        <w:trPr>
          <w:jc w:val="center"/>
        </w:trPr>
        <w:tc>
          <w:tcPr>
            <w:tcW w:w="1178" w:type="dxa"/>
            <w:shd w:val="clear" w:color="auto" w:fill="D9D9D9" w:themeFill="background1" w:themeFillShade="D9"/>
          </w:tcPr>
          <w:p w14:paraId="36357BC3" w14:textId="77777777" w:rsidR="008B4205" w:rsidRPr="008A78C6" w:rsidRDefault="008B4205" w:rsidP="008B42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1E65F35F"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0</w:t>
            </w:r>
          </w:p>
        </w:tc>
        <w:tc>
          <w:tcPr>
            <w:tcW w:w="960" w:type="dxa"/>
            <w:shd w:val="clear" w:color="auto" w:fill="FF0000"/>
            <w:vAlign w:val="center"/>
          </w:tcPr>
          <w:p w14:paraId="0A0D34B2" w14:textId="48363E55"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5</w:t>
            </w:r>
          </w:p>
        </w:tc>
        <w:tc>
          <w:tcPr>
            <w:tcW w:w="920" w:type="dxa"/>
            <w:shd w:val="clear" w:color="auto" w:fill="FF0000"/>
            <w:vAlign w:val="center"/>
          </w:tcPr>
          <w:p w14:paraId="1075DB2F" w14:textId="64020CE8"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2</w:t>
            </w:r>
          </w:p>
        </w:tc>
        <w:tc>
          <w:tcPr>
            <w:tcW w:w="917" w:type="dxa"/>
            <w:shd w:val="clear" w:color="auto" w:fill="00B0F0"/>
            <w:vAlign w:val="center"/>
          </w:tcPr>
          <w:p w14:paraId="319EF7C0" w14:textId="6E5D922E"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13" w:type="dxa"/>
            <w:shd w:val="clear" w:color="auto" w:fill="00B0F0"/>
            <w:vAlign w:val="center"/>
          </w:tcPr>
          <w:p w14:paraId="6C980332" w14:textId="16BDDFA1"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5</w:t>
            </w:r>
          </w:p>
        </w:tc>
        <w:tc>
          <w:tcPr>
            <w:tcW w:w="923" w:type="dxa"/>
            <w:shd w:val="clear" w:color="auto" w:fill="00B0F0"/>
            <w:vAlign w:val="center"/>
          </w:tcPr>
          <w:p w14:paraId="37AB4557" w14:textId="0D38F324"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1</w:t>
            </w:r>
          </w:p>
        </w:tc>
        <w:tc>
          <w:tcPr>
            <w:tcW w:w="924" w:type="dxa"/>
            <w:shd w:val="clear" w:color="auto" w:fill="00B050"/>
            <w:vAlign w:val="center"/>
          </w:tcPr>
          <w:p w14:paraId="5F799923" w14:textId="5CD462C6"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21" w:type="dxa"/>
            <w:shd w:val="clear" w:color="auto" w:fill="00B050"/>
            <w:vAlign w:val="center"/>
          </w:tcPr>
          <w:p w14:paraId="200D51A7" w14:textId="5ADE36B2"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30" w:type="dxa"/>
            <w:shd w:val="clear" w:color="auto" w:fill="00B050"/>
            <w:vAlign w:val="center"/>
          </w:tcPr>
          <w:p w14:paraId="1D67D41B" w14:textId="19E532AB"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1</w:t>
            </w:r>
          </w:p>
        </w:tc>
      </w:tr>
      <w:tr w:rsidR="008B4205" w:rsidRPr="008A78C6" w14:paraId="0AE9F23C" w14:textId="3340E41B" w:rsidTr="00787EEC">
        <w:trPr>
          <w:jc w:val="center"/>
        </w:trPr>
        <w:tc>
          <w:tcPr>
            <w:tcW w:w="1178" w:type="dxa"/>
            <w:shd w:val="clear" w:color="auto" w:fill="D9D9D9" w:themeFill="background1" w:themeFillShade="D9"/>
          </w:tcPr>
          <w:p w14:paraId="6BDE3F63" w14:textId="77777777" w:rsidR="008B4205" w:rsidRPr="008A78C6" w:rsidRDefault="008B4205" w:rsidP="008B42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3DB60BCE"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0</w:t>
            </w:r>
          </w:p>
        </w:tc>
        <w:tc>
          <w:tcPr>
            <w:tcW w:w="960" w:type="dxa"/>
            <w:shd w:val="clear" w:color="auto" w:fill="FF0000"/>
            <w:vAlign w:val="center"/>
          </w:tcPr>
          <w:p w14:paraId="5C1EE1FE" w14:textId="0BEFAA6B"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5</w:t>
            </w:r>
          </w:p>
        </w:tc>
        <w:tc>
          <w:tcPr>
            <w:tcW w:w="920" w:type="dxa"/>
            <w:shd w:val="clear" w:color="auto" w:fill="FF0000"/>
            <w:vAlign w:val="center"/>
          </w:tcPr>
          <w:p w14:paraId="36B3A9A0" w14:textId="0469706A"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1</w:t>
            </w:r>
          </w:p>
        </w:tc>
        <w:tc>
          <w:tcPr>
            <w:tcW w:w="917" w:type="dxa"/>
            <w:shd w:val="clear" w:color="auto" w:fill="00B0F0"/>
            <w:vAlign w:val="center"/>
          </w:tcPr>
          <w:p w14:paraId="3E07D291" w14:textId="08D58219"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13" w:type="dxa"/>
            <w:shd w:val="clear" w:color="auto" w:fill="00B0F0"/>
            <w:vAlign w:val="center"/>
          </w:tcPr>
          <w:p w14:paraId="3567D931" w14:textId="01ECA080"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7</w:t>
            </w:r>
          </w:p>
        </w:tc>
        <w:tc>
          <w:tcPr>
            <w:tcW w:w="923" w:type="dxa"/>
            <w:shd w:val="clear" w:color="auto" w:fill="00B0F0"/>
            <w:vAlign w:val="center"/>
          </w:tcPr>
          <w:p w14:paraId="27D0A8D6" w14:textId="6DD5F071"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1</w:t>
            </w:r>
          </w:p>
        </w:tc>
        <w:tc>
          <w:tcPr>
            <w:tcW w:w="924" w:type="dxa"/>
            <w:shd w:val="clear" w:color="auto" w:fill="00B050"/>
            <w:vAlign w:val="center"/>
          </w:tcPr>
          <w:p w14:paraId="03BB91E0" w14:textId="437603C2"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21" w:type="dxa"/>
            <w:shd w:val="clear" w:color="auto" w:fill="00B050"/>
            <w:vAlign w:val="center"/>
          </w:tcPr>
          <w:p w14:paraId="0222AB68" w14:textId="217AF8D4"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-2</w:t>
            </w:r>
          </w:p>
        </w:tc>
        <w:tc>
          <w:tcPr>
            <w:tcW w:w="930" w:type="dxa"/>
            <w:shd w:val="clear" w:color="auto" w:fill="00B050"/>
            <w:vAlign w:val="center"/>
          </w:tcPr>
          <w:p w14:paraId="5B7BA08C" w14:textId="05A89E35"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r>
      <w:tr w:rsidR="008B4205" w:rsidRPr="008A78C6" w14:paraId="13E92DA2" w14:textId="30CAF24D" w:rsidTr="00787EEC">
        <w:trPr>
          <w:jc w:val="center"/>
        </w:trPr>
        <w:tc>
          <w:tcPr>
            <w:tcW w:w="1178" w:type="dxa"/>
            <w:shd w:val="clear" w:color="auto" w:fill="D9D9D9" w:themeFill="background1" w:themeFillShade="D9"/>
          </w:tcPr>
          <w:p w14:paraId="4BFEAF21" w14:textId="77777777" w:rsidR="008B4205" w:rsidRPr="008A78C6" w:rsidRDefault="008B4205" w:rsidP="008B42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5C0A460F"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0</w:t>
            </w:r>
          </w:p>
        </w:tc>
        <w:tc>
          <w:tcPr>
            <w:tcW w:w="960" w:type="dxa"/>
            <w:shd w:val="clear" w:color="auto" w:fill="FF0000"/>
            <w:vAlign w:val="center"/>
          </w:tcPr>
          <w:p w14:paraId="577CC1DC" w14:textId="112E8618"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7</w:t>
            </w:r>
          </w:p>
        </w:tc>
        <w:tc>
          <w:tcPr>
            <w:tcW w:w="920" w:type="dxa"/>
            <w:shd w:val="clear" w:color="auto" w:fill="FF0000"/>
            <w:vAlign w:val="center"/>
          </w:tcPr>
          <w:p w14:paraId="19F8ED17" w14:textId="40DAF5A0"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2</w:t>
            </w:r>
          </w:p>
        </w:tc>
        <w:tc>
          <w:tcPr>
            <w:tcW w:w="917" w:type="dxa"/>
            <w:shd w:val="clear" w:color="auto" w:fill="00B0F0"/>
            <w:vAlign w:val="center"/>
          </w:tcPr>
          <w:p w14:paraId="4229705D" w14:textId="30CA0BC8"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13" w:type="dxa"/>
            <w:shd w:val="clear" w:color="auto" w:fill="00B0F0"/>
            <w:vAlign w:val="center"/>
          </w:tcPr>
          <w:p w14:paraId="6FCD86C7" w14:textId="5232B7CB"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6</w:t>
            </w:r>
          </w:p>
        </w:tc>
        <w:tc>
          <w:tcPr>
            <w:tcW w:w="923" w:type="dxa"/>
            <w:shd w:val="clear" w:color="auto" w:fill="00B0F0"/>
            <w:vAlign w:val="center"/>
          </w:tcPr>
          <w:p w14:paraId="6825F9B3" w14:textId="7EC1D32A"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1</w:t>
            </w:r>
          </w:p>
        </w:tc>
        <w:tc>
          <w:tcPr>
            <w:tcW w:w="924" w:type="dxa"/>
            <w:shd w:val="clear" w:color="auto" w:fill="00B050"/>
            <w:vAlign w:val="center"/>
          </w:tcPr>
          <w:p w14:paraId="6E7A7FFB" w14:textId="6CCEEC17"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21" w:type="dxa"/>
            <w:shd w:val="clear" w:color="auto" w:fill="00B050"/>
            <w:vAlign w:val="center"/>
          </w:tcPr>
          <w:p w14:paraId="02797458" w14:textId="594415AE"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1</w:t>
            </w:r>
          </w:p>
        </w:tc>
        <w:tc>
          <w:tcPr>
            <w:tcW w:w="930" w:type="dxa"/>
            <w:shd w:val="clear" w:color="auto" w:fill="00B050"/>
            <w:vAlign w:val="center"/>
          </w:tcPr>
          <w:p w14:paraId="74BE4CD6" w14:textId="2400A0A2"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1</w:t>
            </w:r>
          </w:p>
        </w:tc>
      </w:tr>
      <w:tr w:rsidR="008B4205" w:rsidRPr="008A78C6" w14:paraId="2737339F" w14:textId="439697EA" w:rsidTr="00787EEC">
        <w:trPr>
          <w:jc w:val="center"/>
        </w:trPr>
        <w:tc>
          <w:tcPr>
            <w:tcW w:w="1178" w:type="dxa"/>
            <w:shd w:val="clear" w:color="auto" w:fill="D9D9D9" w:themeFill="background1" w:themeFillShade="D9"/>
          </w:tcPr>
          <w:p w14:paraId="73885F03" w14:textId="77777777" w:rsidR="008B4205" w:rsidRDefault="008B4205" w:rsidP="008B42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2B0DC9BA"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0</w:t>
            </w:r>
          </w:p>
        </w:tc>
        <w:tc>
          <w:tcPr>
            <w:tcW w:w="960" w:type="dxa"/>
            <w:shd w:val="clear" w:color="auto" w:fill="FF0000"/>
            <w:vAlign w:val="center"/>
          </w:tcPr>
          <w:p w14:paraId="33F784EC" w14:textId="4B00ACCD"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5</w:t>
            </w:r>
          </w:p>
        </w:tc>
        <w:tc>
          <w:tcPr>
            <w:tcW w:w="920" w:type="dxa"/>
            <w:shd w:val="clear" w:color="auto" w:fill="FF0000"/>
            <w:vAlign w:val="center"/>
          </w:tcPr>
          <w:p w14:paraId="55B68EBF" w14:textId="73F21235"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1</w:t>
            </w:r>
          </w:p>
        </w:tc>
        <w:tc>
          <w:tcPr>
            <w:tcW w:w="917" w:type="dxa"/>
            <w:shd w:val="clear" w:color="auto" w:fill="00B0F0"/>
            <w:vAlign w:val="center"/>
          </w:tcPr>
          <w:p w14:paraId="09BAAC1C" w14:textId="471F3A52"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13" w:type="dxa"/>
            <w:shd w:val="clear" w:color="auto" w:fill="00B0F0"/>
            <w:vAlign w:val="center"/>
          </w:tcPr>
          <w:p w14:paraId="4E9D0E21" w14:textId="140D42F8"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10</w:t>
            </w:r>
          </w:p>
        </w:tc>
        <w:tc>
          <w:tcPr>
            <w:tcW w:w="923" w:type="dxa"/>
            <w:shd w:val="clear" w:color="auto" w:fill="00B0F0"/>
            <w:vAlign w:val="center"/>
          </w:tcPr>
          <w:p w14:paraId="39B31B9D" w14:textId="5BCEDC24"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24" w:type="dxa"/>
            <w:shd w:val="clear" w:color="auto" w:fill="00B050"/>
            <w:vAlign w:val="center"/>
          </w:tcPr>
          <w:p w14:paraId="6B0BB255" w14:textId="29E025D3"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21" w:type="dxa"/>
            <w:shd w:val="clear" w:color="auto" w:fill="00B050"/>
            <w:vAlign w:val="center"/>
          </w:tcPr>
          <w:p w14:paraId="725F7FCD" w14:textId="1717D3D7"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-5</w:t>
            </w:r>
          </w:p>
        </w:tc>
        <w:tc>
          <w:tcPr>
            <w:tcW w:w="930" w:type="dxa"/>
            <w:shd w:val="clear" w:color="auto" w:fill="00B050"/>
            <w:vAlign w:val="center"/>
          </w:tcPr>
          <w:p w14:paraId="034ED4B0" w14:textId="08269DD3"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1</w:t>
            </w:r>
          </w:p>
        </w:tc>
      </w:tr>
      <w:tr w:rsidR="008B4205" w:rsidRPr="008A78C6" w14:paraId="40D4E717" w14:textId="02420DE7" w:rsidTr="00787EEC">
        <w:trPr>
          <w:jc w:val="center"/>
        </w:trPr>
        <w:tc>
          <w:tcPr>
            <w:tcW w:w="1178" w:type="dxa"/>
            <w:shd w:val="clear" w:color="auto" w:fill="D9D9D9" w:themeFill="background1" w:themeFillShade="D9"/>
          </w:tcPr>
          <w:p w14:paraId="0BC42F96" w14:textId="77777777" w:rsidR="008B4205" w:rsidRDefault="008B4205" w:rsidP="008B42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28B15E03"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0</w:t>
            </w:r>
          </w:p>
        </w:tc>
        <w:tc>
          <w:tcPr>
            <w:tcW w:w="960" w:type="dxa"/>
            <w:shd w:val="clear" w:color="auto" w:fill="FF0000"/>
            <w:vAlign w:val="center"/>
          </w:tcPr>
          <w:p w14:paraId="522FD51D" w14:textId="37705C27"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11</w:t>
            </w:r>
          </w:p>
        </w:tc>
        <w:tc>
          <w:tcPr>
            <w:tcW w:w="920" w:type="dxa"/>
            <w:shd w:val="clear" w:color="auto" w:fill="FF0000"/>
            <w:vAlign w:val="center"/>
          </w:tcPr>
          <w:p w14:paraId="26FFED78" w14:textId="6C8C0D72"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1</w:t>
            </w:r>
          </w:p>
        </w:tc>
        <w:tc>
          <w:tcPr>
            <w:tcW w:w="917" w:type="dxa"/>
            <w:shd w:val="clear" w:color="auto" w:fill="00B0F0"/>
            <w:vAlign w:val="center"/>
          </w:tcPr>
          <w:p w14:paraId="39AEBC2B" w14:textId="4C815C67"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13" w:type="dxa"/>
            <w:shd w:val="clear" w:color="auto" w:fill="00B0F0"/>
            <w:vAlign w:val="center"/>
          </w:tcPr>
          <w:p w14:paraId="36AFCE0E" w14:textId="19C2B077"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9</w:t>
            </w:r>
          </w:p>
        </w:tc>
        <w:tc>
          <w:tcPr>
            <w:tcW w:w="923" w:type="dxa"/>
            <w:shd w:val="clear" w:color="auto" w:fill="00B0F0"/>
            <w:vAlign w:val="center"/>
          </w:tcPr>
          <w:p w14:paraId="100F9507" w14:textId="5CF87EEC"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1</w:t>
            </w:r>
          </w:p>
        </w:tc>
        <w:tc>
          <w:tcPr>
            <w:tcW w:w="924" w:type="dxa"/>
            <w:shd w:val="clear" w:color="auto" w:fill="00B050"/>
            <w:vAlign w:val="center"/>
          </w:tcPr>
          <w:p w14:paraId="404FF68D" w14:textId="442A1EB1"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21" w:type="dxa"/>
            <w:shd w:val="clear" w:color="auto" w:fill="00B050"/>
            <w:vAlign w:val="center"/>
          </w:tcPr>
          <w:p w14:paraId="04D68401" w14:textId="1EE848EA"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2</w:t>
            </w:r>
          </w:p>
        </w:tc>
        <w:tc>
          <w:tcPr>
            <w:tcW w:w="930" w:type="dxa"/>
            <w:shd w:val="clear" w:color="auto" w:fill="00B050"/>
            <w:vAlign w:val="center"/>
          </w:tcPr>
          <w:p w14:paraId="3B1BFF9B" w14:textId="5041FFF7"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r>
      <w:tr w:rsidR="008B4205" w:rsidRPr="008A78C6" w14:paraId="56711E0E" w14:textId="3C29BFFC" w:rsidTr="00787EEC">
        <w:trPr>
          <w:jc w:val="center"/>
        </w:trPr>
        <w:tc>
          <w:tcPr>
            <w:tcW w:w="1178" w:type="dxa"/>
            <w:shd w:val="clear" w:color="auto" w:fill="D9D9D9" w:themeFill="background1" w:themeFillShade="D9"/>
          </w:tcPr>
          <w:p w14:paraId="42B22403" w14:textId="77777777" w:rsidR="008B4205" w:rsidRDefault="008B4205" w:rsidP="008B42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53ECC0FB"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0</w:t>
            </w:r>
          </w:p>
        </w:tc>
        <w:tc>
          <w:tcPr>
            <w:tcW w:w="960" w:type="dxa"/>
            <w:shd w:val="clear" w:color="auto" w:fill="FF0000"/>
            <w:vAlign w:val="center"/>
          </w:tcPr>
          <w:p w14:paraId="2865E920" w14:textId="3CB42CAF"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10</w:t>
            </w:r>
          </w:p>
        </w:tc>
        <w:tc>
          <w:tcPr>
            <w:tcW w:w="920" w:type="dxa"/>
            <w:shd w:val="clear" w:color="auto" w:fill="FF0000"/>
            <w:vAlign w:val="center"/>
          </w:tcPr>
          <w:p w14:paraId="67BFE4B5" w14:textId="672304B2"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0</w:t>
            </w:r>
          </w:p>
        </w:tc>
        <w:tc>
          <w:tcPr>
            <w:tcW w:w="917" w:type="dxa"/>
            <w:shd w:val="clear" w:color="auto" w:fill="00B0F0"/>
            <w:vAlign w:val="center"/>
          </w:tcPr>
          <w:p w14:paraId="5CEFDF29" w14:textId="0F058119"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13" w:type="dxa"/>
            <w:shd w:val="clear" w:color="auto" w:fill="00B0F0"/>
            <w:vAlign w:val="center"/>
          </w:tcPr>
          <w:p w14:paraId="131C4F9F" w14:textId="613651CE"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6</w:t>
            </w:r>
          </w:p>
        </w:tc>
        <w:tc>
          <w:tcPr>
            <w:tcW w:w="923" w:type="dxa"/>
            <w:shd w:val="clear" w:color="auto" w:fill="00B0F0"/>
            <w:vAlign w:val="center"/>
          </w:tcPr>
          <w:p w14:paraId="68AD2BAB" w14:textId="7BED2EBD"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24" w:type="dxa"/>
            <w:shd w:val="clear" w:color="auto" w:fill="00B050"/>
            <w:vAlign w:val="center"/>
          </w:tcPr>
          <w:p w14:paraId="12A53146" w14:textId="5526FFDF"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21" w:type="dxa"/>
            <w:shd w:val="clear" w:color="auto" w:fill="00B050"/>
            <w:vAlign w:val="center"/>
          </w:tcPr>
          <w:p w14:paraId="7FE3D7C8" w14:textId="5432E78D"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4</w:t>
            </w:r>
          </w:p>
        </w:tc>
        <w:tc>
          <w:tcPr>
            <w:tcW w:w="930" w:type="dxa"/>
            <w:shd w:val="clear" w:color="auto" w:fill="00B050"/>
            <w:vAlign w:val="center"/>
          </w:tcPr>
          <w:p w14:paraId="28B70136" w14:textId="3FE9E863"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r>
      <w:tr w:rsidR="008B4205" w:rsidRPr="008A78C6" w14:paraId="1AC27E63" w14:textId="0FB64638" w:rsidTr="00787EEC">
        <w:trPr>
          <w:jc w:val="center"/>
        </w:trPr>
        <w:tc>
          <w:tcPr>
            <w:tcW w:w="1178" w:type="dxa"/>
            <w:shd w:val="clear" w:color="auto" w:fill="D9D9D9" w:themeFill="background1" w:themeFillShade="D9"/>
          </w:tcPr>
          <w:p w14:paraId="4C9ADE3F" w14:textId="77777777" w:rsidR="008B4205" w:rsidRDefault="008B4205" w:rsidP="008B42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457819AC"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0</w:t>
            </w:r>
          </w:p>
        </w:tc>
        <w:tc>
          <w:tcPr>
            <w:tcW w:w="960" w:type="dxa"/>
            <w:shd w:val="clear" w:color="auto" w:fill="FF0000"/>
            <w:vAlign w:val="center"/>
          </w:tcPr>
          <w:p w14:paraId="5CEA3631" w14:textId="2B7DC2BD"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8</w:t>
            </w:r>
          </w:p>
        </w:tc>
        <w:tc>
          <w:tcPr>
            <w:tcW w:w="920" w:type="dxa"/>
            <w:shd w:val="clear" w:color="auto" w:fill="FF0000"/>
            <w:vAlign w:val="center"/>
          </w:tcPr>
          <w:p w14:paraId="28F85FB7" w14:textId="12A48BAE"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1</w:t>
            </w:r>
          </w:p>
        </w:tc>
        <w:tc>
          <w:tcPr>
            <w:tcW w:w="917" w:type="dxa"/>
            <w:shd w:val="clear" w:color="auto" w:fill="00B0F0"/>
            <w:vAlign w:val="center"/>
          </w:tcPr>
          <w:p w14:paraId="33BC5AF8" w14:textId="0B84E17B"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13" w:type="dxa"/>
            <w:shd w:val="clear" w:color="auto" w:fill="00B0F0"/>
            <w:vAlign w:val="center"/>
          </w:tcPr>
          <w:p w14:paraId="3ADE143F" w14:textId="03CAD20D"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5</w:t>
            </w:r>
          </w:p>
        </w:tc>
        <w:tc>
          <w:tcPr>
            <w:tcW w:w="923" w:type="dxa"/>
            <w:shd w:val="clear" w:color="auto" w:fill="00B0F0"/>
            <w:vAlign w:val="center"/>
          </w:tcPr>
          <w:p w14:paraId="202DDEA1" w14:textId="16E8F034"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24" w:type="dxa"/>
            <w:shd w:val="clear" w:color="auto" w:fill="00B050"/>
            <w:vAlign w:val="center"/>
          </w:tcPr>
          <w:p w14:paraId="0B65E16A" w14:textId="0153A634"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21" w:type="dxa"/>
            <w:shd w:val="clear" w:color="auto" w:fill="00B050"/>
            <w:vAlign w:val="center"/>
          </w:tcPr>
          <w:p w14:paraId="6266DA2F" w14:textId="011BCBEC"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3</w:t>
            </w:r>
          </w:p>
        </w:tc>
        <w:tc>
          <w:tcPr>
            <w:tcW w:w="930" w:type="dxa"/>
            <w:shd w:val="clear" w:color="auto" w:fill="00B050"/>
            <w:vAlign w:val="center"/>
          </w:tcPr>
          <w:p w14:paraId="5EB07E66" w14:textId="226AC499"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1</w:t>
            </w:r>
          </w:p>
        </w:tc>
      </w:tr>
      <w:tr w:rsidR="008B4205" w:rsidRPr="008A78C6" w14:paraId="416BAE27" w14:textId="33EE07C4" w:rsidTr="00787EEC">
        <w:trPr>
          <w:jc w:val="center"/>
        </w:trPr>
        <w:tc>
          <w:tcPr>
            <w:tcW w:w="1178" w:type="dxa"/>
            <w:shd w:val="clear" w:color="auto" w:fill="D9D9D9" w:themeFill="background1" w:themeFillShade="D9"/>
          </w:tcPr>
          <w:p w14:paraId="327762C6" w14:textId="77777777" w:rsidR="008B4205" w:rsidRDefault="008B4205" w:rsidP="008B42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4D8F3C78"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0</w:t>
            </w:r>
          </w:p>
        </w:tc>
        <w:tc>
          <w:tcPr>
            <w:tcW w:w="960" w:type="dxa"/>
            <w:shd w:val="clear" w:color="auto" w:fill="FF0000"/>
            <w:vAlign w:val="center"/>
          </w:tcPr>
          <w:p w14:paraId="286E1164" w14:textId="0B0FB285"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6</w:t>
            </w:r>
          </w:p>
        </w:tc>
        <w:tc>
          <w:tcPr>
            <w:tcW w:w="920" w:type="dxa"/>
            <w:shd w:val="clear" w:color="auto" w:fill="FF0000"/>
            <w:vAlign w:val="center"/>
          </w:tcPr>
          <w:p w14:paraId="594A8E3E" w14:textId="74405382"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0</w:t>
            </w:r>
          </w:p>
        </w:tc>
        <w:tc>
          <w:tcPr>
            <w:tcW w:w="917" w:type="dxa"/>
            <w:shd w:val="clear" w:color="auto" w:fill="00B0F0"/>
            <w:vAlign w:val="center"/>
          </w:tcPr>
          <w:p w14:paraId="3C16E404" w14:textId="7504F8D5"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13" w:type="dxa"/>
            <w:shd w:val="clear" w:color="auto" w:fill="00B0F0"/>
            <w:vAlign w:val="center"/>
          </w:tcPr>
          <w:p w14:paraId="5C19F353" w14:textId="5ACAED5D"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5</w:t>
            </w:r>
          </w:p>
        </w:tc>
        <w:tc>
          <w:tcPr>
            <w:tcW w:w="923" w:type="dxa"/>
            <w:shd w:val="clear" w:color="auto" w:fill="00B0F0"/>
            <w:vAlign w:val="center"/>
          </w:tcPr>
          <w:p w14:paraId="219DE520" w14:textId="3600F342"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1</w:t>
            </w:r>
          </w:p>
        </w:tc>
        <w:tc>
          <w:tcPr>
            <w:tcW w:w="924" w:type="dxa"/>
            <w:shd w:val="clear" w:color="auto" w:fill="00B050"/>
            <w:vAlign w:val="center"/>
          </w:tcPr>
          <w:p w14:paraId="3BF87D48" w14:textId="5D810916"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21" w:type="dxa"/>
            <w:shd w:val="clear" w:color="auto" w:fill="00B050"/>
            <w:vAlign w:val="center"/>
          </w:tcPr>
          <w:p w14:paraId="3E1173E0" w14:textId="3A46703A"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1</w:t>
            </w:r>
          </w:p>
        </w:tc>
        <w:tc>
          <w:tcPr>
            <w:tcW w:w="930" w:type="dxa"/>
            <w:shd w:val="clear" w:color="auto" w:fill="00B050"/>
            <w:vAlign w:val="center"/>
          </w:tcPr>
          <w:p w14:paraId="4DACB595" w14:textId="3B4C35BD"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-1</w:t>
            </w:r>
          </w:p>
        </w:tc>
      </w:tr>
      <w:tr w:rsidR="008B4205" w:rsidRPr="008A78C6" w14:paraId="74AA4981" w14:textId="75BEE4A0" w:rsidTr="00787EEC">
        <w:trPr>
          <w:jc w:val="center"/>
        </w:trPr>
        <w:tc>
          <w:tcPr>
            <w:tcW w:w="1178" w:type="dxa"/>
            <w:shd w:val="clear" w:color="auto" w:fill="D9D9D9" w:themeFill="background1" w:themeFillShade="D9"/>
          </w:tcPr>
          <w:p w14:paraId="5B04EA7A" w14:textId="77777777" w:rsidR="008B4205" w:rsidRDefault="008B4205" w:rsidP="008B42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62D08F18"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0</w:t>
            </w:r>
          </w:p>
        </w:tc>
        <w:tc>
          <w:tcPr>
            <w:tcW w:w="960" w:type="dxa"/>
            <w:shd w:val="clear" w:color="auto" w:fill="FF0000"/>
            <w:vAlign w:val="center"/>
          </w:tcPr>
          <w:p w14:paraId="4689D6D6" w14:textId="760E8912"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5</w:t>
            </w:r>
          </w:p>
        </w:tc>
        <w:tc>
          <w:tcPr>
            <w:tcW w:w="920" w:type="dxa"/>
            <w:shd w:val="clear" w:color="auto" w:fill="FF0000"/>
            <w:vAlign w:val="center"/>
          </w:tcPr>
          <w:p w14:paraId="53F4526C" w14:textId="26AD7353"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1</w:t>
            </w:r>
          </w:p>
        </w:tc>
        <w:tc>
          <w:tcPr>
            <w:tcW w:w="917" w:type="dxa"/>
            <w:shd w:val="clear" w:color="auto" w:fill="00B0F0"/>
            <w:vAlign w:val="center"/>
          </w:tcPr>
          <w:p w14:paraId="1B014076" w14:textId="75B6773D"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13" w:type="dxa"/>
            <w:shd w:val="clear" w:color="auto" w:fill="00B0F0"/>
            <w:vAlign w:val="center"/>
          </w:tcPr>
          <w:p w14:paraId="7C8E9475" w14:textId="7409485B"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2</w:t>
            </w:r>
          </w:p>
        </w:tc>
        <w:tc>
          <w:tcPr>
            <w:tcW w:w="923" w:type="dxa"/>
            <w:shd w:val="clear" w:color="auto" w:fill="00B0F0"/>
            <w:vAlign w:val="center"/>
          </w:tcPr>
          <w:p w14:paraId="3103AA55" w14:textId="2329CC2A"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24" w:type="dxa"/>
            <w:shd w:val="clear" w:color="auto" w:fill="00B050"/>
            <w:vAlign w:val="center"/>
          </w:tcPr>
          <w:p w14:paraId="3EC96D90" w14:textId="158A198A"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21" w:type="dxa"/>
            <w:shd w:val="clear" w:color="auto" w:fill="00B050"/>
            <w:vAlign w:val="center"/>
          </w:tcPr>
          <w:p w14:paraId="4B76823E" w14:textId="6E027209"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3</w:t>
            </w:r>
          </w:p>
        </w:tc>
        <w:tc>
          <w:tcPr>
            <w:tcW w:w="930" w:type="dxa"/>
            <w:shd w:val="clear" w:color="auto" w:fill="00B050"/>
            <w:vAlign w:val="center"/>
          </w:tcPr>
          <w:p w14:paraId="3755C39D" w14:textId="6EDDB83B"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1</w:t>
            </w:r>
          </w:p>
        </w:tc>
      </w:tr>
      <w:tr w:rsidR="008B4205" w:rsidRPr="008A78C6" w14:paraId="177C798C" w14:textId="703E30AE" w:rsidTr="00787EEC">
        <w:trPr>
          <w:jc w:val="center"/>
        </w:trPr>
        <w:tc>
          <w:tcPr>
            <w:tcW w:w="1178" w:type="dxa"/>
            <w:shd w:val="clear" w:color="auto" w:fill="D9D9D9" w:themeFill="background1" w:themeFillShade="D9"/>
          </w:tcPr>
          <w:p w14:paraId="43D2D6C5" w14:textId="77777777" w:rsidR="008B4205" w:rsidRDefault="008B4205" w:rsidP="008B42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672DED53"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0</w:t>
            </w:r>
          </w:p>
        </w:tc>
        <w:tc>
          <w:tcPr>
            <w:tcW w:w="960" w:type="dxa"/>
            <w:shd w:val="clear" w:color="auto" w:fill="FF0000"/>
            <w:vAlign w:val="center"/>
          </w:tcPr>
          <w:p w14:paraId="54F7FDE7" w14:textId="67F66F81"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4</w:t>
            </w:r>
          </w:p>
        </w:tc>
        <w:tc>
          <w:tcPr>
            <w:tcW w:w="920" w:type="dxa"/>
            <w:shd w:val="clear" w:color="auto" w:fill="FF0000"/>
            <w:vAlign w:val="center"/>
          </w:tcPr>
          <w:p w14:paraId="3E0E090A" w14:textId="74208658"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1</w:t>
            </w:r>
          </w:p>
        </w:tc>
        <w:tc>
          <w:tcPr>
            <w:tcW w:w="917" w:type="dxa"/>
            <w:shd w:val="clear" w:color="auto" w:fill="00B0F0"/>
            <w:vAlign w:val="center"/>
          </w:tcPr>
          <w:p w14:paraId="57EADBA4" w14:textId="4AF19E1A"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13" w:type="dxa"/>
            <w:shd w:val="clear" w:color="auto" w:fill="00B0F0"/>
            <w:vAlign w:val="center"/>
          </w:tcPr>
          <w:p w14:paraId="75BFEEDD" w14:textId="324B303A"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3</w:t>
            </w:r>
          </w:p>
        </w:tc>
        <w:tc>
          <w:tcPr>
            <w:tcW w:w="923" w:type="dxa"/>
            <w:shd w:val="clear" w:color="auto" w:fill="00B0F0"/>
            <w:vAlign w:val="center"/>
          </w:tcPr>
          <w:p w14:paraId="48D466E7" w14:textId="0985E050"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2</w:t>
            </w:r>
          </w:p>
        </w:tc>
        <w:tc>
          <w:tcPr>
            <w:tcW w:w="924" w:type="dxa"/>
            <w:shd w:val="clear" w:color="auto" w:fill="00B050"/>
            <w:vAlign w:val="center"/>
          </w:tcPr>
          <w:p w14:paraId="6900C3E5" w14:textId="6FFB1C39"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21" w:type="dxa"/>
            <w:shd w:val="clear" w:color="auto" w:fill="00B050"/>
            <w:vAlign w:val="center"/>
          </w:tcPr>
          <w:p w14:paraId="7AA5E35F" w14:textId="0F76BBA2"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1</w:t>
            </w:r>
          </w:p>
        </w:tc>
        <w:tc>
          <w:tcPr>
            <w:tcW w:w="930" w:type="dxa"/>
            <w:shd w:val="clear" w:color="auto" w:fill="00B050"/>
            <w:vAlign w:val="center"/>
          </w:tcPr>
          <w:p w14:paraId="1CDE6A77" w14:textId="5908F251"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-1</w:t>
            </w:r>
          </w:p>
        </w:tc>
      </w:tr>
      <w:tr w:rsidR="008B4205" w:rsidRPr="008A78C6" w14:paraId="209DA7DC" w14:textId="1BA71666" w:rsidTr="00787EEC">
        <w:trPr>
          <w:jc w:val="center"/>
        </w:trPr>
        <w:tc>
          <w:tcPr>
            <w:tcW w:w="1178" w:type="dxa"/>
            <w:shd w:val="clear" w:color="auto" w:fill="D9D9D9" w:themeFill="background1" w:themeFillShade="D9"/>
          </w:tcPr>
          <w:p w14:paraId="1D4FAA3B" w14:textId="77777777" w:rsidR="008B4205" w:rsidRDefault="008B4205" w:rsidP="008B42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1ECEE00C"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0</w:t>
            </w:r>
          </w:p>
        </w:tc>
        <w:tc>
          <w:tcPr>
            <w:tcW w:w="960" w:type="dxa"/>
            <w:shd w:val="clear" w:color="auto" w:fill="FF0000"/>
            <w:vAlign w:val="center"/>
          </w:tcPr>
          <w:p w14:paraId="516A5756" w14:textId="0175EC6D"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4</w:t>
            </w:r>
          </w:p>
        </w:tc>
        <w:tc>
          <w:tcPr>
            <w:tcW w:w="920" w:type="dxa"/>
            <w:shd w:val="clear" w:color="auto" w:fill="FF0000"/>
            <w:vAlign w:val="center"/>
          </w:tcPr>
          <w:p w14:paraId="5C9FE05A" w14:textId="23FBD0B0"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2</w:t>
            </w:r>
          </w:p>
        </w:tc>
        <w:tc>
          <w:tcPr>
            <w:tcW w:w="917" w:type="dxa"/>
            <w:shd w:val="clear" w:color="auto" w:fill="00B0F0"/>
            <w:vAlign w:val="center"/>
          </w:tcPr>
          <w:p w14:paraId="55E72751" w14:textId="4744FDAB"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13" w:type="dxa"/>
            <w:shd w:val="clear" w:color="auto" w:fill="00B0F0"/>
            <w:vAlign w:val="center"/>
          </w:tcPr>
          <w:p w14:paraId="0B12B8B7" w14:textId="3CC466B5"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4</w:t>
            </w:r>
          </w:p>
        </w:tc>
        <w:tc>
          <w:tcPr>
            <w:tcW w:w="923" w:type="dxa"/>
            <w:shd w:val="clear" w:color="auto" w:fill="00B0F0"/>
            <w:vAlign w:val="center"/>
          </w:tcPr>
          <w:p w14:paraId="77A56EEE" w14:textId="55A50292"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3</w:t>
            </w:r>
          </w:p>
        </w:tc>
        <w:tc>
          <w:tcPr>
            <w:tcW w:w="924" w:type="dxa"/>
            <w:shd w:val="clear" w:color="auto" w:fill="00B050"/>
            <w:vAlign w:val="center"/>
          </w:tcPr>
          <w:p w14:paraId="7F66E1EC" w14:textId="36608C8E"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21" w:type="dxa"/>
            <w:shd w:val="clear" w:color="auto" w:fill="00B050"/>
            <w:vAlign w:val="center"/>
          </w:tcPr>
          <w:p w14:paraId="20E523FE" w14:textId="30FD048B"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30" w:type="dxa"/>
            <w:shd w:val="clear" w:color="auto" w:fill="00B050"/>
            <w:vAlign w:val="center"/>
          </w:tcPr>
          <w:p w14:paraId="7412FF40" w14:textId="75A423FB"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-1</w:t>
            </w:r>
          </w:p>
        </w:tc>
      </w:tr>
      <w:tr w:rsidR="008B4205" w:rsidRPr="008A78C6" w14:paraId="5BCC78C6" w14:textId="17D71CEF" w:rsidTr="00787EEC">
        <w:trPr>
          <w:jc w:val="center"/>
        </w:trPr>
        <w:tc>
          <w:tcPr>
            <w:tcW w:w="1178" w:type="dxa"/>
            <w:shd w:val="clear" w:color="auto" w:fill="D9D9D9" w:themeFill="background1" w:themeFillShade="D9"/>
          </w:tcPr>
          <w:p w14:paraId="5B3D5F17" w14:textId="77777777" w:rsidR="008B4205" w:rsidRDefault="008B4205" w:rsidP="008B42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0E81C788"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0</w:t>
            </w:r>
          </w:p>
        </w:tc>
        <w:tc>
          <w:tcPr>
            <w:tcW w:w="960" w:type="dxa"/>
            <w:shd w:val="clear" w:color="auto" w:fill="FF0000"/>
            <w:vAlign w:val="center"/>
          </w:tcPr>
          <w:p w14:paraId="2DC8AC47" w14:textId="23D07859"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4</w:t>
            </w:r>
          </w:p>
        </w:tc>
        <w:tc>
          <w:tcPr>
            <w:tcW w:w="920" w:type="dxa"/>
            <w:shd w:val="clear" w:color="auto" w:fill="FF0000"/>
            <w:vAlign w:val="center"/>
          </w:tcPr>
          <w:p w14:paraId="41AA916B" w14:textId="0FA5B88D"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4</w:t>
            </w:r>
          </w:p>
        </w:tc>
        <w:tc>
          <w:tcPr>
            <w:tcW w:w="917" w:type="dxa"/>
            <w:shd w:val="clear" w:color="auto" w:fill="00B0F0"/>
            <w:vAlign w:val="center"/>
          </w:tcPr>
          <w:p w14:paraId="5FA4E079" w14:textId="35054C12"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13" w:type="dxa"/>
            <w:shd w:val="clear" w:color="auto" w:fill="00B0F0"/>
            <w:vAlign w:val="center"/>
          </w:tcPr>
          <w:p w14:paraId="3AC94E14" w14:textId="274419FE"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23" w:type="dxa"/>
            <w:shd w:val="clear" w:color="auto" w:fill="00B0F0"/>
            <w:vAlign w:val="center"/>
          </w:tcPr>
          <w:p w14:paraId="0685F31E" w14:textId="7AA5FBBD"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5</w:t>
            </w:r>
          </w:p>
        </w:tc>
        <w:tc>
          <w:tcPr>
            <w:tcW w:w="924" w:type="dxa"/>
            <w:shd w:val="clear" w:color="auto" w:fill="00B050"/>
            <w:vAlign w:val="center"/>
          </w:tcPr>
          <w:p w14:paraId="02327502" w14:textId="4CB77307"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21" w:type="dxa"/>
            <w:shd w:val="clear" w:color="auto" w:fill="00B050"/>
            <w:vAlign w:val="center"/>
          </w:tcPr>
          <w:p w14:paraId="216B8800" w14:textId="34C4A6A4"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4</w:t>
            </w:r>
          </w:p>
        </w:tc>
        <w:tc>
          <w:tcPr>
            <w:tcW w:w="930" w:type="dxa"/>
            <w:shd w:val="clear" w:color="auto" w:fill="00B050"/>
            <w:vAlign w:val="center"/>
          </w:tcPr>
          <w:p w14:paraId="327DB8D8" w14:textId="7739A5E9"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-1</w:t>
            </w:r>
          </w:p>
        </w:tc>
      </w:tr>
      <w:tr w:rsidR="008B4205" w:rsidRPr="008A78C6" w14:paraId="1ED8BBA1" w14:textId="1C28FCE7" w:rsidTr="00787EEC">
        <w:trPr>
          <w:jc w:val="center"/>
        </w:trPr>
        <w:tc>
          <w:tcPr>
            <w:tcW w:w="1178" w:type="dxa"/>
            <w:shd w:val="clear" w:color="auto" w:fill="D9D9D9" w:themeFill="background1" w:themeFillShade="D9"/>
          </w:tcPr>
          <w:p w14:paraId="4E422A95" w14:textId="77777777" w:rsidR="008B4205" w:rsidRDefault="008B4205" w:rsidP="008B42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63A5BC9E"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0</w:t>
            </w:r>
          </w:p>
        </w:tc>
        <w:tc>
          <w:tcPr>
            <w:tcW w:w="960" w:type="dxa"/>
            <w:shd w:val="clear" w:color="auto" w:fill="FF0000"/>
            <w:vAlign w:val="center"/>
          </w:tcPr>
          <w:p w14:paraId="4FBC18DA" w14:textId="6841F537"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2</w:t>
            </w:r>
          </w:p>
        </w:tc>
        <w:tc>
          <w:tcPr>
            <w:tcW w:w="920" w:type="dxa"/>
            <w:shd w:val="clear" w:color="auto" w:fill="FF0000"/>
            <w:vAlign w:val="center"/>
          </w:tcPr>
          <w:p w14:paraId="6B80EFE3" w14:textId="45693238"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5</w:t>
            </w:r>
          </w:p>
        </w:tc>
        <w:tc>
          <w:tcPr>
            <w:tcW w:w="917" w:type="dxa"/>
            <w:shd w:val="clear" w:color="auto" w:fill="00B0F0"/>
            <w:vAlign w:val="center"/>
          </w:tcPr>
          <w:p w14:paraId="0190A6A1" w14:textId="799ECEA8"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13" w:type="dxa"/>
            <w:shd w:val="clear" w:color="auto" w:fill="00B0F0"/>
            <w:vAlign w:val="center"/>
          </w:tcPr>
          <w:p w14:paraId="42F4CD3F" w14:textId="5C6AFC57"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1</w:t>
            </w:r>
          </w:p>
        </w:tc>
        <w:tc>
          <w:tcPr>
            <w:tcW w:w="923" w:type="dxa"/>
            <w:shd w:val="clear" w:color="auto" w:fill="00B0F0"/>
            <w:vAlign w:val="center"/>
          </w:tcPr>
          <w:p w14:paraId="7E124B1E" w14:textId="0F5F7272"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4</w:t>
            </w:r>
          </w:p>
        </w:tc>
        <w:tc>
          <w:tcPr>
            <w:tcW w:w="924" w:type="dxa"/>
            <w:shd w:val="clear" w:color="auto" w:fill="00B050"/>
            <w:vAlign w:val="center"/>
          </w:tcPr>
          <w:p w14:paraId="21791D51" w14:textId="5BB634E9"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21" w:type="dxa"/>
            <w:shd w:val="clear" w:color="auto" w:fill="00B050"/>
            <w:vAlign w:val="center"/>
          </w:tcPr>
          <w:p w14:paraId="6EC71394" w14:textId="7818C301"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1</w:t>
            </w:r>
          </w:p>
        </w:tc>
        <w:tc>
          <w:tcPr>
            <w:tcW w:w="930" w:type="dxa"/>
            <w:shd w:val="clear" w:color="auto" w:fill="00B050"/>
            <w:vAlign w:val="center"/>
          </w:tcPr>
          <w:p w14:paraId="6B7AF9DD" w14:textId="68FE00EF"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1</w:t>
            </w:r>
          </w:p>
        </w:tc>
      </w:tr>
      <w:tr w:rsidR="008B4205" w:rsidRPr="008A78C6" w14:paraId="7BEAEDAE" w14:textId="67D08C38" w:rsidTr="00787EEC">
        <w:trPr>
          <w:jc w:val="center"/>
        </w:trPr>
        <w:tc>
          <w:tcPr>
            <w:tcW w:w="1178" w:type="dxa"/>
            <w:shd w:val="clear" w:color="auto" w:fill="D9D9D9" w:themeFill="background1" w:themeFillShade="D9"/>
          </w:tcPr>
          <w:p w14:paraId="7BA2E188" w14:textId="77777777" w:rsidR="008B4205" w:rsidRDefault="008B4205" w:rsidP="008B42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6FB8761E"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0</w:t>
            </w:r>
          </w:p>
        </w:tc>
        <w:tc>
          <w:tcPr>
            <w:tcW w:w="960" w:type="dxa"/>
            <w:shd w:val="clear" w:color="auto" w:fill="FF0000"/>
            <w:vAlign w:val="center"/>
          </w:tcPr>
          <w:p w14:paraId="1C11BF5A" w14:textId="12984CB2"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1</w:t>
            </w:r>
          </w:p>
        </w:tc>
        <w:tc>
          <w:tcPr>
            <w:tcW w:w="920" w:type="dxa"/>
            <w:shd w:val="clear" w:color="auto" w:fill="FF0000"/>
            <w:vAlign w:val="center"/>
          </w:tcPr>
          <w:p w14:paraId="5D766467" w14:textId="77C2FC70"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5</w:t>
            </w:r>
          </w:p>
        </w:tc>
        <w:tc>
          <w:tcPr>
            <w:tcW w:w="917" w:type="dxa"/>
            <w:shd w:val="clear" w:color="auto" w:fill="00B0F0"/>
            <w:vAlign w:val="center"/>
          </w:tcPr>
          <w:p w14:paraId="4D63D9A5" w14:textId="7376CF86"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13" w:type="dxa"/>
            <w:shd w:val="clear" w:color="auto" w:fill="00B0F0"/>
            <w:vAlign w:val="center"/>
          </w:tcPr>
          <w:p w14:paraId="03891433" w14:textId="30044DCD"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3</w:t>
            </w:r>
          </w:p>
        </w:tc>
        <w:tc>
          <w:tcPr>
            <w:tcW w:w="923" w:type="dxa"/>
            <w:shd w:val="clear" w:color="auto" w:fill="00B0F0"/>
            <w:vAlign w:val="center"/>
          </w:tcPr>
          <w:p w14:paraId="6FE694E4" w14:textId="302990B5"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5</w:t>
            </w:r>
          </w:p>
        </w:tc>
        <w:tc>
          <w:tcPr>
            <w:tcW w:w="924" w:type="dxa"/>
            <w:shd w:val="clear" w:color="auto" w:fill="00B050"/>
            <w:vAlign w:val="center"/>
          </w:tcPr>
          <w:p w14:paraId="7C84C407" w14:textId="45A1446C"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21" w:type="dxa"/>
            <w:shd w:val="clear" w:color="auto" w:fill="00B050"/>
            <w:vAlign w:val="center"/>
          </w:tcPr>
          <w:p w14:paraId="4DD178E0" w14:textId="56CAC6D0"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-2</w:t>
            </w:r>
          </w:p>
        </w:tc>
        <w:tc>
          <w:tcPr>
            <w:tcW w:w="930" w:type="dxa"/>
            <w:shd w:val="clear" w:color="auto" w:fill="00B050"/>
            <w:vAlign w:val="center"/>
          </w:tcPr>
          <w:p w14:paraId="46A020C7" w14:textId="3C3A02C3"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r>
      <w:tr w:rsidR="008B4205" w:rsidRPr="008A78C6" w14:paraId="7DD7FC8E" w14:textId="0816435E" w:rsidTr="00787EEC">
        <w:trPr>
          <w:jc w:val="center"/>
        </w:trPr>
        <w:tc>
          <w:tcPr>
            <w:tcW w:w="1178" w:type="dxa"/>
            <w:shd w:val="clear" w:color="auto" w:fill="D9D9D9" w:themeFill="background1" w:themeFillShade="D9"/>
          </w:tcPr>
          <w:p w14:paraId="7EAD19FA" w14:textId="77777777" w:rsidR="008B4205" w:rsidRDefault="008B4205" w:rsidP="008B42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0E5B423C"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0</w:t>
            </w:r>
          </w:p>
        </w:tc>
        <w:tc>
          <w:tcPr>
            <w:tcW w:w="960" w:type="dxa"/>
            <w:shd w:val="clear" w:color="auto" w:fill="FF0000"/>
            <w:vAlign w:val="center"/>
          </w:tcPr>
          <w:p w14:paraId="6305CCF1" w14:textId="5E08C0DA"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3</w:t>
            </w:r>
          </w:p>
        </w:tc>
        <w:tc>
          <w:tcPr>
            <w:tcW w:w="920" w:type="dxa"/>
            <w:shd w:val="clear" w:color="auto" w:fill="FF0000"/>
            <w:vAlign w:val="center"/>
          </w:tcPr>
          <w:p w14:paraId="11206EEE" w14:textId="10DB48DC"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4</w:t>
            </w:r>
          </w:p>
        </w:tc>
        <w:tc>
          <w:tcPr>
            <w:tcW w:w="917" w:type="dxa"/>
            <w:shd w:val="clear" w:color="auto" w:fill="00B0F0"/>
            <w:vAlign w:val="center"/>
          </w:tcPr>
          <w:p w14:paraId="6EFC8E41" w14:textId="1888CD95"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13" w:type="dxa"/>
            <w:shd w:val="clear" w:color="auto" w:fill="00B0F0"/>
            <w:vAlign w:val="center"/>
          </w:tcPr>
          <w:p w14:paraId="5ED6EDA9" w14:textId="53437F54"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1</w:t>
            </w:r>
          </w:p>
        </w:tc>
        <w:tc>
          <w:tcPr>
            <w:tcW w:w="923" w:type="dxa"/>
            <w:shd w:val="clear" w:color="auto" w:fill="00B0F0"/>
            <w:vAlign w:val="center"/>
          </w:tcPr>
          <w:p w14:paraId="7094218C" w14:textId="5F78AE2D"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3</w:t>
            </w:r>
          </w:p>
        </w:tc>
        <w:tc>
          <w:tcPr>
            <w:tcW w:w="924" w:type="dxa"/>
            <w:shd w:val="clear" w:color="auto" w:fill="00B050"/>
            <w:vAlign w:val="center"/>
          </w:tcPr>
          <w:p w14:paraId="0BCF5C30" w14:textId="33BEED6F"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21" w:type="dxa"/>
            <w:shd w:val="clear" w:color="auto" w:fill="00B050"/>
            <w:vAlign w:val="center"/>
          </w:tcPr>
          <w:p w14:paraId="265EC118" w14:textId="3EA7832E"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2</w:t>
            </w:r>
          </w:p>
        </w:tc>
        <w:tc>
          <w:tcPr>
            <w:tcW w:w="930" w:type="dxa"/>
            <w:shd w:val="clear" w:color="auto" w:fill="00B050"/>
            <w:vAlign w:val="center"/>
          </w:tcPr>
          <w:p w14:paraId="59233527" w14:textId="3B605CF8"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1</w:t>
            </w:r>
          </w:p>
        </w:tc>
      </w:tr>
      <w:tr w:rsidR="008B4205" w:rsidRPr="008A78C6" w14:paraId="253D31DA" w14:textId="36BB085D" w:rsidTr="00787EEC">
        <w:trPr>
          <w:jc w:val="center"/>
        </w:trPr>
        <w:tc>
          <w:tcPr>
            <w:tcW w:w="1178" w:type="dxa"/>
            <w:shd w:val="clear" w:color="auto" w:fill="D9D9D9" w:themeFill="background1" w:themeFillShade="D9"/>
          </w:tcPr>
          <w:p w14:paraId="6200C7CC" w14:textId="77777777" w:rsidR="008B4205" w:rsidRDefault="008B4205" w:rsidP="008B42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4786D558"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0</w:t>
            </w:r>
          </w:p>
        </w:tc>
        <w:tc>
          <w:tcPr>
            <w:tcW w:w="960" w:type="dxa"/>
            <w:shd w:val="clear" w:color="auto" w:fill="FF0000"/>
            <w:vAlign w:val="center"/>
          </w:tcPr>
          <w:p w14:paraId="6E8DA9D6" w14:textId="1AB37E5E"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2</w:t>
            </w:r>
          </w:p>
        </w:tc>
        <w:tc>
          <w:tcPr>
            <w:tcW w:w="920" w:type="dxa"/>
            <w:shd w:val="clear" w:color="auto" w:fill="FF0000"/>
            <w:vAlign w:val="center"/>
          </w:tcPr>
          <w:p w14:paraId="213F78B6" w14:textId="7303971D"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5</w:t>
            </w:r>
          </w:p>
        </w:tc>
        <w:tc>
          <w:tcPr>
            <w:tcW w:w="917" w:type="dxa"/>
            <w:shd w:val="clear" w:color="auto" w:fill="00B0F0"/>
            <w:vAlign w:val="center"/>
          </w:tcPr>
          <w:p w14:paraId="5A06740E" w14:textId="7ADB6717"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13" w:type="dxa"/>
            <w:shd w:val="clear" w:color="auto" w:fill="00B0F0"/>
            <w:vAlign w:val="center"/>
          </w:tcPr>
          <w:p w14:paraId="1BAE42B3" w14:textId="4E0EC4C2"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1</w:t>
            </w:r>
          </w:p>
        </w:tc>
        <w:tc>
          <w:tcPr>
            <w:tcW w:w="923" w:type="dxa"/>
            <w:shd w:val="clear" w:color="auto" w:fill="00B0F0"/>
            <w:vAlign w:val="center"/>
          </w:tcPr>
          <w:p w14:paraId="4BB977FE" w14:textId="279F136E"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8</w:t>
            </w:r>
          </w:p>
        </w:tc>
        <w:tc>
          <w:tcPr>
            <w:tcW w:w="924" w:type="dxa"/>
            <w:shd w:val="clear" w:color="auto" w:fill="00B050"/>
            <w:vAlign w:val="center"/>
          </w:tcPr>
          <w:p w14:paraId="64A6E211" w14:textId="1CB92B58"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21" w:type="dxa"/>
            <w:shd w:val="clear" w:color="auto" w:fill="00B050"/>
            <w:vAlign w:val="center"/>
          </w:tcPr>
          <w:p w14:paraId="714C9C43" w14:textId="06C09448"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1</w:t>
            </w:r>
          </w:p>
        </w:tc>
        <w:tc>
          <w:tcPr>
            <w:tcW w:w="930" w:type="dxa"/>
            <w:shd w:val="clear" w:color="auto" w:fill="00B050"/>
            <w:vAlign w:val="center"/>
          </w:tcPr>
          <w:p w14:paraId="403CA08A" w14:textId="2505424F"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-3</w:t>
            </w:r>
          </w:p>
        </w:tc>
      </w:tr>
      <w:tr w:rsidR="008B4205" w:rsidRPr="008A78C6" w14:paraId="68D70B05" w14:textId="70E7B648" w:rsidTr="00787EEC">
        <w:trPr>
          <w:jc w:val="center"/>
        </w:trPr>
        <w:tc>
          <w:tcPr>
            <w:tcW w:w="1178" w:type="dxa"/>
            <w:shd w:val="clear" w:color="auto" w:fill="D9D9D9" w:themeFill="background1" w:themeFillShade="D9"/>
          </w:tcPr>
          <w:p w14:paraId="37AE4539" w14:textId="77777777" w:rsidR="008B4205" w:rsidRDefault="008B4205" w:rsidP="008B42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6BC931DD"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0</w:t>
            </w:r>
          </w:p>
        </w:tc>
        <w:tc>
          <w:tcPr>
            <w:tcW w:w="960" w:type="dxa"/>
            <w:shd w:val="clear" w:color="auto" w:fill="FF0000"/>
            <w:vAlign w:val="center"/>
          </w:tcPr>
          <w:p w14:paraId="78F1DFA2" w14:textId="208ACEB8"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1</w:t>
            </w:r>
          </w:p>
        </w:tc>
        <w:tc>
          <w:tcPr>
            <w:tcW w:w="920" w:type="dxa"/>
            <w:shd w:val="clear" w:color="auto" w:fill="FF0000"/>
            <w:vAlign w:val="center"/>
          </w:tcPr>
          <w:p w14:paraId="6A6A7395" w14:textId="08291DD2"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8</w:t>
            </w:r>
          </w:p>
        </w:tc>
        <w:tc>
          <w:tcPr>
            <w:tcW w:w="917" w:type="dxa"/>
            <w:shd w:val="clear" w:color="auto" w:fill="00B0F0"/>
            <w:vAlign w:val="center"/>
          </w:tcPr>
          <w:p w14:paraId="29614FB0" w14:textId="55CD945C"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13" w:type="dxa"/>
            <w:shd w:val="clear" w:color="auto" w:fill="00B0F0"/>
            <w:vAlign w:val="center"/>
          </w:tcPr>
          <w:p w14:paraId="7B41349D" w14:textId="4AC16816"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2</w:t>
            </w:r>
          </w:p>
        </w:tc>
        <w:tc>
          <w:tcPr>
            <w:tcW w:w="923" w:type="dxa"/>
            <w:shd w:val="clear" w:color="auto" w:fill="00B0F0"/>
            <w:vAlign w:val="center"/>
          </w:tcPr>
          <w:p w14:paraId="721D4B1A" w14:textId="78C2E596"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4</w:t>
            </w:r>
          </w:p>
        </w:tc>
        <w:tc>
          <w:tcPr>
            <w:tcW w:w="924" w:type="dxa"/>
            <w:shd w:val="clear" w:color="auto" w:fill="00B050"/>
            <w:vAlign w:val="center"/>
          </w:tcPr>
          <w:p w14:paraId="171A580B" w14:textId="67EEA446"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21" w:type="dxa"/>
            <w:shd w:val="clear" w:color="auto" w:fill="00B050"/>
            <w:vAlign w:val="center"/>
          </w:tcPr>
          <w:p w14:paraId="43E1E02D" w14:textId="49210A24"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-1</w:t>
            </w:r>
          </w:p>
        </w:tc>
        <w:tc>
          <w:tcPr>
            <w:tcW w:w="930" w:type="dxa"/>
            <w:shd w:val="clear" w:color="auto" w:fill="00B050"/>
            <w:vAlign w:val="center"/>
          </w:tcPr>
          <w:p w14:paraId="0448D46E" w14:textId="138ED276"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4</w:t>
            </w:r>
          </w:p>
        </w:tc>
      </w:tr>
      <w:tr w:rsidR="008B4205" w:rsidRPr="008A78C6" w14:paraId="484A4033" w14:textId="790A4591" w:rsidTr="00787EEC">
        <w:trPr>
          <w:jc w:val="center"/>
        </w:trPr>
        <w:tc>
          <w:tcPr>
            <w:tcW w:w="1178" w:type="dxa"/>
            <w:shd w:val="clear" w:color="auto" w:fill="D9D9D9" w:themeFill="background1" w:themeFillShade="D9"/>
          </w:tcPr>
          <w:p w14:paraId="1CCEB249" w14:textId="77777777" w:rsidR="008B4205" w:rsidRDefault="008B4205" w:rsidP="008B42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2C69C4E0"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0</w:t>
            </w:r>
          </w:p>
        </w:tc>
        <w:tc>
          <w:tcPr>
            <w:tcW w:w="960" w:type="dxa"/>
            <w:shd w:val="clear" w:color="auto" w:fill="FF0000"/>
            <w:vAlign w:val="center"/>
          </w:tcPr>
          <w:p w14:paraId="7A27E762" w14:textId="70B29911"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2</w:t>
            </w:r>
          </w:p>
        </w:tc>
        <w:tc>
          <w:tcPr>
            <w:tcW w:w="920" w:type="dxa"/>
            <w:shd w:val="clear" w:color="auto" w:fill="FF0000"/>
            <w:vAlign w:val="center"/>
          </w:tcPr>
          <w:p w14:paraId="224AB272" w14:textId="0EA71D43"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4</w:t>
            </w:r>
          </w:p>
        </w:tc>
        <w:tc>
          <w:tcPr>
            <w:tcW w:w="917" w:type="dxa"/>
            <w:shd w:val="clear" w:color="auto" w:fill="00B0F0"/>
            <w:vAlign w:val="center"/>
          </w:tcPr>
          <w:p w14:paraId="10B43ECE" w14:textId="692CA200"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13" w:type="dxa"/>
            <w:shd w:val="clear" w:color="auto" w:fill="00B0F0"/>
            <w:vAlign w:val="center"/>
          </w:tcPr>
          <w:p w14:paraId="163D7477" w14:textId="704FCF7C"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2</w:t>
            </w:r>
          </w:p>
        </w:tc>
        <w:tc>
          <w:tcPr>
            <w:tcW w:w="923" w:type="dxa"/>
            <w:shd w:val="clear" w:color="auto" w:fill="00B0F0"/>
            <w:vAlign w:val="center"/>
          </w:tcPr>
          <w:p w14:paraId="67E49C3A" w14:textId="40D7C10E"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2</w:t>
            </w:r>
          </w:p>
        </w:tc>
        <w:tc>
          <w:tcPr>
            <w:tcW w:w="924" w:type="dxa"/>
            <w:shd w:val="clear" w:color="auto" w:fill="00B050"/>
            <w:vAlign w:val="center"/>
          </w:tcPr>
          <w:p w14:paraId="52687BA4" w14:textId="30161D6A"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21" w:type="dxa"/>
            <w:shd w:val="clear" w:color="auto" w:fill="00B050"/>
            <w:vAlign w:val="center"/>
          </w:tcPr>
          <w:p w14:paraId="0AA02269" w14:textId="5B73317D"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30" w:type="dxa"/>
            <w:shd w:val="clear" w:color="auto" w:fill="00B050"/>
            <w:vAlign w:val="center"/>
          </w:tcPr>
          <w:p w14:paraId="1A1BC211" w14:textId="6D3E7B46"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2</w:t>
            </w:r>
          </w:p>
        </w:tc>
      </w:tr>
      <w:tr w:rsidR="008B4205" w:rsidRPr="008A78C6" w14:paraId="574A4F1C" w14:textId="35F0B95A" w:rsidTr="00787EEC">
        <w:trPr>
          <w:jc w:val="center"/>
        </w:trPr>
        <w:tc>
          <w:tcPr>
            <w:tcW w:w="1178" w:type="dxa"/>
            <w:shd w:val="clear" w:color="auto" w:fill="D9D9D9" w:themeFill="background1" w:themeFillShade="D9"/>
          </w:tcPr>
          <w:p w14:paraId="638DCA47" w14:textId="77777777" w:rsidR="008B4205" w:rsidRDefault="008B4205" w:rsidP="008B42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3C1A3F06"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0</w:t>
            </w:r>
          </w:p>
        </w:tc>
        <w:tc>
          <w:tcPr>
            <w:tcW w:w="960" w:type="dxa"/>
            <w:shd w:val="clear" w:color="auto" w:fill="FF0000"/>
            <w:vAlign w:val="center"/>
          </w:tcPr>
          <w:p w14:paraId="01882F4C" w14:textId="55F09F0C"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3</w:t>
            </w:r>
          </w:p>
        </w:tc>
        <w:tc>
          <w:tcPr>
            <w:tcW w:w="920" w:type="dxa"/>
            <w:shd w:val="clear" w:color="auto" w:fill="FF0000"/>
            <w:vAlign w:val="center"/>
          </w:tcPr>
          <w:p w14:paraId="46100954" w14:textId="0B126F59"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0</w:t>
            </w:r>
          </w:p>
        </w:tc>
        <w:tc>
          <w:tcPr>
            <w:tcW w:w="917" w:type="dxa"/>
            <w:shd w:val="clear" w:color="auto" w:fill="00B0F0"/>
            <w:vAlign w:val="center"/>
          </w:tcPr>
          <w:p w14:paraId="6303254F" w14:textId="110C17BB"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13" w:type="dxa"/>
            <w:shd w:val="clear" w:color="auto" w:fill="00B0F0"/>
            <w:vAlign w:val="center"/>
          </w:tcPr>
          <w:p w14:paraId="6083F435" w14:textId="17F7189C"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5</w:t>
            </w:r>
          </w:p>
        </w:tc>
        <w:tc>
          <w:tcPr>
            <w:tcW w:w="923" w:type="dxa"/>
            <w:shd w:val="clear" w:color="auto" w:fill="00B0F0"/>
            <w:vAlign w:val="center"/>
          </w:tcPr>
          <w:p w14:paraId="608B33AD" w14:textId="7D77CA92"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24" w:type="dxa"/>
            <w:shd w:val="clear" w:color="auto" w:fill="00B050"/>
            <w:vAlign w:val="center"/>
          </w:tcPr>
          <w:p w14:paraId="2341F4F5" w14:textId="77A34230"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21" w:type="dxa"/>
            <w:shd w:val="clear" w:color="auto" w:fill="00B050"/>
            <w:vAlign w:val="center"/>
          </w:tcPr>
          <w:p w14:paraId="1E7C6B45" w14:textId="4D2F3515"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-2</w:t>
            </w:r>
          </w:p>
        </w:tc>
        <w:tc>
          <w:tcPr>
            <w:tcW w:w="930" w:type="dxa"/>
            <w:shd w:val="clear" w:color="auto" w:fill="00B050"/>
            <w:vAlign w:val="center"/>
          </w:tcPr>
          <w:p w14:paraId="6F038DDB" w14:textId="27143408"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r>
      <w:tr w:rsidR="008B4205" w:rsidRPr="008A78C6" w14:paraId="118ACFA0" w14:textId="7665F46E" w:rsidTr="00787EEC">
        <w:trPr>
          <w:jc w:val="center"/>
        </w:trPr>
        <w:tc>
          <w:tcPr>
            <w:tcW w:w="1178" w:type="dxa"/>
            <w:shd w:val="clear" w:color="auto" w:fill="D9D9D9" w:themeFill="background1" w:themeFillShade="D9"/>
          </w:tcPr>
          <w:p w14:paraId="58C9D39D" w14:textId="77777777" w:rsidR="008B4205" w:rsidRDefault="008B4205" w:rsidP="008B42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5D465098"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0</w:t>
            </w:r>
          </w:p>
        </w:tc>
        <w:tc>
          <w:tcPr>
            <w:tcW w:w="960" w:type="dxa"/>
            <w:shd w:val="clear" w:color="auto" w:fill="FF0000"/>
            <w:vAlign w:val="center"/>
          </w:tcPr>
          <w:p w14:paraId="06217D2A" w14:textId="6D8EB7F3"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8</w:t>
            </w:r>
          </w:p>
        </w:tc>
        <w:tc>
          <w:tcPr>
            <w:tcW w:w="920" w:type="dxa"/>
            <w:shd w:val="clear" w:color="auto" w:fill="FF0000"/>
            <w:vAlign w:val="center"/>
          </w:tcPr>
          <w:p w14:paraId="4B39C9F6" w14:textId="1733D23A"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0</w:t>
            </w:r>
          </w:p>
        </w:tc>
        <w:tc>
          <w:tcPr>
            <w:tcW w:w="917" w:type="dxa"/>
            <w:shd w:val="clear" w:color="auto" w:fill="00B0F0"/>
            <w:vAlign w:val="center"/>
          </w:tcPr>
          <w:p w14:paraId="4CA88743" w14:textId="4D1CE2BC"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13" w:type="dxa"/>
            <w:shd w:val="clear" w:color="auto" w:fill="00B0F0"/>
            <w:vAlign w:val="center"/>
          </w:tcPr>
          <w:p w14:paraId="46BB1AAD" w14:textId="6833193E"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13</w:t>
            </w:r>
          </w:p>
        </w:tc>
        <w:tc>
          <w:tcPr>
            <w:tcW w:w="923" w:type="dxa"/>
            <w:shd w:val="clear" w:color="auto" w:fill="00B0F0"/>
            <w:vAlign w:val="center"/>
          </w:tcPr>
          <w:p w14:paraId="4DCB766B" w14:textId="0B5C3C4A"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24" w:type="dxa"/>
            <w:shd w:val="clear" w:color="auto" w:fill="00B050"/>
            <w:vAlign w:val="center"/>
          </w:tcPr>
          <w:p w14:paraId="3FE8FD44" w14:textId="6C819169"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21" w:type="dxa"/>
            <w:shd w:val="clear" w:color="auto" w:fill="00B050"/>
            <w:vAlign w:val="center"/>
          </w:tcPr>
          <w:p w14:paraId="7E3DE492" w14:textId="41B461A1"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-5</w:t>
            </w:r>
          </w:p>
        </w:tc>
        <w:tc>
          <w:tcPr>
            <w:tcW w:w="930" w:type="dxa"/>
            <w:shd w:val="clear" w:color="auto" w:fill="00B050"/>
            <w:vAlign w:val="center"/>
          </w:tcPr>
          <w:p w14:paraId="405F1320" w14:textId="40123A53"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r>
      <w:tr w:rsidR="008B4205" w:rsidRPr="008A78C6" w14:paraId="798807E1" w14:textId="1A6D9383" w:rsidTr="00787EEC">
        <w:trPr>
          <w:jc w:val="center"/>
        </w:trPr>
        <w:tc>
          <w:tcPr>
            <w:tcW w:w="1178" w:type="dxa"/>
            <w:shd w:val="clear" w:color="auto" w:fill="D9D9D9" w:themeFill="background1" w:themeFillShade="D9"/>
          </w:tcPr>
          <w:p w14:paraId="154BDE0E" w14:textId="77777777" w:rsidR="008B4205" w:rsidRDefault="008B4205" w:rsidP="008B42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3A14B2BE"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0</w:t>
            </w:r>
          </w:p>
        </w:tc>
        <w:tc>
          <w:tcPr>
            <w:tcW w:w="960" w:type="dxa"/>
            <w:shd w:val="clear" w:color="auto" w:fill="FF0000"/>
            <w:vAlign w:val="center"/>
          </w:tcPr>
          <w:p w14:paraId="02C58782" w14:textId="4719FB4A"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14</w:t>
            </w:r>
          </w:p>
        </w:tc>
        <w:tc>
          <w:tcPr>
            <w:tcW w:w="920" w:type="dxa"/>
            <w:shd w:val="clear" w:color="auto" w:fill="FF0000"/>
            <w:vAlign w:val="center"/>
          </w:tcPr>
          <w:p w14:paraId="0F4E40B4" w14:textId="4ACA1EAC"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0</w:t>
            </w:r>
          </w:p>
        </w:tc>
        <w:tc>
          <w:tcPr>
            <w:tcW w:w="917" w:type="dxa"/>
            <w:shd w:val="clear" w:color="auto" w:fill="00B0F0"/>
            <w:vAlign w:val="center"/>
          </w:tcPr>
          <w:p w14:paraId="3030673E" w14:textId="16545E04"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13" w:type="dxa"/>
            <w:shd w:val="clear" w:color="auto" w:fill="00B0F0"/>
            <w:vAlign w:val="center"/>
          </w:tcPr>
          <w:p w14:paraId="4930BB54" w14:textId="3DA78D74"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15</w:t>
            </w:r>
          </w:p>
        </w:tc>
        <w:tc>
          <w:tcPr>
            <w:tcW w:w="923" w:type="dxa"/>
            <w:shd w:val="clear" w:color="auto" w:fill="00B0F0"/>
            <w:vAlign w:val="center"/>
          </w:tcPr>
          <w:p w14:paraId="6EEC47B6" w14:textId="5FEA785A"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24" w:type="dxa"/>
            <w:shd w:val="clear" w:color="auto" w:fill="00B050"/>
            <w:vAlign w:val="center"/>
          </w:tcPr>
          <w:p w14:paraId="528E6357" w14:textId="4117ED09"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21" w:type="dxa"/>
            <w:shd w:val="clear" w:color="auto" w:fill="00B050"/>
            <w:vAlign w:val="center"/>
          </w:tcPr>
          <w:p w14:paraId="0D425DA9" w14:textId="4DED5207"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-1</w:t>
            </w:r>
          </w:p>
        </w:tc>
        <w:tc>
          <w:tcPr>
            <w:tcW w:w="930" w:type="dxa"/>
            <w:shd w:val="clear" w:color="auto" w:fill="00B050"/>
            <w:vAlign w:val="center"/>
          </w:tcPr>
          <w:p w14:paraId="78C0B6BE" w14:textId="2470B5A1"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r>
      <w:tr w:rsidR="008B4205" w:rsidRPr="008A78C6" w14:paraId="26EB27F4" w14:textId="142F9308" w:rsidTr="00787EEC">
        <w:trPr>
          <w:jc w:val="center"/>
        </w:trPr>
        <w:tc>
          <w:tcPr>
            <w:tcW w:w="1178" w:type="dxa"/>
            <w:shd w:val="clear" w:color="auto" w:fill="D9D9D9" w:themeFill="background1" w:themeFillShade="D9"/>
          </w:tcPr>
          <w:p w14:paraId="72A32FC2" w14:textId="77777777" w:rsidR="008B4205" w:rsidRDefault="008B4205" w:rsidP="008B42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47078FB0"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0</w:t>
            </w:r>
          </w:p>
        </w:tc>
        <w:tc>
          <w:tcPr>
            <w:tcW w:w="960" w:type="dxa"/>
            <w:shd w:val="clear" w:color="auto" w:fill="FF0000"/>
            <w:vAlign w:val="center"/>
          </w:tcPr>
          <w:p w14:paraId="40D80508" w14:textId="08203FAA"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15</w:t>
            </w:r>
          </w:p>
        </w:tc>
        <w:tc>
          <w:tcPr>
            <w:tcW w:w="920" w:type="dxa"/>
            <w:shd w:val="clear" w:color="auto" w:fill="FF0000"/>
            <w:vAlign w:val="center"/>
          </w:tcPr>
          <w:p w14:paraId="66CCDDF1" w14:textId="5836FF60"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0</w:t>
            </w:r>
          </w:p>
        </w:tc>
        <w:tc>
          <w:tcPr>
            <w:tcW w:w="917" w:type="dxa"/>
            <w:shd w:val="clear" w:color="auto" w:fill="00B0F0"/>
            <w:vAlign w:val="center"/>
          </w:tcPr>
          <w:p w14:paraId="246D4CC6" w14:textId="12F4A839"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13" w:type="dxa"/>
            <w:shd w:val="clear" w:color="auto" w:fill="00B0F0"/>
            <w:vAlign w:val="center"/>
          </w:tcPr>
          <w:p w14:paraId="2E97EB43" w14:textId="4EE6582A"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11</w:t>
            </w:r>
          </w:p>
        </w:tc>
        <w:tc>
          <w:tcPr>
            <w:tcW w:w="923" w:type="dxa"/>
            <w:shd w:val="clear" w:color="auto" w:fill="00B0F0"/>
            <w:vAlign w:val="center"/>
          </w:tcPr>
          <w:p w14:paraId="3A45E83C" w14:textId="75D12BB4"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24" w:type="dxa"/>
            <w:shd w:val="clear" w:color="auto" w:fill="00B050"/>
            <w:vAlign w:val="center"/>
          </w:tcPr>
          <w:p w14:paraId="181764BA" w14:textId="7486A088"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21" w:type="dxa"/>
            <w:shd w:val="clear" w:color="auto" w:fill="00B050"/>
            <w:vAlign w:val="center"/>
          </w:tcPr>
          <w:p w14:paraId="675E92EA" w14:textId="6BC98341"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4</w:t>
            </w:r>
          </w:p>
        </w:tc>
        <w:tc>
          <w:tcPr>
            <w:tcW w:w="930" w:type="dxa"/>
            <w:shd w:val="clear" w:color="auto" w:fill="00B050"/>
            <w:vAlign w:val="center"/>
          </w:tcPr>
          <w:p w14:paraId="00286510" w14:textId="2CBD4C93"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r>
      <w:tr w:rsidR="008B4205" w:rsidRPr="008A78C6" w14:paraId="5864F5AC" w14:textId="28B9D168" w:rsidTr="00787EEC">
        <w:trPr>
          <w:jc w:val="center"/>
        </w:trPr>
        <w:tc>
          <w:tcPr>
            <w:tcW w:w="1178" w:type="dxa"/>
            <w:shd w:val="clear" w:color="auto" w:fill="D9D9D9" w:themeFill="background1" w:themeFillShade="D9"/>
          </w:tcPr>
          <w:p w14:paraId="26689389" w14:textId="77777777" w:rsidR="008B4205" w:rsidRDefault="008B4205" w:rsidP="008B42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50EFDC91"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0</w:t>
            </w:r>
          </w:p>
        </w:tc>
        <w:tc>
          <w:tcPr>
            <w:tcW w:w="960" w:type="dxa"/>
            <w:shd w:val="clear" w:color="auto" w:fill="FF0000"/>
            <w:vAlign w:val="center"/>
          </w:tcPr>
          <w:p w14:paraId="6EEBF84A" w14:textId="1CED8696"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12</w:t>
            </w:r>
          </w:p>
        </w:tc>
        <w:tc>
          <w:tcPr>
            <w:tcW w:w="920" w:type="dxa"/>
            <w:shd w:val="clear" w:color="auto" w:fill="FF0000"/>
            <w:vAlign w:val="center"/>
          </w:tcPr>
          <w:p w14:paraId="1B49DA37" w14:textId="5F50EF26"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0</w:t>
            </w:r>
          </w:p>
        </w:tc>
        <w:tc>
          <w:tcPr>
            <w:tcW w:w="917" w:type="dxa"/>
            <w:shd w:val="clear" w:color="auto" w:fill="00B0F0"/>
            <w:vAlign w:val="center"/>
          </w:tcPr>
          <w:p w14:paraId="4395CA4C" w14:textId="752F75E5"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13" w:type="dxa"/>
            <w:shd w:val="clear" w:color="auto" w:fill="00B0F0"/>
            <w:vAlign w:val="center"/>
          </w:tcPr>
          <w:p w14:paraId="6679C1A1" w14:textId="38CAD1DF"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12</w:t>
            </w:r>
          </w:p>
        </w:tc>
        <w:tc>
          <w:tcPr>
            <w:tcW w:w="923" w:type="dxa"/>
            <w:shd w:val="clear" w:color="auto" w:fill="00B0F0"/>
            <w:vAlign w:val="center"/>
          </w:tcPr>
          <w:p w14:paraId="6DA119BA" w14:textId="57E21F44"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24" w:type="dxa"/>
            <w:shd w:val="clear" w:color="auto" w:fill="00B050"/>
            <w:vAlign w:val="center"/>
          </w:tcPr>
          <w:p w14:paraId="4D955D94" w14:textId="18D669F1"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21" w:type="dxa"/>
            <w:shd w:val="clear" w:color="auto" w:fill="00B050"/>
            <w:vAlign w:val="center"/>
          </w:tcPr>
          <w:p w14:paraId="053BADE4" w14:textId="74AB0E27"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30" w:type="dxa"/>
            <w:shd w:val="clear" w:color="auto" w:fill="00B050"/>
            <w:vAlign w:val="center"/>
          </w:tcPr>
          <w:p w14:paraId="7BA35E44" w14:textId="614AD292"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r>
      <w:tr w:rsidR="008B4205" w:rsidRPr="008A78C6" w14:paraId="6696D26D" w14:textId="45645CFA" w:rsidTr="00787EEC">
        <w:trPr>
          <w:jc w:val="center"/>
        </w:trPr>
        <w:tc>
          <w:tcPr>
            <w:tcW w:w="1178" w:type="dxa"/>
            <w:shd w:val="clear" w:color="auto" w:fill="D9D9D9" w:themeFill="background1" w:themeFillShade="D9"/>
          </w:tcPr>
          <w:p w14:paraId="3431A020" w14:textId="77777777" w:rsidR="008B4205" w:rsidRDefault="008B4205" w:rsidP="008B42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3EF369A9"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0</w:t>
            </w:r>
          </w:p>
        </w:tc>
        <w:tc>
          <w:tcPr>
            <w:tcW w:w="960" w:type="dxa"/>
            <w:shd w:val="clear" w:color="auto" w:fill="FF0000"/>
            <w:vAlign w:val="center"/>
          </w:tcPr>
          <w:p w14:paraId="0C6CDFCB" w14:textId="1B293E9B"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12</w:t>
            </w:r>
          </w:p>
        </w:tc>
        <w:tc>
          <w:tcPr>
            <w:tcW w:w="920" w:type="dxa"/>
            <w:shd w:val="clear" w:color="auto" w:fill="FF0000"/>
            <w:vAlign w:val="center"/>
          </w:tcPr>
          <w:p w14:paraId="299B8C94" w14:textId="18537B5B"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0</w:t>
            </w:r>
          </w:p>
        </w:tc>
        <w:tc>
          <w:tcPr>
            <w:tcW w:w="917" w:type="dxa"/>
            <w:shd w:val="clear" w:color="auto" w:fill="00B0F0"/>
            <w:vAlign w:val="center"/>
          </w:tcPr>
          <w:p w14:paraId="6816D7B0" w14:textId="0E7D142B"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13" w:type="dxa"/>
            <w:shd w:val="clear" w:color="auto" w:fill="00B0F0"/>
            <w:vAlign w:val="center"/>
          </w:tcPr>
          <w:p w14:paraId="4EF2E995" w14:textId="6F7B6306"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14</w:t>
            </w:r>
          </w:p>
        </w:tc>
        <w:tc>
          <w:tcPr>
            <w:tcW w:w="923" w:type="dxa"/>
            <w:shd w:val="clear" w:color="auto" w:fill="00B0F0"/>
            <w:vAlign w:val="center"/>
          </w:tcPr>
          <w:p w14:paraId="47D2370D" w14:textId="6B92E03A"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24" w:type="dxa"/>
            <w:shd w:val="clear" w:color="auto" w:fill="00B050"/>
            <w:vAlign w:val="center"/>
          </w:tcPr>
          <w:p w14:paraId="3C3B62F7" w14:textId="7CB1056E"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21" w:type="dxa"/>
            <w:shd w:val="clear" w:color="auto" w:fill="00B050"/>
            <w:vAlign w:val="center"/>
          </w:tcPr>
          <w:p w14:paraId="2D3CA1CB" w14:textId="2E2A509D"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-2</w:t>
            </w:r>
          </w:p>
        </w:tc>
        <w:tc>
          <w:tcPr>
            <w:tcW w:w="930" w:type="dxa"/>
            <w:shd w:val="clear" w:color="auto" w:fill="00B050"/>
            <w:vAlign w:val="center"/>
          </w:tcPr>
          <w:p w14:paraId="364FA97B" w14:textId="2863500F"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r>
      <w:tr w:rsidR="008B4205" w:rsidRPr="008A78C6" w14:paraId="474C5AC0" w14:textId="2925922D" w:rsidTr="00787EEC">
        <w:trPr>
          <w:jc w:val="center"/>
        </w:trPr>
        <w:tc>
          <w:tcPr>
            <w:tcW w:w="1178" w:type="dxa"/>
            <w:shd w:val="clear" w:color="auto" w:fill="D9D9D9" w:themeFill="background1" w:themeFillShade="D9"/>
          </w:tcPr>
          <w:p w14:paraId="43137E3B" w14:textId="77777777" w:rsidR="008B4205" w:rsidRDefault="008B4205" w:rsidP="008B42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55B00AA1"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0</w:t>
            </w:r>
          </w:p>
        </w:tc>
        <w:tc>
          <w:tcPr>
            <w:tcW w:w="960" w:type="dxa"/>
            <w:shd w:val="clear" w:color="auto" w:fill="FF0000"/>
            <w:vAlign w:val="center"/>
          </w:tcPr>
          <w:p w14:paraId="3CF10ED0" w14:textId="5D94A1A5"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45</w:t>
            </w:r>
          </w:p>
        </w:tc>
        <w:tc>
          <w:tcPr>
            <w:tcW w:w="920" w:type="dxa"/>
            <w:shd w:val="clear" w:color="auto" w:fill="FF0000"/>
            <w:vAlign w:val="center"/>
          </w:tcPr>
          <w:p w14:paraId="1D08DE24" w14:textId="2A0A2B02" w:rsidR="008B4205" w:rsidRPr="00787EEC" w:rsidRDefault="008B4205" w:rsidP="008B4205">
            <w:pPr>
              <w:pStyle w:val="BodyTextIndent"/>
              <w:ind w:left="0" w:firstLine="0"/>
              <w:jc w:val="center"/>
              <w:rPr>
                <w:rFonts w:ascii="Arial" w:hAnsi="Arial" w:cs="Arial"/>
                <w:b w:val="0"/>
                <w:bCs w:val="0"/>
                <w:iCs/>
                <w:color w:val="000000"/>
                <w:sz w:val="20"/>
                <w:szCs w:val="20"/>
                <w:lang w:val="ro-RO"/>
              </w:rPr>
            </w:pPr>
            <w:r w:rsidRPr="00787EEC">
              <w:rPr>
                <w:rFonts w:ascii="Arial" w:hAnsi="Arial" w:cs="Arial"/>
                <w:b w:val="0"/>
                <w:bCs w:val="0"/>
                <w:color w:val="000000"/>
                <w:sz w:val="20"/>
                <w:szCs w:val="20"/>
              </w:rPr>
              <w:t>0</w:t>
            </w:r>
          </w:p>
        </w:tc>
        <w:tc>
          <w:tcPr>
            <w:tcW w:w="917" w:type="dxa"/>
            <w:shd w:val="clear" w:color="auto" w:fill="00B0F0"/>
            <w:vAlign w:val="center"/>
          </w:tcPr>
          <w:p w14:paraId="504FA57E" w14:textId="05030BB2"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13" w:type="dxa"/>
            <w:shd w:val="clear" w:color="auto" w:fill="00B0F0"/>
            <w:vAlign w:val="center"/>
          </w:tcPr>
          <w:p w14:paraId="57C75863" w14:textId="60E460A3"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32</w:t>
            </w:r>
          </w:p>
        </w:tc>
        <w:tc>
          <w:tcPr>
            <w:tcW w:w="923" w:type="dxa"/>
            <w:shd w:val="clear" w:color="auto" w:fill="00B0F0"/>
            <w:vAlign w:val="center"/>
          </w:tcPr>
          <w:p w14:paraId="06D227C5" w14:textId="345C372A"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24" w:type="dxa"/>
            <w:shd w:val="clear" w:color="auto" w:fill="00B050"/>
            <w:vAlign w:val="center"/>
          </w:tcPr>
          <w:p w14:paraId="21D17BAE" w14:textId="50BD19F4"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c>
          <w:tcPr>
            <w:tcW w:w="921" w:type="dxa"/>
            <w:shd w:val="clear" w:color="auto" w:fill="00B050"/>
            <w:vAlign w:val="center"/>
          </w:tcPr>
          <w:p w14:paraId="4C5A289F" w14:textId="01997B5D"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13</w:t>
            </w:r>
          </w:p>
        </w:tc>
        <w:tc>
          <w:tcPr>
            <w:tcW w:w="930" w:type="dxa"/>
            <w:shd w:val="clear" w:color="auto" w:fill="00B050"/>
            <w:vAlign w:val="center"/>
          </w:tcPr>
          <w:p w14:paraId="21658E8F" w14:textId="781E4A77" w:rsidR="008B4205" w:rsidRPr="008B4205" w:rsidRDefault="008B4205" w:rsidP="008B4205">
            <w:pPr>
              <w:pStyle w:val="BodyTextIndent"/>
              <w:ind w:left="0" w:firstLine="0"/>
              <w:jc w:val="center"/>
              <w:rPr>
                <w:rFonts w:ascii="Arial" w:hAnsi="Arial" w:cs="Arial"/>
                <w:b w:val="0"/>
                <w:bCs w:val="0"/>
                <w:iCs/>
                <w:color w:val="000000"/>
                <w:sz w:val="20"/>
                <w:szCs w:val="20"/>
                <w:lang w:val="ro-RO"/>
              </w:rPr>
            </w:pPr>
            <w:r w:rsidRPr="008B4205">
              <w:rPr>
                <w:rFonts w:ascii="Arial" w:hAnsi="Arial" w:cs="Arial"/>
                <w:b w:val="0"/>
                <w:bCs w:val="0"/>
                <w:color w:val="000000"/>
                <w:sz w:val="20"/>
                <w:szCs w:val="20"/>
              </w:rPr>
              <w:t>0</w:t>
            </w:r>
          </w:p>
        </w:tc>
      </w:tr>
      <w:tr w:rsidR="008B4205" w:rsidRPr="0025054A" w14:paraId="317E3ECA" w14:textId="501ABEFE" w:rsidTr="00787EEC">
        <w:trPr>
          <w:jc w:val="center"/>
        </w:trPr>
        <w:tc>
          <w:tcPr>
            <w:tcW w:w="1178" w:type="dxa"/>
            <w:shd w:val="clear" w:color="auto" w:fill="D9D9D9" w:themeFill="background1" w:themeFillShade="D9"/>
          </w:tcPr>
          <w:p w14:paraId="57425BB4" w14:textId="77777777" w:rsidR="008B4205" w:rsidRPr="0025054A" w:rsidRDefault="008B4205" w:rsidP="008B4205">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6320AD10" w:rsidR="008B4205" w:rsidRPr="00787EEC" w:rsidRDefault="008B4205" w:rsidP="008B4205">
            <w:pPr>
              <w:pStyle w:val="BodyTextIndent"/>
              <w:ind w:left="0" w:firstLine="0"/>
              <w:jc w:val="center"/>
              <w:rPr>
                <w:rFonts w:ascii="Arial" w:hAnsi="Arial" w:cs="Arial"/>
                <w:iCs/>
                <w:color w:val="000000"/>
                <w:sz w:val="20"/>
                <w:szCs w:val="20"/>
                <w:lang w:val="ro-RO"/>
              </w:rPr>
            </w:pPr>
            <w:r w:rsidRPr="00787EEC">
              <w:rPr>
                <w:rFonts w:ascii="Arial" w:hAnsi="Arial" w:cs="Arial"/>
                <w:color w:val="000000"/>
                <w:sz w:val="20"/>
                <w:szCs w:val="20"/>
              </w:rPr>
              <w:t>0</w:t>
            </w:r>
          </w:p>
        </w:tc>
        <w:tc>
          <w:tcPr>
            <w:tcW w:w="960" w:type="dxa"/>
            <w:shd w:val="clear" w:color="auto" w:fill="FF0000"/>
            <w:vAlign w:val="center"/>
          </w:tcPr>
          <w:p w14:paraId="48EDEEAC" w14:textId="779C27A2" w:rsidR="008B4205" w:rsidRPr="00787EEC" w:rsidRDefault="008B4205" w:rsidP="008B4205">
            <w:pPr>
              <w:pStyle w:val="BodyTextIndent"/>
              <w:ind w:left="0" w:firstLine="0"/>
              <w:jc w:val="center"/>
              <w:rPr>
                <w:rFonts w:ascii="Arial" w:hAnsi="Arial" w:cs="Arial"/>
                <w:iCs/>
                <w:color w:val="000000"/>
                <w:sz w:val="20"/>
                <w:szCs w:val="20"/>
                <w:lang w:val="ro-RO"/>
              </w:rPr>
            </w:pPr>
            <w:r w:rsidRPr="00787EEC">
              <w:rPr>
                <w:rFonts w:ascii="Arial" w:hAnsi="Arial" w:cs="Arial"/>
                <w:color w:val="000000"/>
                <w:sz w:val="20"/>
                <w:szCs w:val="20"/>
              </w:rPr>
              <w:t>196</w:t>
            </w:r>
          </w:p>
        </w:tc>
        <w:tc>
          <w:tcPr>
            <w:tcW w:w="920" w:type="dxa"/>
            <w:shd w:val="clear" w:color="auto" w:fill="FF0000"/>
            <w:vAlign w:val="center"/>
          </w:tcPr>
          <w:p w14:paraId="1D45FB0D" w14:textId="3CA9767A" w:rsidR="008B4205" w:rsidRPr="00787EEC" w:rsidRDefault="008B4205" w:rsidP="008B4205">
            <w:pPr>
              <w:pStyle w:val="BodyTextIndent"/>
              <w:ind w:left="0" w:firstLine="0"/>
              <w:jc w:val="center"/>
              <w:rPr>
                <w:rFonts w:ascii="Arial" w:hAnsi="Arial" w:cs="Arial"/>
                <w:iCs/>
                <w:color w:val="000000"/>
                <w:sz w:val="20"/>
                <w:szCs w:val="20"/>
                <w:lang w:val="ro-RO"/>
              </w:rPr>
            </w:pPr>
            <w:r w:rsidRPr="00787EEC">
              <w:rPr>
                <w:rFonts w:ascii="Arial" w:hAnsi="Arial" w:cs="Arial"/>
                <w:color w:val="000000"/>
                <w:sz w:val="20"/>
                <w:szCs w:val="20"/>
              </w:rPr>
              <w:t>49</w:t>
            </w:r>
          </w:p>
        </w:tc>
        <w:tc>
          <w:tcPr>
            <w:tcW w:w="917" w:type="dxa"/>
            <w:shd w:val="clear" w:color="auto" w:fill="00B0F0"/>
            <w:vAlign w:val="center"/>
          </w:tcPr>
          <w:p w14:paraId="207963B6" w14:textId="3D1BB377" w:rsidR="008B4205" w:rsidRPr="008B4205" w:rsidRDefault="008B4205" w:rsidP="008B4205">
            <w:pPr>
              <w:pStyle w:val="BodyTextIndent"/>
              <w:ind w:left="0" w:firstLine="0"/>
              <w:jc w:val="center"/>
              <w:rPr>
                <w:rFonts w:ascii="Arial" w:hAnsi="Arial" w:cs="Arial"/>
                <w:iCs/>
                <w:color w:val="000000"/>
                <w:sz w:val="20"/>
                <w:szCs w:val="20"/>
                <w:lang w:val="ro-RO"/>
              </w:rPr>
            </w:pPr>
            <w:r w:rsidRPr="008B4205">
              <w:rPr>
                <w:rFonts w:ascii="Arial" w:hAnsi="Arial" w:cs="Arial"/>
                <w:color w:val="000000"/>
                <w:sz w:val="20"/>
                <w:szCs w:val="20"/>
              </w:rPr>
              <w:t>0</w:t>
            </w:r>
          </w:p>
        </w:tc>
        <w:tc>
          <w:tcPr>
            <w:tcW w:w="913" w:type="dxa"/>
            <w:shd w:val="clear" w:color="auto" w:fill="00B0F0"/>
            <w:vAlign w:val="center"/>
          </w:tcPr>
          <w:p w14:paraId="5250FD3F" w14:textId="6AC0A163" w:rsidR="008B4205" w:rsidRPr="008B4205" w:rsidRDefault="008B4205" w:rsidP="008B4205">
            <w:pPr>
              <w:pStyle w:val="BodyTextIndent"/>
              <w:ind w:left="0" w:firstLine="0"/>
              <w:jc w:val="center"/>
              <w:rPr>
                <w:rFonts w:ascii="Arial" w:hAnsi="Arial" w:cs="Arial"/>
                <w:iCs/>
                <w:color w:val="000000"/>
                <w:sz w:val="20"/>
                <w:szCs w:val="20"/>
                <w:lang w:val="ro-RO"/>
              </w:rPr>
            </w:pPr>
            <w:r w:rsidRPr="008B4205">
              <w:rPr>
                <w:rFonts w:ascii="Arial" w:hAnsi="Arial" w:cs="Arial"/>
                <w:color w:val="000000"/>
                <w:sz w:val="20"/>
                <w:szCs w:val="20"/>
              </w:rPr>
              <w:t>178</w:t>
            </w:r>
          </w:p>
        </w:tc>
        <w:tc>
          <w:tcPr>
            <w:tcW w:w="923" w:type="dxa"/>
            <w:shd w:val="clear" w:color="auto" w:fill="00B0F0"/>
            <w:vAlign w:val="center"/>
          </w:tcPr>
          <w:p w14:paraId="6AEA16EC" w14:textId="7AFC45E7" w:rsidR="008B4205" w:rsidRPr="008B4205" w:rsidRDefault="008B4205" w:rsidP="008B4205">
            <w:pPr>
              <w:pStyle w:val="BodyTextIndent"/>
              <w:ind w:left="0" w:firstLine="0"/>
              <w:jc w:val="center"/>
              <w:rPr>
                <w:rFonts w:ascii="Arial" w:hAnsi="Arial" w:cs="Arial"/>
                <w:iCs/>
                <w:color w:val="000000"/>
                <w:sz w:val="20"/>
                <w:szCs w:val="20"/>
                <w:lang w:val="ro-RO"/>
              </w:rPr>
            </w:pPr>
            <w:r w:rsidRPr="008B4205">
              <w:rPr>
                <w:rFonts w:ascii="Arial" w:hAnsi="Arial" w:cs="Arial"/>
                <w:color w:val="000000"/>
                <w:sz w:val="20"/>
                <w:szCs w:val="20"/>
              </w:rPr>
              <w:t>43</w:t>
            </w:r>
          </w:p>
        </w:tc>
        <w:tc>
          <w:tcPr>
            <w:tcW w:w="924" w:type="dxa"/>
            <w:shd w:val="clear" w:color="auto" w:fill="00B050"/>
            <w:vAlign w:val="center"/>
          </w:tcPr>
          <w:p w14:paraId="374DCB8E" w14:textId="3B12A12F" w:rsidR="008B4205" w:rsidRPr="008B4205" w:rsidRDefault="008B4205" w:rsidP="008B4205">
            <w:pPr>
              <w:pStyle w:val="BodyTextIndent"/>
              <w:ind w:left="0" w:firstLine="0"/>
              <w:jc w:val="center"/>
              <w:rPr>
                <w:rFonts w:ascii="Arial" w:hAnsi="Arial" w:cs="Arial"/>
                <w:iCs/>
                <w:color w:val="000000"/>
                <w:sz w:val="20"/>
                <w:szCs w:val="20"/>
                <w:lang w:val="ro-RO"/>
              </w:rPr>
            </w:pPr>
            <w:r w:rsidRPr="008B4205">
              <w:rPr>
                <w:rFonts w:ascii="Arial" w:hAnsi="Arial" w:cs="Arial"/>
                <w:color w:val="000000"/>
                <w:sz w:val="20"/>
                <w:szCs w:val="20"/>
              </w:rPr>
              <w:t>0</w:t>
            </w:r>
          </w:p>
        </w:tc>
        <w:tc>
          <w:tcPr>
            <w:tcW w:w="921" w:type="dxa"/>
            <w:shd w:val="clear" w:color="auto" w:fill="00B050"/>
            <w:vAlign w:val="center"/>
          </w:tcPr>
          <w:p w14:paraId="43A144AD" w14:textId="54BE6210" w:rsidR="008B4205" w:rsidRPr="008B4205" w:rsidRDefault="008B4205" w:rsidP="008B4205">
            <w:pPr>
              <w:pStyle w:val="BodyTextIndent"/>
              <w:ind w:left="0" w:firstLine="0"/>
              <w:jc w:val="center"/>
              <w:rPr>
                <w:rFonts w:ascii="Arial" w:hAnsi="Arial" w:cs="Arial"/>
                <w:iCs/>
                <w:color w:val="000000"/>
                <w:sz w:val="20"/>
                <w:szCs w:val="20"/>
                <w:lang w:val="ro-RO"/>
              </w:rPr>
            </w:pPr>
            <w:r w:rsidRPr="008B4205">
              <w:rPr>
                <w:rFonts w:ascii="Arial" w:hAnsi="Arial" w:cs="Arial"/>
                <w:color w:val="000000"/>
                <w:sz w:val="20"/>
                <w:szCs w:val="20"/>
              </w:rPr>
              <w:t>18</w:t>
            </w:r>
          </w:p>
        </w:tc>
        <w:tc>
          <w:tcPr>
            <w:tcW w:w="930" w:type="dxa"/>
            <w:shd w:val="clear" w:color="auto" w:fill="00B050"/>
            <w:vAlign w:val="center"/>
          </w:tcPr>
          <w:p w14:paraId="2D1DF536" w14:textId="26C4DF6C" w:rsidR="008B4205" w:rsidRPr="008B4205" w:rsidRDefault="008B4205" w:rsidP="008B4205">
            <w:pPr>
              <w:pStyle w:val="BodyTextIndent"/>
              <w:ind w:left="0" w:firstLine="0"/>
              <w:jc w:val="center"/>
              <w:rPr>
                <w:rFonts w:ascii="Arial" w:hAnsi="Arial" w:cs="Arial"/>
                <w:iCs/>
                <w:color w:val="000000"/>
                <w:sz w:val="20"/>
                <w:szCs w:val="20"/>
                <w:lang w:val="ro-RO"/>
              </w:rPr>
            </w:pPr>
            <w:r w:rsidRPr="008B4205">
              <w:rPr>
                <w:rFonts w:ascii="Arial" w:hAnsi="Arial" w:cs="Arial"/>
                <w:color w:val="000000"/>
                <w:sz w:val="20"/>
                <w:szCs w:val="20"/>
              </w:rPr>
              <w:t>6</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2EFD6" w14:textId="77777777" w:rsidR="004E4BC5" w:rsidRDefault="004E4BC5">
      <w:r>
        <w:separator/>
      </w:r>
    </w:p>
  </w:endnote>
  <w:endnote w:type="continuationSeparator" w:id="0">
    <w:p w14:paraId="180E60AE" w14:textId="77777777" w:rsidR="004E4BC5" w:rsidRDefault="004E4B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B2C2D" w14:textId="77777777" w:rsidR="004E4BC5" w:rsidRDefault="004E4BC5">
      <w:r>
        <w:separator/>
      </w:r>
    </w:p>
  </w:footnote>
  <w:footnote w:type="continuationSeparator" w:id="0">
    <w:p w14:paraId="23DBBA95" w14:textId="77777777" w:rsidR="004E4BC5" w:rsidRDefault="004E4BC5">
      <w:r>
        <w:continuationSeparator/>
      </w:r>
    </w:p>
  </w:footnote>
  <w:footnote w:id="1">
    <w:p w14:paraId="4B3F3949" w14:textId="77777777" w:rsidR="009834C7" w:rsidRPr="00C9714F" w:rsidRDefault="009834C7" w:rsidP="009834C7">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2D03"/>
    <w:rsid w:val="00013A99"/>
    <w:rsid w:val="000149E8"/>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1088"/>
    <w:rsid w:val="000655FB"/>
    <w:rsid w:val="00067084"/>
    <w:rsid w:val="00067803"/>
    <w:rsid w:val="0006785E"/>
    <w:rsid w:val="00067A93"/>
    <w:rsid w:val="00067DDC"/>
    <w:rsid w:val="00072601"/>
    <w:rsid w:val="00072952"/>
    <w:rsid w:val="00072C16"/>
    <w:rsid w:val="00073EF5"/>
    <w:rsid w:val="00074B5C"/>
    <w:rsid w:val="000752F3"/>
    <w:rsid w:val="00075395"/>
    <w:rsid w:val="00077C13"/>
    <w:rsid w:val="00081CD5"/>
    <w:rsid w:val="00082524"/>
    <w:rsid w:val="00083078"/>
    <w:rsid w:val="000832E4"/>
    <w:rsid w:val="00083381"/>
    <w:rsid w:val="00084CF0"/>
    <w:rsid w:val="00084DF2"/>
    <w:rsid w:val="00087511"/>
    <w:rsid w:val="00095EF2"/>
    <w:rsid w:val="000A1AEF"/>
    <w:rsid w:val="000A27C0"/>
    <w:rsid w:val="000A28B5"/>
    <w:rsid w:val="000A38EA"/>
    <w:rsid w:val="000A4B41"/>
    <w:rsid w:val="000B1896"/>
    <w:rsid w:val="000B1BF4"/>
    <w:rsid w:val="000B1F86"/>
    <w:rsid w:val="000B5DD0"/>
    <w:rsid w:val="000B6480"/>
    <w:rsid w:val="000C06BC"/>
    <w:rsid w:val="000C11AE"/>
    <w:rsid w:val="000C1A1A"/>
    <w:rsid w:val="000C2169"/>
    <w:rsid w:val="000C2193"/>
    <w:rsid w:val="000C29E2"/>
    <w:rsid w:val="000C3CB0"/>
    <w:rsid w:val="000D07E7"/>
    <w:rsid w:val="000D1A95"/>
    <w:rsid w:val="000D1C45"/>
    <w:rsid w:val="000D50D3"/>
    <w:rsid w:val="000D58F5"/>
    <w:rsid w:val="000D71FF"/>
    <w:rsid w:val="000E13E9"/>
    <w:rsid w:val="000E4346"/>
    <w:rsid w:val="000E5A01"/>
    <w:rsid w:val="000F05DD"/>
    <w:rsid w:val="000F1FA6"/>
    <w:rsid w:val="00101E1A"/>
    <w:rsid w:val="00102916"/>
    <w:rsid w:val="0011333F"/>
    <w:rsid w:val="001134CC"/>
    <w:rsid w:val="00117D52"/>
    <w:rsid w:val="00117F36"/>
    <w:rsid w:val="0012197D"/>
    <w:rsid w:val="00123738"/>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57BC4"/>
    <w:rsid w:val="0016032F"/>
    <w:rsid w:val="00161BC2"/>
    <w:rsid w:val="001620DE"/>
    <w:rsid w:val="00166455"/>
    <w:rsid w:val="00166507"/>
    <w:rsid w:val="00166F31"/>
    <w:rsid w:val="00170BDC"/>
    <w:rsid w:val="001750A4"/>
    <w:rsid w:val="00175BE3"/>
    <w:rsid w:val="00177D89"/>
    <w:rsid w:val="00180C04"/>
    <w:rsid w:val="001911D6"/>
    <w:rsid w:val="0019179C"/>
    <w:rsid w:val="00191867"/>
    <w:rsid w:val="001939CF"/>
    <w:rsid w:val="00194377"/>
    <w:rsid w:val="001957A8"/>
    <w:rsid w:val="00197E55"/>
    <w:rsid w:val="001A0771"/>
    <w:rsid w:val="001A2258"/>
    <w:rsid w:val="001A3170"/>
    <w:rsid w:val="001A3417"/>
    <w:rsid w:val="001A419F"/>
    <w:rsid w:val="001A5BC1"/>
    <w:rsid w:val="001A6B92"/>
    <w:rsid w:val="001A6E75"/>
    <w:rsid w:val="001A7B61"/>
    <w:rsid w:val="001B259B"/>
    <w:rsid w:val="001B3B69"/>
    <w:rsid w:val="001B4BAA"/>
    <w:rsid w:val="001B5187"/>
    <w:rsid w:val="001B7C2B"/>
    <w:rsid w:val="001C05F4"/>
    <w:rsid w:val="001C0C99"/>
    <w:rsid w:val="001C16D6"/>
    <w:rsid w:val="001C218F"/>
    <w:rsid w:val="001C2986"/>
    <w:rsid w:val="001C2C12"/>
    <w:rsid w:val="001C2D0A"/>
    <w:rsid w:val="001C4705"/>
    <w:rsid w:val="001C4EE7"/>
    <w:rsid w:val="001C79B9"/>
    <w:rsid w:val="001D5026"/>
    <w:rsid w:val="001E35C3"/>
    <w:rsid w:val="001E41BF"/>
    <w:rsid w:val="001E7311"/>
    <w:rsid w:val="001F1F4D"/>
    <w:rsid w:val="001F216F"/>
    <w:rsid w:val="001F2588"/>
    <w:rsid w:val="001F497C"/>
    <w:rsid w:val="001F5803"/>
    <w:rsid w:val="001F5BB9"/>
    <w:rsid w:val="001F7E89"/>
    <w:rsid w:val="00200ABC"/>
    <w:rsid w:val="002147F0"/>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49A4"/>
    <w:rsid w:val="002561DE"/>
    <w:rsid w:val="002623A7"/>
    <w:rsid w:val="00263500"/>
    <w:rsid w:val="00263F2C"/>
    <w:rsid w:val="0026554F"/>
    <w:rsid w:val="00266947"/>
    <w:rsid w:val="00266B18"/>
    <w:rsid w:val="0026742E"/>
    <w:rsid w:val="00270159"/>
    <w:rsid w:val="00270AC6"/>
    <w:rsid w:val="00272AA5"/>
    <w:rsid w:val="00281D99"/>
    <w:rsid w:val="00286305"/>
    <w:rsid w:val="0028684A"/>
    <w:rsid w:val="00287AFE"/>
    <w:rsid w:val="00291100"/>
    <w:rsid w:val="00293BBA"/>
    <w:rsid w:val="002964D5"/>
    <w:rsid w:val="002A0534"/>
    <w:rsid w:val="002A0693"/>
    <w:rsid w:val="002A1E9D"/>
    <w:rsid w:val="002A24DD"/>
    <w:rsid w:val="002A3D3D"/>
    <w:rsid w:val="002A7AD9"/>
    <w:rsid w:val="002B20F8"/>
    <w:rsid w:val="002B23AE"/>
    <w:rsid w:val="002B35A4"/>
    <w:rsid w:val="002B45F0"/>
    <w:rsid w:val="002B48EE"/>
    <w:rsid w:val="002C1230"/>
    <w:rsid w:val="002C1B2A"/>
    <w:rsid w:val="002C5638"/>
    <w:rsid w:val="002D07E3"/>
    <w:rsid w:val="002D0F39"/>
    <w:rsid w:val="002D34B6"/>
    <w:rsid w:val="002E06A5"/>
    <w:rsid w:val="002E2900"/>
    <w:rsid w:val="002E2CC2"/>
    <w:rsid w:val="002E4CC3"/>
    <w:rsid w:val="002F334A"/>
    <w:rsid w:val="002F4571"/>
    <w:rsid w:val="002F5142"/>
    <w:rsid w:val="002F5911"/>
    <w:rsid w:val="002F6F17"/>
    <w:rsid w:val="002F70D8"/>
    <w:rsid w:val="002F72D7"/>
    <w:rsid w:val="00300CC9"/>
    <w:rsid w:val="00307CA0"/>
    <w:rsid w:val="00310649"/>
    <w:rsid w:val="0031109B"/>
    <w:rsid w:val="00311138"/>
    <w:rsid w:val="00312222"/>
    <w:rsid w:val="00312DB2"/>
    <w:rsid w:val="0031350D"/>
    <w:rsid w:val="003143F4"/>
    <w:rsid w:val="003171C4"/>
    <w:rsid w:val="003213B7"/>
    <w:rsid w:val="003225DF"/>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46D"/>
    <w:rsid w:val="00383CA1"/>
    <w:rsid w:val="00383CCA"/>
    <w:rsid w:val="003844FC"/>
    <w:rsid w:val="0038617C"/>
    <w:rsid w:val="00386217"/>
    <w:rsid w:val="00386E65"/>
    <w:rsid w:val="003952CB"/>
    <w:rsid w:val="00397B07"/>
    <w:rsid w:val="003A303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603"/>
    <w:rsid w:val="003E4CC1"/>
    <w:rsid w:val="003F468A"/>
    <w:rsid w:val="003F52AD"/>
    <w:rsid w:val="003F54B3"/>
    <w:rsid w:val="003F55CD"/>
    <w:rsid w:val="003F6A32"/>
    <w:rsid w:val="003F7BA4"/>
    <w:rsid w:val="00400751"/>
    <w:rsid w:val="0040215A"/>
    <w:rsid w:val="00403C9A"/>
    <w:rsid w:val="004071A2"/>
    <w:rsid w:val="00407390"/>
    <w:rsid w:val="00407D38"/>
    <w:rsid w:val="00417186"/>
    <w:rsid w:val="00420FA3"/>
    <w:rsid w:val="00422C75"/>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0598"/>
    <w:rsid w:val="004648C0"/>
    <w:rsid w:val="004657B5"/>
    <w:rsid w:val="004667D8"/>
    <w:rsid w:val="00466F65"/>
    <w:rsid w:val="0046773F"/>
    <w:rsid w:val="004717C2"/>
    <w:rsid w:val="00471EC0"/>
    <w:rsid w:val="00475B13"/>
    <w:rsid w:val="0048639C"/>
    <w:rsid w:val="00486549"/>
    <w:rsid w:val="00487EE9"/>
    <w:rsid w:val="00490153"/>
    <w:rsid w:val="0049196D"/>
    <w:rsid w:val="004A00F0"/>
    <w:rsid w:val="004A0199"/>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2A2D"/>
    <w:rsid w:val="004D37AC"/>
    <w:rsid w:val="004D450A"/>
    <w:rsid w:val="004D64A1"/>
    <w:rsid w:val="004E0837"/>
    <w:rsid w:val="004E14B1"/>
    <w:rsid w:val="004E1B03"/>
    <w:rsid w:val="004E3096"/>
    <w:rsid w:val="004E3879"/>
    <w:rsid w:val="004E4BC5"/>
    <w:rsid w:val="004E69FE"/>
    <w:rsid w:val="004F036F"/>
    <w:rsid w:val="004F08EA"/>
    <w:rsid w:val="004F6404"/>
    <w:rsid w:val="004F7B52"/>
    <w:rsid w:val="00503D9C"/>
    <w:rsid w:val="00504D3A"/>
    <w:rsid w:val="00506A16"/>
    <w:rsid w:val="00514532"/>
    <w:rsid w:val="00514F48"/>
    <w:rsid w:val="0051541F"/>
    <w:rsid w:val="00515C06"/>
    <w:rsid w:val="005162EB"/>
    <w:rsid w:val="0052045F"/>
    <w:rsid w:val="00520903"/>
    <w:rsid w:val="00520F0B"/>
    <w:rsid w:val="0052391B"/>
    <w:rsid w:val="00523B74"/>
    <w:rsid w:val="00525775"/>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2032"/>
    <w:rsid w:val="00562643"/>
    <w:rsid w:val="00563158"/>
    <w:rsid w:val="00577AC3"/>
    <w:rsid w:val="00580BBF"/>
    <w:rsid w:val="005828A8"/>
    <w:rsid w:val="00584106"/>
    <w:rsid w:val="0058497A"/>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36FC2"/>
    <w:rsid w:val="00641384"/>
    <w:rsid w:val="00641F21"/>
    <w:rsid w:val="006446D5"/>
    <w:rsid w:val="00645372"/>
    <w:rsid w:val="00650817"/>
    <w:rsid w:val="00653C38"/>
    <w:rsid w:val="006551F2"/>
    <w:rsid w:val="00655748"/>
    <w:rsid w:val="00655DA3"/>
    <w:rsid w:val="00656636"/>
    <w:rsid w:val="00664576"/>
    <w:rsid w:val="0066558B"/>
    <w:rsid w:val="006666E9"/>
    <w:rsid w:val="00667AE1"/>
    <w:rsid w:val="0067092D"/>
    <w:rsid w:val="0067421D"/>
    <w:rsid w:val="006747BD"/>
    <w:rsid w:val="0067596C"/>
    <w:rsid w:val="00675D44"/>
    <w:rsid w:val="00676A44"/>
    <w:rsid w:val="006770F6"/>
    <w:rsid w:val="0067758E"/>
    <w:rsid w:val="006779EA"/>
    <w:rsid w:val="00677B0E"/>
    <w:rsid w:val="00682509"/>
    <w:rsid w:val="00692559"/>
    <w:rsid w:val="00692E90"/>
    <w:rsid w:val="00693CB6"/>
    <w:rsid w:val="00693DB4"/>
    <w:rsid w:val="006941C3"/>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2F98"/>
    <w:rsid w:val="006E357A"/>
    <w:rsid w:val="006E5637"/>
    <w:rsid w:val="006E6472"/>
    <w:rsid w:val="00701891"/>
    <w:rsid w:val="007039DC"/>
    <w:rsid w:val="007051F8"/>
    <w:rsid w:val="007109B9"/>
    <w:rsid w:val="00715148"/>
    <w:rsid w:val="0071694C"/>
    <w:rsid w:val="007205B0"/>
    <w:rsid w:val="00721CF2"/>
    <w:rsid w:val="00723508"/>
    <w:rsid w:val="007251A3"/>
    <w:rsid w:val="00725870"/>
    <w:rsid w:val="00726A8F"/>
    <w:rsid w:val="00727808"/>
    <w:rsid w:val="00730E4B"/>
    <w:rsid w:val="007325F7"/>
    <w:rsid w:val="007332C3"/>
    <w:rsid w:val="00734D56"/>
    <w:rsid w:val="0073602A"/>
    <w:rsid w:val="007375B3"/>
    <w:rsid w:val="007428E0"/>
    <w:rsid w:val="00742AD6"/>
    <w:rsid w:val="00742CF2"/>
    <w:rsid w:val="00742FC1"/>
    <w:rsid w:val="0074476D"/>
    <w:rsid w:val="0074799B"/>
    <w:rsid w:val="007518DF"/>
    <w:rsid w:val="007524AC"/>
    <w:rsid w:val="00753CA2"/>
    <w:rsid w:val="00753EDB"/>
    <w:rsid w:val="00754DEE"/>
    <w:rsid w:val="00755351"/>
    <w:rsid w:val="00760B50"/>
    <w:rsid w:val="00762E0F"/>
    <w:rsid w:val="00763B55"/>
    <w:rsid w:val="007664A0"/>
    <w:rsid w:val="00772114"/>
    <w:rsid w:val="00776752"/>
    <w:rsid w:val="007804D2"/>
    <w:rsid w:val="00780832"/>
    <w:rsid w:val="00785C46"/>
    <w:rsid w:val="00787EEC"/>
    <w:rsid w:val="00790E23"/>
    <w:rsid w:val="007927C6"/>
    <w:rsid w:val="00793616"/>
    <w:rsid w:val="00794081"/>
    <w:rsid w:val="00797F91"/>
    <w:rsid w:val="007A161C"/>
    <w:rsid w:val="007A1AE0"/>
    <w:rsid w:val="007A1E3D"/>
    <w:rsid w:val="007A53A3"/>
    <w:rsid w:val="007A577E"/>
    <w:rsid w:val="007A6601"/>
    <w:rsid w:val="007B35C2"/>
    <w:rsid w:val="007B363F"/>
    <w:rsid w:val="007B6584"/>
    <w:rsid w:val="007C0647"/>
    <w:rsid w:val="007C11E1"/>
    <w:rsid w:val="007C13ED"/>
    <w:rsid w:val="007C1C9D"/>
    <w:rsid w:val="007C4B87"/>
    <w:rsid w:val="007C51A5"/>
    <w:rsid w:val="007C5321"/>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35BF"/>
    <w:rsid w:val="00843F57"/>
    <w:rsid w:val="00844655"/>
    <w:rsid w:val="00847BC5"/>
    <w:rsid w:val="008530A6"/>
    <w:rsid w:val="0085418C"/>
    <w:rsid w:val="00854274"/>
    <w:rsid w:val="008576FE"/>
    <w:rsid w:val="00860907"/>
    <w:rsid w:val="00862AF5"/>
    <w:rsid w:val="00864420"/>
    <w:rsid w:val="00865CF3"/>
    <w:rsid w:val="008706F9"/>
    <w:rsid w:val="00871FFA"/>
    <w:rsid w:val="008737A2"/>
    <w:rsid w:val="0087568D"/>
    <w:rsid w:val="00887ECE"/>
    <w:rsid w:val="008906A4"/>
    <w:rsid w:val="00890F0A"/>
    <w:rsid w:val="008920BE"/>
    <w:rsid w:val="00893B66"/>
    <w:rsid w:val="00893DC7"/>
    <w:rsid w:val="008978B2"/>
    <w:rsid w:val="00897A18"/>
    <w:rsid w:val="008A13F2"/>
    <w:rsid w:val="008A1A66"/>
    <w:rsid w:val="008A21B9"/>
    <w:rsid w:val="008A35A2"/>
    <w:rsid w:val="008A3C56"/>
    <w:rsid w:val="008A6967"/>
    <w:rsid w:val="008A7145"/>
    <w:rsid w:val="008A72A1"/>
    <w:rsid w:val="008A7772"/>
    <w:rsid w:val="008A78C6"/>
    <w:rsid w:val="008B186E"/>
    <w:rsid w:val="008B1A12"/>
    <w:rsid w:val="008B1C2E"/>
    <w:rsid w:val="008B27C8"/>
    <w:rsid w:val="008B3D34"/>
    <w:rsid w:val="008B3FD5"/>
    <w:rsid w:val="008B4205"/>
    <w:rsid w:val="008B4C51"/>
    <w:rsid w:val="008C3327"/>
    <w:rsid w:val="008C3432"/>
    <w:rsid w:val="008C37D5"/>
    <w:rsid w:val="008C3A9D"/>
    <w:rsid w:val="008C409E"/>
    <w:rsid w:val="008C450D"/>
    <w:rsid w:val="008C6B07"/>
    <w:rsid w:val="008C7442"/>
    <w:rsid w:val="008C7BC5"/>
    <w:rsid w:val="008D3459"/>
    <w:rsid w:val="008D3739"/>
    <w:rsid w:val="008D4531"/>
    <w:rsid w:val="008E1609"/>
    <w:rsid w:val="008E529D"/>
    <w:rsid w:val="008E5902"/>
    <w:rsid w:val="008E63A8"/>
    <w:rsid w:val="008E7C47"/>
    <w:rsid w:val="008F0303"/>
    <w:rsid w:val="008F070A"/>
    <w:rsid w:val="008F4468"/>
    <w:rsid w:val="008F5C45"/>
    <w:rsid w:val="008F6A02"/>
    <w:rsid w:val="008F6C13"/>
    <w:rsid w:val="00904578"/>
    <w:rsid w:val="00907108"/>
    <w:rsid w:val="00910938"/>
    <w:rsid w:val="00911424"/>
    <w:rsid w:val="009134A0"/>
    <w:rsid w:val="00913D11"/>
    <w:rsid w:val="00914B59"/>
    <w:rsid w:val="00917C7C"/>
    <w:rsid w:val="009205AD"/>
    <w:rsid w:val="00924A4F"/>
    <w:rsid w:val="00925068"/>
    <w:rsid w:val="00925C46"/>
    <w:rsid w:val="00925FBA"/>
    <w:rsid w:val="0092747E"/>
    <w:rsid w:val="00931087"/>
    <w:rsid w:val="00931CFE"/>
    <w:rsid w:val="00932210"/>
    <w:rsid w:val="0093284A"/>
    <w:rsid w:val="00932988"/>
    <w:rsid w:val="00934D7D"/>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34C7"/>
    <w:rsid w:val="009860AE"/>
    <w:rsid w:val="009863C6"/>
    <w:rsid w:val="00986C0C"/>
    <w:rsid w:val="0099059E"/>
    <w:rsid w:val="00991D05"/>
    <w:rsid w:val="0099348F"/>
    <w:rsid w:val="00993AF9"/>
    <w:rsid w:val="00994F5A"/>
    <w:rsid w:val="009952D6"/>
    <w:rsid w:val="009A33F1"/>
    <w:rsid w:val="009A539F"/>
    <w:rsid w:val="009A5552"/>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31B"/>
    <w:rsid w:val="009F710E"/>
    <w:rsid w:val="009F7F6A"/>
    <w:rsid w:val="00A00361"/>
    <w:rsid w:val="00A0647B"/>
    <w:rsid w:val="00A06955"/>
    <w:rsid w:val="00A06C07"/>
    <w:rsid w:val="00A129D6"/>
    <w:rsid w:val="00A23F7D"/>
    <w:rsid w:val="00A30657"/>
    <w:rsid w:val="00A352C2"/>
    <w:rsid w:val="00A356DB"/>
    <w:rsid w:val="00A36843"/>
    <w:rsid w:val="00A4177A"/>
    <w:rsid w:val="00A44AE7"/>
    <w:rsid w:val="00A451A8"/>
    <w:rsid w:val="00A50824"/>
    <w:rsid w:val="00A55BE1"/>
    <w:rsid w:val="00A569FB"/>
    <w:rsid w:val="00A573B8"/>
    <w:rsid w:val="00A622AF"/>
    <w:rsid w:val="00A633C9"/>
    <w:rsid w:val="00A6489F"/>
    <w:rsid w:val="00A658CF"/>
    <w:rsid w:val="00A65CD3"/>
    <w:rsid w:val="00A6654A"/>
    <w:rsid w:val="00A71777"/>
    <w:rsid w:val="00A7731C"/>
    <w:rsid w:val="00A77BD2"/>
    <w:rsid w:val="00A77DA0"/>
    <w:rsid w:val="00A77DBD"/>
    <w:rsid w:val="00A807F8"/>
    <w:rsid w:val="00A80EE7"/>
    <w:rsid w:val="00A81E55"/>
    <w:rsid w:val="00A82570"/>
    <w:rsid w:val="00A835DA"/>
    <w:rsid w:val="00A86C5C"/>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610B"/>
    <w:rsid w:val="00AC7550"/>
    <w:rsid w:val="00AD0BF1"/>
    <w:rsid w:val="00AD18BF"/>
    <w:rsid w:val="00AD295D"/>
    <w:rsid w:val="00AD5749"/>
    <w:rsid w:val="00AD7071"/>
    <w:rsid w:val="00AE030B"/>
    <w:rsid w:val="00AE2514"/>
    <w:rsid w:val="00AE473C"/>
    <w:rsid w:val="00AE4E58"/>
    <w:rsid w:val="00AE7F6E"/>
    <w:rsid w:val="00AF1A26"/>
    <w:rsid w:val="00AF3103"/>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378DF"/>
    <w:rsid w:val="00B424AA"/>
    <w:rsid w:val="00B4718A"/>
    <w:rsid w:val="00B52F23"/>
    <w:rsid w:val="00B53690"/>
    <w:rsid w:val="00B54978"/>
    <w:rsid w:val="00B570D1"/>
    <w:rsid w:val="00B603DB"/>
    <w:rsid w:val="00B6143C"/>
    <w:rsid w:val="00B62B70"/>
    <w:rsid w:val="00B62D2D"/>
    <w:rsid w:val="00B62FB7"/>
    <w:rsid w:val="00B6316C"/>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41"/>
    <w:rsid w:val="00B9287D"/>
    <w:rsid w:val="00B937E8"/>
    <w:rsid w:val="00B94F14"/>
    <w:rsid w:val="00B95EC8"/>
    <w:rsid w:val="00B9710A"/>
    <w:rsid w:val="00B97FAF"/>
    <w:rsid w:val="00BA24BF"/>
    <w:rsid w:val="00BA25F1"/>
    <w:rsid w:val="00BB3ECA"/>
    <w:rsid w:val="00BB4CD4"/>
    <w:rsid w:val="00BB5F99"/>
    <w:rsid w:val="00BB6438"/>
    <w:rsid w:val="00BB71FC"/>
    <w:rsid w:val="00BC049B"/>
    <w:rsid w:val="00BC1C74"/>
    <w:rsid w:val="00BC342E"/>
    <w:rsid w:val="00BC3EDE"/>
    <w:rsid w:val="00BC440A"/>
    <w:rsid w:val="00BC492C"/>
    <w:rsid w:val="00BC69B3"/>
    <w:rsid w:val="00BC7139"/>
    <w:rsid w:val="00BC7A3B"/>
    <w:rsid w:val="00BC7D51"/>
    <w:rsid w:val="00BD079F"/>
    <w:rsid w:val="00BD0A17"/>
    <w:rsid w:val="00BD1E51"/>
    <w:rsid w:val="00BD29D7"/>
    <w:rsid w:val="00BD35F7"/>
    <w:rsid w:val="00BD3DFE"/>
    <w:rsid w:val="00BD4501"/>
    <w:rsid w:val="00BD53EE"/>
    <w:rsid w:val="00BD5902"/>
    <w:rsid w:val="00BD7BC0"/>
    <w:rsid w:val="00BE022B"/>
    <w:rsid w:val="00BE0780"/>
    <w:rsid w:val="00BE2A3A"/>
    <w:rsid w:val="00BE7F99"/>
    <w:rsid w:val="00BF22CA"/>
    <w:rsid w:val="00BF2C28"/>
    <w:rsid w:val="00BF5DC6"/>
    <w:rsid w:val="00BF5FDC"/>
    <w:rsid w:val="00BF7BC6"/>
    <w:rsid w:val="00C02986"/>
    <w:rsid w:val="00C03543"/>
    <w:rsid w:val="00C04494"/>
    <w:rsid w:val="00C0508C"/>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553C5"/>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0DA0"/>
    <w:rsid w:val="00CC10EB"/>
    <w:rsid w:val="00CC2775"/>
    <w:rsid w:val="00CC365E"/>
    <w:rsid w:val="00CC390D"/>
    <w:rsid w:val="00CC511B"/>
    <w:rsid w:val="00CC6810"/>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5378"/>
    <w:rsid w:val="00D66778"/>
    <w:rsid w:val="00D75430"/>
    <w:rsid w:val="00D81F5A"/>
    <w:rsid w:val="00D83DDE"/>
    <w:rsid w:val="00D856E7"/>
    <w:rsid w:val="00D87D33"/>
    <w:rsid w:val="00D90742"/>
    <w:rsid w:val="00D90A0D"/>
    <w:rsid w:val="00D911D3"/>
    <w:rsid w:val="00D94361"/>
    <w:rsid w:val="00D95A1D"/>
    <w:rsid w:val="00D95B57"/>
    <w:rsid w:val="00D97103"/>
    <w:rsid w:val="00D97D07"/>
    <w:rsid w:val="00DA0143"/>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2000"/>
    <w:rsid w:val="00DD5B1F"/>
    <w:rsid w:val="00DE1027"/>
    <w:rsid w:val="00DE2CDE"/>
    <w:rsid w:val="00DE7D53"/>
    <w:rsid w:val="00DF0BBF"/>
    <w:rsid w:val="00DF1DC7"/>
    <w:rsid w:val="00DF20CA"/>
    <w:rsid w:val="00DF458B"/>
    <w:rsid w:val="00DF4712"/>
    <w:rsid w:val="00DF66E0"/>
    <w:rsid w:val="00DF6D1D"/>
    <w:rsid w:val="00DF7529"/>
    <w:rsid w:val="00E00A61"/>
    <w:rsid w:val="00E02A49"/>
    <w:rsid w:val="00E04447"/>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37B35"/>
    <w:rsid w:val="00E40DAA"/>
    <w:rsid w:val="00E40EF5"/>
    <w:rsid w:val="00E438F4"/>
    <w:rsid w:val="00E44409"/>
    <w:rsid w:val="00E452E5"/>
    <w:rsid w:val="00E4578C"/>
    <w:rsid w:val="00E45E7A"/>
    <w:rsid w:val="00E50C95"/>
    <w:rsid w:val="00E52A2E"/>
    <w:rsid w:val="00E55299"/>
    <w:rsid w:val="00E556FC"/>
    <w:rsid w:val="00E57072"/>
    <w:rsid w:val="00E602C7"/>
    <w:rsid w:val="00E61B49"/>
    <w:rsid w:val="00E6215F"/>
    <w:rsid w:val="00E626EF"/>
    <w:rsid w:val="00E63446"/>
    <w:rsid w:val="00E63901"/>
    <w:rsid w:val="00E64404"/>
    <w:rsid w:val="00E65790"/>
    <w:rsid w:val="00E65C23"/>
    <w:rsid w:val="00E66946"/>
    <w:rsid w:val="00E74225"/>
    <w:rsid w:val="00E742C5"/>
    <w:rsid w:val="00E74A02"/>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601"/>
    <w:rsid w:val="00EB6B81"/>
    <w:rsid w:val="00EB6F2C"/>
    <w:rsid w:val="00EC0F66"/>
    <w:rsid w:val="00EC23E8"/>
    <w:rsid w:val="00EC2EC4"/>
    <w:rsid w:val="00EC3EFB"/>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47D5"/>
    <w:rsid w:val="00F14F5E"/>
    <w:rsid w:val="00F165B9"/>
    <w:rsid w:val="00F16CBB"/>
    <w:rsid w:val="00F21793"/>
    <w:rsid w:val="00F24933"/>
    <w:rsid w:val="00F25EC4"/>
    <w:rsid w:val="00F2644A"/>
    <w:rsid w:val="00F274F5"/>
    <w:rsid w:val="00F27875"/>
    <w:rsid w:val="00F31F05"/>
    <w:rsid w:val="00F32C98"/>
    <w:rsid w:val="00F35F15"/>
    <w:rsid w:val="00F36458"/>
    <w:rsid w:val="00F367A0"/>
    <w:rsid w:val="00F41201"/>
    <w:rsid w:val="00F41A07"/>
    <w:rsid w:val="00F45BD7"/>
    <w:rsid w:val="00F47403"/>
    <w:rsid w:val="00F552F8"/>
    <w:rsid w:val="00F55892"/>
    <w:rsid w:val="00F55943"/>
    <w:rsid w:val="00F624C2"/>
    <w:rsid w:val="00F63078"/>
    <w:rsid w:val="00F644A4"/>
    <w:rsid w:val="00F65523"/>
    <w:rsid w:val="00F66457"/>
    <w:rsid w:val="00F677AE"/>
    <w:rsid w:val="00F714A4"/>
    <w:rsid w:val="00F7279E"/>
    <w:rsid w:val="00F7534C"/>
    <w:rsid w:val="00F756E4"/>
    <w:rsid w:val="00F75E41"/>
    <w:rsid w:val="00F773FD"/>
    <w:rsid w:val="00F77993"/>
    <w:rsid w:val="00F830E1"/>
    <w:rsid w:val="00F83FB7"/>
    <w:rsid w:val="00F872F7"/>
    <w:rsid w:val="00F87548"/>
    <w:rsid w:val="00F87E3E"/>
    <w:rsid w:val="00F9247B"/>
    <w:rsid w:val="00F9308A"/>
    <w:rsid w:val="00F96D0F"/>
    <w:rsid w:val="00F97957"/>
    <w:rsid w:val="00F97D4F"/>
    <w:rsid w:val="00FA0F3D"/>
    <w:rsid w:val="00FA201D"/>
    <w:rsid w:val="00FA41AE"/>
    <w:rsid w:val="00FA50D6"/>
    <w:rsid w:val="00FB0F43"/>
    <w:rsid w:val="00FB3C50"/>
    <w:rsid w:val="00FB481A"/>
    <w:rsid w:val="00FB48ED"/>
    <w:rsid w:val="00FB5F26"/>
    <w:rsid w:val="00FC4CF2"/>
    <w:rsid w:val="00FC534B"/>
    <w:rsid w:val="00FC6703"/>
    <w:rsid w:val="00FC7319"/>
    <w:rsid w:val="00FC7E4F"/>
    <w:rsid w:val="00FD1C6E"/>
    <w:rsid w:val="00FD31DB"/>
    <w:rsid w:val="00FD3D69"/>
    <w:rsid w:val="00FD4BCA"/>
    <w:rsid w:val="00FD6AD2"/>
    <w:rsid w:val="00FD77F4"/>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3.xml"/><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1486</TotalTime>
  <Pages>25</Pages>
  <Words>6580</Words>
  <Characters>37506</Characters>
  <Application>Microsoft Office Word</Application>
  <DocSecurity>0</DocSecurity>
  <Lines>312</Lines>
  <Paragraphs>87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43999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109</cp:revision>
  <cp:lastPrinted>2019-05-27T06:53:00Z</cp:lastPrinted>
  <dcterms:created xsi:type="dcterms:W3CDTF">2025-05-05T11:18:00Z</dcterms:created>
  <dcterms:modified xsi:type="dcterms:W3CDTF">2026-05-24T17:41:00Z</dcterms:modified>
</cp:coreProperties>
</file>