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E983DC2" w14:textId="7016A5B8" w:rsidR="00AC33C4" w:rsidRDefault="00AC33C4" w:rsidP="00AC33C4">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847810"/>
      <w:r w:rsidRPr="004F58E2">
        <w:rPr>
          <w:rFonts w:ascii="Arial" w:hAnsi="Arial" w:cs="Arial"/>
          <w:b/>
          <w:noProof/>
          <w:sz w:val="40"/>
          <w:szCs w:val="40"/>
          <w:lang w:val="fr-FR"/>
        </w:rPr>
        <w:drawing>
          <wp:inline distT="0" distB="0" distL="0" distR="0" wp14:anchorId="67AE8E5C" wp14:editId="3002A23C">
            <wp:extent cx="5655945" cy="4360545"/>
            <wp:effectExtent l="0" t="0" r="1905" b="1905"/>
            <wp:docPr id="66934802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5945" cy="4360545"/>
                    </a:xfrm>
                    <a:prstGeom prst="rect">
                      <a:avLst/>
                    </a:prstGeom>
                    <a:noFill/>
                    <a:ln>
                      <a:noFill/>
                    </a:ln>
                  </pic:spPr>
                </pic:pic>
              </a:graphicData>
            </a:graphic>
          </wp:inline>
        </w:drawing>
      </w:r>
    </w:p>
    <w:p w14:paraId="21860941" w14:textId="77777777" w:rsidR="00AC33C4" w:rsidRDefault="00AC33C4" w:rsidP="00AC33C4">
      <w:pPr>
        <w:pStyle w:val="DefaultText"/>
        <w:jc w:val="center"/>
        <w:rPr>
          <w:rFonts w:ascii="Arial" w:hAnsi="Arial" w:cs="Arial"/>
          <w:b/>
          <w:sz w:val="32"/>
          <w:szCs w:val="32"/>
          <w:lang w:val="ro-RO"/>
        </w:rPr>
      </w:pPr>
      <w:r>
        <w:rPr>
          <w:rFonts w:ascii="Arial" w:hAnsi="Arial" w:cs="Arial"/>
          <w:b/>
          <w:sz w:val="32"/>
          <w:szCs w:val="32"/>
          <w:lang w:val="ro-RO"/>
        </w:rPr>
        <w:t>DN76_km177+135-km180+911</w:t>
      </w:r>
    </w:p>
    <w:p w14:paraId="49A8F3D5" w14:textId="2E1DCAEC" w:rsidR="00CF0728" w:rsidRDefault="00AC33C4" w:rsidP="00AC33C4">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w:t>
      </w:r>
      <w:bookmarkEnd w:id="4"/>
      <w:r>
        <w:rPr>
          <w:rFonts w:ascii="Arial" w:hAnsi="Arial" w:cs="Arial"/>
          <w:b/>
          <w:sz w:val="32"/>
          <w:szCs w:val="32"/>
        </w:rPr>
        <w:t>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A1B8A98"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AC33C4">
        <w:rPr>
          <w:rFonts w:ascii="Arial" w:hAnsi="Arial" w:cs="Arial"/>
          <w:lang w:val="pt-BR"/>
        </w:rPr>
        <w:t>6</w:t>
      </w:r>
      <w:r w:rsidR="00CF0728">
        <w:rPr>
          <w:rFonts w:ascii="Arial" w:hAnsi="Arial" w:cs="Arial"/>
          <w:lang w:val="pt-BR"/>
        </w:rPr>
        <w:t>_km</w:t>
      </w:r>
      <w:r w:rsidR="00925FBA">
        <w:rPr>
          <w:rFonts w:ascii="Arial" w:hAnsi="Arial" w:cs="Arial"/>
          <w:lang w:val="pt-BR"/>
        </w:rPr>
        <w:t>1</w:t>
      </w:r>
      <w:r w:rsidR="00AC33C4">
        <w:rPr>
          <w:rFonts w:ascii="Arial" w:hAnsi="Arial" w:cs="Arial"/>
          <w:lang w:val="pt-BR"/>
        </w:rPr>
        <w:t>77</w:t>
      </w:r>
      <w:r w:rsidR="00CF0728">
        <w:rPr>
          <w:rFonts w:ascii="Arial" w:hAnsi="Arial" w:cs="Arial"/>
          <w:lang w:val="pt-BR"/>
        </w:rPr>
        <w:t>+</w:t>
      </w:r>
      <w:r w:rsidR="00AC33C4">
        <w:rPr>
          <w:rFonts w:ascii="Arial" w:hAnsi="Arial" w:cs="Arial"/>
          <w:lang w:val="pt-BR"/>
        </w:rPr>
        <w:t>135</w:t>
      </w:r>
      <w:r w:rsidR="00CF0728">
        <w:rPr>
          <w:rFonts w:ascii="Arial" w:hAnsi="Arial" w:cs="Arial"/>
          <w:lang w:val="pt-BR"/>
        </w:rPr>
        <w:t>-km</w:t>
      </w:r>
      <w:r w:rsidR="00157BC4">
        <w:rPr>
          <w:rFonts w:ascii="Arial" w:hAnsi="Arial" w:cs="Arial"/>
          <w:lang w:val="pt-BR"/>
        </w:rPr>
        <w:t>1</w:t>
      </w:r>
      <w:r w:rsidR="00AC33C4">
        <w:rPr>
          <w:rFonts w:ascii="Arial" w:hAnsi="Arial" w:cs="Arial"/>
          <w:lang w:val="pt-BR"/>
        </w:rPr>
        <w:t>8</w:t>
      </w:r>
      <w:r w:rsidR="00925FBA">
        <w:rPr>
          <w:rFonts w:ascii="Arial" w:hAnsi="Arial" w:cs="Arial"/>
          <w:lang w:val="pt-BR"/>
        </w:rPr>
        <w:t>0</w:t>
      </w:r>
      <w:r w:rsidR="00CF0728">
        <w:rPr>
          <w:rFonts w:ascii="Arial" w:hAnsi="Arial" w:cs="Arial"/>
          <w:lang w:val="pt-BR"/>
        </w:rPr>
        <w:t>+</w:t>
      </w:r>
      <w:r w:rsidR="00925FBA">
        <w:rPr>
          <w:rFonts w:ascii="Arial" w:hAnsi="Arial" w:cs="Arial"/>
          <w:lang w:val="pt-BR"/>
        </w:rPr>
        <w:t>9</w:t>
      </w:r>
      <w:r w:rsidR="00AC33C4">
        <w:rPr>
          <w:rFonts w:ascii="Arial" w:hAnsi="Arial" w:cs="Arial"/>
          <w:lang w:val="pt-BR"/>
        </w:rPr>
        <w:t>11</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5BD3902F" w14:textId="77777777" w:rsidR="00F756E4" w:rsidRDefault="00F756E4">
      <w:pPr>
        <w:autoSpaceDE w:val="0"/>
        <w:jc w:val="both"/>
        <w:rPr>
          <w:rFonts w:ascii="Arial" w:hAnsi="Arial" w:cs="Arial"/>
          <w:b/>
          <w:bCs/>
          <w:color w:val="000000"/>
          <w:lang w:val="ro-RO"/>
        </w:rPr>
      </w:pPr>
    </w:p>
    <w:p w14:paraId="39980297" w14:textId="4178B5A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AC33C4">
        <w:rPr>
          <w:rFonts w:ascii="Arial" w:hAnsi="Arial" w:cs="Arial"/>
          <w:b/>
          <w:lang w:eastAsia="en-US"/>
        </w:rPr>
        <w:t>6</w:t>
      </w:r>
      <w:r w:rsidR="0052391B" w:rsidRPr="0052391B">
        <w:rPr>
          <w:rFonts w:ascii="Arial" w:hAnsi="Arial" w:cs="Arial"/>
          <w:b/>
          <w:lang w:eastAsia="en-US"/>
        </w:rPr>
        <w:t xml:space="preserve"> km </w:t>
      </w:r>
      <w:r w:rsidR="00AC33C4">
        <w:rPr>
          <w:rFonts w:ascii="Arial" w:hAnsi="Arial" w:cs="Arial"/>
          <w:b/>
          <w:lang w:eastAsia="en-US"/>
        </w:rPr>
        <w:t>177</w:t>
      </w:r>
      <w:r w:rsidR="009F0895" w:rsidRPr="0052391B">
        <w:rPr>
          <w:rFonts w:ascii="Arial" w:hAnsi="Arial" w:cs="Arial"/>
          <w:b/>
          <w:lang w:eastAsia="en-US"/>
        </w:rPr>
        <w:t>+</w:t>
      </w:r>
      <w:r w:rsidR="00AC33C4">
        <w:rPr>
          <w:rFonts w:ascii="Arial" w:hAnsi="Arial" w:cs="Arial"/>
          <w:b/>
          <w:lang w:eastAsia="en-US"/>
        </w:rPr>
        <w:t>135</w:t>
      </w:r>
      <w:r w:rsidR="009F0895">
        <w:rPr>
          <w:rFonts w:ascii="Arial" w:hAnsi="Arial" w:cs="Arial"/>
          <w:b/>
          <w:lang w:eastAsia="en-US"/>
        </w:rPr>
        <w:t xml:space="preserve"> </w:t>
      </w:r>
      <w:r w:rsidR="0052391B" w:rsidRPr="0052391B">
        <w:rPr>
          <w:rFonts w:ascii="Arial" w:hAnsi="Arial" w:cs="Arial"/>
          <w:b/>
          <w:lang w:eastAsia="en-US"/>
        </w:rPr>
        <w:t xml:space="preserve">– km </w:t>
      </w:r>
      <w:r w:rsidR="00925FBA">
        <w:rPr>
          <w:rFonts w:ascii="Arial" w:hAnsi="Arial" w:cs="Arial"/>
          <w:b/>
          <w:lang w:eastAsia="en-US"/>
        </w:rPr>
        <w:t>1</w:t>
      </w:r>
      <w:r w:rsidR="00AC33C4">
        <w:rPr>
          <w:rFonts w:ascii="Arial" w:hAnsi="Arial" w:cs="Arial"/>
          <w:b/>
          <w:lang w:eastAsia="en-US"/>
        </w:rPr>
        <w:t>8</w:t>
      </w:r>
      <w:r w:rsidR="00925FBA">
        <w:rPr>
          <w:rFonts w:ascii="Arial" w:hAnsi="Arial" w:cs="Arial"/>
          <w:b/>
          <w:lang w:eastAsia="en-US"/>
        </w:rPr>
        <w:t>0</w:t>
      </w:r>
      <w:r w:rsidR="0052391B" w:rsidRPr="0052391B">
        <w:rPr>
          <w:rFonts w:ascii="Arial" w:hAnsi="Arial" w:cs="Arial"/>
          <w:b/>
          <w:lang w:eastAsia="en-US"/>
        </w:rPr>
        <w:t>+</w:t>
      </w:r>
      <w:r w:rsidR="00AC33C4">
        <w:rPr>
          <w:rFonts w:ascii="Arial" w:hAnsi="Arial" w:cs="Arial"/>
          <w:b/>
          <w:lang w:eastAsia="en-US"/>
        </w:rPr>
        <w:t>911</w:t>
      </w:r>
    </w:p>
    <w:p w14:paraId="4534636D" w14:textId="77777777" w:rsidR="00AC33C4" w:rsidRDefault="00AC33C4" w:rsidP="00AC33C4">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10" w:name="_Hlk201507665"/>
      <w:bookmarkStart w:id="11" w:name="_Hlk201859562"/>
      <w:r w:rsidRPr="00F306E9">
        <w:rPr>
          <w:rFonts w:ascii="Arial" w:hAnsi="Arial" w:cs="Arial"/>
          <w:color w:val="auto"/>
          <w:lang w:val="pt-BR"/>
        </w:rPr>
        <w:t>DN7</w:t>
      </w:r>
      <w:r>
        <w:rPr>
          <w:rFonts w:ascii="Arial" w:hAnsi="Arial" w:cs="Arial"/>
          <w:color w:val="auto"/>
          <w:lang w:val="pt-BR"/>
        </w:rPr>
        <w:t>6</w:t>
      </w:r>
      <w:r w:rsidRPr="00F306E9">
        <w:rPr>
          <w:rFonts w:ascii="Arial" w:hAnsi="Arial" w:cs="Arial"/>
          <w:color w:val="auto"/>
          <w:lang w:val="pt-BR"/>
        </w:rPr>
        <w:t>_km</w:t>
      </w:r>
      <w:r>
        <w:rPr>
          <w:rFonts w:ascii="Arial" w:hAnsi="Arial" w:cs="Arial"/>
          <w:color w:val="auto"/>
          <w:lang w:val="pt-BR"/>
        </w:rPr>
        <w:t>177</w:t>
      </w:r>
      <w:r w:rsidRPr="00F306E9">
        <w:rPr>
          <w:rFonts w:ascii="Arial" w:hAnsi="Arial" w:cs="Arial"/>
          <w:color w:val="auto"/>
          <w:lang w:val="pt-BR"/>
        </w:rPr>
        <w:t>+</w:t>
      </w:r>
      <w:r>
        <w:rPr>
          <w:rFonts w:ascii="Arial" w:hAnsi="Arial" w:cs="Arial"/>
          <w:color w:val="auto"/>
          <w:lang w:val="pt-BR"/>
        </w:rPr>
        <w:t>135</w:t>
      </w:r>
      <w:r w:rsidRPr="00F306E9">
        <w:rPr>
          <w:rFonts w:ascii="Arial" w:hAnsi="Arial" w:cs="Arial"/>
          <w:color w:val="auto"/>
          <w:lang w:val="pt-BR"/>
        </w:rPr>
        <w:t>-km</w:t>
      </w:r>
      <w:r>
        <w:rPr>
          <w:rFonts w:ascii="Arial" w:hAnsi="Arial" w:cs="Arial"/>
          <w:color w:val="auto"/>
          <w:lang w:val="pt-BR"/>
        </w:rPr>
        <w:t>180</w:t>
      </w:r>
      <w:r w:rsidRPr="00F306E9">
        <w:rPr>
          <w:rFonts w:ascii="Arial" w:hAnsi="Arial" w:cs="Arial"/>
          <w:color w:val="auto"/>
          <w:lang w:val="pt-BR"/>
        </w:rPr>
        <w:t>+</w:t>
      </w:r>
      <w:bookmarkEnd w:id="10"/>
      <w:r>
        <w:rPr>
          <w:rFonts w:ascii="Arial" w:hAnsi="Arial" w:cs="Arial"/>
          <w:color w:val="auto"/>
          <w:lang w:val="pt-BR"/>
        </w:rPr>
        <w:t>911</w:t>
      </w:r>
      <w:r w:rsidRPr="00F306E9">
        <w:rPr>
          <w:rFonts w:ascii="Arial" w:hAnsi="Arial" w:cs="Arial"/>
          <w:color w:val="auto"/>
          <w:lang w:val="pt-BR"/>
        </w:rPr>
        <w:t xml:space="preserve"> </w:t>
      </w:r>
      <w:bookmarkEnd w:id="11"/>
      <w:r w:rsidRPr="00F306E9">
        <w:rPr>
          <w:rFonts w:ascii="Arial" w:hAnsi="Arial" w:cs="Arial"/>
          <w:color w:val="auto"/>
          <w:lang w:val="pt-BR"/>
        </w:rPr>
        <w:t>face parte din drumul național DN7</w:t>
      </w:r>
      <w:r>
        <w:rPr>
          <w:rFonts w:ascii="Arial" w:hAnsi="Arial" w:cs="Arial"/>
          <w:color w:val="auto"/>
          <w:lang w:val="pt-BR"/>
        </w:rPr>
        <w:t>6</w:t>
      </w:r>
      <w:r w:rsidRPr="00F306E9">
        <w:rPr>
          <w:rFonts w:ascii="Arial" w:hAnsi="Arial" w:cs="Arial"/>
          <w:color w:val="auto"/>
          <w:lang w:val="pt-BR"/>
        </w:rPr>
        <w:t xml:space="preserve"> de </w:t>
      </w:r>
      <w:r>
        <w:rPr>
          <w:rFonts w:ascii="Arial" w:hAnsi="Arial" w:cs="Arial"/>
          <w:color w:val="auto"/>
          <w:lang w:val="pt-BR"/>
        </w:rPr>
        <w:t>184,272</w:t>
      </w:r>
      <w:r w:rsidRPr="00F306E9">
        <w:rPr>
          <w:rFonts w:ascii="Arial" w:hAnsi="Arial" w:cs="Arial"/>
          <w:color w:val="auto"/>
          <w:lang w:val="pt-BR"/>
        </w:rPr>
        <w:t xml:space="preserve"> km care leagă</w:t>
      </w:r>
      <w:r>
        <w:rPr>
          <w:rFonts w:ascii="Arial" w:hAnsi="Arial" w:cs="Arial"/>
          <w:color w:val="auto"/>
          <w:lang w:val="pt-BR"/>
        </w:rPr>
        <w:t xml:space="preserve"> Mun. Deva (DN7) de Mun. Oradea (DN1) pe următorul traseu:</w:t>
      </w:r>
      <w:r w:rsidRPr="00F306E9">
        <w:rPr>
          <w:rFonts w:ascii="Arial" w:hAnsi="Arial" w:cs="Arial"/>
          <w:color w:val="auto"/>
          <w:lang w:val="pt-BR"/>
        </w:rPr>
        <w:t xml:space="preserve"> </w:t>
      </w:r>
      <w:r>
        <w:rPr>
          <w:rFonts w:ascii="Arial" w:hAnsi="Arial" w:cs="Arial"/>
          <w:color w:val="auto"/>
          <w:lang w:val="pt-BR"/>
        </w:rPr>
        <w:t>Deva, Brad, Beiuș și Oradea</w:t>
      </w:r>
      <w:r w:rsidRPr="00F306E9">
        <w:rPr>
          <w:rFonts w:ascii="Arial" w:hAnsi="Arial" w:cs="Arial"/>
          <w:color w:val="auto"/>
          <w:lang w:val="pt-BR"/>
        </w:rPr>
        <w:t>.</w:t>
      </w:r>
      <w:r>
        <w:rPr>
          <w:rFonts w:ascii="Arial" w:hAnsi="Arial" w:cs="Arial"/>
          <w:color w:val="auto"/>
          <w:lang w:val="pt-BR"/>
        </w:rPr>
        <w:t xml:space="preserve"> Este delimitat de intrarea în localitatea Sânmartin și intrarea în Mun. Oradea.</w:t>
      </w:r>
    </w:p>
    <w:p w14:paraId="05D733B4" w14:textId="77777777" w:rsidR="00AC33C4" w:rsidRPr="0093612E" w:rsidRDefault="00AC33C4" w:rsidP="00AC33C4">
      <w:pPr>
        <w:pStyle w:val="WW-Default"/>
        <w:jc w:val="both"/>
        <w:rPr>
          <w:rFonts w:ascii="Arial" w:hAnsi="Arial" w:cs="Arial"/>
          <w:color w:val="auto"/>
          <w:lang w:val="pt-BR"/>
        </w:rPr>
      </w:pPr>
    </w:p>
    <w:p w14:paraId="2BE73178" w14:textId="77777777" w:rsidR="00AC33C4" w:rsidRDefault="00AC33C4" w:rsidP="00AC33C4">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3,776</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F61A175" w14:textId="77777777" w:rsidR="00AC33C4" w:rsidRDefault="00AC33C4" w:rsidP="00AC33C4">
      <w:pPr>
        <w:pStyle w:val="WW-Default"/>
        <w:jc w:val="both"/>
        <w:rPr>
          <w:rFonts w:ascii="Arial" w:hAnsi="Arial" w:cs="Arial"/>
          <w:color w:val="auto"/>
          <w:lang w:val="pt-BR"/>
        </w:rPr>
      </w:pPr>
    </w:p>
    <w:p w14:paraId="3F7BEFAD" w14:textId="77777777" w:rsidR="00AC33C4" w:rsidRPr="00A46DA2" w:rsidRDefault="00AC33C4" w:rsidP="00AC33C4">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F58E2">
        <w:rPr>
          <w:rFonts w:ascii="Arial" w:hAnsi="Arial" w:cs="Arial"/>
          <w:color w:val="auto"/>
          <w:lang w:val="pt-BR"/>
        </w:rPr>
        <w:t>7</w:t>
      </w:r>
      <w:r>
        <w:rPr>
          <w:rFonts w:ascii="Arial" w:hAnsi="Arial" w:cs="Arial"/>
          <w:color w:val="auto"/>
          <w:lang w:val="pt-BR"/>
        </w:rPr>
        <w:t>.</w:t>
      </w:r>
      <w:r w:rsidRPr="004F58E2">
        <w:rPr>
          <w:rFonts w:ascii="Arial" w:hAnsi="Arial" w:cs="Arial"/>
          <w:color w:val="auto"/>
          <w:lang w:val="pt-BR"/>
        </w:rPr>
        <w:t>605</w:t>
      </w:r>
      <w:r>
        <w:rPr>
          <w:rFonts w:ascii="Arial" w:hAnsi="Arial" w:cs="Arial"/>
          <w:color w:val="auto"/>
          <w:lang w:val="pt-BR"/>
        </w:rPr>
        <w:t>.</w:t>
      </w:r>
      <w:r w:rsidRPr="004F58E2">
        <w:rPr>
          <w:rFonts w:ascii="Arial" w:hAnsi="Arial" w:cs="Arial"/>
          <w:color w:val="auto"/>
          <w:lang w:val="pt-BR"/>
        </w:rPr>
        <w:t>870</w:t>
      </w:r>
    </w:p>
    <w:p w14:paraId="10A6A873" w14:textId="77777777" w:rsidR="00AC33C4" w:rsidRDefault="00AC33C4" w:rsidP="00AC33C4">
      <w:pPr>
        <w:pStyle w:val="NormalWeb"/>
        <w:shd w:val="clear" w:color="auto" w:fill="FFFFFF"/>
        <w:spacing w:before="0" w:after="0"/>
        <w:jc w:val="both"/>
        <w:rPr>
          <w:rFonts w:ascii="Arial" w:hAnsi="Arial" w:cs="Arial"/>
          <w:b/>
          <w:bCs/>
          <w:lang w:val="pt-BR"/>
        </w:rPr>
      </w:pPr>
    </w:p>
    <w:p w14:paraId="64990D21" w14:textId="77777777" w:rsidR="00AC33C4" w:rsidRDefault="00AC33C4" w:rsidP="00AC33C4">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E99A485" w14:textId="77777777" w:rsidR="00AC33C4" w:rsidRDefault="00AC33C4" w:rsidP="00AC33C4">
      <w:pPr>
        <w:pStyle w:val="NormalWeb"/>
        <w:shd w:val="clear" w:color="auto" w:fill="FFFFFF"/>
        <w:spacing w:before="0" w:after="0"/>
        <w:jc w:val="both"/>
        <w:rPr>
          <w:rFonts w:ascii="Arial" w:hAnsi="Arial" w:cs="Arial"/>
          <w:lang w:val="pt-BR"/>
        </w:rPr>
      </w:pPr>
    </w:p>
    <w:p w14:paraId="474973FC" w14:textId="77777777" w:rsidR="00AC33C4" w:rsidRDefault="00AC33C4" w:rsidP="00AC33C4">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9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726"/>
      </w:tblGrid>
      <w:tr w:rsidR="00AC33C4" w14:paraId="3DFBECFF" w14:textId="77777777" w:rsidTr="00797B2D">
        <w:trPr>
          <w:jc w:val="center"/>
        </w:trPr>
        <w:tc>
          <w:tcPr>
            <w:tcW w:w="1242" w:type="dxa"/>
            <w:vAlign w:val="center"/>
          </w:tcPr>
          <w:p w14:paraId="67F35313" w14:textId="77777777" w:rsidR="00AC33C4" w:rsidRDefault="00AC33C4" w:rsidP="00797B2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CC6F982" w14:textId="77777777" w:rsidR="00AC33C4" w:rsidRDefault="00AC33C4" w:rsidP="00797B2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85EE8DC" w14:textId="77777777" w:rsidR="00AC33C4" w:rsidRPr="00760283" w:rsidRDefault="00AC33C4" w:rsidP="00797B2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C182AD8" w14:textId="77777777" w:rsidR="00AC33C4" w:rsidRDefault="00AC33C4" w:rsidP="00797B2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726" w:type="dxa"/>
            <w:vAlign w:val="center"/>
          </w:tcPr>
          <w:p w14:paraId="76308219" w14:textId="77777777" w:rsidR="00AC33C4" w:rsidRPr="00760283" w:rsidRDefault="00AC33C4" w:rsidP="00797B2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C33C4" w14:paraId="1201D9F4" w14:textId="77777777" w:rsidTr="00797B2D">
        <w:trPr>
          <w:jc w:val="center"/>
        </w:trPr>
        <w:tc>
          <w:tcPr>
            <w:tcW w:w="1242" w:type="dxa"/>
          </w:tcPr>
          <w:p w14:paraId="04BFCC7B"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D1435FE"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1B682AAA" w14:textId="77777777" w:rsidR="00AC33C4" w:rsidRPr="00760283"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567" w:type="dxa"/>
          </w:tcPr>
          <w:p w14:paraId="063989FD" w14:textId="77777777" w:rsidR="00AC33C4" w:rsidRPr="00E1681C"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726" w:type="dxa"/>
          </w:tcPr>
          <w:p w14:paraId="686F544C" w14:textId="77777777" w:rsidR="00AC33C4" w:rsidRPr="00760283" w:rsidRDefault="00AC33C4" w:rsidP="00797B2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Sânmartin</w:t>
            </w:r>
            <w:proofErr w:type="spellEnd"/>
          </w:p>
        </w:tc>
      </w:tr>
      <w:tr w:rsidR="00AC33C4" w14:paraId="376CCEFC" w14:textId="77777777" w:rsidTr="00797B2D">
        <w:trPr>
          <w:jc w:val="center"/>
        </w:trPr>
        <w:tc>
          <w:tcPr>
            <w:tcW w:w="1242" w:type="dxa"/>
          </w:tcPr>
          <w:p w14:paraId="6C132028"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C5996A"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1B9B4D27" w14:textId="77777777" w:rsidR="00AC33C4" w:rsidRPr="00760283"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2FEB9C3F" w14:textId="77777777" w:rsidR="00AC33C4" w:rsidRPr="00E1681C"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448</w:t>
            </w:r>
          </w:p>
        </w:tc>
        <w:tc>
          <w:tcPr>
            <w:tcW w:w="6726" w:type="dxa"/>
          </w:tcPr>
          <w:p w14:paraId="7CD5F6DF" w14:textId="77777777" w:rsidR="00AC33C4" w:rsidRPr="00760283" w:rsidRDefault="00AC33C4" w:rsidP="00797B2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Sânmartin</w:t>
            </w:r>
            <w:proofErr w:type="spellEnd"/>
          </w:p>
        </w:tc>
      </w:tr>
      <w:tr w:rsidR="00AC33C4" w14:paraId="5BC02A82" w14:textId="77777777" w:rsidTr="00797B2D">
        <w:trPr>
          <w:jc w:val="center"/>
        </w:trPr>
        <w:tc>
          <w:tcPr>
            <w:tcW w:w="1242" w:type="dxa"/>
          </w:tcPr>
          <w:p w14:paraId="644D6AB1"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02FDA4"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52C94149"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567" w:type="dxa"/>
          </w:tcPr>
          <w:p w14:paraId="0DDA7D04" w14:textId="77777777" w:rsidR="00AC33C4" w:rsidRDefault="00AC33C4" w:rsidP="00797B2D">
            <w:pPr>
              <w:pStyle w:val="NormalWeb"/>
              <w:spacing w:before="0" w:after="0"/>
              <w:jc w:val="center"/>
              <w:rPr>
                <w:rFonts w:ascii="Arial" w:hAnsi="Arial" w:cs="Arial"/>
                <w:sz w:val="20"/>
                <w:szCs w:val="20"/>
                <w:lang w:val="pt-BR"/>
              </w:rPr>
            </w:pPr>
            <w:r>
              <w:rPr>
                <w:rFonts w:ascii="Arial" w:hAnsi="Arial" w:cs="Arial"/>
                <w:sz w:val="20"/>
                <w:szCs w:val="20"/>
                <w:lang w:val="pt-BR"/>
              </w:rPr>
              <w:t>911</w:t>
            </w:r>
          </w:p>
        </w:tc>
        <w:tc>
          <w:tcPr>
            <w:tcW w:w="6726" w:type="dxa"/>
          </w:tcPr>
          <w:p w14:paraId="11FAC0B9" w14:textId="77777777" w:rsidR="00AC33C4" w:rsidRDefault="00AC33C4" w:rsidP="00797B2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Oradea</w:t>
            </w:r>
          </w:p>
        </w:tc>
      </w:tr>
    </w:tbl>
    <w:p w14:paraId="762BAAFE" w14:textId="77777777" w:rsidR="00AC33C4" w:rsidRDefault="00AC33C4" w:rsidP="00AC33C4">
      <w:pPr>
        <w:jc w:val="center"/>
        <w:rPr>
          <w:rFonts w:ascii="Arial" w:hAnsi="Arial" w:cs="Arial"/>
          <w:b/>
          <w:noProof/>
          <w:sz w:val="40"/>
          <w:szCs w:val="40"/>
          <w:lang w:val="fr-FR"/>
        </w:rPr>
      </w:pPr>
    </w:p>
    <w:p w14:paraId="044BD673" w14:textId="18CE2ECE" w:rsidR="00AC33C4" w:rsidRPr="00C11403" w:rsidRDefault="00AC33C4" w:rsidP="00AC33C4">
      <w:pPr>
        <w:jc w:val="center"/>
        <w:rPr>
          <w:noProof/>
        </w:rPr>
      </w:pPr>
      <w:r w:rsidRPr="004F58E2">
        <w:rPr>
          <w:rFonts w:ascii="Arial" w:hAnsi="Arial" w:cs="Arial"/>
          <w:b/>
          <w:noProof/>
          <w:sz w:val="40"/>
          <w:szCs w:val="40"/>
          <w:lang w:val="fr-FR"/>
        </w:rPr>
        <w:lastRenderedPageBreak/>
        <w:drawing>
          <wp:inline distT="0" distB="0" distL="0" distR="0" wp14:anchorId="3FB95D12" wp14:editId="25E68D79">
            <wp:extent cx="5655945" cy="4360545"/>
            <wp:effectExtent l="0" t="0" r="1905" b="1905"/>
            <wp:docPr id="5919104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5945" cy="4360545"/>
                    </a:xfrm>
                    <a:prstGeom prst="rect">
                      <a:avLst/>
                    </a:prstGeom>
                    <a:noFill/>
                    <a:ln>
                      <a:noFill/>
                    </a:ln>
                  </pic:spPr>
                </pic:pic>
              </a:graphicData>
            </a:graphic>
          </wp:inline>
        </w:drawing>
      </w:r>
    </w:p>
    <w:p w14:paraId="6C6EBD23" w14:textId="77777777" w:rsidR="00AC33C4" w:rsidRPr="004C4798" w:rsidRDefault="00AC33C4" w:rsidP="00AC33C4">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DN76 = km 177+135 – km 180+911</w:t>
      </w:r>
    </w:p>
    <w:p w14:paraId="6F5ACCDE" w14:textId="77777777" w:rsidR="00AC33C4" w:rsidRDefault="00AC33C4" w:rsidP="00AC33C4">
      <w:pPr>
        <w:jc w:val="both"/>
        <w:rPr>
          <w:rFonts w:ascii="Arial" w:hAnsi="Arial" w:cs="Arial"/>
          <w:lang w:val="ro-RO"/>
        </w:rPr>
      </w:pPr>
    </w:p>
    <w:p w14:paraId="097242E2" w14:textId="77777777" w:rsidR="00AC33C4" w:rsidRPr="000171AB" w:rsidRDefault="00AC33C4" w:rsidP="00AC33C4">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195.553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8.827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F7C90AB" w14:textId="77777777" w:rsidR="00AC33C4" w:rsidRDefault="00AC33C4" w:rsidP="00AC33C4">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109.416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4.554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8C6F5A4" w14:textId="77777777" w:rsidR="00AC33C4" w:rsidRDefault="00AC33C4" w:rsidP="00AC33C4">
      <w:pPr>
        <w:pStyle w:val="NormalWeb"/>
        <w:shd w:val="clear" w:color="auto" w:fill="FFFFFF"/>
        <w:spacing w:before="0" w:after="0"/>
        <w:jc w:val="center"/>
        <w:rPr>
          <w:rFonts w:ascii="Arial" w:hAnsi="Arial" w:cs="Arial"/>
          <w:lang w:val="pt-BR"/>
        </w:rPr>
      </w:pPr>
    </w:p>
    <w:p w14:paraId="33CA88CB" w14:textId="77777777" w:rsidR="00AC33C4" w:rsidRDefault="00AC33C4" w:rsidP="00AC33C4">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C33C4" w14:paraId="264CF47D" w14:textId="77777777" w:rsidTr="00797B2D">
        <w:trPr>
          <w:jc w:val="center"/>
        </w:trPr>
        <w:tc>
          <w:tcPr>
            <w:tcW w:w="2432" w:type="dxa"/>
            <w:vAlign w:val="center"/>
          </w:tcPr>
          <w:p w14:paraId="7BEEA304"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0CF0D767"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E844324"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31082D1"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2B772B06"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5BA4746"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C33C4" w14:paraId="3EBEF271" w14:textId="77777777" w:rsidTr="00797B2D">
        <w:trPr>
          <w:jc w:val="center"/>
        </w:trPr>
        <w:tc>
          <w:tcPr>
            <w:tcW w:w="2432" w:type="dxa"/>
            <w:vAlign w:val="bottom"/>
          </w:tcPr>
          <w:p w14:paraId="714C31C1" w14:textId="77777777" w:rsidR="00AC33C4" w:rsidRDefault="00AC33C4" w:rsidP="00797B2D">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131DAADC" w14:textId="77777777" w:rsidR="00AC33C4" w:rsidRDefault="00AC33C4" w:rsidP="00797B2D">
            <w:pPr>
              <w:jc w:val="center"/>
              <w:rPr>
                <w:rFonts w:ascii="Arial" w:hAnsi="Arial" w:cs="Arial"/>
                <w:sz w:val="20"/>
                <w:szCs w:val="20"/>
                <w:lang w:val="ro-RO"/>
              </w:rPr>
            </w:pPr>
            <w:r>
              <w:rPr>
                <w:rFonts w:ascii="Arial" w:hAnsi="Arial" w:cs="Arial"/>
                <w:sz w:val="20"/>
                <w:szCs w:val="20"/>
              </w:rPr>
              <w:t>BH</w:t>
            </w:r>
          </w:p>
        </w:tc>
        <w:tc>
          <w:tcPr>
            <w:tcW w:w="1370" w:type="dxa"/>
            <w:vAlign w:val="bottom"/>
          </w:tcPr>
          <w:p w14:paraId="74306334" w14:textId="77777777" w:rsidR="00AC33C4" w:rsidRDefault="00AC33C4" w:rsidP="00797B2D">
            <w:pPr>
              <w:jc w:val="center"/>
              <w:rPr>
                <w:rFonts w:ascii="Arial" w:hAnsi="Arial" w:cs="Arial"/>
                <w:sz w:val="20"/>
                <w:szCs w:val="20"/>
                <w:lang w:val="ro-RO"/>
              </w:rPr>
            </w:pPr>
            <w:r>
              <w:rPr>
                <w:rFonts w:ascii="Arial" w:hAnsi="Arial" w:cs="Arial"/>
                <w:sz w:val="20"/>
                <w:szCs w:val="20"/>
              </w:rPr>
              <w:t>183105</w:t>
            </w:r>
          </w:p>
        </w:tc>
        <w:tc>
          <w:tcPr>
            <w:tcW w:w="1356" w:type="dxa"/>
          </w:tcPr>
          <w:p w14:paraId="7F5AC550" w14:textId="77777777" w:rsidR="00AC33C4" w:rsidRPr="005B61BE" w:rsidRDefault="00AC33C4" w:rsidP="00797B2D">
            <w:pPr>
              <w:jc w:val="center"/>
              <w:rPr>
                <w:rFonts w:ascii="Arial" w:hAnsi="Arial" w:cs="Arial"/>
                <w:sz w:val="20"/>
                <w:szCs w:val="20"/>
                <w:lang w:val="ro-RO"/>
              </w:rPr>
            </w:pPr>
            <w:r>
              <w:rPr>
                <w:rFonts w:ascii="Arial" w:hAnsi="Arial" w:cs="Arial"/>
                <w:sz w:val="20"/>
                <w:szCs w:val="20"/>
                <w:lang w:val="ro-RO"/>
              </w:rPr>
              <w:t>4317</w:t>
            </w:r>
          </w:p>
        </w:tc>
        <w:tc>
          <w:tcPr>
            <w:tcW w:w="1701" w:type="dxa"/>
            <w:vAlign w:val="bottom"/>
          </w:tcPr>
          <w:p w14:paraId="58507EFA" w14:textId="77777777" w:rsidR="00AC33C4" w:rsidRDefault="00AC33C4" w:rsidP="00797B2D">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tcPr>
          <w:p w14:paraId="232432D6" w14:textId="77777777" w:rsidR="00AC33C4" w:rsidRPr="00492178" w:rsidRDefault="00AC33C4" w:rsidP="00797B2D">
            <w:pPr>
              <w:jc w:val="center"/>
              <w:rPr>
                <w:rFonts w:ascii="Arial" w:hAnsi="Arial" w:cs="Arial"/>
                <w:sz w:val="20"/>
                <w:szCs w:val="20"/>
                <w:lang w:val="ro-RO"/>
              </w:rPr>
            </w:pPr>
            <w:r>
              <w:rPr>
                <w:rFonts w:ascii="Arial" w:hAnsi="Arial" w:cs="Arial"/>
                <w:sz w:val="20"/>
                <w:szCs w:val="20"/>
                <w:lang w:val="ro-RO"/>
              </w:rPr>
              <w:t>2436</w:t>
            </w:r>
          </w:p>
        </w:tc>
      </w:tr>
      <w:tr w:rsidR="00AC33C4" w14:paraId="1B0E20B2" w14:textId="77777777" w:rsidTr="00797B2D">
        <w:trPr>
          <w:jc w:val="center"/>
        </w:trPr>
        <w:tc>
          <w:tcPr>
            <w:tcW w:w="2432" w:type="dxa"/>
            <w:vAlign w:val="bottom"/>
          </w:tcPr>
          <w:p w14:paraId="3E67A374" w14:textId="77777777" w:rsidR="00AC33C4" w:rsidRDefault="00AC33C4" w:rsidP="00797B2D">
            <w:pPr>
              <w:jc w:val="center"/>
              <w:rPr>
                <w:rFonts w:ascii="Arial" w:hAnsi="Arial" w:cs="Arial"/>
                <w:sz w:val="20"/>
                <w:szCs w:val="20"/>
                <w:lang w:val="ro-RO"/>
              </w:rPr>
            </w:pPr>
            <w:r>
              <w:rPr>
                <w:rFonts w:ascii="Arial" w:hAnsi="Arial" w:cs="Arial"/>
                <w:sz w:val="20"/>
                <w:szCs w:val="20"/>
              </w:rPr>
              <w:t>SÂNMARTIN</w:t>
            </w:r>
          </w:p>
        </w:tc>
        <w:tc>
          <w:tcPr>
            <w:tcW w:w="864" w:type="dxa"/>
            <w:vAlign w:val="bottom"/>
          </w:tcPr>
          <w:p w14:paraId="28F68125" w14:textId="77777777" w:rsidR="00AC33C4" w:rsidRDefault="00AC33C4" w:rsidP="00797B2D">
            <w:pPr>
              <w:jc w:val="center"/>
              <w:rPr>
                <w:rFonts w:ascii="Arial" w:hAnsi="Arial" w:cs="Arial"/>
                <w:sz w:val="20"/>
                <w:szCs w:val="20"/>
                <w:lang w:val="ro-RO"/>
              </w:rPr>
            </w:pPr>
            <w:r>
              <w:rPr>
                <w:rFonts w:ascii="Arial" w:hAnsi="Arial" w:cs="Arial"/>
                <w:sz w:val="20"/>
                <w:szCs w:val="20"/>
              </w:rPr>
              <w:t>BH</w:t>
            </w:r>
          </w:p>
        </w:tc>
        <w:tc>
          <w:tcPr>
            <w:tcW w:w="1370" w:type="dxa"/>
            <w:vAlign w:val="bottom"/>
          </w:tcPr>
          <w:p w14:paraId="13C5206A" w14:textId="77777777" w:rsidR="00AC33C4" w:rsidRDefault="00AC33C4" w:rsidP="00797B2D">
            <w:pPr>
              <w:jc w:val="center"/>
              <w:rPr>
                <w:rFonts w:ascii="Arial" w:hAnsi="Arial" w:cs="Arial"/>
                <w:sz w:val="20"/>
                <w:szCs w:val="20"/>
                <w:lang w:val="ro-RO"/>
              </w:rPr>
            </w:pPr>
            <w:r>
              <w:rPr>
                <w:rFonts w:ascii="Arial" w:hAnsi="Arial" w:cs="Arial"/>
                <w:sz w:val="20"/>
                <w:szCs w:val="20"/>
              </w:rPr>
              <w:t>12448</w:t>
            </w:r>
          </w:p>
        </w:tc>
        <w:tc>
          <w:tcPr>
            <w:tcW w:w="1356" w:type="dxa"/>
          </w:tcPr>
          <w:p w14:paraId="0C795049" w14:textId="77777777" w:rsidR="00AC33C4" w:rsidRPr="005B61BE" w:rsidRDefault="00AC33C4" w:rsidP="00797B2D">
            <w:pPr>
              <w:jc w:val="center"/>
              <w:rPr>
                <w:rFonts w:ascii="Arial" w:hAnsi="Arial" w:cs="Arial"/>
                <w:sz w:val="20"/>
                <w:szCs w:val="20"/>
                <w:lang w:val="ro-RO"/>
              </w:rPr>
            </w:pPr>
            <w:r>
              <w:rPr>
                <w:rFonts w:ascii="Arial" w:hAnsi="Arial" w:cs="Arial"/>
                <w:sz w:val="20"/>
                <w:szCs w:val="20"/>
                <w:lang w:val="ro-RO"/>
              </w:rPr>
              <w:t>4510</w:t>
            </w:r>
          </w:p>
        </w:tc>
        <w:tc>
          <w:tcPr>
            <w:tcW w:w="1701" w:type="dxa"/>
            <w:vAlign w:val="bottom"/>
          </w:tcPr>
          <w:p w14:paraId="2509C8D4" w14:textId="77777777" w:rsidR="00AC33C4" w:rsidRDefault="00AC33C4" w:rsidP="00797B2D">
            <w:pPr>
              <w:suppressAutoHyphens w:val="0"/>
              <w:jc w:val="center"/>
              <w:rPr>
                <w:rFonts w:ascii="Arial" w:hAnsi="Arial" w:cs="Arial"/>
                <w:sz w:val="20"/>
                <w:szCs w:val="20"/>
                <w:lang w:val="ro-RO" w:eastAsia="ro-RO"/>
              </w:rPr>
            </w:pPr>
            <w:r>
              <w:rPr>
                <w:rFonts w:ascii="Arial" w:hAnsi="Arial" w:cs="Arial"/>
                <w:sz w:val="20"/>
                <w:szCs w:val="20"/>
              </w:rPr>
              <w:t>5832</w:t>
            </w:r>
          </w:p>
        </w:tc>
        <w:tc>
          <w:tcPr>
            <w:tcW w:w="1701" w:type="dxa"/>
          </w:tcPr>
          <w:p w14:paraId="036A2B5C" w14:textId="77777777" w:rsidR="00AC33C4" w:rsidRPr="00492178" w:rsidRDefault="00AC33C4" w:rsidP="00797B2D">
            <w:pPr>
              <w:jc w:val="center"/>
              <w:rPr>
                <w:rFonts w:ascii="Arial" w:hAnsi="Arial" w:cs="Arial"/>
                <w:sz w:val="20"/>
                <w:szCs w:val="20"/>
                <w:lang w:val="ro-RO"/>
              </w:rPr>
            </w:pPr>
            <w:r>
              <w:rPr>
                <w:rFonts w:ascii="Arial" w:hAnsi="Arial" w:cs="Arial"/>
                <w:sz w:val="20"/>
                <w:szCs w:val="20"/>
                <w:lang w:val="ro-RO"/>
              </w:rPr>
              <w:t>2118</w:t>
            </w:r>
          </w:p>
        </w:tc>
      </w:tr>
      <w:tr w:rsidR="00AC33C4" w14:paraId="67E6163D" w14:textId="77777777" w:rsidTr="00797B2D">
        <w:trPr>
          <w:jc w:val="center"/>
        </w:trPr>
        <w:tc>
          <w:tcPr>
            <w:tcW w:w="2432" w:type="dxa"/>
            <w:vAlign w:val="center"/>
          </w:tcPr>
          <w:p w14:paraId="08090FF4"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EB5BB76" w14:textId="77777777" w:rsidR="00AC33C4" w:rsidRDefault="00AC33C4" w:rsidP="00797B2D">
            <w:pPr>
              <w:jc w:val="center"/>
              <w:rPr>
                <w:rFonts w:ascii="Arial" w:hAnsi="Arial" w:cs="Arial"/>
                <w:b/>
                <w:bCs/>
                <w:sz w:val="20"/>
                <w:szCs w:val="20"/>
                <w:lang w:val="ro-RO"/>
              </w:rPr>
            </w:pPr>
          </w:p>
        </w:tc>
        <w:tc>
          <w:tcPr>
            <w:tcW w:w="1370" w:type="dxa"/>
            <w:vAlign w:val="center"/>
          </w:tcPr>
          <w:p w14:paraId="7CE58411"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195553</w:t>
            </w:r>
          </w:p>
        </w:tc>
        <w:tc>
          <w:tcPr>
            <w:tcW w:w="1356" w:type="dxa"/>
          </w:tcPr>
          <w:p w14:paraId="0C087717" w14:textId="77777777" w:rsidR="00AC33C4" w:rsidRPr="005B61BE" w:rsidRDefault="00AC33C4" w:rsidP="00797B2D">
            <w:pPr>
              <w:jc w:val="center"/>
              <w:rPr>
                <w:rFonts w:ascii="Arial" w:hAnsi="Arial" w:cs="Arial"/>
                <w:b/>
                <w:bCs/>
                <w:sz w:val="20"/>
                <w:szCs w:val="20"/>
                <w:lang w:val="ro-RO"/>
              </w:rPr>
            </w:pPr>
            <w:r>
              <w:rPr>
                <w:rFonts w:ascii="Arial" w:hAnsi="Arial" w:cs="Arial"/>
                <w:b/>
                <w:bCs/>
                <w:sz w:val="20"/>
                <w:szCs w:val="20"/>
                <w:lang w:val="ro-RO"/>
              </w:rPr>
              <w:t>8827</w:t>
            </w:r>
          </w:p>
        </w:tc>
        <w:tc>
          <w:tcPr>
            <w:tcW w:w="1701" w:type="dxa"/>
            <w:vAlign w:val="center"/>
          </w:tcPr>
          <w:p w14:paraId="3BCD6B06" w14:textId="77777777" w:rsidR="00AC33C4" w:rsidRDefault="00AC33C4" w:rsidP="00797B2D">
            <w:pPr>
              <w:jc w:val="center"/>
              <w:rPr>
                <w:rFonts w:ascii="Arial" w:hAnsi="Arial" w:cs="Arial"/>
                <w:b/>
                <w:bCs/>
                <w:sz w:val="20"/>
                <w:szCs w:val="20"/>
                <w:lang w:val="ro-RO"/>
              </w:rPr>
            </w:pPr>
            <w:r>
              <w:rPr>
                <w:rFonts w:ascii="Arial" w:hAnsi="Arial" w:cs="Arial"/>
                <w:b/>
                <w:bCs/>
                <w:sz w:val="20"/>
                <w:szCs w:val="20"/>
                <w:lang w:val="ro-RO"/>
              </w:rPr>
              <w:t>109416</w:t>
            </w:r>
          </w:p>
        </w:tc>
        <w:tc>
          <w:tcPr>
            <w:tcW w:w="1701" w:type="dxa"/>
          </w:tcPr>
          <w:p w14:paraId="528F8B76" w14:textId="77777777" w:rsidR="00AC33C4" w:rsidRPr="005B61BE" w:rsidRDefault="00AC33C4" w:rsidP="00797B2D">
            <w:pPr>
              <w:jc w:val="center"/>
              <w:rPr>
                <w:rFonts w:ascii="Arial" w:hAnsi="Arial" w:cs="Arial"/>
                <w:b/>
                <w:bCs/>
                <w:sz w:val="20"/>
                <w:szCs w:val="20"/>
                <w:lang w:val="ro-RO"/>
              </w:rPr>
            </w:pPr>
            <w:r>
              <w:rPr>
                <w:rFonts w:ascii="Arial" w:hAnsi="Arial" w:cs="Arial"/>
                <w:b/>
                <w:bCs/>
                <w:sz w:val="20"/>
                <w:szCs w:val="20"/>
                <w:lang w:val="ro-RO"/>
              </w:rPr>
              <w:t>4554</w:t>
            </w:r>
          </w:p>
        </w:tc>
      </w:tr>
    </w:tbl>
    <w:p w14:paraId="00F02357" w14:textId="77777777" w:rsidR="00AC33C4" w:rsidRDefault="00AC33C4" w:rsidP="00AC33C4">
      <w:pPr>
        <w:jc w:val="both"/>
        <w:rPr>
          <w:rFonts w:ascii="Arial" w:hAnsi="Arial" w:cs="Arial"/>
          <w:sz w:val="28"/>
          <w:szCs w:val="28"/>
          <w:lang w:val="ro-RO"/>
        </w:rPr>
      </w:pPr>
    </w:p>
    <w:p w14:paraId="178879C7" w14:textId="77777777" w:rsidR="00AC33C4" w:rsidRPr="004C4798" w:rsidRDefault="00AC33C4" w:rsidP="00AC33C4">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9B49179" w14:textId="77777777" w:rsidR="00AC33C4" w:rsidRDefault="00AC33C4" w:rsidP="00AC33C4">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F3DAD8E" w14:textId="77777777" w:rsidR="00AC33C4" w:rsidRDefault="00AC33C4" w:rsidP="00AC33C4">
      <w:pPr>
        <w:suppressAutoHyphens w:val="0"/>
        <w:autoSpaceDE w:val="0"/>
        <w:autoSpaceDN w:val="0"/>
        <w:adjustRightInd w:val="0"/>
        <w:jc w:val="both"/>
        <w:rPr>
          <w:rFonts w:ascii="Arial" w:hAnsi="Arial" w:cs="Arial"/>
          <w:lang w:eastAsia="en-US"/>
        </w:rPr>
      </w:pPr>
    </w:p>
    <w:p w14:paraId="0C37F39C" w14:textId="77777777" w:rsidR="00AC33C4" w:rsidRPr="004C4798" w:rsidRDefault="00AC33C4" w:rsidP="00AC33C4">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C33C4" w:rsidRPr="00E574C0" w14:paraId="26A0C547" w14:textId="77777777" w:rsidTr="00797B2D">
        <w:trPr>
          <w:jc w:val="center"/>
        </w:trPr>
        <w:tc>
          <w:tcPr>
            <w:tcW w:w="3284" w:type="dxa"/>
          </w:tcPr>
          <w:p w14:paraId="59896509" w14:textId="77777777" w:rsidR="00AC33C4" w:rsidRPr="00E574C0" w:rsidRDefault="00AC33C4" w:rsidP="00797B2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6F60169" w14:textId="77777777" w:rsidR="00AC33C4" w:rsidRPr="00E574C0" w:rsidRDefault="00AC33C4" w:rsidP="00797B2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C33C4" w:rsidRPr="00E574C0" w14:paraId="0F03BED7" w14:textId="77777777" w:rsidTr="00797B2D">
        <w:trPr>
          <w:jc w:val="center"/>
        </w:trPr>
        <w:tc>
          <w:tcPr>
            <w:tcW w:w="3284" w:type="dxa"/>
          </w:tcPr>
          <w:p w14:paraId="00BD0E1D" w14:textId="77777777" w:rsidR="00AC33C4" w:rsidRPr="00E574C0" w:rsidRDefault="00AC33C4" w:rsidP="00797B2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FD30F6D" w14:textId="77777777" w:rsidR="00AC33C4" w:rsidRPr="00E574C0" w:rsidRDefault="00AC33C4" w:rsidP="00797B2D">
            <w:pPr>
              <w:jc w:val="center"/>
              <w:rPr>
                <w:rFonts w:ascii="Arial" w:hAnsi="Arial" w:cs="Arial"/>
                <w:sz w:val="20"/>
                <w:szCs w:val="20"/>
                <w:lang w:val="ro-RO"/>
              </w:rPr>
            </w:pPr>
            <w:r>
              <w:rPr>
                <w:rFonts w:ascii="Arial" w:hAnsi="Arial" w:cs="Arial"/>
                <w:sz w:val="20"/>
                <w:szCs w:val="20"/>
                <w:lang w:val="ro-RO"/>
              </w:rPr>
              <w:t>10</w:t>
            </w:r>
          </w:p>
        </w:tc>
      </w:tr>
      <w:tr w:rsidR="00AC33C4" w:rsidRPr="00E574C0" w14:paraId="52CD57CC" w14:textId="77777777" w:rsidTr="00797B2D">
        <w:trPr>
          <w:jc w:val="center"/>
        </w:trPr>
        <w:tc>
          <w:tcPr>
            <w:tcW w:w="3284" w:type="dxa"/>
          </w:tcPr>
          <w:p w14:paraId="1DBCEEE3" w14:textId="77777777" w:rsidR="00AC33C4" w:rsidRPr="00E574C0" w:rsidRDefault="00AC33C4" w:rsidP="00797B2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4253774" w14:textId="77777777" w:rsidR="00AC33C4" w:rsidRPr="00E574C0" w:rsidRDefault="00AC33C4" w:rsidP="00797B2D">
            <w:pPr>
              <w:jc w:val="center"/>
              <w:rPr>
                <w:rFonts w:ascii="Arial" w:hAnsi="Arial" w:cs="Arial"/>
                <w:sz w:val="20"/>
                <w:szCs w:val="20"/>
                <w:lang w:val="ro-RO"/>
              </w:rPr>
            </w:pPr>
            <w:r>
              <w:rPr>
                <w:rFonts w:ascii="Arial" w:hAnsi="Arial" w:cs="Arial"/>
                <w:sz w:val="20"/>
                <w:szCs w:val="20"/>
                <w:lang w:val="ro-RO"/>
              </w:rPr>
              <w:t>70</w:t>
            </w:r>
          </w:p>
        </w:tc>
      </w:tr>
      <w:tr w:rsidR="00AC33C4" w:rsidRPr="00E574C0" w14:paraId="6EDC0934" w14:textId="77777777" w:rsidTr="00797B2D">
        <w:trPr>
          <w:jc w:val="center"/>
        </w:trPr>
        <w:tc>
          <w:tcPr>
            <w:tcW w:w="3284" w:type="dxa"/>
          </w:tcPr>
          <w:p w14:paraId="2AAE144A" w14:textId="77777777" w:rsidR="00AC33C4" w:rsidRPr="00E574C0" w:rsidRDefault="00AC33C4" w:rsidP="00797B2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34D12ED" w14:textId="77777777" w:rsidR="00AC33C4" w:rsidRPr="00E574C0" w:rsidRDefault="00AC33C4" w:rsidP="00797B2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A59FA84" w14:textId="77777777" w:rsidR="00AC33C4" w:rsidRPr="00FB2E1D" w:rsidRDefault="00AC33C4" w:rsidP="00AC33C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5E4F446C" w:rsidR="00F83FB7" w:rsidRDefault="00F83FB7">
      <w:pPr>
        <w:suppressAutoHyphens w:val="0"/>
        <w:rPr>
          <w:rFonts w:ascii="Arial" w:hAnsi="Arial" w:cs="Arial"/>
          <w:b/>
          <w:bCs/>
          <w:color w:val="000000"/>
          <w:lang w:val="ro-RO"/>
        </w:rPr>
      </w:pPr>
    </w:p>
    <w:p w14:paraId="13B7C8A7" w14:textId="4162B380" w:rsidR="00925FBA" w:rsidRDefault="00925FBA">
      <w:pPr>
        <w:suppressAutoHyphens w:val="0"/>
        <w:rPr>
          <w:rFonts w:ascii="Arial" w:hAnsi="Arial" w:cs="Arial"/>
          <w:b/>
          <w:bCs/>
          <w:color w:val="000000"/>
          <w:lang w:val="ro-RO"/>
        </w:rPr>
      </w:pPr>
      <w:r>
        <w:rPr>
          <w:rFonts w:ascii="Arial" w:hAnsi="Arial" w:cs="Arial"/>
          <w:b/>
          <w:bCs/>
          <w:color w:val="000000"/>
          <w:lang w:val="ro-RO"/>
        </w:rPr>
        <w:br w:type="page"/>
      </w:r>
    </w:p>
    <w:p w14:paraId="028D1FAD"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4AE3E2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AC33C4">
        <w:rPr>
          <w:rFonts w:ascii="Arial" w:hAnsi="Arial" w:cs="Arial"/>
          <w:b/>
          <w:lang w:eastAsia="en-US"/>
        </w:rPr>
        <w:t>6</w:t>
      </w:r>
      <w:r w:rsidR="00E8178C" w:rsidRPr="0052391B">
        <w:rPr>
          <w:rFonts w:ascii="Arial" w:hAnsi="Arial" w:cs="Arial"/>
          <w:b/>
          <w:lang w:eastAsia="en-US"/>
        </w:rPr>
        <w:t xml:space="preserve"> km </w:t>
      </w:r>
      <w:r w:rsidR="00AC33C4">
        <w:rPr>
          <w:rFonts w:ascii="Arial" w:hAnsi="Arial" w:cs="Arial"/>
          <w:b/>
          <w:lang w:eastAsia="en-US"/>
        </w:rPr>
        <w:t>177</w:t>
      </w:r>
      <w:r w:rsidR="00E826AE" w:rsidRPr="0052391B">
        <w:rPr>
          <w:rFonts w:ascii="Arial" w:hAnsi="Arial" w:cs="Arial"/>
          <w:b/>
          <w:lang w:eastAsia="en-US"/>
        </w:rPr>
        <w:t>+</w:t>
      </w:r>
      <w:r w:rsidR="00AC33C4">
        <w:rPr>
          <w:rFonts w:ascii="Arial" w:hAnsi="Arial" w:cs="Arial"/>
          <w:b/>
          <w:lang w:eastAsia="en-US"/>
        </w:rPr>
        <w:t>135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25FBA">
        <w:rPr>
          <w:rFonts w:ascii="Arial" w:hAnsi="Arial" w:cs="Arial"/>
          <w:b/>
          <w:lang w:eastAsia="en-US"/>
        </w:rPr>
        <w:t>1</w:t>
      </w:r>
      <w:r w:rsidR="00AC33C4">
        <w:rPr>
          <w:rFonts w:ascii="Arial" w:hAnsi="Arial" w:cs="Arial"/>
          <w:b/>
          <w:lang w:eastAsia="en-US"/>
        </w:rPr>
        <w:t>8</w:t>
      </w:r>
      <w:r w:rsidR="00925FBA">
        <w:rPr>
          <w:rFonts w:ascii="Arial" w:hAnsi="Arial" w:cs="Arial"/>
          <w:b/>
          <w:lang w:eastAsia="en-US"/>
        </w:rPr>
        <w:t>0</w:t>
      </w:r>
      <w:r w:rsidR="00E8178C" w:rsidRPr="0052391B">
        <w:rPr>
          <w:rFonts w:ascii="Arial" w:hAnsi="Arial" w:cs="Arial"/>
          <w:b/>
          <w:lang w:eastAsia="en-US"/>
        </w:rPr>
        <w:t>+</w:t>
      </w:r>
      <w:r w:rsidR="00AC33C4">
        <w:rPr>
          <w:rFonts w:ascii="Arial" w:hAnsi="Arial" w:cs="Arial"/>
          <w:b/>
          <w:lang w:eastAsia="en-US"/>
        </w:rPr>
        <w:t>911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 xml:space="preserve">şi </w:t>
      </w:r>
      <w:r w:rsidR="00125C33" w:rsidRPr="00CC511B">
        <w:rPr>
          <w:rFonts w:ascii="Arial" w:hAnsi="Arial" w:cs="Arial"/>
          <w:color w:val="000000"/>
          <w:lang w:val="ro-RO"/>
        </w:rPr>
        <w:lastRenderedPageBreak/>
        <w:t>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3F0B5AF5" w14:textId="4F8364D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AC33C4">
        <w:rPr>
          <w:rFonts w:ascii="Arial" w:hAnsi="Arial" w:cs="Arial"/>
          <w:b/>
          <w:lang w:val="it-IT"/>
        </w:rPr>
        <w:t>6</w:t>
      </w:r>
      <w:r w:rsidR="00E8178C">
        <w:rPr>
          <w:rFonts w:ascii="Arial" w:hAnsi="Arial" w:cs="Arial"/>
          <w:b/>
          <w:lang w:val="it-IT"/>
        </w:rPr>
        <w:t>_km</w:t>
      </w:r>
      <w:r w:rsidR="00925FBA">
        <w:rPr>
          <w:rFonts w:ascii="Arial" w:hAnsi="Arial" w:cs="Arial"/>
          <w:b/>
          <w:lang w:val="it-IT"/>
        </w:rPr>
        <w:t>1</w:t>
      </w:r>
      <w:r w:rsidR="00AC33C4">
        <w:rPr>
          <w:rFonts w:ascii="Arial" w:hAnsi="Arial" w:cs="Arial"/>
          <w:b/>
          <w:lang w:val="it-IT"/>
        </w:rPr>
        <w:t>77</w:t>
      </w:r>
      <w:r w:rsidR="00E40DAA">
        <w:rPr>
          <w:rFonts w:ascii="Arial" w:hAnsi="Arial" w:cs="Arial"/>
          <w:b/>
          <w:lang w:val="it-IT"/>
        </w:rPr>
        <w:t>+</w:t>
      </w:r>
      <w:r w:rsidR="00AC33C4">
        <w:rPr>
          <w:rFonts w:ascii="Arial" w:hAnsi="Arial" w:cs="Arial"/>
          <w:b/>
          <w:lang w:val="it-IT"/>
        </w:rPr>
        <w:t>135</w:t>
      </w:r>
      <w:r w:rsidR="00E8178C">
        <w:rPr>
          <w:rFonts w:ascii="Arial" w:hAnsi="Arial" w:cs="Arial"/>
          <w:b/>
          <w:lang w:val="it-IT"/>
        </w:rPr>
        <w:t>-km</w:t>
      </w:r>
      <w:r w:rsidR="00157BC4">
        <w:rPr>
          <w:rFonts w:ascii="Arial" w:hAnsi="Arial" w:cs="Arial"/>
          <w:b/>
          <w:lang w:val="it-IT"/>
        </w:rPr>
        <w:t>1</w:t>
      </w:r>
      <w:r w:rsidR="00AC33C4">
        <w:rPr>
          <w:rFonts w:ascii="Arial" w:hAnsi="Arial" w:cs="Arial"/>
          <w:b/>
          <w:lang w:val="it-IT"/>
        </w:rPr>
        <w:t>8</w:t>
      </w:r>
      <w:r w:rsidR="00925FBA">
        <w:rPr>
          <w:rFonts w:ascii="Arial" w:hAnsi="Arial" w:cs="Arial"/>
          <w:b/>
          <w:lang w:val="it-IT"/>
        </w:rPr>
        <w:t>0</w:t>
      </w:r>
      <w:r w:rsidR="00E40DAA">
        <w:rPr>
          <w:rFonts w:ascii="Arial" w:hAnsi="Arial" w:cs="Arial"/>
          <w:b/>
          <w:lang w:val="it-IT"/>
        </w:rPr>
        <w:t>+</w:t>
      </w:r>
      <w:r w:rsidR="00AC33C4">
        <w:rPr>
          <w:rFonts w:ascii="Arial" w:hAnsi="Arial" w:cs="Arial"/>
          <w:b/>
          <w:lang w:val="it-IT"/>
        </w:rPr>
        <w:t>911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D7617B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C33C4" w:rsidRPr="00F306E9">
        <w:rPr>
          <w:rFonts w:ascii="Arial" w:hAnsi="Arial" w:cs="Arial"/>
          <w:lang w:val="pt-BR"/>
        </w:rPr>
        <w:t>DN7</w:t>
      </w:r>
      <w:r w:rsidR="00AC33C4">
        <w:rPr>
          <w:rFonts w:ascii="Arial" w:hAnsi="Arial" w:cs="Arial"/>
          <w:lang w:val="pt-BR"/>
        </w:rPr>
        <w:t>6</w:t>
      </w:r>
      <w:r w:rsidR="00AC33C4" w:rsidRPr="00F306E9">
        <w:rPr>
          <w:rFonts w:ascii="Arial" w:hAnsi="Arial" w:cs="Arial"/>
          <w:lang w:val="pt-BR"/>
        </w:rPr>
        <w:t>_km</w:t>
      </w:r>
      <w:r w:rsidR="00AC33C4">
        <w:rPr>
          <w:rFonts w:ascii="Arial" w:hAnsi="Arial" w:cs="Arial"/>
          <w:lang w:val="pt-BR"/>
        </w:rPr>
        <w:t>177</w:t>
      </w:r>
      <w:r w:rsidR="00AC33C4" w:rsidRPr="00F306E9">
        <w:rPr>
          <w:rFonts w:ascii="Arial" w:hAnsi="Arial" w:cs="Arial"/>
          <w:lang w:val="pt-BR"/>
        </w:rPr>
        <w:t>+</w:t>
      </w:r>
      <w:r w:rsidR="00AC33C4">
        <w:rPr>
          <w:rFonts w:ascii="Arial" w:hAnsi="Arial" w:cs="Arial"/>
          <w:lang w:val="pt-BR"/>
        </w:rPr>
        <w:t>135</w:t>
      </w:r>
      <w:r w:rsidR="00AC33C4" w:rsidRPr="00F306E9">
        <w:rPr>
          <w:rFonts w:ascii="Arial" w:hAnsi="Arial" w:cs="Arial"/>
          <w:lang w:val="pt-BR"/>
        </w:rPr>
        <w:t>-km</w:t>
      </w:r>
      <w:r w:rsidR="00AC33C4">
        <w:rPr>
          <w:rFonts w:ascii="Arial" w:hAnsi="Arial" w:cs="Arial"/>
          <w:lang w:val="pt-BR"/>
        </w:rPr>
        <w:t>180</w:t>
      </w:r>
      <w:r w:rsidR="00AC33C4" w:rsidRPr="00F306E9">
        <w:rPr>
          <w:rFonts w:ascii="Arial" w:hAnsi="Arial" w:cs="Arial"/>
          <w:lang w:val="pt-BR"/>
        </w:rPr>
        <w:t>+</w:t>
      </w:r>
      <w:r w:rsidR="00AC33C4">
        <w:rPr>
          <w:rFonts w:ascii="Arial" w:hAnsi="Arial" w:cs="Arial"/>
          <w:lang w:val="pt-BR"/>
        </w:rPr>
        <w:t>911</w:t>
      </w:r>
      <w:r w:rsidR="00E8178C" w:rsidRPr="00E8178C">
        <w:rPr>
          <w:rFonts w:ascii="Arial" w:hAnsi="Arial" w:cs="Arial"/>
          <w:lang w:val="it-IT"/>
        </w:rPr>
        <w:t>, cod identificare RD_RO_00_</w:t>
      </w:r>
      <w:r w:rsidR="00AC33C4">
        <w:rPr>
          <w:rFonts w:ascii="Arial" w:hAnsi="Arial" w:cs="Arial"/>
          <w:lang w:val="it-IT"/>
        </w:rPr>
        <w:t>203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23F33ED3"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33C4" w:rsidRPr="00DD6050" w14:paraId="6825D66F" w14:textId="77777777" w:rsidTr="00AC33C4">
        <w:trPr>
          <w:trHeight w:val="312"/>
          <w:jc w:val="center"/>
        </w:trPr>
        <w:tc>
          <w:tcPr>
            <w:tcW w:w="1580" w:type="dxa"/>
            <w:vMerge w:val="restart"/>
            <w:tcBorders>
              <w:right w:val="single" w:sz="4" w:space="0" w:color="auto"/>
            </w:tcBorders>
            <w:noWrap/>
            <w:vAlign w:val="center"/>
          </w:tcPr>
          <w:p w14:paraId="13BFBE0D" w14:textId="77777777" w:rsidR="00AC33C4" w:rsidRPr="00DD6050" w:rsidRDefault="00AC33C4" w:rsidP="00797B2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DEAB411" w14:textId="77777777" w:rsidR="00AC33C4" w:rsidRPr="00DD6050" w:rsidRDefault="00AC33C4" w:rsidP="00797B2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00AC49E"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33C4" w:rsidRPr="00DD6050" w14:paraId="62F7177D" w14:textId="77777777" w:rsidTr="00AC33C4">
        <w:trPr>
          <w:trHeight w:val="636"/>
          <w:jc w:val="center"/>
        </w:trPr>
        <w:tc>
          <w:tcPr>
            <w:tcW w:w="1580" w:type="dxa"/>
            <w:vMerge/>
            <w:tcBorders>
              <w:bottom w:val="single" w:sz="4" w:space="0" w:color="auto"/>
              <w:right w:val="single" w:sz="4" w:space="0" w:color="auto"/>
            </w:tcBorders>
            <w:vAlign w:val="center"/>
            <w:hideMark/>
          </w:tcPr>
          <w:p w14:paraId="0EA0560A" w14:textId="77777777" w:rsidR="00AC33C4" w:rsidRPr="00DD6050" w:rsidRDefault="00AC33C4" w:rsidP="00797B2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117ED2" w14:textId="77777777" w:rsidR="00AC33C4" w:rsidRPr="00DD6050" w:rsidRDefault="00AC33C4" w:rsidP="00797B2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23B192E"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41B9DB"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83A640"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98DDF15"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B41E31"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517FB" w:rsidRPr="00DD6050" w14:paraId="09819FF4" w14:textId="77777777" w:rsidTr="00AC33C4">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C4D0082" w14:textId="77777777" w:rsidR="009517FB" w:rsidRPr="00DD6050" w:rsidRDefault="009517FB" w:rsidP="009517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195CDB" w14:textId="43642733"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50C316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1320</w:t>
            </w:r>
          </w:p>
        </w:tc>
        <w:tc>
          <w:tcPr>
            <w:tcW w:w="1015" w:type="dxa"/>
            <w:tcBorders>
              <w:top w:val="single" w:sz="8" w:space="0" w:color="auto"/>
              <w:left w:val="nil"/>
              <w:bottom w:val="single" w:sz="4" w:space="0" w:color="auto"/>
              <w:right w:val="single" w:sz="4" w:space="0" w:color="auto"/>
            </w:tcBorders>
            <w:noWrap/>
            <w:vAlign w:val="center"/>
          </w:tcPr>
          <w:p w14:paraId="6FCFE8FF"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687</w:t>
            </w:r>
          </w:p>
        </w:tc>
        <w:tc>
          <w:tcPr>
            <w:tcW w:w="1274" w:type="dxa"/>
            <w:tcBorders>
              <w:top w:val="single" w:sz="8" w:space="0" w:color="auto"/>
              <w:left w:val="nil"/>
              <w:bottom w:val="single" w:sz="4" w:space="0" w:color="auto"/>
              <w:right w:val="single" w:sz="4" w:space="0" w:color="auto"/>
            </w:tcBorders>
            <w:vAlign w:val="center"/>
          </w:tcPr>
          <w:p w14:paraId="162A81D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C3CAA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D434A2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9517FB" w:rsidRPr="00DD6050" w14:paraId="5B9CBE3D" w14:textId="77777777" w:rsidTr="00AC33C4">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30CFA72" w14:textId="77777777" w:rsidR="009517FB" w:rsidRDefault="009517FB" w:rsidP="009517F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3F0A262" w14:textId="7209F1A9"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1926191" w14:textId="6619FF4B"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885</w:t>
            </w:r>
          </w:p>
        </w:tc>
        <w:tc>
          <w:tcPr>
            <w:tcW w:w="1015" w:type="dxa"/>
            <w:tcBorders>
              <w:top w:val="single" w:sz="8" w:space="0" w:color="auto"/>
              <w:left w:val="nil"/>
              <w:bottom w:val="single" w:sz="4" w:space="0" w:color="auto"/>
              <w:right w:val="single" w:sz="4" w:space="0" w:color="auto"/>
            </w:tcBorders>
            <w:noWrap/>
            <w:vAlign w:val="center"/>
          </w:tcPr>
          <w:p w14:paraId="47B5F1F5" w14:textId="0E63DC1B"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463</w:t>
            </w:r>
          </w:p>
        </w:tc>
        <w:tc>
          <w:tcPr>
            <w:tcW w:w="1274" w:type="dxa"/>
            <w:tcBorders>
              <w:top w:val="single" w:sz="8" w:space="0" w:color="auto"/>
              <w:left w:val="nil"/>
              <w:bottom w:val="single" w:sz="4" w:space="0" w:color="auto"/>
              <w:right w:val="single" w:sz="4" w:space="0" w:color="auto"/>
            </w:tcBorders>
            <w:vAlign w:val="center"/>
          </w:tcPr>
          <w:p w14:paraId="2A102EA1" w14:textId="27FFB4F4"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D99C2C" w14:textId="17CDB083"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491AFA" w14:textId="48F94A16"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0,66</w:t>
            </w:r>
          </w:p>
        </w:tc>
      </w:tr>
      <w:tr w:rsidR="009517FB" w:rsidRPr="00DD6050" w14:paraId="692586B7" w14:textId="77777777" w:rsidTr="00AC33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E213EE"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236575" w14:textId="54D5C517"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F804B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65DA61D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05E90C4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8944C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0749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517FB" w:rsidRPr="00DD6050" w14:paraId="125C8311" w14:textId="77777777" w:rsidTr="00AC33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AE0DB8"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51339F" w14:textId="47A72C46"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36243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311745F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64E2F5B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F9F63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66F89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517FB" w:rsidRPr="00DD6050" w14:paraId="0A4C2417" w14:textId="77777777" w:rsidTr="00AC33C4">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1CE976"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3515E1" w14:textId="6C6FC1C5"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95338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63E79EC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47C25FF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E7E79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B439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9517FB" w:rsidRPr="00DD6050" w14:paraId="33FFD32C" w14:textId="77777777" w:rsidTr="00AC33C4">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61136FC"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D7736F6" w14:textId="6A1559A9"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847E4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8" w:space="0" w:color="auto"/>
              <w:right w:val="single" w:sz="4" w:space="0" w:color="auto"/>
            </w:tcBorders>
            <w:noWrap/>
            <w:vAlign w:val="center"/>
          </w:tcPr>
          <w:p w14:paraId="32ECDD2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43EC207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A566A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5F886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517FB" w:rsidRPr="00DD6050" w14:paraId="11714851" w14:textId="77777777" w:rsidTr="00AC33C4">
        <w:trPr>
          <w:trHeight w:val="315"/>
          <w:jc w:val="center"/>
        </w:trPr>
        <w:tc>
          <w:tcPr>
            <w:tcW w:w="1580" w:type="dxa"/>
            <w:vMerge w:val="restart"/>
            <w:tcBorders>
              <w:top w:val="nil"/>
              <w:left w:val="single" w:sz="8" w:space="0" w:color="auto"/>
              <w:bottom w:val="single" w:sz="8" w:space="0" w:color="000000"/>
              <w:right w:val="nil"/>
            </w:tcBorders>
            <w:vAlign w:val="center"/>
          </w:tcPr>
          <w:p w14:paraId="785501F8" w14:textId="77777777" w:rsidR="009517FB" w:rsidRPr="00DD6050" w:rsidRDefault="009517FB" w:rsidP="009517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Sânmartin</w:t>
            </w:r>
          </w:p>
        </w:tc>
        <w:tc>
          <w:tcPr>
            <w:tcW w:w="2080" w:type="dxa"/>
            <w:tcBorders>
              <w:top w:val="nil"/>
              <w:left w:val="single" w:sz="8" w:space="0" w:color="auto"/>
              <w:bottom w:val="single" w:sz="4" w:space="0" w:color="auto"/>
              <w:right w:val="single" w:sz="8" w:space="0" w:color="auto"/>
            </w:tcBorders>
            <w:noWrap/>
            <w:vAlign w:val="center"/>
            <w:hideMark/>
          </w:tcPr>
          <w:p w14:paraId="70396FC4" w14:textId="1B0AFC14"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81A8F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c>
          <w:tcPr>
            <w:tcW w:w="1015" w:type="dxa"/>
            <w:tcBorders>
              <w:top w:val="nil"/>
              <w:left w:val="nil"/>
              <w:bottom w:val="single" w:sz="4" w:space="0" w:color="auto"/>
              <w:right w:val="single" w:sz="4" w:space="0" w:color="auto"/>
            </w:tcBorders>
            <w:noWrap/>
            <w:vAlign w:val="center"/>
          </w:tcPr>
          <w:p w14:paraId="173BE1D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274" w:type="dxa"/>
            <w:tcBorders>
              <w:top w:val="nil"/>
              <w:left w:val="nil"/>
              <w:bottom w:val="single" w:sz="4" w:space="0" w:color="auto"/>
              <w:right w:val="single" w:sz="4" w:space="0" w:color="auto"/>
            </w:tcBorders>
            <w:vAlign w:val="center"/>
          </w:tcPr>
          <w:p w14:paraId="6F532A2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85E7F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11D6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9517FB" w:rsidRPr="00DD6050" w14:paraId="2196C99E" w14:textId="77777777" w:rsidTr="00AC33C4">
        <w:trPr>
          <w:trHeight w:val="315"/>
          <w:jc w:val="center"/>
        </w:trPr>
        <w:tc>
          <w:tcPr>
            <w:tcW w:w="1580" w:type="dxa"/>
            <w:vMerge/>
            <w:tcBorders>
              <w:top w:val="nil"/>
              <w:left w:val="single" w:sz="8" w:space="0" w:color="auto"/>
              <w:bottom w:val="single" w:sz="8" w:space="0" w:color="000000"/>
              <w:right w:val="nil"/>
            </w:tcBorders>
            <w:vAlign w:val="center"/>
          </w:tcPr>
          <w:p w14:paraId="447E3CAE" w14:textId="77777777" w:rsidR="009517FB" w:rsidRDefault="009517FB" w:rsidP="009517F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9EAA917" w14:textId="21959DF2"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A65B4F0" w14:textId="4EAC3AEE"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413</w:t>
            </w:r>
          </w:p>
        </w:tc>
        <w:tc>
          <w:tcPr>
            <w:tcW w:w="1015" w:type="dxa"/>
            <w:tcBorders>
              <w:top w:val="nil"/>
              <w:left w:val="nil"/>
              <w:bottom w:val="single" w:sz="4" w:space="0" w:color="auto"/>
              <w:right w:val="single" w:sz="4" w:space="0" w:color="auto"/>
            </w:tcBorders>
            <w:noWrap/>
            <w:vAlign w:val="center"/>
          </w:tcPr>
          <w:p w14:paraId="2ADB565F" w14:textId="405D989F"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196</w:t>
            </w:r>
          </w:p>
        </w:tc>
        <w:tc>
          <w:tcPr>
            <w:tcW w:w="1274" w:type="dxa"/>
            <w:tcBorders>
              <w:top w:val="nil"/>
              <w:left w:val="nil"/>
              <w:bottom w:val="single" w:sz="4" w:space="0" w:color="auto"/>
              <w:right w:val="single" w:sz="4" w:space="0" w:color="auto"/>
            </w:tcBorders>
            <w:vAlign w:val="center"/>
          </w:tcPr>
          <w:p w14:paraId="3B8D45AA" w14:textId="61B4F5A2"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B66BB7" w14:textId="76403AF0"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4F26F8" w14:textId="19220964"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0,42</w:t>
            </w:r>
          </w:p>
        </w:tc>
      </w:tr>
      <w:tr w:rsidR="009517FB" w:rsidRPr="00DD6050" w14:paraId="55CD9C79" w14:textId="77777777" w:rsidTr="00AC33C4">
        <w:trPr>
          <w:trHeight w:val="300"/>
          <w:jc w:val="center"/>
        </w:trPr>
        <w:tc>
          <w:tcPr>
            <w:tcW w:w="1580" w:type="dxa"/>
            <w:vMerge/>
            <w:tcBorders>
              <w:top w:val="nil"/>
              <w:left w:val="single" w:sz="8" w:space="0" w:color="auto"/>
              <w:bottom w:val="single" w:sz="8" w:space="0" w:color="000000"/>
              <w:right w:val="nil"/>
            </w:tcBorders>
            <w:vAlign w:val="center"/>
          </w:tcPr>
          <w:p w14:paraId="41F00DBD"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4BEA5A" w14:textId="394F52B7"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6A50D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c>
          <w:tcPr>
            <w:tcW w:w="1015" w:type="dxa"/>
            <w:tcBorders>
              <w:top w:val="nil"/>
              <w:left w:val="nil"/>
              <w:bottom w:val="single" w:sz="4" w:space="0" w:color="auto"/>
              <w:right w:val="single" w:sz="4" w:space="0" w:color="auto"/>
            </w:tcBorders>
            <w:noWrap/>
            <w:vAlign w:val="center"/>
          </w:tcPr>
          <w:p w14:paraId="31AB3EC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11939AB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2B96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AF0E8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9517FB" w:rsidRPr="00DD6050" w14:paraId="698115FF" w14:textId="77777777" w:rsidTr="00AC33C4">
        <w:trPr>
          <w:trHeight w:val="300"/>
          <w:jc w:val="center"/>
        </w:trPr>
        <w:tc>
          <w:tcPr>
            <w:tcW w:w="1580" w:type="dxa"/>
            <w:vMerge/>
            <w:tcBorders>
              <w:top w:val="nil"/>
              <w:left w:val="single" w:sz="8" w:space="0" w:color="auto"/>
              <w:bottom w:val="single" w:sz="8" w:space="0" w:color="000000"/>
              <w:right w:val="nil"/>
            </w:tcBorders>
            <w:vAlign w:val="center"/>
          </w:tcPr>
          <w:p w14:paraId="4BF8ADB7"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2D2491" w14:textId="2C0A7857"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E0956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c>
          <w:tcPr>
            <w:tcW w:w="1015" w:type="dxa"/>
            <w:tcBorders>
              <w:top w:val="nil"/>
              <w:left w:val="nil"/>
              <w:bottom w:val="single" w:sz="4" w:space="0" w:color="auto"/>
              <w:right w:val="single" w:sz="4" w:space="0" w:color="auto"/>
            </w:tcBorders>
            <w:noWrap/>
            <w:vAlign w:val="center"/>
          </w:tcPr>
          <w:p w14:paraId="76D0A29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3CFAD66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FC29F"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DA371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517FB" w:rsidRPr="00DD6050" w14:paraId="7BB93CE0" w14:textId="77777777" w:rsidTr="00AC33C4">
        <w:trPr>
          <w:trHeight w:val="300"/>
          <w:jc w:val="center"/>
        </w:trPr>
        <w:tc>
          <w:tcPr>
            <w:tcW w:w="1580" w:type="dxa"/>
            <w:vMerge/>
            <w:tcBorders>
              <w:top w:val="nil"/>
              <w:left w:val="single" w:sz="8" w:space="0" w:color="auto"/>
              <w:bottom w:val="single" w:sz="8" w:space="0" w:color="000000"/>
              <w:right w:val="nil"/>
            </w:tcBorders>
            <w:vAlign w:val="center"/>
          </w:tcPr>
          <w:p w14:paraId="1835B5E6"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8FFF5C" w14:textId="1DCBE6D8"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445F3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c>
          <w:tcPr>
            <w:tcW w:w="1015" w:type="dxa"/>
            <w:tcBorders>
              <w:top w:val="nil"/>
              <w:left w:val="nil"/>
              <w:bottom w:val="single" w:sz="4" w:space="0" w:color="auto"/>
              <w:right w:val="single" w:sz="4" w:space="0" w:color="auto"/>
            </w:tcBorders>
            <w:noWrap/>
            <w:vAlign w:val="center"/>
          </w:tcPr>
          <w:p w14:paraId="04057EF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274" w:type="dxa"/>
            <w:tcBorders>
              <w:top w:val="nil"/>
              <w:left w:val="nil"/>
              <w:bottom w:val="single" w:sz="4" w:space="0" w:color="auto"/>
              <w:right w:val="single" w:sz="4" w:space="0" w:color="auto"/>
            </w:tcBorders>
            <w:vAlign w:val="center"/>
          </w:tcPr>
          <w:p w14:paraId="61E3EC1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E4466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6EC64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517FB" w:rsidRPr="00DD6050" w14:paraId="1D81506A" w14:textId="77777777" w:rsidTr="00AC33C4">
        <w:trPr>
          <w:trHeight w:val="312"/>
          <w:jc w:val="center"/>
        </w:trPr>
        <w:tc>
          <w:tcPr>
            <w:tcW w:w="1580" w:type="dxa"/>
            <w:vMerge/>
            <w:tcBorders>
              <w:top w:val="nil"/>
              <w:left w:val="single" w:sz="8" w:space="0" w:color="auto"/>
              <w:bottom w:val="single" w:sz="8" w:space="0" w:color="000000"/>
              <w:right w:val="nil"/>
            </w:tcBorders>
            <w:vAlign w:val="center"/>
          </w:tcPr>
          <w:p w14:paraId="0C61484D"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1F6D3F" w14:textId="35C79862"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AEB10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015" w:type="dxa"/>
            <w:tcBorders>
              <w:top w:val="nil"/>
              <w:left w:val="nil"/>
              <w:bottom w:val="single" w:sz="8" w:space="0" w:color="auto"/>
              <w:right w:val="single" w:sz="4" w:space="0" w:color="auto"/>
            </w:tcBorders>
            <w:noWrap/>
            <w:vAlign w:val="center"/>
          </w:tcPr>
          <w:p w14:paraId="7BC91FC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6DD5A3E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FEE4F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A282D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517FB" w:rsidRPr="00DD6050" w14:paraId="2801504F" w14:textId="77777777" w:rsidTr="00AC33C4">
        <w:trPr>
          <w:trHeight w:val="315"/>
          <w:jc w:val="center"/>
        </w:trPr>
        <w:tc>
          <w:tcPr>
            <w:tcW w:w="1580" w:type="dxa"/>
            <w:vMerge w:val="restart"/>
            <w:tcBorders>
              <w:top w:val="nil"/>
              <w:left w:val="single" w:sz="8" w:space="0" w:color="auto"/>
              <w:bottom w:val="single" w:sz="8" w:space="0" w:color="000000"/>
              <w:right w:val="nil"/>
            </w:tcBorders>
            <w:vAlign w:val="center"/>
          </w:tcPr>
          <w:p w14:paraId="04F6A6BD" w14:textId="77777777" w:rsidR="009517FB" w:rsidRPr="00DD6050" w:rsidRDefault="009517FB" w:rsidP="009517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056744EE" w14:textId="08C46DD2"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CC0EA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660</w:t>
            </w:r>
          </w:p>
        </w:tc>
        <w:tc>
          <w:tcPr>
            <w:tcW w:w="1015" w:type="dxa"/>
            <w:tcBorders>
              <w:top w:val="nil"/>
              <w:left w:val="nil"/>
              <w:bottom w:val="single" w:sz="4" w:space="0" w:color="auto"/>
              <w:right w:val="single" w:sz="4" w:space="0" w:color="auto"/>
            </w:tcBorders>
            <w:noWrap/>
            <w:vAlign w:val="center"/>
          </w:tcPr>
          <w:p w14:paraId="605A7B8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274" w:type="dxa"/>
            <w:tcBorders>
              <w:top w:val="nil"/>
              <w:left w:val="nil"/>
              <w:bottom w:val="single" w:sz="4" w:space="0" w:color="auto"/>
              <w:right w:val="single" w:sz="4" w:space="0" w:color="auto"/>
            </w:tcBorders>
            <w:vAlign w:val="center"/>
          </w:tcPr>
          <w:p w14:paraId="0A429F2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DF4C5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17F6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517FB" w:rsidRPr="00DD6050" w14:paraId="08CF9B1B" w14:textId="77777777" w:rsidTr="00AC33C4">
        <w:trPr>
          <w:trHeight w:val="315"/>
          <w:jc w:val="center"/>
        </w:trPr>
        <w:tc>
          <w:tcPr>
            <w:tcW w:w="1580" w:type="dxa"/>
            <w:vMerge/>
            <w:tcBorders>
              <w:top w:val="nil"/>
              <w:left w:val="single" w:sz="8" w:space="0" w:color="auto"/>
              <w:bottom w:val="single" w:sz="8" w:space="0" w:color="000000"/>
              <w:right w:val="nil"/>
            </w:tcBorders>
            <w:vAlign w:val="center"/>
          </w:tcPr>
          <w:p w14:paraId="1A1C3A11" w14:textId="77777777" w:rsidR="009517FB" w:rsidRDefault="009517FB" w:rsidP="009517F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EC65CF" w14:textId="40FFD3BF"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30A828D" w14:textId="6D22849E"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472</w:t>
            </w:r>
          </w:p>
        </w:tc>
        <w:tc>
          <w:tcPr>
            <w:tcW w:w="1015" w:type="dxa"/>
            <w:tcBorders>
              <w:top w:val="nil"/>
              <w:left w:val="nil"/>
              <w:bottom w:val="single" w:sz="4" w:space="0" w:color="auto"/>
              <w:right w:val="single" w:sz="4" w:space="0" w:color="auto"/>
            </w:tcBorders>
            <w:noWrap/>
            <w:vAlign w:val="center"/>
          </w:tcPr>
          <w:p w14:paraId="553F3895" w14:textId="604699CE"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267</w:t>
            </w:r>
          </w:p>
        </w:tc>
        <w:tc>
          <w:tcPr>
            <w:tcW w:w="1274" w:type="dxa"/>
            <w:tcBorders>
              <w:top w:val="nil"/>
              <w:left w:val="nil"/>
              <w:bottom w:val="single" w:sz="4" w:space="0" w:color="auto"/>
              <w:right w:val="single" w:sz="4" w:space="0" w:color="auto"/>
            </w:tcBorders>
            <w:vAlign w:val="center"/>
          </w:tcPr>
          <w:p w14:paraId="756A9267" w14:textId="0F877025"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7F774D" w14:textId="59E5FC07"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107E71" w14:textId="67028869" w:rsidR="009517FB" w:rsidRDefault="009517FB" w:rsidP="009517FB">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9517FB" w:rsidRPr="00DD6050" w14:paraId="6BDEB757" w14:textId="77777777" w:rsidTr="00AC33C4">
        <w:trPr>
          <w:trHeight w:val="300"/>
          <w:jc w:val="center"/>
        </w:trPr>
        <w:tc>
          <w:tcPr>
            <w:tcW w:w="1580" w:type="dxa"/>
            <w:vMerge/>
            <w:tcBorders>
              <w:top w:val="nil"/>
              <w:left w:val="single" w:sz="8" w:space="0" w:color="auto"/>
              <w:bottom w:val="single" w:sz="8" w:space="0" w:color="000000"/>
              <w:right w:val="nil"/>
            </w:tcBorders>
            <w:vAlign w:val="center"/>
          </w:tcPr>
          <w:p w14:paraId="5572C1E3"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84FD7A" w14:textId="77BA0BFA"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FD0D4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0CF271F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4C0A2A0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FA411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F788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517FB" w:rsidRPr="00DD6050" w14:paraId="1984CF87" w14:textId="77777777" w:rsidTr="00AC33C4">
        <w:trPr>
          <w:trHeight w:val="300"/>
          <w:jc w:val="center"/>
        </w:trPr>
        <w:tc>
          <w:tcPr>
            <w:tcW w:w="1580" w:type="dxa"/>
            <w:vMerge/>
            <w:tcBorders>
              <w:top w:val="nil"/>
              <w:left w:val="single" w:sz="8" w:space="0" w:color="auto"/>
              <w:bottom w:val="single" w:sz="8" w:space="0" w:color="000000"/>
              <w:right w:val="nil"/>
            </w:tcBorders>
            <w:vAlign w:val="center"/>
          </w:tcPr>
          <w:p w14:paraId="5A2C7393"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5AA8B0" w14:textId="0AB75080"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06636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20E6E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46D60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8DA78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60E6D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517FB" w:rsidRPr="00DD6050" w14:paraId="38F78D3E" w14:textId="77777777" w:rsidTr="00AC33C4">
        <w:trPr>
          <w:trHeight w:val="300"/>
          <w:jc w:val="center"/>
        </w:trPr>
        <w:tc>
          <w:tcPr>
            <w:tcW w:w="1580" w:type="dxa"/>
            <w:vMerge/>
            <w:tcBorders>
              <w:top w:val="nil"/>
              <w:left w:val="single" w:sz="8" w:space="0" w:color="auto"/>
              <w:bottom w:val="single" w:sz="8" w:space="0" w:color="000000"/>
              <w:right w:val="nil"/>
            </w:tcBorders>
            <w:vAlign w:val="center"/>
          </w:tcPr>
          <w:p w14:paraId="171A2678"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27473" w14:textId="1F33CC20"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D7A5C1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2B789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BDB5A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EDE8F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0EE86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517FB" w:rsidRPr="00DD6050" w14:paraId="55FC9908" w14:textId="77777777" w:rsidTr="00AC33C4">
        <w:trPr>
          <w:trHeight w:val="312"/>
          <w:jc w:val="center"/>
        </w:trPr>
        <w:tc>
          <w:tcPr>
            <w:tcW w:w="1580" w:type="dxa"/>
            <w:vMerge/>
            <w:tcBorders>
              <w:top w:val="nil"/>
              <w:left w:val="single" w:sz="8" w:space="0" w:color="auto"/>
              <w:bottom w:val="single" w:sz="8" w:space="0" w:color="000000"/>
              <w:right w:val="nil"/>
            </w:tcBorders>
            <w:vAlign w:val="center"/>
          </w:tcPr>
          <w:p w14:paraId="0BF24FBB"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9E961FE" w14:textId="7F1371FF"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613BC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3FB18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89D57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CF1F2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EEA1A3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2A5372FE" w14:textId="65D5D335" w:rsidR="00F83FB7" w:rsidRDefault="00F756E4" w:rsidP="00F756E4">
      <w:pPr>
        <w:pStyle w:val="WW-Default"/>
        <w:tabs>
          <w:tab w:val="left" w:pos="3600"/>
        </w:tabs>
        <w:rPr>
          <w:rFonts w:ascii="Arial" w:hAnsi="Arial" w:cs="Arial"/>
          <w:b/>
          <w:bCs/>
          <w:lang w:val="ro-RO"/>
        </w:rPr>
      </w:pPr>
      <w:r>
        <w:rPr>
          <w:rFonts w:ascii="Arial" w:hAnsi="Arial" w:cs="Arial"/>
          <w:color w:val="auto"/>
          <w:lang w:val="fr-FR"/>
        </w:rPr>
        <w:tab/>
      </w:r>
    </w:p>
    <w:p w14:paraId="703D22AF" w14:textId="7877E32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C038F7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C33C4" w:rsidRPr="00F306E9">
        <w:rPr>
          <w:rFonts w:ascii="Arial" w:hAnsi="Arial" w:cs="Arial"/>
          <w:lang w:val="pt-BR"/>
        </w:rPr>
        <w:t>DN7</w:t>
      </w:r>
      <w:r w:rsidR="00AC33C4">
        <w:rPr>
          <w:rFonts w:ascii="Arial" w:hAnsi="Arial" w:cs="Arial"/>
          <w:lang w:val="pt-BR"/>
        </w:rPr>
        <w:t>6</w:t>
      </w:r>
      <w:r w:rsidR="00AC33C4" w:rsidRPr="00F306E9">
        <w:rPr>
          <w:rFonts w:ascii="Arial" w:hAnsi="Arial" w:cs="Arial"/>
          <w:lang w:val="pt-BR"/>
        </w:rPr>
        <w:t>_km</w:t>
      </w:r>
      <w:r w:rsidR="00AC33C4">
        <w:rPr>
          <w:rFonts w:ascii="Arial" w:hAnsi="Arial" w:cs="Arial"/>
          <w:lang w:val="pt-BR"/>
        </w:rPr>
        <w:t>177</w:t>
      </w:r>
      <w:r w:rsidR="00AC33C4" w:rsidRPr="00F306E9">
        <w:rPr>
          <w:rFonts w:ascii="Arial" w:hAnsi="Arial" w:cs="Arial"/>
          <w:lang w:val="pt-BR"/>
        </w:rPr>
        <w:t>+</w:t>
      </w:r>
      <w:r w:rsidR="00AC33C4">
        <w:rPr>
          <w:rFonts w:ascii="Arial" w:hAnsi="Arial" w:cs="Arial"/>
          <w:lang w:val="pt-BR"/>
        </w:rPr>
        <w:t>135</w:t>
      </w:r>
      <w:r w:rsidR="00AC33C4" w:rsidRPr="00F306E9">
        <w:rPr>
          <w:rFonts w:ascii="Arial" w:hAnsi="Arial" w:cs="Arial"/>
          <w:lang w:val="pt-BR"/>
        </w:rPr>
        <w:t>-km</w:t>
      </w:r>
      <w:r w:rsidR="00AC33C4">
        <w:rPr>
          <w:rFonts w:ascii="Arial" w:hAnsi="Arial" w:cs="Arial"/>
          <w:lang w:val="pt-BR"/>
        </w:rPr>
        <w:t>180</w:t>
      </w:r>
      <w:r w:rsidR="00AC33C4" w:rsidRPr="00F306E9">
        <w:rPr>
          <w:rFonts w:ascii="Arial" w:hAnsi="Arial" w:cs="Arial"/>
          <w:lang w:val="pt-BR"/>
        </w:rPr>
        <w:t>+</w:t>
      </w:r>
      <w:r w:rsidR="00AC33C4">
        <w:rPr>
          <w:rFonts w:ascii="Arial" w:hAnsi="Arial" w:cs="Arial"/>
          <w:lang w:val="pt-BR"/>
        </w:rPr>
        <w:t>911</w:t>
      </w:r>
      <w:r w:rsidR="00102916" w:rsidRPr="00E8178C">
        <w:rPr>
          <w:rFonts w:ascii="Arial" w:hAnsi="Arial" w:cs="Arial"/>
          <w:lang w:val="it-IT"/>
        </w:rPr>
        <w:t>, cod identificare RD_RO_00_</w:t>
      </w:r>
      <w:r w:rsidR="00925FBA">
        <w:rPr>
          <w:rFonts w:ascii="Arial" w:hAnsi="Arial" w:cs="Arial"/>
          <w:lang w:val="it-IT"/>
        </w:rPr>
        <w:t>20</w:t>
      </w:r>
      <w:r w:rsidR="00AC33C4">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C33C4" w:rsidRPr="00DD6050" w14:paraId="72714598" w14:textId="77777777" w:rsidTr="00797B2D">
        <w:trPr>
          <w:trHeight w:val="312"/>
          <w:jc w:val="center"/>
        </w:trPr>
        <w:tc>
          <w:tcPr>
            <w:tcW w:w="1580" w:type="dxa"/>
            <w:vMerge w:val="restart"/>
            <w:tcBorders>
              <w:right w:val="single" w:sz="4" w:space="0" w:color="auto"/>
            </w:tcBorders>
            <w:noWrap/>
            <w:vAlign w:val="center"/>
            <w:hideMark/>
          </w:tcPr>
          <w:p w14:paraId="72066E5D" w14:textId="77777777" w:rsidR="00AC33C4" w:rsidRPr="00DD6050" w:rsidRDefault="00AC33C4" w:rsidP="00797B2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BC4CEAE" w14:textId="77777777" w:rsidR="00AC33C4" w:rsidRPr="00DD6050" w:rsidRDefault="00AC33C4" w:rsidP="00797B2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839F4CD"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C33C4" w:rsidRPr="00DD6050" w14:paraId="27784EC9" w14:textId="77777777" w:rsidTr="00797B2D">
        <w:trPr>
          <w:trHeight w:val="636"/>
          <w:jc w:val="center"/>
        </w:trPr>
        <w:tc>
          <w:tcPr>
            <w:tcW w:w="1580" w:type="dxa"/>
            <w:vMerge/>
            <w:tcBorders>
              <w:bottom w:val="single" w:sz="4" w:space="0" w:color="auto"/>
              <w:right w:val="single" w:sz="4" w:space="0" w:color="auto"/>
            </w:tcBorders>
            <w:vAlign w:val="center"/>
            <w:hideMark/>
          </w:tcPr>
          <w:p w14:paraId="7E87D259" w14:textId="77777777" w:rsidR="00AC33C4" w:rsidRPr="00DD6050" w:rsidRDefault="00AC33C4" w:rsidP="00797B2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9DA388" w14:textId="77777777" w:rsidR="00AC33C4" w:rsidRPr="00DD6050" w:rsidRDefault="00AC33C4" w:rsidP="00797B2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9977458"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25728F0"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4CA5847"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A97481"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CE77B77" w14:textId="77777777" w:rsidR="00AC33C4" w:rsidRPr="00DD6050" w:rsidRDefault="00AC33C4" w:rsidP="00797B2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517FB" w:rsidRPr="00DD6050" w14:paraId="24E4D2EC" w14:textId="77777777" w:rsidTr="00797B2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734498" w14:textId="77777777" w:rsidR="009517FB" w:rsidRPr="00DD6050" w:rsidRDefault="009517FB" w:rsidP="009517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1B514F" w14:textId="784CA5DD"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50B389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2461</w:t>
            </w:r>
          </w:p>
        </w:tc>
        <w:tc>
          <w:tcPr>
            <w:tcW w:w="1015" w:type="dxa"/>
            <w:tcBorders>
              <w:top w:val="single" w:sz="8" w:space="0" w:color="auto"/>
              <w:left w:val="nil"/>
              <w:bottom w:val="single" w:sz="4" w:space="0" w:color="auto"/>
              <w:right w:val="single" w:sz="4" w:space="0" w:color="auto"/>
            </w:tcBorders>
            <w:noWrap/>
            <w:vAlign w:val="center"/>
          </w:tcPr>
          <w:p w14:paraId="7A86BA1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1262</w:t>
            </w:r>
          </w:p>
        </w:tc>
        <w:tc>
          <w:tcPr>
            <w:tcW w:w="1274" w:type="dxa"/>
            <w:tcBorders>
              <w:top w:val="single" w:sz="8" w:space="0" w:color="auto"/>
              <w:left w:val="nil"/>
              <w:bottom w:val="single" w:sz="4" w:space="0" w:color="auto"/>
              <w:right w:val="single" w:sz="4" w:space="0" w:color="auto"/>
            </w:tcBorders>
            <w:vAlign w:val="center"/>
          </w:tcPr>
          <w:p w14:paraId="1D9EF2C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5D3B8A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5F664F"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9517FB" w:rsidRPr="00DD6050" w14:paraId="41BF7521"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7C62A0"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E08B7D" w14:textId="79FC6D03"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53FB8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468</w:t>
            </w:r>
          </w:p>
        </w:tc>
        <w:tc>
          <w:tcPr>
            <w:tcW w:w="1015" w:type="dxa"/>
            <w:tcBorders>
              <w:top w:val="nil"/>
              <w:left w:val="nil"/>
              <w:bottom w:val="single" w:sz="4" w:space="0" w:color="auto"/>
              <w:right w:val="single" w:sz="4" w:space="0" w:color="auto"/>
            </w:tcBorders>
            <w:noWrap/>
            <w:vAlign w:val="center"/>
          </w:tcPr>
          <w:p w14:paraId="58E5179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nil"/>
              <w:left w:val="nil"/>
              <w:bottom w:val="single" w:sz="4" w:space="0" w:color="auto"/>
              <w:right w:val="single" w:sz="4" w:space="0" w:color="auto"/>
            </w:tcBorders>
            <w:vAlign w:val="center"/>
          </w:tcPr>
          <w:p w14:paraId="67C7333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043DF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C8F72F"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9517FB" w:rsidRPr="00DD6050" w14:paraId="0F5A7438"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FD4F86"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E0AE08" w14:textId="6646F917"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E81476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009CA30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4279D1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12DE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ADA0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517FB" w:rsidRPr="00DD6050" w14:paraId="51FA5AC1"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2934A1"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4C560" w14:textId="58407108"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A4D94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032F635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4C01BF9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1FE14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12D82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517FB" w:rsidRPr="00DD6050" w14:paraId="0568FAE4"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78861E"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DE4E0" w14:textId="31736D2C"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020CC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6FB169B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43069A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1973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2DC4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517FB" w:rsidRPr="00DD6050" w14:paraId="75722A1D" w14:textId="77777777" w:rsidTr="00797B2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6DBCAB"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EBBCAB" w14:textId="3183B92E"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B1D01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65884E9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393B704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84E94C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AE795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517FB" w:rsidRPr="00DD6050" w14:paraId="242991EF" w14:textId="77777777" w:rsidTr="00797B2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7C6921F" w14:textId="77777777" w:rsidR="009517FB" w:rsidRPr="00DD6050" w:rsidRDefault="009517FB" w:rsidP="009517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Sânmartin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E08534" w14:textId="04AEAEFB"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6302D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1385</w:t>
            </w:r>
          </w:p>
        </w:tc>
        <w:tc>
          <w:tcPr>
            <w:tcW w:w="1015" w:type="dxa"/>
            <w:tcBorders>
              <w:top w:val="single" w:sz="8" w:space="0" w:color="auto"/>
              <w:left w:val="nil"/>
              <w:bottom w:val="single" w:sz="4" w:space="0" w:color="auto"/>
              <w:right w:val="single" w:sz="4" w:space="0" w:color="auto"/>
            </w:tcBorders>
            <w:noWrap/>
            <w:vAlign w:val="center"/>
          </w:tcPr>
          <w:p w14:paraId="0070E1F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653</w:t>
            </w:r>
          </w:p>
        </w:tc>
        <w:tc>
          <w:tcPr>
            <w:tcW w:w="1274" w:type="dxa"/>
            <w:tcBorders>
              <w:top w:val="single" w:sz="8" w:space="0" w:color="auto"/>
              <w:left w:val="nil"/>
              <w:bottom w:val="single" w:sz="4" w:space="0" w:color="auto"/>
              <w:right w:val="single" w:sz="4" w:space="0" w:color="auto"/>
            </w:tcBorders>
            <w:vAlign w:val="center"/>
          </w:tcPr>
          <w:p w14:paraId="0599EE9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D61F3B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D06E70"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9517FB" w:rsidRPr="00DD6050" w14:paraId="4837AB10"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D05018"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9D937D" w14:textId="6707144D"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301C6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308</w:t>
            </w:r>
          </w:p>
        </w:tc>
        <w:tc>
          <w:tcPr>
            <w:tcW w:w="1015" w:type="dxa"/>
            <w:tcBorders>
              <w:top w:val="nil"/>
              <w:left w:val="nil"/>
              <w:bottom w:val="single" w:sz="4" w:space="0" w:color="auto"/>
              <w:right w:val="single" w:sz="4" w:space="0" w:color="auto"/>
            </w:tcBorders>
            <w:noWrap/>
            <w:vAlign w:val="center"/>
          </w:tcPr>
          <w:p w14:paraId="17BE1D7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737C4E4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D46FB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CE524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517FB" w:rsidRPr="00DD6050" w14:paraId="4FE90E6B"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AA6EEA"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6DC247" w14:textId="1F7960CB"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8C2EB4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c>
          <w:tcPr>
            <w:tcW w:w="1015" w:type="dxa"/>
            <w:tcBorders>
              <w:top w:val="nil"/>
              <w:left w:val="nil"/>
              <w:bottom w:val="single" w:sz="4" w:space="0" w:color="auto"/>
              <w:right w:val="single" w:sz="4" w:space="0" w:color="auto"/>
            </w:tcBorders>
            <w:noWrap/>
            <w:vAlign w:val="center"/>
          </w:tcPr>
          <w:p w14:paraId="18C888D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6037551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C8F04F"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B7D81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517FB" w:rsidRPr="00DD6050" w14:paraId="3A7308BA"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DAFD95"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3F0761" w14:textId="53D09081"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0B14A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tcPr>
          <w:p w14:paraId="6B24A47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77C70402"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F1AE5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BA5C4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517FB" w:rsidRPr="00DD6050" w14:paraId="7B5AE967"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22A7DA"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8E3FB2" w14:textId="7963C707"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2E5FE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tcPr>
          <w:p w14:paraId="08225C1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2933AE2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ACF92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DFA8C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517FB" w:rsidRPr="00DD6050" w14:paraId="49888C26" w14:textId="77777777" w:rsidTr="00797B2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9B91212"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F72DE7" w14:textId="77BE3E17"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A8F04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8" w:space="0" w:color="auto"/>
              <w:right w:val="single" w:sz="4" w:space="0" w:color="auto"/>
            </w:tcBorders>
            <w:noWrap/>
            <w:vAlign w:val="center"/>
          </w:tcPr>
          <w:p w14:paraId="70179DB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509D32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F6C4E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ECB92B"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517FB" w:rsidRPr="00DD6050" w14:paraId="0175FAE2" w14:textId="77777777" w:rsidTr="00797B2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6756C5E" w14:textId="77777777" w:rsidR="009517FB" w:rsidRPr="00DD6050" w:rsidRDefault="009517FB" w:rsidP="009517F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1CB0E78" w14:textId="19B3C891"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5F6CD8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1076</w:t>
            </w:r>
          </w:p>
        </w:tc>
        <w:tc>
          <w:tcPr>
            <w:tcW w:w="1015" w:type="dxa"/>
            <w:tcBorders>
              <w:top w:val="single" w:sz="8" w:space="0" w:color="auto"/>
              <w:left w:val="nil"/>
              <w:bottom w:val="single" w:sz="4" w:space="0" w:color="auto"/>
              <w:right w:val="single" w:sz="4" w:space="0" w:color="auto"/>
            </w:tcBorders>
            <w:noWrap/>
            <w:vAlign w:val="center"/>
          </w:tcPr>
          <w:p w14:paraId="7837E69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c>
          <w:tcPr>
            <w:tcW w:w="1274" w:type="dxa"/>
            <w:tcBorders>
              <w:top w:val="single" w:sz="8" w:space="0" w:color="auto"/>
              <w:left w:val="nil"/>
              <w:bottom w:val="single" w:sz="4" w:space="0" w:color="auto"/>
              <w:right w:val="single" w:sz="4" w:space="0" w:color="auto"/>
            </w:tcBorders>
            <w:vAlign w:val="center"/>
          </w:tcPr>
          <w:p w14:paraId="13964FA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87A8C0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5A40D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9517FB" w:rsidRPr="00DD6050" w14:paraId="0F06B2C9"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2658DD"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2BE8EF" w14:textId="3411C3D5"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93E53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3FCD3CA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3F9C570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C2FC75"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5C03B3"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517FB" w:rsidRPr="00DD6050" w14:paraId="3A8D6CEB"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058ACF"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AAED1B" w14:textId="1988D8A6"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25710B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7128B8C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246BAD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7B65D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FF7DE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9517FB" w:rsidRPr="00DD6050" w14:paraId="77570AFC"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984C16"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ABC43B" w14:textId="4C133536"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93D5EA"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823A9E"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0F7341"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C52C67"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45303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517FB" w:rsidRPr="00DD6050" w14:paraId="7D64930C" w14:textId="77777777" w:rsidTr="00797B2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4D6C6B"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451CE9" w14:textId="7FF7F838"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7300E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F61A8C"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65400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563E3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9D662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517FB" w:rsidRPr="00DD6050" w14:paraId="1C0E4D8C" w14:textId="77777777" w:rsidTr="00797B2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6A2BFF" w14:textId="77777777" w:rsidR="009517FB" w:rsidRPr="00DD6050" w:rsidRDefault="009517FB" w:rsidP="009517F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269A33" w14:textId="3075109C" w:rsidR="009517FB" w:rsidRPr="00DD6050" w:rsidRDefault="009517FB" w:rsidP="009517F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F651B9"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DA9ECB8"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EB1666"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C732CD"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F4C3F4" w14:textId="77777777" w:rsidR="009517FB" w:rsidRPr="00DD6050" w:rsidRDefault="009517FB" w:rsidP="009517F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432F1D51" w14:textId="77777777" w:rsidR="00EC3EFB" w:rsidRDefault="00EC3EFB" w:rsidP="00DF458B">
      <w:pPr>
        <w:jc w:val="both"/>
        <w:rPr>
          <w:rFonts w:ascii="Arial" w:hAnsi="Arial" w:cs="Arial"/>
        </w:rPr>
      </w:pPr>
    </w:p>
    <w:p w14:paraId="411C5351" w14:textId="77777777" w:rsidR="00AC33C4" w:rsidRPr="00E43106" w:rsidRDefault="00AC33C4" w:rsidP="00AC33C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6B52C81" w14:textId="77777777" w:rsidR="00AC33C4" w:rsidRDefault="00AC33C4" w:rsidP="00AC33C4">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AC33C4" w14:paraId="2AE2873C" w14:textId="77777777" w:rsidTr="00797B2D">
        <w:trPr>
          <w:jc w:val="center"/>
        </w:trPr>
        <w:tc>
          <w:tcPr>
            <w:tcW w:w="4876" w:type="dxa"/>
            <w:vMerge w:val="restart"/>
            <w:vAlign w:val="center"/>
          </w:tcPr>
          <w:p w14:paraId="1F794827" w14:textId="77777777" w:rsidR="00AC33C4" w:rsidRDefault="00AC33C4" w:rsidP="00797B2D">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0AD1BA3E" w14:textId="77777777" w:rsidR="00AC33C4" w:rsidRDefault="00AC33C4" w:rsidP="00797B2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AC33C4" w14:paraId="43B97087" w14:textId="77777777" w:rsidTr="00797B2D">
        <w:trPr>
          <w:jc w:val="center"/>
        </w:trPr>
        <w:tc>
          <w:tcPr>
            <w:tcW w:w="4876" w:type="dxa"/>
            <w:vMerge/>
          </w:tcPr>
          <w:p w14:paraId="4F6AD0CD" w14:textId="77777777" w:rsidR="00AC33C4" w:rsidRDefault="00AC33C4" w:rsidP="00797B2D">
            <w:pPr>
              <w:jc w:val="center"/>
              <w:rPr>
                <w:rFonts w:ascii="Arial" w:hAnsi="Arial" w:cs="Arial"/>
                <w:sz w:val="20"/>
                <w:szCs w:val="20"/>
                <w:vertAlign w:val="subscript"/>
              </w:rPr>
            </w:pPr>
          </w:p>
        </w:tc>
        <w:tc>
          <w:tcPr>
            <w:tcW w:w="1970" w:type="dxa"/>
          </w:tcPr>
          <w:p w14:paraId="4FD937AA" w14:textId="77777777" w:rsidR="00AC33C4" w:rsidRDefault="00AC33C4" w:rsidP="00797B2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B3963E0" w14:textId="77777777" w:rsidR="00AC33C4" w:rsidRDefault="00AC33C4" w:rsidP="00797B2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AC33C4" w14:paraId="7D924E13" w14:textId="77777777" w:rsidTr="00797B2D">
        <w:trPr>
          <w:jc w:val="center"/>
        </w:trPr>
        <w:tc>
          <w:tcPr>
            <w:tcW w:w="4876" w:type="dxa"/>
          </w:tcPr>
          <w:p w14:paraId="3C1EB0F4" w14:textId="77777777" w:rsidR="00AC33C4" w:rsidRDefault="00AC33C4" w:rsidP="00797B2D">
            <w:pPr>
              <w:jc w:val="both"/>
              <w:rPr>
                <w:rFonts w:ascii="Arial" w:hAnsi="Arial" w:cs="Arial"/>
                <w:sz w:val="20"/>
                <w:szCs w:val="20"/>
              </w:rPr>
            </w:pPr>
            <w:proofErr w:type="spellStart"/>
            <w:r>
              <w:rPr>
                <w:rFonts w:ascii="Arial" w:hAnsi="Arial" w:cs="Arial"/>
                <w:sz w:val="20"/>
                <w:szCs w:val="20"/>
              </w:rPr>
              <w:t>Liceul</w:t>
            </w:r>
            <w:proofErr w:type="spellEnd"/>
            <w:r>
              <w:rPr>
                <w:rFonts w:ascii="Arial" w:hAnsi="Arial" w:cs="Arial"/>
                <w:sz w:val="20"/>
                <w:szCs w:val="20"/>
              </w:rPr>
              <w:t xml:space="preserve"> </w:t>
            </w:r>
            <w:proofErr w:type="spellStart"/>
            <w:r>
              <w:rPr>
                <w:rFonts w:ascii="Arial" w:hAnsi="Arial" w:cs="Arial"/>
                <w:sz w:val="20"/>
                <w:szCs w:val="20"/>
              </w:rPr>
              <w:t>Teologic</w:t>
            </w:r>
            <w:proofErr w:type="spellEnd"/>
            <w:r>
              <w:rPr>
                <w:rFonts w:ascii="Arial" w:hAnsi="Arial" w:cs="Arial"/>
                <w:sz w:val="20"/>
                <w:szCs w:val="20"/>
              </w:rPr>
              <w:t xml:space="preserve"> </w:t>
            </w:r>
            <w:proofErr w:type="spellStart"/>
            <w:r>
              <w:rPr>
                <w:rFonts w:ascii="Arial" w:hAnsi="Arial" w:cs="Arial"/>
                <w:sz w:val="20"/>
                <w:szCs w:val="20"/>
              </w:rPr>
              <w:t>Penticostal</w:t>
            </w:r>
            <w:proofErr w:type="spellEnd"/>
            <w:r>
              <w:rPr>
                <w:rFonts w:ascii="Arial" w:hAnsi="Arial" w:cs="Arial"/>
                <w:sz w:val="20"/>
                <w:szCs w:val="20"/>
              </w:rPr>
              <w:t xml:space="preserve"> Betel Oradea</w:t>
            </w:r>
          </w:p>
        </w:tc>
        <w:tc>
          <w:tcPr>
            <w:tcW w:w="1970" w:type="dxa"/>
          </w:tcPr>
          <w:p w14:paraId="0077462E" w14:textId="77777777" w:rsidR="00AC33C4" w:rsidRDefault="00AC33C4" w:rsidP="00797B2D">
            <w:pPr>
              <w:jc w:val="center"/>
              <w:rPr>
                <w:rFonts w:ascii="Arial" w:hAnsi="Arial" w:cs="Arial"/>
                <w:sz w:val="20"/>
                <w:szCs w:val="20"/>
              </w:rPr>
            </w:pPr>
            <w:r>
              <w:rPr>
                <w:rFonts w:ascii="Arial" w:hAnsi="Arial" w:cs="Arial"/>
                <w:sz w:val="20"/>
                <w:szCs w:val="20"/>
              </w:rPr>
              <w:t>-</w:t>
            </w:r>
          </w:p>
        </w:tc>
        <w:tc>
          <w:tcPr>
            <w:tcW w:w="1970" w:type="dxa"/>
          </w:tcPr>
          <w:p w14:paraId="7ACBF566" w14:textId="77777777" w:rsidR="00AC33C4" w:rsidRDefault="00AC33C4" w:rsidP="00797B2D">
            <w:pPr>
              <w:jc w:val="center"/>
              <w:rPr>
                <w:rFonts w:ascii="Arial" w:hAnsi="Arial" w:cs="Arial"/>
                <w:sz w:val="20"/>
                <w:szCs w:val="20"/>
              </w:rPr>
            </w:pPr>
            <w:r>
              <w:rPr>
                <w:rFonts w:ascii="Arial" w:hAnsi="Arial" w:cs="Arial"/>
                <w:sz w:val="20"/>
                <w:szCs w:val="20"/>
              </w:rPr>
              <w:t>45-49</w:t>
            </w:r>
          </w:p>
        </w:tc>
      </w:tr>
    </w:tbl>
    <w:p w14:paraId="70CA3C97" w14:textId="77777777" w:rsidR="00AC33C4" w:rsidRPr="00460AB4" w:rsidRDefault="00AC33C4" w:rsidP="00AC33C4">
      <w:pPr>
        <w:pStyle w:val="DefaultText"/>
        <w:jc w:val="both"/>
        <w:rPr>
          <w:rFonts w:ascii="Arial" w:hAnsi="Arial" w:cs="Arial"/>
          <w:szCs w:val="24"/>
        </w:rPr>
      </w:pPr>
    </w:p>
    <w:p w14:paraId="37CDB627" w14:textId="77777777" w:rsidR="00157BC4" w:rsidRDefault="00157BC4"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773754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C33C4">
        <w:rPr>
          <w:rFonts w:ascii="Arial" w:hAnsi="Arial" w:cs="Arial"/>
          <w:lang w:val="ro-RO"/>
        </w:rPr>
        <w:t>219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C33C4">
        <w:rPr>
          <w:rFonts w:ascii="Arial" w:hAnsi="Arial" w:cs="Arial"/>
          <w:lang w:val="ro-RO"/>
        </w:rPr>
        <w:t>268</w:t>
      </w:r>
      <w:r>
        <w:rPr>
          <w:rFonts w:ascii="Arial" w:hAnsi="Arial" w:cs="Arial"/>
          <w:lang w:val="ro-RO"/>
        </w:rPr>
        <w:t xml:space="preserve"> persoane</w:t>
      </w:r>
      <w:r w:rsidRPr="00CC511B">
        <w:rPr>
          <w:rFonts w:ascii="Arial" w:hAnsi="Arial" w:cs="Arial"/>
          <w:lang w:val="ro-RO"/>
        </w:rPr>
        <w:t xml:space="preserve"> </w:t>
      </w:r>
      <w:r w:rsidRPr="00CC511B">
        <w:rPr>
          <w:rFonts w:ascii="Arial" w:hAnsi="Arial" w:cs="Arial"/>
          <w:lang w:val="ro-RO"/>
        </w:rPr>
        <w:lastRenderedPageBreak/>
        <w:t>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C33C4">
        <w:rPr>
          <w:rFonts w:ascii="Arial" w:hAnsi="Arial" w:cs="Arial"/>
          <w:lang w:val="ro-RO"/>
        </w:rPr>
        <w:t>1559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C33C4">
        <w:rPr>
          <w:rFonts w:ascii="Arial" w:hAnsi="Arial" w:cs="Arial"/>
          <w:lang w:val="ro-RO"/>
        </w:rPr>
        <w:t>903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1D6E3F20" w14:textId="70B4C3D8" w:rsidR="006A1D71" w:rsidRDefault="007F0BB8">
      <w:pPr>
        <w:autoSpaceDE w:val="0"/>
        <w:jc w:val="both"/>
        <w:rPr>
          <w:sz w:val="16"/>
          <w:szCs w:val="16"/>
          <w:highlight w:val="yellow"/>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33C4">
        <w:rPr>
          <w:rFonts w:ascii="Arial" w:hAnsi="Arial" w:cs="Arial"/>
          <w:lang w:val="it-IT"/>
        </w:rPr>
        <w:t>2427</w:t>
      </w:r>
      <w:r w:rsidR="00B424AA">
        <w:rPr>
          <w:rFonts w:ascii="Arial" w:hAnsi="Arial" w:cs="Arial"/>
          <w:lang w:val="it-IT"/>
        </w:rPr>
        <w:t xml:space="preserve"> persoane (</w:t>
      </w:r>
      <w:r w:rsidR="008C7BC5">
        <w:rPr>
          <w:rFonts w:ascii="Arial" w:hAnsi="Arial" w:cs="Arial"/>
          <w:lang w:val="it-IT"/>
        </w:rPr>
        <w:t>-</w:t>
      </w:r>
      <w:r w:rsidR="00AC33C4">
        <w:rPr>
          <w:rFonts w:ascii="Arial" w:hAnsi="Arial" w:cs="Arial"/>
          <w:lang w:val="it-IT"/>
        </w:rPr>
        <w:t>54</w:t>
      </w:r>
      <w:r w:rsidR="00B424AA">
        <w:rPr>
          <w:rFonts w:ascii="Arial" w:hAnsi="Arial" w:cs="Arial"/>
          <w:lang w:val="it-IT"/>
        </w:rPr>
        <w:t>,</w:t>
      </w:r>
      <w:r w:rsidR="00AC33C4">
        <w:rPr>
          <w:rFonts w:ascii="Arial" w:hAnsi="Arial" w:cs="Arial"/>
          <w:lang w:val="it-IT"/>
        </w:rPr>
        <w:t>90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925FBA">
        <w:rPr>
          <w:rFonts w:ascii="Arial" w:hAnsi="Arial" w:cs="Arial"/>
          <w:lang w:val="it-IT"/>
        </w:rPr>
        <w:t>ând</w:t>
      </w:r>
      <w:r w:rsidR="00F41201">
        <w:rPr>
          <w:rFonts w:ascii="Arial" w:hAnsi="Arial" w:cs="Arial"/>
          <w:lang w:val="it-IT"/>
        </w:rPr>
        <w:t xml:space="preserve"> </w:t>
      </w:r>
      <w:r w:rsidR="00925FBA">
        <w:rPr>
          <w:rFonts w:ascii="Arial" w:hAnsi="Arial" w:cs="Arial"/>
          <w:lang w:val="it-IT"/>
        </w:rPr>
        <w:t>reduceri</w:t>
      </w:r>
      <w:r w:rsidR="00D6476C">
        <w:rPr>
          <w:rFonts w:ascii="Arial" w:hAnsi="Arial" w:cs="Arial"/>
          <w:lang w:val="it-IT"/>
        </w:rPr>
        <w:t xml:space="preserve"> pentru </w:t>
      </w:r>
      <w:r w:rsidR="00925FBA">
        <w:rPr>
          <w:rFonts w:ascii="Arial" w:hAnsi="Arial" w:cs="Arial"/>
          <w:lang w:val="it-IT"/>
        </w:rPr>
        <w:t>toate intervalele</w:t>
      </w:r>
      <w:r w:rsidR="00AC33C4">
        <w:rPr>
          <w:rFonts w:ascii="Arial" w:hAnsi="Arial" w:cs="Arial"/>
          <w:lang w:val="it-IT"/>
        </w:rPr>
        <w:t>, cu excepția valorilor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C33C4">
        <w:rPr>
          <w:rFonts w:ascii="Arial" w:hAnsi="Arial" w:cs="Arial"/>
          <w:lang w:val="it-IT"/>
        </w:rPr>
        <w:t>912</w:t>
      </w:r>
      <w:r w:rsidR="00B424AA">
        <w:rPr>
          <w:rFonts w:ascii="Arial" w:hAnsi="Arial" w:cs="Arial"/>
          <w:lang w:val="it-IT"/>
        </w:rPr>
        <w:t xml:space="preserve"> persoane (</w:t>
      </w:r>
      <w:r w:rsidR="00B378DF">
        <w:rPr>
          <w:rFonts w:ascii="Arial" w:hAnsi="Arial" w:cs="Arial"/>
          <w:lang w:val="it-IT"/>
        </w:rPr>
        <w:t>-</w:t>
      </w:r>
      <w:r w:rsidR="00AC33C4">
        <w:rPr>
          <w:rFonts w:ascii="Arial" w:hAnsi="Arial" w:cs="Arial"/>
          <w:lang w:val="it-IT"/>
        </w:rPr>
        <w:t>21</w:t>
      </w:r>
      <w:r w:rsidR="00B424AA">
        <w:rPr>
          <w:rFonts w:ascii="Arial" w:hAnsi="Arial" w:cs="Arial"/>
          <w:lang w:val="it-IT"/>
        </w:rPr>
        <w:t>,</w:t>
      </w:r>
      <w:r w:rsidR="00AC33C4">
        <w:rPr>
          <w:rFonts w:ascii="Arial" w:hAnsi="Arial" w:cs="Arial"/>
          <w:lang w:val="it-IT"/>
        </w:rPr>
        <w:t>33</w:t>
      </w:r>
      <w:r w:rsidR="00B424AA">
        <w:rPr>
          <w:rFonts w:ascii="Arial" w:hAnsi="Arial" w:cs="Arial"/>
          <w:lang w:val="it-IT"/>
        </w:rPr>
        <w:t xml:space="preserve">%) </w:t>
      </w:r>
      <w:r w:rsidR="00B424AA" w:rsidRPr="00BA7A3C">
        <w:rPr>
          <w:rFonts w:ascii="Arial" w:hAnsi="Arial" w:cs="Arial"/>
          <w:lang w:val="it-IT"/>
        </w:rPr>
        <w:t xml:space="preserve">de la precedenta cartare, </w:t>
      </w:r>
      <w:r w:rsidR="00925FBA">
        <w:rPr>
          <w:rFonts w:ascii="Arial" w:hAnsi="Arial" w:cs="Arial"/>
          <w:lang w:val="it-IT"/>
        </w:rPr>
        <w:t xml:space="preserve">existând reduceri pentru toate intervalele, cu </w:t>
      </w:r>
      <w:r w:rsidR="00AC33C4">
        <w:rPr>
          <w:rFonts w:ascii="Arial" w:hAnsi="Arial" w:cs="Arial"/>
          <w:lang w:val="it-IT"/>
        </w:rPr>
        <w:t>valorilor mai mari de 65</w:t>
      </w:r>
      <w:r w:rsidR="00F83FB7">
        <w:rPr>
          <w:rFonts w:ascii="Arial" w:hAnsi="Arial" w:cs="Arial"/>
          <w:lang w:val="it-IT"/>
        </w:rPr>
        <w:t xml:space="preserve"> dB</w:t>
      </w:r>
      <w:r w:rsidR="00F83FB7"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C33C4" w:rsidRPr="00BD3863" w14:paraId="5D7E3F1A" w14:textId="77777777" w:rsidTr="00797B2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79757E0"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412F2BB"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5F6F648"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E52F5DB"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0FAEBA43" w14:textId="77777777" w:rsidR="00AC33C4" w:rsidRPr="008537F4" w:rsidRDefault="00AC33C4" w:rsidP="00797B2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D2C5ECD" w14:textId="77777777" w:rsidR="00AC33C4" w:rsidRPr="008537F4" w:rsidRDefault="00AC33C4" w:rsidP="00797B2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A3DBCBB" w14:textId="77777777" w:rsidR="00AC33C4" w:rsidRPr="008537F4" w:rsidRDefault="00AC33C4" w:rsidP="00797B2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C33C4" w:rsidRPr="00BD3863" w14:paraId="721543FD" w14:textId="77777777" w:rsidTr="00797B2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47BB3C"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DE6D121"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1320</w:t>
            </w:r>
          </w:p>
        </w:tc>
        <w:tc>
          <w:tcPr>
            <w:tcW w:w="1117" w:type="dxa"/>
            <w:tcBorders>
              <w:top w:val="nil"/>
              <w:left w:val="nil"/>
              <w:bottom w:val="single" w:sz="4" w:space="0" w:color="auto"/>
              <w:right w:val="single" w:sz="4" w:space="0" w:color="auto"/>
            </w:tcBorders>
            <w:vAlign w:val="center"/>
          </w:tcPr>
          <w:p w14:paraId="6AF19AC7"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302</w:t>
            </w:r>
          </w:p>
        </w:tc>
        <w:tc>
          <w:tcPr>
            <w:tcW w:w="1134" w:type="dxa"/>
            <w:tcBorders>
              <w:top w:val="nil"/>
              <w:left w:val="nil"/>
              <w:bottom w:val="single" w:sz="4" w:space="0" w:color="auto"/>
              <w:right w:val="single" w:sz="4" w:space="0" w:color="auto"/>
            </w:tcBorders>
            <w:vAlign w:val="center"/>
          </w:tcPr>
          <w:p w14:paraId="51CBC28C"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153</w:t>
            </w:r>
          </w:p>
        </w:tc>
        <w:tc>
          <w:tcPr>
            <w:tcW w:w="1134" w:type="dxa"/>
            <w:tcBorders>
              <w:top w:val="nil"/>
              <w:left w:val="nil"/>
              <w:bottom w:val="single" w:sz="4" w:space="0" w:color="auto"/>
              <w:right w:val="single" w:sz="4" w:space="0" w:color="auto"/>
            </w:tcBorders>
            <w:vAlign w:val="center"/>
          </w:tcPr>
          <w:p w14:paraId="10F35140"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142</w:t>
            </w:r>
          </w:p>
        </w:tc>
        <w:tc>
          <w:tcPr>
            <w:tcW w:w="1022" w:type="dxa"/>
            <w:tcBorders>
              <w:top w:val="nil"/>
              <w:left w:val="nil"/>
              <w:bottom w:val="single" w:sz="4" w:space="0" w:color="auto"/>
              <w:right w:val="single" w:sz="4" w:space="0" w:color="auto"/>
            </w:tcBorders>
            <w:vAlign w:val="center"/>
          </w:tcPr>
          <w:p w14:paraId="6180B64D"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77</w:t>
            </w:r>
          </w:p>
        </w:tc>
        <w:tc>
          <w:tcPr>
            <w:tcW w:w="1006" w:type="dxa"/>
            <w:tcBorders>
              <w:top w:val="nil"/>
              <w:left w:val="nil"/>
              <w:bottom w:val="single" w:sz="4" w:space="0" w:color="auto"/>
              <w:right w:val="single" w:sz="4" w:space="0" w:color="auto"/>
            </w:tcBorders>
            <w:noWrap/>
            <w:vAlign w:val="bottom"/>
          </w:tcPr>
          <w:p w14:paraId="21DE8EB4" w14:textId="77777777" w:rsidR="00AC33C4" w:rsidRPr="008537F4" w:rsidRDefault="00AC33C4" w:rsidP="00797B2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1994</w:t>
            </w:r>
          </w:p>
        </w:tc>
      </w:tr>
      <w:tr w:rsidR="00AC33C4" w:rsidRPr="00BD3863" w14:paraId="2789592A" w14:textId="77777777" w:rsidTr="00797B2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4DE2E62"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AA6279D"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1732</w:t>
            </w:r>
          </w:p>
        </w:tc>
        <w:tc>
          <w:tcPr>
            <w:tcW w:w="1117" w:type="dxa"/>
            <w:tcBorders>
              <w:top w:val="nil"/>
              <w:left w:val="nil"/>
              <w:bottom w:val="single" w:sz="4" w:space="0" w:color="auto"/>
              <w:right w:val="single" w:sz="4" w:space="0" w:color="auto"/>
            </w:tcBorders>
            <w:vAlign w:val="center"/>
          </w:tcPr>
          <w:p w14:paraId="634A8CD9"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1229</w:t>
            </w:r>
          </w:p>
        </w:tc>
        <w:tc>
          <w:tcPr>
            <w:tcW w:w="1134" w:type="dxa"/>
            <w:tcBorders>
              <w:top w:val="nil"/>
              <w:left w:val="nil"/>
              <w:bottom w:val="single" w:sz="4" w:space="0" w:color="auto"/>
              <w:right w:val="single" w:sz="4" w:space="0" w:color="auto"/>
            </w:tcBorders>
            <w:vAlign w:val="center"/>
          </w:tcPr>
          <w:p w14:paraId="3E0A405E"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1124</w:t>
            </w:r>
          </w:p>
        </w:tc>
        <w:tc>
          <w:tcPr>
            <w:tcW w:w="1134" w:type="dxa"/>
            <w:tcBorders>
              <w:top w:val="nil"/>
              <w:left w:val="nil"/>
              <w:bottom w:val="single" w:sz="4" w:space="0" w:color="auto"/>
              <w:right w:val="single" w:sz="4" w:space="0" w:color="auto"/>
            </w:tcBorders>
            <w:vAlign w:val="center"/>
          </w:tcPr>
          <w:p w14:paraId="2A542054"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336</w:t>
            </w:r>
          </w:p>
        </w:tc>
        <w:tc>
          <w:tcPr>
            <w:tcW w:w="1022" w:type="dxa"/>
            <w:tcBorders>
              <w:top w:val="nil"/>
              <w:left w:val="nil"/>
              <w:bottom w:val="single" w:sz="4" w:space="0" w:color="auto"/>
              <w:right w:val="single" w:sz="4" w:space="0" w:color="auto"/>
            </w:tcBorders>
            <w:vAlign w:val="center"/>
          </w:tcPr>
          <w:p w14:paraId="7869099C"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0A2905E" w14:textId="77777777" w:rsidR="00AC33C4" w:rsidRPr="008537F4" w:rsidRDefault="00AC33C4" w:rsidP="00797B2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4421</w:t>
            </w:r>
          </w:p>
        </w:tc>
      </w:tr>
      <w:tr w:rsidR="00AC33C4" w:rsidRPr="00BD3863" w14:paraId="404BC388" w14:textId="77777777" w:rsidTr="00797B2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B2E7334"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0066EA7"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-412</w:t>
            </w:r>
          </w:p>
        </w:tc>
        <w:tc>
          <w:tcPr>
            <w:tcW w:w="1117" w:type="dxa"/>
            <w:tcBorders>
              <w:top w:val="nil"/>
              <w:left w:val="nil"/>
              <w:bottom w:val="single" w:sz="4" w:space="0" w:color="auto"/>
              <w:right w:val="single" w:sz="4" w:space="0" w:color="auto"/>
            </w:tcBorders>
            <w:vAlign w:val="center"/>
          </w:tcPr>
          <w:p w14:paraId="31CFD190"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-927</w:t>
            </w:r>
          </w:p>
        </w:tc>
        <w:tc>
          <w:tcPr>
            <w:tcW w:w="1134" w:type="dxa"/>
            <w:tcBorders>
              <w:top w:val="nil"/>
              <w:left w:val="nil"/>
              <w:bottom w:val="single" w:sz="4" w:space="0" w:color="auto"/>
              <w:right w:val="single" w:sz="4" w:space="0" w:color="auto"/>
            </w:tcBorders>
            <w:vAlign w:val="center"/>
          </w:tcPr>
          <w:p w14:paraId="0CA75370"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-971</w:t>
            </w:r>
          </w:p>
        </w:tc>
        <w:tc>
          <w:tcPr>
            <w:tcW w:w="1134" w:type="dxa"/>
            <w:tcBorders>
              <w:top w:val="nil"/>
              <w:left w:val="nil"/>
              <w:bottom w:val="single" w:sz="4" w:space="0" w:color="auto"/>
              <w:right w:val="single" w:sz="4" w:space="0" w:color="auto"/>
            </w:tcBorders>
            <w:vAlign w:val="center"/>
          </w:tcPr>
          <w:p w14:paraId="0A38A62A"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-194</w:t>
            </w:r>
          </w:p>
        </w:tc>
        <w:tc>
          <w:tcPr>
            <w:tcW w:w="1022" w:type="dxa"/>
            <w:tcBorders>
              <w:top w:val="nil"/>
              <w:left w:val="nil"/>
              <w:bottom w:val="single" w:sz="4" w:space="0" w:color="auto"/>
              <w:right w:val="single" w:sz="4" w:space="0" w:color="auto"/>
            </w:tcBorders>
            <w:vAlign w:val="center"/>
          </w:tcPr>
          <w:p w14:paraId="3A4B4EC2"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77</w:t>
            </w:r>
          </w:p>
        </w:tc>
        <w:tc>
          <w:tcPr>
            <w:tcW w:w="1006" w:type="dxa"/>
            <w:tcBorders>
              <w:top w:val="nil"/>
              <w:left w:val="nil"/>
              <w:bottom w:val="single" w:sz="4" w:space="0" w:color="auto"/>
              <w:right w:val="single" w:sz="4" w:space="0" w:color="auto"/>
            </w:tcBorders>
            <w:vAlign w:val="center"/>
          </w:tcPr>
          <w:p w14:paraId="76193679" w14:textId="77777777" w:rsidR="00AC33C4" w:rsidRPr="008537F4" w:rsidRDefault="00AC33C4" w:rsidP="00797B2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-2427</w:t>
            </w:r>
          </w:p>
        </w:tc>
      </w:tr>
      <w:tr w:rsidR="00AC33C4" w:rsidRPr="00BD3863" w14:paraId="55669B1C" w14:textId="77777777" w:rsidTr="00797B2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9910BF"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C244F25"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-23,79%</w:t>
            </w:r>
          </w:p>
        </w:tc>
        <w:tc>
          <w:tcPr>
            <w:tcW w:w="1117" w:type="dxa"/>
            <w:tcBorders>
              <w:top w:val="nil"/>
              <w:left w:val="nil"/>
              <w:bottom w:val="single" w:sz="4" w:space="0" w:color="auto"/>
              <w:right w:val="single" w:sz="4" w:space="0" w:color="auto"/>
            </w:tcBorders>
            <w:vAlign w:val="center"/>
          </w:tcPr>
          <w:p w14:paraId="27FD1D87"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-75,43%</w:t>
            </w:r>
          </w:p>
        </w:tc>
        <w:tc>
          <w:tcPr>
            <w:tcW w:w="1134" w:type="dxa"/>
            <w:tcBorders>
              <w:top w:val="nil"/>
              <w:left w:val="nil"/>
              <w:bottom w:val="single" w:sz="4" w:space="0" w:color="auto"/>
              <w:right w:val="single" w:sz="4" w:space="0" w:color="auto"/>
            </w:tcBorders>
            <w:vAlign w:val="center"/>
          </w:tcPr>
          <w:p w14:paraId="34628AC7" w14:textId="77777777" w:rsidR="00AC33C4" w:rsidRPr="00313645"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-86,39%</w:t>
            </w:r>
          </w:p>
        </w:tc>
        <w:tc>
          <w:tcPr>
            <w:tcW w:w="1134" w:type="dxa"/>
            <w:tcBorders>
              <w:top w:val="nil"/>
              <w:left w:val="nil"/>
              <w:bottom w:val="single" w:sz="4" w:space="0" w:color="auto"/>
              <w:right w:val="single" w:sz="4" w:space="0" w:color="auto"/>
            </w:tcBorders>
            <w:vAlign w:val="center"/>
          </w:tcPr>
          <w:p w14:paraId="4372B9C0"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-57,74%</w:t>
            </w:r>
          </w:p>
        </w:tc>
        <w:tc>
          <w:tcPr>
            <w:tcW w:w="1022" w:type="dxa"/>
            <w:tcBorders>
              <w:top w:val="nil"/>
              <w:left w:val="nil"/>
              <w:bottom w:val="single" w:sz="4" w:space="0" w:color="auto"/>
              <w:right w:val="single" w:sz="4" w:space="0" w:color="auto"/>
            </w:tcBorders>
            <w:vAlign w:val="center"/>
          </w:tcPr>
          <w:p w14:paraId="234CE334" w14:textId="77777777" w:rsidR="00AC33C4" w:rsidRPr="008537F4" w:rsidRDefault="00AC33C4" w:rsidP="00797B2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7B4FD4F" w14:textId="77777777" w:rsidR="00AC33C4" w:rsidRPr="008537F4" w:rsidRDefault="00AC33C4" w:rsidP="00797B2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-54,90%</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C33C4" w:rsidRPr="00BD3863" w14:paraId="3C780D3C" w14:textId="77777777" w:rsidTr="00797B2D">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B2D6BC4"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588C017D"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E21F699"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7FE0B6C"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7808FEC7"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0C23229D"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3AF3A080"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F612292" w14:textId="77777777" w:rsidR="00AC33C4" w:rsidRPr="00BD3863" w:rsidRDefault="00AC33C4" w:rsidP="00797B2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C33C4" w:rsidRPr="00BD3863" w14:paraId="5956F91B" w14:textId="77777777" w:rsidTr="00797B2D">
        <w:trPr>
          <w:trHeight w:val="288"/>
        </w:trPr>
        <w:tc>
          <w:tcPr>
            <w:tcW w:w="2980" w:type="dxa"/>
            <w:tcBorders>
              <w:top w:val="nil"/>
              <w:left w:val="single" w:sz="4" w:space="0" w:color="auto"/>
              <w:bottom w:val="single" w:sz="4" w:space="0" w:color="auto"/>
              <w:right w:val="single" w:sz="4" w:space="0" w:color="auto"/>
            </w:tcBorders>
            <w:vAlign w:val="center"/>
            <w:hideMark/>
          </w:tcPr>
          <w:p w14:paraId="64A09A99"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057DDB1"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2461</w:t>
            </w:r>
          </w:p>
        </w:tc>
        <w:tc>
          <w:tcPr>
            <w:tcW w:w="1117" w:type="dxa"/>
            <w:tcBorders>
              <w:top w:val="nil"/>
              <w:left w:val="nil"/>
              <w:bottom w:val="single" w:sz="4" w:space="0" w:color="auto"/>
              <w:right w:val="single" w:sz="4" w:space="0" w:color="auto"/>
            </w:tcBorders>
            <w:vAlign w:val="center"/>
          </w:tcPr>
          <w:p w14:paraId="45E07750"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468</w:t>
            </w:r>
          </w:p>
        </w:tc>
        <w:tc>
          <w:tcPr>
            <w:tcW w:w="1080" w:type="dxa"/>
            <w:tcBorders>
              <w:top w:val="nil"/>
              <w:left w:val="nil"/>
              <w:bottom w:val="single" w:sz="4" w:space="0" w:color="auto"/>
              <w:right w:val="single" w:sz="4" w:space="0" w:color="auto"/>
            </w:tcBorders>
            <w:vAlign w:val="center"/>
          </w:tcPr>
          <w:p w14:paraId="4F4E11C1"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167</w:t>
            </w:r>
          </w:p>
        </w:tc>
        <w:tc>
          <w:tcPr>
            <w:tcW w:w="1165" w:type="dxa"/>
            <w:tcBorders>
              <w:top w:val="nil"/>
              <w:left w:val="nil"/>
              <w:bottom w:val="single" w:sz="4" w:space="0" w:color="auto"/>
              <w:right w:val="single" w:sz="4" w:space="0" w:color="auto"/>
            </w:tcBorders>
            <w:vAlign w:val="center"/>
          </w:tcPr>
          <w:p w14:paraId="010BEB3D"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151</w:t>
            </w:r>
          </w:p>
        </w:tc>
        <w:tc>
          <w:tcPr>
            <w:tcW w:w="1113" w:type="dxa"/>
            <w:tcBorders>
              <w:top w:val="nil"/>
              <w:left w:val="nil"/>
              <w:bottom w:val="single" w:sz="4" w:space="0" w:color="auto"/>
              <w:right w:val="single" w:sz="4" w:space="0" w:color="auto"/>
            </w:tcBorders>
            <w:vAlign w:val="center"/>
          </w:tcPr>
          <w:p w14:paraId="414C39A2"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806" w:type="dxa"/>
            <w:tcBorders>
              <w:top w:val="nil"/>
              <w:left w:val="nil"/>
              <w:bottom w:val="single" w:sz="4" w:space="0" w:color="auto"/>
              <w:right w:val="single" w:sz="4" w:space="0" w:color="auto"/>
            </w:tcBorders>
            <w:vAlign w:val="center"/>
          </w:tcPr>
          <w:p w14:paraId="244BD7B8"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noWrap/>
            <w:vAlign w:val="bottom"/>
          </w:tcPr>
          <w:p w14:paraId="0C9F60F3" w14:textId="77777777" w:rsidR="00AC33C4" w:rsidRPr="00BA7A3C" w:rsidRDefault="00AC33C4" w:rsidP="00797B2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3364</w:t>
            </w:r>
          </w:p>
        </w:tc>
      </w:tr>
      <w:tr w:rsidR="00AC33C4" w:rsidRPr="00BD3863" w14:paraId="7E68BD54" w14:textId="77777777" w:rsidTr="00797B2D">
        <w:trPr>
          <w:trHeight w:val="288"/>
        </w:trPr>
        <w:tc>
          <w:tcPr>
            <w:tcW w:w="2980" w:type="dxa"/>
            <w:tcBorders>
              <w:top w:val="nil"/>
              <w:left w:val="single" w:sz="4" w:space="0" w:color="auto"/>
              <w:bottom w:val="single" w:sz="4" w:space="0" w:color="auto"/>
              <w:right w:val="single" w:sz="4" w:space="0" w:color="auto"/>
            </w:tcBorders>
            <w:vAlign w:val="center"/>
            <w:hideMark/>
          </w:tcPr>
          <w:p w14:paraId="789F6ECD"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176AA131"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1748</w:t>
            </w:r>
          </w:p>
        </w:tc>
        <w:tc>
          <w:tcPr>
            <w:tcW w:w="1117" w:type="dxa"/>
            <w:tcBorders>
              <w:top w:val="nil"/>
              <w:left w:val="nil"/>
              <w:bottom w:val="single" w:sz="4" w:space="0" w:color="auto"/>
              <w:right w:val="single" w:sz="4" w:space="0" w:color="auto"/>
            </w:tcBorders>
            <w:vAlign w:val="center"/>
          </w:tcPr>
          <w:p w14:paraId="70B68BDF"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1142</w:t>
            </w:r>
          </w:p>
        </w:tc>
        <w:tc>
          <w:tcPr>
            <w:tcW w:w="1080" w:type="dxa"/>
            <w:tcBorders>
              <w:top w:val="nil"/>
              <w:left w:val="nil"/>
              <w:bottom w:val="single" w:sz="4" w:space="0" w:color="auto"/>
              <w:right w:val="single" w:sz="4" w:space="0" w:color="auto"/>
            </w:tcBorders>
            <w:vAlign w:val="center"/>
          </w:tcPr>
          <w:p w14:paraId="2620D742"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1074</w:t>
            </w:r>
          </w:p>
        </w:tc>
        <w:tc>
          <w:tcPr>
            <w:tcW w:w="1165" w:type="dxa"/>
            <w:tcBorders>
              <w:top w:val="nil"/>
              <w:left w:val="nil"/>
              <w:bottom w:val="single" w:sz="4" w:space="0" w:color="auto"/>
              <w:right w:val="single" w:sz="4" w:space="0" w:color="auto"/>
            </w:tcBorders>
            <w:vAlign w:val="center"/>
          </w:tcPr>
          <w:p w14:paraId="54EED285"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312</w:t>
            </w:r>
          </w:p>
        </w:tc>
        <w:tc>
          <w:tcPr>
            <w:tcW w:w="1113" w:type="dxa"/>
            <w:tcBorders>
              <w:top w:val="nil"/>
              <w:left w:val="nil"/>
              <w:bottom w:val="single" w:sz="4" w:space="0" w:color="auto"/>
              <w:right w:val="single" w:sz="4" w:space="0" w:color="auto"/>
            </w:tcBorders>
            <w:vAlign w:val="center"/>
          </w:tcPr>
          <w:p w14:paraId="690F2675"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05435729"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3736EA7" w14:textId="77777777" w:rsidR="00AC33C4" w:rsidRPr="00BA7A3C" w:rsidRDefault="00AC33C4" w:rsidP="00797B2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4276</w:t>
            </w:r>
          </w:p>
        </w:tc>
      </w:tr>
      <w:tr w:rsidR="00AC33C4" w:rsidRPr="00BD3863" w14:paraId="37653C43" w14:textId="77777777" w:rsidTr="00797B2D">
        <w:trPr>
          <w:trHeight w:val="288"/>
        </w:trPr>
        <w:tc>
          <w:tcPr>
            <w:tcW w:w="2980" w:type="dxa"/>
            <w:tcBorders>
              <w:top w:val="nil"/>
              <w:left w:val="single" w:sz="4" w:space="0" w:color="auto"/>
              <w:bottom w:val="single" w:sz="4" w:space="0" w:color="auto"/>
              <w:right w:val="single" w:sz="4" w:space="0" w:color="auto"/>
            </w:tcBorders>
            <w:vAlign w:val="center"/>
            <w:hideMark/>
          </w:tcPr>
          <w:p w14:paraId="1334365B"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515F7D5"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713</w:t>
            </w:r>
          </w:p>
        </w:tc>
        <w:tc>
          <w:tcPr>
            <w:tcW w:w="1117" w:type="dxa"/>
            <w:tcBorders>
              <w:top w:val="nil"/>
              <w:left w:val="nil"/>
              <w:bottom w:val="single" w:sz="4" w:space="0" w:color="auto"/>
              <w:right w:val="single" w:sz="4" w:space="0" w:color="auto"/>
            </w:tcBorders>
            <w:vAlign w:val="center"/>
          </w:tcPr>
          <w:p w14:paraId="46D177C0"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-674</w:t>
            </w:r>
          </w:p>
        </w:tc>
        <w:tc>
          <w:tcPr>
            <w:tcW w:w="1080" w:type="dxa"/>
            <w:tcBorders>
              <w:top w:val="nil"/>
              <w:left w:val="nil"/>
              <w:bottom w:val="single" w:sz="4" w:space="0" w:color="auto"/>
              <w:right w:val="single" w:sz="4" w:space="0" w:color="auto"/>
            </w:tcBorders>
            <w:vAlign w:val="center"/>
          </w:tcPr>
          <w:p w14:paraId="6CEBE4A1"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-907</w:t>
            </w:r>
          </w:p>
        </w:tc>
        <w:tc>
          <w:tcPr>
            <w:tcW w:w="1165" w:type="dxa"/>
            <w:tcBorders>
              <w:top w:val="nil"/>
              <w:left w:val="nil"/>
              <w:bottom w:val="single" w:sz="4" w:space="0" w:color="auto"/>
              <w:right w:val="single" w:sz="4" w:space="0" w:color="auto"/>
            </w:tcBorders>
            <w:vAlign w:val="center"/>
          </w:tcPr>
          <w:p w14:paraId="30AED333"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1113" w:type="dxa"/>
            <w:tcBorders>
              <w:top w:val="nil"/>
              <w:left w:val="nil"/>
              <w:bottom w:val="single" w:sz="4" w:space="0" w:color="auto"/>
              <w:right w:val="single" w:sz="4" w:space="0" w:color="auto"/>
            </w:tcBorders>
            <w:vAlign w:val="center"/>
          </w:tcPr>
          <w:p w14:paraId="3DE915C8"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113</w:t>
            </w:r>
          </w:p>
        </w:tc>
        <w:tc>
          <w:tcPr>
            <w:tcW w:w="806" w:type="dxa"/>
            <w:tcBorders>
              <w:top w:val="nil"/>
              <w:left w:val="nil"/>
              <w:bottom w:val="single" w:sz="4" w:space="0" w:color="auto"/>
              <w:right w:val="single" w:sz="4" w:space="0" w:color="auto"/>
            </w:tcBorders>
            <w:vAlign w:val="center"/>
          </w:tcPr>
          <w:p w14:paraId="31F573B9"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3065406C" w14:textId="77777777" w:rsidR="00AC33C4" w:rsidRPr="00BA7A3C" w:rsidRDefault="00AC33C4" w:rsidP="00797B2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-912</w:t>
            </w:r>
          </w:p>
        </w:tc>
      </w:tr>
      <w:tr w:rsidR="00AC33C4" w:rsidRPr="00BD3863" w14:paraId="1735B5A9" w14:textId="77777777" w:rsidTr="00797B2D">
        <w:trPr>
          <w:trHeight w:val="288"/>
        </w:trPr>
        <w:tc>
          <w:tcPr>
            <w:tcW w:w="2980" w:type="dxa"/>
            <w:tcBorders>
              <w:top w:val="nil"/>
              <w:left w:val="single" w:sz="4" w:space="0" w:color="auto"/>
              <w:bottom w:val="single" w:sz="4" w:space="0" w:color="auto"/>
              <w:right w:val="single" w:sz="4" w:space="0" w:color="auto"/>
            </w:tcBorders>
            <w:vAlign w:val="center"/>
            <w:hideMark/>
          </w:tcPr>
          <w:p w14:paraId="41C5A5B0" w14:textId="77777777" w:rsidR="00AC33C4" w:rsidRPr="00BD3863" w:rsidRDefault="00AC33C4" w:rsidP="00797B2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672387D"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40,79%</w:t>
            </w:r>
          </w:p>
        </w:tc>
        <w:tc>
          <w:tcPr>
            <w:tcW w:w="1117" w:type="dxa"/>
            <w:tcBorders>
              <w:top w:val="nil"/>
              <w:left w:val="nil"/>
              <w:bottom w:val="single" w:sz="4" w:space="0" w:color="auto"/>
              <w:right w:val="single" w:sz="4" w:space="0" w:color="auto"/>
            </w:tcBorders>
            <w:vAlign w:val="center"/>
          </w:tcPr>
          <w:p w14:paraId="76EDEE4C"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-59,02%</w:t>
            </w:r>
          </w:p>
        </w:tc>
        <w:tc>
          <w:tcPr>
            <w:tcW w:w="1080" w:type="dxa"/>
            <w:tcBorders>
              <w:top w:val="nil"/>
              <w:left w:val="nil"/>
              <w:bottom w:val="single" w:sz="4" w:space="0" w:color="auto"/>
              <w:right w:val="single" w:sz="4" w:space="0" w:color="auto"/>
            </w:tcBorders>
            <w:vAlign w:val="center"/>
          </w:tcPr>
          <w:p w14:paraId="20DBC01D"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-84,45%</w:t>
            </w:r>
          </w:p>
        </w:tc>
        <w:tc>
          <w:tcPr>
            <w:tcW w:w="1165" w:type="dxa"/>
            <w:tcBorders>
              <w:top w:val="nil"/>
              <w:left w:val="nil"/>
              <w:bottom w:val="single" w:sz="4" w:space="0" w:color="auto"/>
              <w:right w:val="single" w:sz="4" w:space="0" w:color="auto"/>
            </w:tcBorders>
            <w:vAlign w:val="center"/>
          </w:tcPr>
          <w:p w14:paraId="2965DE98"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-51,60%</w:t>
            </w:r>
          </w:p>
        </w:tc>
        <w:tc>
          <w:tcPr>
            <w:tcW w:w="1113" w:type="dxa"/>
            <w:tcBorders>
              <w:top w:val="nil"/>
              <w:left w:val="nil"/>
              <w:bottom w:val="single" w:sz="4" w:space="0" w:color="auto"/>
              <w:right w:val="single" w:sz="4" w:space="0" w:color="auto"/>
            </w:tcBorders>
            <w:vAlign w:val="center"/>
          </w:tcPr>
          <w:p w14:paraId="441940B0"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17D3871E" w14:textId="77777777" w:rsidR="00AC33C4" w:rsidRPr="00BA7A3C" w:rsidRDefault="00AC33C4" w:rsidP="00797B2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8F341F2" w14:textId="77777777" w:rsidR="00AC33C4" w:rsidRPr="00BA7A3C" w:rsidRDefault="00AC33C4" w:rsidP="00797B2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-21,33%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4882DA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C33C4" w:rsidRPr="00F306E9">
        <w:rPr>
          <w:rFonts w:ascii="Arial" w:hAnsi="Arial" w:cs="Arial"/>
          <w:lang w:val="pt-BR"/>
        </w:rPr>
        <w:t>DN7</w:t>
      </w:r>
      <w:r w:rsidR="00AC33C4">
        <w:rPr>
          <w:rFonts w:ascii="Arial" w:hAnsi="Arial" w:cs="Arial"/>
          <w:lang w:val="pt-BR"/>
        </w:rPr>
        <w:t>6</w:t>
      </w:r>
      <w:r w:rsidR="00AC33C4" w:rsidRPr="00F306E9">
        <w:rPr>
          <w:rFonts w:ascii="Arial" w:hAnsi="Arial" w:cs="Arial"/>
          <w:lang w:val="pt-BR"/>
        </w:rPr>
        <w:t>_km</w:t>
      </w:r>
      <w:r w:rsidR="00AC33C4">
        <w:rPr>
          <w:rFonts w:ascii="Arial" w:hAnsi="Arial" w:cs="Arial"/>
          <w:lang w:val="pt-BR"/>
        </w:rPr>
        <w:t>177</w:t>
      </w:r>
      <w:r w:rsidR="00AC33C4" w:rsidRPr="00F306E9">
        <w:rPr>
          <w:rFonts w:ascii="Arial" w:hAnsi="Arial" w:cs="Arial"/>
          <w:lang w:val="pt-BR"/>
        </w:rPr>
        <w:t>+</w:t>
      </w:r>
      <w:r w:rsidR="00AC33C4">
        <w:rPr>
          <w:rFonts w:ascii="Arial" w:hAnsi="Arial" w:cs="Arial"/>
          <w:lang w:val="pt-BR"/>
        </w:rPr>
        <w:t>135</w:t>
      </w:r>
      <w:r w:rsidR="00AC33C4" w:rsidRPr="00F306E9">
        <w:rPr>
          <w:rFonts w:ascii="Arial" w:hAnsi="Arial" w:cs="Arial"/>
          <w:lang w:val="pt-BR"/>
        </w:rPr>
        <w:t>-km</w:t>
      </w:r>
      <w:r w:rsidR="00AC33C4">
        <w:rPr>
          <w:rFonts w:ascii="Arial" w:hAnsi="Arial" w:cs="Arial"/>
          <w:lang w:val="pt-BR"/>
        </w:rPr>
        <w:t>180</w:t>
      </w:r>
      <w:r w:rsidR="00AC33C4" w:rsidRPr="00F306E9">
        <w:rPr>
          <w:rFonts w:ascii="Arial" w:hAnsi="Arial" w:cs="Arial"/>
          <w:lang w:val="pt-BR"/>
        </w:rPr>
        <w:t>+</w:t>
      </w:r>
      <w:r w:rsidR="00AC33C4">
        <w:rPr>
          <w:rFonts w:ascii="Arial" w:hAnsi="Arial" w:cs="Arial"/>
          <w:lang w:val="pt-BR"/>
        </w:rPr>
        <w:t>911</w:t>
      </w:r>
      <w:r w:rsidR="005268D7" w:rsidRPr="00FD1C6E">
        <w:rPr>
          <w:rFonts w:ascii="Arial" w:hAnsi="Arial" w:cs="Arial"/>
          <w:lang w:val="it-IT"/>
        </w:rPr>
        <w:t>, cod identificare RD_RO_00_</w:t>
      </w:r>
      <w:r w:rsidR="00AC33C4">
        <w:rPr>
          <w:rFonts w:ascii="Arial" w:hAnsi="Arial" w:cs="Arial"/>
          <w:lang w:val="it-IT"/>
        </w:rPr>
        <w:t>203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01B0B1F9" w:rsidR="00DD2000" w:rsidRPr="00DD2000" w:rsidRDefault="00AC33C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655EC4B3" w14:textId="44B5F784" w:rsidR="00DD2000" w:rsidRPr="00DD2000" w:rsidRDefault="00AC33C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1424</w:t>
            </w:r>
            <w:r w:rsidR="00157BC4">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5E838CB4" w:rsidR="00C324FF" w:rsidRDefault="00AC33C4" w:rsidP="00DD2000">
      <w:pPr>
        <w:suppressAutoHyphens w:val="0"/>
        <w:jc w:val="center"/>
        <w:rPr>
          <w:rFonts w:ascii="Arial" w:hAnsi="Arial" w:cs="Arial"/>
          <w:bCs/>
          <w:lang w:val="ro-RO"/>
        </w:rPr>
      </w:pPr>
      <w:r>
        <w:rPr>
          <w:noProof/>
        </w:rPr>
        <w:drawing>
          <wp:inline distT="0" distB="0" distL="0" distR="0" wp14:anchorId="77B9B2C0" wp14:editId="2A0B5607">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4BC84A1D" w14:textId="59010240" w:rsidR="00925FBA" w:rsidRDefault="00925FBA">
      <w:pPr>
        <w:suppressAutoHyphens w:val="0"/>
        <w:rPr>
          <w:rFonts w:ascii="Arial" w:eastAsia="Arial Unicode MS" w:hAnsi="Arial" w:cs="Arial"/>
          <w:bCs/>
          <w:i/>
          <w:color w:val="000000"/>
          <w:lang w:val="ro-RO"/>
        </w:rPr>
      </w:pPr>
    </w:p>
    <w:p w14:paraId="7D2E066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804F4" w:rsidRPr="007804F4" w14:paraId="40EE1031" w14:textId="77777777" w:rsidTr="007804F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BF65BCD"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 xml:space="preserve">Banda de </w:t>
            </w:r>
            <w:proofErr w:type="spellStart"/>
            <w:r w:rsidRPr="007804F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2C7149"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proofErr w:type="spellStart"/>
            <w:r w:rsidRPr="007804F4">
              <w:rPr>
                <w:rFonts w:ascii="Calibri" w:hAnsi="Calibri" w:cs="Calibri"/>
                <w:b/>
                <w:bCs/>
                <w:color w:val="000000"/>
                <w:kern w:val="0"/>
                <w:sz w:val="16"/>
                <w:szCs w:val="16"/>
                <w:lang w:eastAsia="en-US"/>
              </w:rPr>
              <w:t>Sânmartin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02BEA3"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255820C6"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TOTAL</w:t>
            </w:r>
          </w:p>
        </w:tc>
      </w:tr>
      <w:tr w:rsidR="007804F4" w:rsidRPr="007804F4" w14:paraId="1B6C5355" w14:textId="77777777" w:rsidTr="007804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EFED7D" w14:textId="77777777" w:rsidR="007804F4" w:rsidRPr="007804F4" w:rsidRDefault="007804F4" w:rsidP="007804F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A76850B"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proofErr w:type="spellStart"/>
            <w:r w:rsidRPr="007804F4">
              <w:rPr>
                <w:rFonts w:ascii="Calibri" w:hAnsi="Calibri" w:cs="Calibri"/>
                <w:b/>
                <w:bCs/>
                <w:color w:val="000000"/>
                <w:kern w:val="0"/>
                <w:sz w:val="16"/>
                <w:szCs w:val="16"/>
                <w:lang w:eastAsia="en-US"/>
              </w:rPr>
              <w:t>Efect</w:t>
            </w:r>
            <w:proofErr w:type="spellEnd"/>
            <w:r w:rsidRPr="007804F4">
              <w:rPr>
                <w:rFonts w:ascii="Calibri" w:hAnsi="Calibri" w:cs="Calibri"/>
                <w:b/>
                <w:bCs/>
                <w:color w:val="000000"/>
                <w:kern w:val="0"/>
                <w:sz w:val="16"/>
                <w:szCs w:val="16"/>
                <w:lang w:eastAsia="en-US"/>
              </w:rPr>
              <w:t xml:space="preserve"> </w:t>
            </w:r>
            <w:proofErr w:type="spellStart"/>
            <w:r w:rsidRPr="007804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DAA60D"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proofErr w:type="spellStart"/>
            <w:r w:rsidRPr="007804F4">
              <w:rPr>
                <w:rFonts w:ascii="Calibri" w:hAnsi="Calibri" w:cs="Calibri"/>
                <w:b/>
                <w:bCs/>
                <w:color w:val="000000"/>
                <w:kern w:val="0"/>
                <w:sz w:val="16"/>
                <w:szCs w:val="16"/>
                <w:lang w:eastAsia="en-US"/>
              </w:rPr>
              <w:t>Efect</w:t>
            </w:r>
            <w:proofErr w:type="spellEnd"/>
            <w:r w:rsidRPr="007804F4">
              <w:rPr>
                <w:rFonts w:ascii="Calibri" w:hAnsi="Calibri" w:cs="Calibri"/>
                <w:b/>
                <w:bCs/>
                <w:color w:val="000000"/>
                <w:kern w:val="0"/>
                <w:sz w:val="16"/>
                <w:szCs w:val="16"/>
                <w:lang w:eastAsia="en-US"/>
              </w:rPr>
              <w:t xml:space="preserve"> </w:t>
            </w:r>
            <w:proofErr w:type="spellStart"/>
            <w:r w:rsidRPr="007804F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211D43"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proofErr w:type="spellStart"/>
            <w:r w:rsidRPr="007804F4">
              <w:rPr>
                <w:rFonts w:ascii="Calibri" w:hAnsi="Calibri" w:cs="Calibri"/>
                <w:b/>
                <w:bCs/>
                <w:color w:val="000000"/>
                <w:kern w:val="0"/>
                <w:sz w:val="16"/>
                <w:szCs w:val="16"/>
                <w:lang w:eastAsia="en-US"/>
              </w:rPr>
              <w:t>Efect</w:t>
            </w:r>
            <w:proofErr w:type="spellEnd"/>
            <w:r w:rsidRPr="007804F4">
              <w:rPr>
                <w:rFonts w:ascii="Calibri" w:hAnsi="Calibri" w:cs="Calibri"/>
                <w:b/>
                <w:bCs/>
                <w:color w:val="000000"/>
                <w:kern w:val="0"/>
                <w:sz w:val="16"/>
                <w:szCs w:val="16"/>
                <w:lang w:eastAsia="en-US"/>
              </w:rPr>
              <w:t xml:space="preserve"> </w:t>
            </w:r>
            <w:proofErr w:type="spellStart"/>
            <w:r w:rsidRPr="007804F4">
              <w:rPr>
                <w:rFonts w:ascii="Calibri" w:hAnsi="Calibri" w:cs="Calibri"/>
                <w:b/>
                <w:bCs/>
                <w:color w:val="000000"/>
                <w:kern w:val="0"/>
                <w:sz w:val="16"/>
                <w:szCs w:val="16"/>
                <w:lang w:eastAsia="en-US"/>
              </w:rPr>
              <w:t>dăunător</w:t>
            </w:r>
            <w:proofErr w:type="spellEnd"/>
          </w:p>
        </w:tc>
      </w:tr>
      <w:tr w:rsidR="007804F4" w:rsidRPr="007804F4" w14:paraId="561D9ED1" w14:textId="77777777" w:rsidTr="007804F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5C59C01" w14:textId="77777777" w:rsidR="007804F4" w:rsidRPr="007804F4" w:rsidRDefault="007804F4" w:rsidP="007804F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8FE87B7"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A9378B"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1C4B4F3"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5EA5DF"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0E1C72"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6649B5"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B268E2D"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2943FD"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223379"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HSD</w:t>
            </w:r>
          </w:p>
        </w:tc>
      </w:tr>
      <w:tr w:rsidR="007804F4" w:rsidRPr="007804F4" w14:paraId="2FD16B7F"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2AD6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A38E2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1556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5C86CF3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C99AE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747E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09F7D6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99DF1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10C1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4099CC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8</w:t>
            </w:r>
          </w:p>
        </w:tc>
      </w:tr>
      <w:tr w:rsidR="007804F4" w:rsidRPr="007804F4" w14:paraId="6B5EA48C"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5A6E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9B0B58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FB13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FAE49E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56AC6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0411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46DAAC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3D80B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FBFF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7F3B47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4</w:t>
            </w:r>
          </w:p>
        </w:tc>
      </w:tr>
      <w:tr w:rsidR="007804F4" w:rsidRPr="007804F4" w14:paraId="29D627D4"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B89F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948B35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56FB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626CA30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B6A5D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6388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7B4394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068AF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E4A0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53B952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4</w:t>
            </w:r>
          </w:p>
        </w:tc>
      </w:tr>
      <w:tr w:rsidR="007804F4" w:rsidRPr="007804F4" w14:paraId="35B897DF"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C2B30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359EFA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C902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043B70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D19FF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1F24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0E8BF8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84BD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1B6D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0ADF5B2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w:t>
            </w:r>
          </w:p>
        </w:tc>
      </w:tr>
      <w:tr w:rsidR="007804F4" w:rsidRPr="007804F4" w14:paraId="21894E33"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A7226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7DF7B7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0915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C23D1D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35801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FD6A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35BD9B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BCB2D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2524F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4307E92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w:t>
            </w:r>
          </w:p>
        </w:tc>
      </w:tr>
      <w:tr w:rsidR="007804F4" w:rsidRPr="007804F4" w14:paraId="010C739A"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89C5C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F74650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5080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C20B9E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E88747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9A14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4DCC74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6E34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D958B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72CE9A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4</w:t>
            </w:r>
          </w:p>
        </w:tc>
      </w:tr>
      <w:tr w:rsidR="007804F4" w:rsidRPr="007804F4" w14:paraId="4F81F1C9"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BB9CC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97B7E1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0922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81356D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F7D8F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4C3C0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42A885E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5DE5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CF66E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00AB87B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2</w:t>
            </w:r>
          </w:p>
        </w:tc>
      </w:tr>
      <w:tr w:rsidR="007804F4" w:rsidRPr="007804F4" w14:paraId="2622FF6D"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258D5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6AC992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B3BE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0B5567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C22B3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4BC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FC4E6D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9706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B9B0C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5C087B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w:t>
            </w:r>
          </w:p>
        </w:tc>
      </w:tr>
      <w:tr w:rsidR="007804F4" w:rsidRPr="007804F4" w14:paraId="1BBC7AAF"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ADB5D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E24D5C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9749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6A2A5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E6CD5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FF02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E8DADF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7985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7D64D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091FDA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w:t>
            </w:r>
          </w:p>
        </w:tc>
      </w:tr>
      <w:tr w:rsidR="007804F4" w:rsidRPr="007804F4" w14:paraId="7D180F86"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BB59F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67698F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725D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D317A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3F08D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3935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77A1D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92C1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6C7C6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4ECD79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2</w:t>
            </w:r>
          </w:p>
        </w:tc>
      </w:tr>
      <w:tr w:rsidR="007804F4" w:rsidRPr="007804F4" w14:paraId="3C05F693"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88D0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BE811D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1A1C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A8110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A138A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7C1C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A1B7F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BACC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0995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6C7DA1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w:t>
            </w:r>
          </w:p>
        </w:tc>
      </w:tr>
      <w:tr w:rsidR="007804F4" w:rsidRPr="007804F4" w14:paraId="5AB4D6BA"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D13FE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58DDE0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BB39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074B9A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0274A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1638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9556B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B93F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7AE5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4480A0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w:t>
            </w:r>
          </w:p>
        </w:tc>
      </w:tr>
      <w:tr w:rsidR="007804F4" w:rsidRPr="007804F4" w14:paraId="0613987D"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9E7BE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904410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0A4C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1FD64D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1849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74B9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BC0AC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5E76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B515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92BF2E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w:t>
            </w:r>
          </w:p>
        </w:tc>
      </w:tr>
      <w:tr w:rsidR="007804F4" w:rsidRPr="007804F4" w14:paraId="2E013020"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CDA8D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4D2E0C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5ED4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36BFB4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94C29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AF4B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8B486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6867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42642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308A72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4</w:t>
            </w:r>
          </w:p>
        </w:tc>
      </w:tr>
      <w:tr w:rsidR="007804F4" w:rsidRPr="007804F4" w14:paraId="07731132"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A014D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E4D48E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3F35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ACADD0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8ECEA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BC15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47E5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0C79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75FE3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AA56DD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w:t>
            </w:r>
          </w:p>
        </w:tc>
      </w:tr>
      <w:tr w:rsidR="007804F4" w:rsidRPr="007804F4" w14:paraId="56768F4B"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760F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FFA73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FC24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8BEB1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C6A30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91CE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7CB0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57D7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B7D4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C72AD7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4</w:t>
            </w:r>
          </w:p>
        </w:tc>
      </w:tr>
      <w:tr w:rsidR="007804F4" w:rsidRPr="007804F4" w14:paraId="0F22C2A5"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64116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2FD72F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13F6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C5B51E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61D6F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0CFF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6475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A9E1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F532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E571DE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2</w:t>
            </w:r>
          </w:p>
        </w:tc>
      </w:tr>
      <w:tr w:rsidR="007804F4" w:rsidRPr="007804F4" w14:paraId="1A05EAA6"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1EF5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9877D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A174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9C8E2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07772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37B2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8221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FC80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9C8C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D57528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w:t>
            </w:r>
          </w:p>
        </w:tc>
      </w:tr>
      <w:tr w:rsidR="007804F4" w:rsidRPr="007804F4" w14:paraId="48C04758"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07A17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FCA572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E560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B607F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5C003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04ED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E3FD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2EC0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482E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B7DEB8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5</w:t>
            </w:r>
          </w:p>
        </w:tc>
      </w:tr>
      <w:tr w:rsidR="007804F4" w:rsidRPr="007804F4" w14:paraId="636C6599"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7DDD8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A74BD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1671B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F15732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EFEB8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A4DC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7126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8DE7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CB632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FA7CCE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w:t>
            </w:r>
          </w:p>
        </w:tc>
      </w:tr>
      <w:tr w:rsidR="007804F4" w:rsidRPr="007804F4" w14:paraId="5ED921F5"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29AE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D7CDD6B"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471B5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F212F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CF109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CF9F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DD1D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81AE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2C8B5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DEAAC1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w:t>
            </w:r>
          </w:p>
        </w:tc>
      </w:tr>
      <w:tr w:rsidR="007804F4" w:rsidRPr="007804F4" w14:paraId="1A009B9F"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F89CF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EAB0F0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BF16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1809C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BF49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2B11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0018A"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7EA97"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6F8C6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B6B2F4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r>
      <w:tr w:rsidR="007804F4" w:rsidRPr="007804F4" w14:paraId="1B22D731"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5ECF6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4481F9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127B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8D905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732E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94EF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8362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21B6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2494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7E15911"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r>
      <w:tr w:rsidR="007804F4" w:rsidRPr="007804F4" w14:paraId="11A7AE2C"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A6299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B95BDC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E38D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2F63BE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523E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F089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A7C2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8B2A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0AF1D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7EC5C9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r>
      <w:tr w:rsidR="007804F4" w:rsidRPr="007804F4" w14:paraId="50A9EAF4"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D187C0"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951D2A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C0F5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0B543EF"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C2508"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56B6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599B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7F3B3"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8D068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2401D1E"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r>
      <w:tr w:rsidR="007804F4" w:rsidRPr="007804F4" w14:paraId="41CE93C7"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A7716D" w14:textId="77777777" w:rsidR="007804F4" w:rsidRPr="007804F4" w:rsidRDefault="007804F4" w:rsidP="007804F4">
            <w:pPr>
              <w:suppressAutoHyphens w:val="0"/>
              <w:jc w:val="center"/>
              <w:rPr>
                <w:rFonts w:ascii="Calibri" w:hAnsi="Calibri" w:cs="Calibri"/>
                <w:color w:val="000000"/>
                <w:kern w:val="0"/>
                <w:sz w:val="16"/>
                <w:szCs w:val="16"/>
                <w:lang w:eastAsia="en-US"/>
              </w:rPr>
            </w:pPr>
            <w:proofErr w:type="spellStart"/>
            <w:r w:rsidRPr="007804F4">
              <w:rPr>
                <w:rFonts w:ascii="Calibri" w:hAnsi="Calibri" w:cs="Calibri"/>
                <w:color w:val="000000"/>
                <w:kern w:val="0"/>
                <w:sz w:val="16"/>
                <w:szCs w:val="16"/>
                <w:lang w:eastAsia="en-US"/>
              </w:rPr>
              <w:t>peste</w:t>
            </w:r>
            <w:proofErr w:type="spellEnd"/>
            <w:r w:rsidRPr="007804F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FB733D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BD53C"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2401F62"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0E279"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CF6B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11A75"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0A8ED"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D4096"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4BB38A54" w14:textId="77777777" w:rsidR="007804F4" w:rsidRPr="007804F4" w:rsidRDefault="007804F4" w:rsidP="007804F4">
            <w:pPr>
              <w:suppressAutoHyphens w:val="0"/>
              <w:jc w:val="center"/>
              <w:rPr>
                <w:rFonts w:ascii="Calibri" w:hAnsi="Calibri" w:cs="Calibri"/>
                <w:color w:val="000000"/>
                <w:kern w:val="0"/>
                <w:sz w:val="16"/>
                <w:szCs w:val="16"/>
                <w:lang w:eastAsia="en-US"/>
              </w:rPr>
            </w:pPr>
            <w:r w:rsidRPr="007804F4">
              <w:rPr>
                <w:rFonts w:ascii="Calibri" w:hAnsi="Calibri" w:cs="Calibri"/>
                <w:color w:val="000000"/>
                <w:kern w:val="0"/>
                <w:sz w:val="16"/>
                <w:szCs w:val="16"/>
                <w:lang w:eastAsia="en-US"/>
              </w:rPr>
              <w:t>0</w:t>
            </w:r>
          </w:p>
        </w:tc>
      </w:tr>
      <w:tr w:rsidR="007804F4" w:rsidRPr="007804F4" w14:paraId="26CBEECF" w14:textId="77777777" w:rsidTr="007804F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081C46"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31813F"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38233B"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435</w:t>
            </w:r>
          </w:p>
        </w:tc>
        <w:tc>
          <w:tcPr>
            <w:tcW w:w="500" w:type="dxa"/>
            <w:tcBorders>
              <w:top w:val="nil"/>
              <w:left w:val="nil"/>
              <w:bottom w:val="single" w:sz="8" w:space="0" w:color="auto"/>
              <w:right w:val="single" w:sz="8" w:space="0" w:color="auto"/>
            </w:tcBorders>
            <w:vAlign w:val="center"/>
            <w:hideMark/>
          </w:tcPr>
          <w:p w14:paraId="75AC6400"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71853E78"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A8625"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211</w:t>
            </w:r>
          </w:p>
        </w:tc>
        <w:tc>
          <w:tcPr>
            <w:tcW w:w="500" w:type="dxa"/>
            <w:tcBorders>
              <w:top w:val="nil"/>
              <w:left w:val="nil"/>
              <w:bottom w:val="single" w:sz="8" w:space="0" w:color="auto"/>
              <w:right w:val="single" w:sz="8" w:space="0" w:color="auto"/>
            </w:tcBorders>
            <w:vAlign w:val="center"/>
            <w:hideMark/>
          </w:tcPr>
          <w:p w14:paraId="51B8F95B"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042EF93"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2EDBA3C"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646</w:t>
            </w:r>
          </w:p>
        </w:tc>
        <w:tc>
          <w:tcPr>
            <w:tcW w:w="500" w:type="dxa"/>
            <w:tcBorders>
              <w:top w:val="nil"/>
              <w:left w:val="nil"/>
              <w:bottom w:val="single" w:sz="8" w:space="0" w:color="auto"/>
              <w:right w:val="single" w:sz="8" w:space="0" w:color="auto"/>
            </w:tcBorders>
            <w:vAlign w:val="center"/>
            <w:hideMark/>
          </w:tcPr>
          <w:p w14:paraId="550E75D9" w14:textId="77777777" w:rsidR="007804F4" w:rsidRPr="007804F4" w:rsidRDefault="007804F4" w:rsidP="007804F4">
            <w:pPr>
              <w:suppressAutoHyphens w:val="0"/>
              <w:jc w:val="center"/>
              <w:rPr>
                <w:rFonts w:ascii="Calibri" w:hAnsi="Calibri" w:cs="Calibri"/>
                <w:b/>
                <w:bCs/>
                <w:color w:val="000000"/>
                <w:kern w:val="0"/>
                <w:sz w:val="16"/>
                <w:szCs w:val="16"/>
                <w:lang w:eastAsia="en-US"/>
              </w:rPr>
            </w:pPr>
            <w:r w:rsidRPr="007804F4">
              <w:rPr>
                <w:rFonts w:ascii="Calibri" w:hAnsi="Calibri" w:cs="Calibri"/>
                <w:b/>
                <w:bCs/>
                <w:color w:val="000000"/>
                <w:kern w:val="0"/>
                <w:sz w:val="16"/>
                <w:szCs w:val="16"/>
                <w:lang w:eastAsia="en-US"/>
              </w:rPr>
              <w:t>68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E4D8BE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7804F4">
        <w:rPr>
          <w:rFonts w:ascii="Arial" w:hAnsi="Arial" w:cs="Arial"/>
          <w:iCs/>
          <w:color w:val="000000"/>
          <w:lang w:val="ro-RO"/>
        </w:rPr>
        <w:t>o</w:t>
      </w:r>
      <w:r>
        <w:rPr>
          <w:rFonts w:ascii="Arial" w:hAnsi="Arial" w:cs="Arial"/>
          <w:iCs/>
          <w:color w:val="000000"/>
          <w:lang w:val="ro-RO"/>
        </w:rPr>
        <w:t xml:space="preserve"> persoan</w:t>
      </w:r>
      <w:r w:rsidR="007804F4">
        <w:rPr>
          <w:rFonts w:ascii="Arial" w:hAnsi="Arial" w:cs="Arial"/>
          <w:iCs/>
          <w:color w:val="000000"/>
          <w:lang w:val="ro-RO"/>
        </w:rPr>
        <w:t>ă</w:t>
      </w:r>
      <w:r>
        <w:rPr>
          <w:rFonts w:ascii="Arial" w:hAnsi="Arial" w:cs="Arial"/>
          <w:iCs/>
          <w:color w:val="000000"/>
          <w:lang w:val="ro-RO"/>
        </w:rPr>
        <w:t xml:space="preserve"> expus</w:t>
      </w:r>
      <w:r w:rsidR="007804F4">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7804F4">
        <w:rPr>
          <w:rFonts w:ascii="Arial" w:hAnsi="Arial" w:cs="Arial"/>
          <w:iCs/>
          <w:color w:val="000000"/>
          <w:lang w:val="ro-RO"/>
        </w:rPr>
        <w:t>a</w:t>
      </w:r>
      <w:r>
        <w:rPr>
          <w:rFonts w:ascii="Arial" w:hAnsi="Arial" w:cs="Arial"/>
          <w:iCs/>
          <w:color w:val="000000"/>
          <w:lang w:val="ro-RO"/>
        </w:rPr>
        <w:t>t</w:t>
      </w:r>
      <w:r w:rsidR="007804F4">
        <w:rPr>
          <w:rFonts w:ascii="Arial" w:hAnsi="Arial" w:cs="Arial"/>
          <w:iCs/>
          <w:color w:val="000000"/>
          <w:lang w:val="ro-RO"/>
        </w:rPr>
        <w:t>e</w:t>
      </w:r>
      <w:r>
        <w:rPr>
          <w:rFonts w:ascii="Arial" w:hAnsi="Arial" w:cs="Arial"/>
          <w:iCs/>
          <w:color w:val="000000"/>
          <w:lang w:val="ro-RO"/>
        </w:rPr>
        <w:t xml:space="preserve"> dezvolta boli ischemice. De asemenea, </w:t>
      </w:r>
      <w:r w:rsidR="007804F4">
        <w:rPr>
          <w:rFonts w:ascii="Arial" w:hAnsi="Arial" w:cs="Arial"/>
          <w:iCs/>
          <w:color w:val="000000"/>
          <w:lang w:val="ro-RO"/>
        </w:rPr>
        <w:t>646</w:t>
      </w:r>
      <w:r>
        <w:rPr>
          <w:rFonts w:ascii="Arial" w:hAnsi="Arial" w:cs="Arial"/>
          <w:iCs/>
          <w:color w:val="000000"/>
          <w:lang w:val="ro-RO"/>
        </w:rPr>
        <w:t xml:space="preserve"> persoane prezintă un grad ridicat de disconfort, iar </w:t>
      </w:r>
      <w:r w:rsidR="007804F4">
        <w:rPr>
          <w:rFonts w:ascii="Arial" w:hAnsi="Arial" w:cs="Arial"/>
          <w:iCs/>
          <w:color w:val="000000"/>
          <w:lang w:val="ro-RO"/>
        </w:rPr>
        <w:t xml:space="preserve">68 </w:t>
      </w:r>
      <w:r>
        <w:rPr>
          <w:rFonts w:ascii="Arial" w:hAnsi="Arial" w:cs="Arial"/>
          <w:iCs/>
          <w:color w:val="000000"/>
          <w:lang w:val="ro-RO"/>
        </w:rPr>
        <w:t>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0C19A7B"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BD1E51">
        <w:rPr>
          <w:rFonts w:ascii="Arial" w:hAnsi="Arial" w:cs="Arial"/>
          <w:b w:val="0"/>
          <w:bCs w:val="0"/>
          <w:color w:val="auto"/>
          <w:sz w:val="24"/>
          <w:szCs w:val="24"/>
          <w:lang w:val="ro-RO"/>
        </w:rPr>
        <w:t>u</w:t>
      </w:r>
      <w:r w:rsidRPr="00925FBA">
        <w:rPr>
          <w:rFonts w:ascii="Arial" w:hAnsi="Arial" w:cs="Arial"/>
          <w:b w:val="0"/>
          <w:bCs w:val="0"/>
          <w:color w:val="auto"/>
          <w:sz w:val="24"/>
          <w:szCs w:val="24"/>
          <w:lang w:val="ro-RO"/>
        </w:rPr>
        <w:t>i</w:t>
      </w:r>
      <w:r w:rsidRPr="00AC33C4">
        <w:rPr>
          <w:rFonts w:ascii="Arial" w:hAnsi="Arial" w:cs="Arial"/>
          <w:b w:val="0"/>
          <w:bCs w:val="0"/>
          <w:color w:val="auto"/>
          <w:sz w:val="24"/>
          <w:szCs w:val="24"/>
          <w:lang w:val="ro-RO"/>
        </w:rPr>
        <w:t xml:space="preserve"> rutier</w:t>
      </w:r>
      <w:r w:rsidR="00CF343E" w:rsidRPr="00AC33C4">
        <w:rPr>
          <w:rFonts w:ascii="Arial" w:hAnsi="Arial" w:cs="Arial"/>
          <w:b w:val="0"/>
          <w:bCs w:val="0"/>
          <w:color w:val="auto"/>
          <w:sz w:val="24"/>
          <w:szCs w:val="24"/>
          <w:lang w:val="ro-RO"/>
        </w:rPr>
        <w:t xml:space="preserve"> – </w:t>
      </w:r>
      <w:r w:rsidR="001E35C3" w:rsidRPr="00AC33C4">
        <w:rPr>
          <w:rFonts w:ascii="Arial" w:hAnsi="Arial" w:cs="Arial"/>
          <w:b w:val="0"/>
          <w:bCs w:val="0"/>
          <w:color w:val="auto"/>
          <w:sz w:val="24"/>
          <w:szCs w:val="24"/>
          <w:lang w:val="ro-RO"/>
        </w:rPr>
        <w:t xml:space="preserve">drumul principal </w:t>
      </w:r>
      <w:r w:rsidR="00AC33C4" w:rsidRPr="00AC33C4">
        <w:rPr>
          <w:rFonts w:ascii="Arial" w:hAnsi="Arial" w:cs="Arial"/>
          <w:b w:val="0"/>
          <w:bCs w:val="0"/>
          <w:color w:val="auto"/>
          <w:sz w:val="24"/>
          <w:szCs w:val="24"/>
          <w:lang w:val="pt-BR"/>
        </w:rPr>
        <w:t>DN76_km177+135-km180+911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309E1E8"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925FBA">
              <w:rPr>
                <w:rFonts w:ascii="Arial" w:hAnsi="Arial" w:cs="Arial"/>
                <w:color w:val="auto"/>
                <w:sz w:val="18"/>
                <w:szCs w:val="18"/>
                <w:lang w:val="it-IT"/>
              </w:rPr>
              <w:t>20</w:t>
            </w:r>
            <w:r w:rsidR="00AC33C4">
              <w:rPr>
                <w:rFonts w:ascii="Arial" w:hAnsi="Arial" w:cs="Arial"/>
                <w:color w:val="auto"/>
                <w:sz w:val="18"/>
                <w:szCs w:val="18"/>
                <w:lang w:val="it-IT"/>
              </w:rPr>
              <w:t>3</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2E07F0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AC33C4" w:rsidRPr="00F306E9">
        <w:rPr>
          <w:rFonts w:ascii="Arial" w:hAnsi="Arial" w:cs="Arial"/>
          <w:lang w:val="pt-BR"/>
        </w:rPr>
        <w:t>DN7</w:t>
      </w:r>
      <w:r w:rsidR="00AC33C4">
        <w:rPr>
          <w:rFonts w:ascii="Arial" w:hAnsi="Arial" w:cs="Arial"/>
          <w:lang w:val="pt-BR"/>
        </w:rPr>
        <w:t>6</w:t>
      </w:r>
      <w:r w:rsidR="00AC33C4" w:rsidRPr="00F306E9">
        <w:rPr>
          <w:rFonts w:ascii="Arial" w:hAnsi="Arial" w:cs="Arial"/>
          <w:lang w:val="pt-BR"/>
        </w:rPr>
        <w:t>_km</w:t>
      </w:r>
      <w:r w:rsidR="00AC33C4">
        <w:rPr>
          <w:rFonts w:ascii="Arial" w:hAnsi="Arial" w:cs="Arial"/>
          <w:lang w:val="pt-BR"/>
        </w:rPr>
        <w:t>177</w:t>
      </w:r>
      <w:r w:rsidR="00AC33C4" w:rsidRPr="00F306E9">
        <w:rPr>
          <w:rFonts w:ascii="Arial" w:hAnsi="Arial" w:cs="Arial"/>
          <w:lang w:val="pt-BR"/>
        </w:rPr>
        <w:t>+</w:t>
      </w:r>
      <w:r w:rsidR="00AC33C4">
        <w:rPr>
          <w:rFonts w:ascii="Arial" w:hAnsi="Arial" w:cs="Arial"/>
          <w:lang w:val="pt-BR"/>
        </w:rPr>
        <w:t>135</w:t>
      </w:r>
      <w:r w:rsidR="00AC33C4" w:rsidRPr="00F306E9">
        <w:rPr>
          <w:rFonts w:ascii="Arial" w:hAnsi="Arial" w:cs="Arial"/>
          <w:lang w:val="pt-BR"/>
        </w:rPr>
        <w:t>-km</w:t>
      </w:r>
      <w:r w:rsidR="00AC33C4">
        <w:rPr>
          <w:rFonts w:ascii="Arial" w:hAnsi="Arial" w:cs="Arial"/>
          <w:lang w:val="pt-BR"/>
        </w:rPr>
        <w:t>180</w:t>
      </w:r>
      <w:r w:rsidR="00AC33C4" w:rsidRPr="00F306E9">
        <w:rPr>
          <w:rFonts w:ascii="Arial" w:hAnsi="Arial" w:cs="Arial"/>
          <w:lang w:val="pt-BR"/>
        </w:rPr>
        <w:t>+</w:t>
      </w:r>
      <w:r w:rsidR="00AC33C4">
        <w:rPr>
          <w:rFonts w:ascii="Arial" w:hAnsi="Arial" w:cs="Arial"/>
          <w:lang w:val="pt-BR"/>
        </w:rPr>
        <w:t>911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925FBA">
        <w:rPr>
          <w:rFonts w:ascii="Arial" w:hAnsi="Arial" w:cs="Arial"/>
          <w:lang w:val="it-IT"/>
        </w:rPr>
        <w:t>20</w:t>
      </w:r>
      <w:r w:rsidR="00AC33C4">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F12E658" w:rsidR="00BF22CA" w:rsidRPr="00CC511B" w:rsidRDefault="00125C33">
      <w:pPr>
        <w:pStyle w:val="BodyTextIndent"/>
        <w:tabs>
          <w:tab w:val="left" w:pos="0"/>
        </w:tabs>
        <w:ind w:left="0" w:firstLine="0"/>
        <w:rPr>
          <w:rFonts w:ascii="Arial" w:hAnsi="Arial" w:cs="Arial"/>
          <w:b w:val="0"/>
          <w:color w:val="000000"/>
          <w:sz w:val="24"/>
          <w:szCs w:val="24"/>
          <w:lang w:val="ro-RO"/>
        </w:rPr>
      </w:pPr>
      <w:r w:rsidRPr="00AC33C4">
        <w:rPr>
          <w:rFonts w:ascii="Arial" w:hAnsi="Arial" w:cs="Arial"/>
          <w:b w:val="0"/>
          <w:color w:val="auto"/>
          <w:sz w:val="24"/>
          <w:szCs w:val="24"/>
          <w:lang w:val="ro-RO"/>
        </w:rPr>
        <w:t xml:space="preserve">Pentru </w:t>
      </w:r>
      <w:r w:rsidR="00506A16" w:rsidRPr="00AC33C4">
        <w:rPr>
          <w:rFonts w:ascii="Arial" w:hAnsi="Arial" w:cs="Arial"/>
          <w:b w:val="0"/>
          <w:color w:val="auto"/>
          <w:sz w:val="24"/>
          <w:szCs w:val="24"/>
          <w:lang w:val="ro-RO"/>
        </w:rPr>
        <w:t xml:space="preserve">drumul principal </w:t>
      </w:r>
      <w:r w:rsidR="00AC33C4" w:rsidRPr="00AC33C4">
        <w:rPr>
          <w:rFonts w:ascii="Arial" w:hAnsi="Arial" w:cs="Arial"/>
          <w:b w:val="0"/>
          <w:color w:val="auto"/>
          <w:sz w:val="24"/>
          <w:szCs w:val="24"/>
          <w:lang w:val="pt-BR"/>
        </w:rPr>
        <w:t>DN76_km177+135-km180+911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925FBA">
        <w:rPr>
          <w:rFonts w:ascii="Arial" w:hAnsi="Arial" w:cs="Arial"/>
          <w:b w:val="0"/>
          <w:bCs w:val="0"/>
          <w:color w:val="auto"/>
          <w:sz w:val="24"/>
          <w:szCs w:val="24"/>
        </w:rPr>
        <w:t>20</w:t>
      </w:r>
      <w:r w:rsidR="00AC33C4">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D3317">
        <w:rPr>
          <w:rFonts w:ascii="Arial" w:hAnsi="Arial" w:cs="Arial"/>
          <w:bCs/>
          <w:lang w:val="ro-RO"/>
        </w:rPr>
        <w:t xml:space="preserve">Tab. </w:t>
      </w:r>
      <w:r w:rsidR="00E20A7E" w:rsidRPr="001D3317">
        <w:rPr>
          <w:rFonts w:ascii="Arial" w:hAnsi="Arial" w:cs="Arial"/>
          <w:bCs/>
          <w:lang w:val="ro-RO"/>
        </w:rPr>
        <w:t>12</w:t>
      </w:r>
      <w:r w:rsidRPr="001D331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6"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B043C1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D331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D3317" w:rsidRPr="0038617C" w14:paraId="285B790B"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501552F" w14:textId="77777777" w:rsidR="001D3317" w:rsidRPr="0038617C" w:rsidRDefault="001D331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2DB01D" w14:textId="77777777" w:rsidR="001D3317" w:rsidRPr="0038617C" w:rsidRDefault="001D331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Sânmartin</w:t>
            </w:r>
          </w:p>
        </w:tc>
        <w:tc>
          <w:tcPr>
            <w:tcW w:w="1760" w:type="dxa"/>
            <w:tcBorders>
              <w:top w:val="nil"/>
              <w:left w:val="nil"/>
              <w:bottom w:val="single" w:sz="4" w:space="0" w:color="auto"/>
              <w:right w:val="single" w:sz="4" w:space="0" w:color="auto"/>
            </w:tcBorders>
            <w:vAlign w:val="center"/>
            <w:hideMark/>
          </w:tcPr>
          <w:p w14:paraId="66C9F950" w14:textId="77777777"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D6E556A" w14:textId="77777777"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CCFBE2A" w14:textId="48F81BFE" w:rsidR="001D3317"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Sânmartin</w:t>
            </w:r>
          </w:p>
          <w:p w14:paraId="08BF3870" w14:textId="77777777" w:rsidR="001D3317" w:rsidRPr="0038617C" w:rsidRDefault="001D331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AE4D8BC" w14:textId="5F2A122A" w:rsidR="001D3317" w:rsidRPr="0038617C" w:rsidRDefault="001404ED" w:rsidP="0097668F">
            <w:pPr>
              <w:suppressAutoHyphens w:val="0"/>
              <w:jc w:val="center"/>
              <w:rPr>
                <w:rFonts w:ascii="Arial" w:hAnsi="Arial" w:cs="Arial"/>
                <w:color w:val="000000"/>
                <w:kern w:val="0"/>
                <w:sz w:val="18"/>
                <w:szCs w:val="18"/>
                <w:lang w:val="ro-RO" w:eastAsia="ro-RO"/>
              </w:rPr>
            </w:pPr>
            <w:proofErr w:type="spellStart"/>
            <w:r w:rsidRPr="001404ED">
              <w:rPr>
                <w:rFonts w:ascii="Arial" w:hAnsi="Arial" w:cs="Arial"/>
                <w:color w:val="000000"/>
                <w:kern w:val="0"/>
                <w:sz w:val="18"/>
                <w:szCs w:val="18"/>
                <w:lang w:eastAsia="ro-RO"/>
              </w:rPr>
              <w:t>venituri</w:t>
            </w:r>
            <w:proofErr w:type="spellEnd"/>
            <w:r w:rsidRPr="001404ED">
              <w:rPr>
                <w:rFonts w:ascii="Arial" w:hAnsi="Arial" w:cs="Arial"/>
                <w:color w:val="000000"/>
                <w:kern w:val="0"/>
                <w:sz w:val="18"/>
                <w:szCs w:val="18"/>
                <w:lang w:eastAsia="ro-RO"/>
              </w:rPr>
              <w:t xml:space="preserve"> </w:t>
            </w:r>
            <w:proofErr w:type="spellStart"/>
            <w:r w:rsidRPr="001404ED">
              <w:rPr>
                <w:rFonts w:ascii="Arial" w:hAnsi="Arial" w:cs="Arial"/>
                <w:color w:val="000000"/>
                <w:kern w:val="0"/>
                <w:sz w:val="18"/>
                <w:szCs w:val="18"/>
                <w:lang w:eastAsia="ro-RO"/>
              </w:rPr>
              <w:t>proprii</w:t>
            </w:r>
            <w:proofErr w:type="spellEnd"/>
            <w:r w:rsidRPr="001404ED">
              <w:rPr>
                <w:rFonts w:ascii="Arial" w:hAnsi="Arial" w:cs="Arial"/>
                <w:color w:val="000000"/>
                <w:kern w:val="0"/>
                <w:sz w:val="18"/>
                <w:szCs w:val="18"/>
                <w:lang w:eastAsia="ro-RO"/>
              </w:rPr>
              <w:t>/</w:t>
            </w:r>
            <w:proofErr w:type="spellStart"/>
            <w:r w:rsidRPr="001404ED">
              <w:rPr>
                <w:rFonts w:ascii="Arial" w:hAnsi="Arial" w:cs="Arial"/>
                <w:color w:val="000000"/>
                <w:kern w:val="0"/>
                <w:sz w:val="18"/>
                <w:szCs w:val="18"/>
                <w:lang w:eastAsia="ro-RO"/>
              </w:rPr>
              <w:t>buget</w:t>
            </w:r>
            <w:proofErr w:type="spellEnd"/>
            <w:r w:rsidRPr="001404ED">
              <w:rPr>
                <w:rFonts w:ascii="Arial" w:hAnsi="Arial" w:cs="Arial"/>
                <w:color w:val="000000"/>
                <w:kern w:val="0"/>
                <w:sz w:val="18"/>
                <w:szCs w:val="18"/>
                <w:lang w:eastAsia="ro-RO"/>
              </w:rPr>
              <w:t xml:space="preserve"> de stat/</w:t>
            </w:r>
            <w:proofErr w:type="spellStart"/>
            <w:r w:rsidRPr="001404ED">
              <w:rPr>
                <w:rFonts w:ascii="Arial" w:hAnsi="Arial" w:cs="Arial"/>
                <w:color w:val="000000"/>
                <w:kern w:val="0"/>
                <w:sz w:val="18"/>
                <w:szCs w:val="18"/>
                <w:lang w:eastAsia="ro-RO"/>
              </w:rPr>
              <w:t>fonduri</w:t>
            </w:r>
            <w:proofErr w:type="spellEnd"/>
            <w:r w:rsidRPr="001404ED">
              <w:rPr>
                <w:rFonts w:ascii="Arial" w:hAnsi="Arial" w:cs="Arial"/>
                <w:color w:val="000000"/>
                <w:kern w:val="0"/>
                <w:sz w:val="18"/>
                <w:szCs w:val="18"/>
                <w:lang w:eastAsia="ro-RO"/>
              </w:rPr>
              <w:t xml:space="preserve"> </w:t>
            </w:r>
            <w:proofErr w:type="spellStart"/>
            <w:r w:rsidRPr="001404ED">
              <w:rPr>
                <w:rFonts w:ascii="Arial" w:hAnsi="Arial" w:cs="Arial"/>
                <w:color w:val="000000"/>
                <w:kern w:val="0"/>
                <w:sz w:val="18"/>
                <w:szCs w:val="18"/>
                <w:lang w:eastAsia="ro-RO"/>
              </w:rPr>
              <w:t>europene</w:t>
            </w:r>
            <w:proofErr w:type="spellEnd"/>
            <w:r w:rsidRPr="001404ED">
              <w:rPr>
                <w:rFonts w:ascii="Arial" w:hAnsi="Arial" w:cs="Arial"/>
                <w:color w:val="000000"/>
                <w:kern w:val="0"/>
                <w:sz w:val="18"/>
                <w:szCs w:val="18"/>
                <w:lang w:eastAsia="ro-RO"/>
              </w:rPr>
              <w:t>/</w:t>
            </w:r>
            <w:proofErr w:type="spellStart"/>
            <w:r w:rsidRPr="001404ED">
              <w:rPr>
                <w:rFonts w:ascii="Arial" w:hAnsi="Arial" w:cs="Arial"/>
                <w:color w:val="000000"/>
                <w:kern w:val="0"/>
                <w:sz w:val="18"/>
                <w:szCs w:val="18"/>
                <w:lang w:eastAsia="ro-RO"/>
              </w:rPr>
              <w:t>alte</w:t>
            </w:r>
            <w:proofErr w:type="spellEnd"/>
            <w:r w:rsidRPr="001404ED">
              <w:rPr>
                <w:rFonts w:ascii="Arial" w:hAnsi="Arial" w:cs="Arial"/>
                <w:color w:val="000000"/>
                <w:kern w:val="0"/>
                <w:sz w:val="18"/>
                <w:szCs w:val="18"/>
                <w:lang w:eastAsia="ro-RO"/>
              </w:rPr>
              <w:t xml:space="preserve"> </w:t>
            </w:r>
            <w:proofErr w:type="spellStart"/>
            <w:r w:rsidRPr="001404ED">
              <w:rPr>
                <w:rFonts w:ascii="Arial" w:hAnsi="Arial" w:cs="Arial"/>
                <w:color w:val="000000"/>
                <w:kern w:val="0"/>
                <w:sz w:val="18"/>
                <w:szCs w:val="18"/>
                <w:lang w:eastAsia="ro-RO"/>
              </w:rPr>
              <w:t>surse</w:t>
            </w:r>
            <w:proofErr w:type="spellEnd"/>
            <w:r w:rsidR="001D3317" w:rsidRPr="0038617C">
              <w:rPr>
                <w:rFonts w:ascii="Arial" w:hAnsi="Arial" w:cs="Arial"/>
                <w:color w:val="000000"/>
                <w:kern w:val="0"/>
                <w:sz w:val="18"/>
                <w:szCs w:val="18"/>
                <w:lang w:val="ro-RO" w:eastAsia="ro-RO"/>
              </w:rPr>
              <w:t> </w:t>
            </w:r>
          </w:p>
        </w:tc>
      </w:tr>
      <w:tr w:rsidR="001D3317" w:rsidRPr="0038617C" w14:paraId="35F6C8F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2A85348" w14:textId="77777777" w:rsidR="001D3317" w:rsidRPr="0038617C" w:rsidRDefault="001D331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8FED3C" w14:textId="21B46482" w:rsidR="001D3317" w:rsidRPr="0038617C" w:rsidRDefault="001D331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228D0F35" w14:textId="77777777"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88D3A33" w14:textId="77777777"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CFE771D" w14:textId="01387C16" w:rsidR="001D3317"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492C8367" w14:textId="77777777" w:rsidR="001D3317" w:rsidRPr="0038617C" w:rsidRDefault="001D331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BB9E799" w14:textId="0AC8EBF0" w:rsidR="001D3317" w:rsidRPr="0038617C" w:rsidRDefault="001D331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404ED" w:rsidRPr="001404ED">
              <w:rPr>
                <w:rFonts w:ascii="Arial" w:hAnsi="Arial" w:cs="Arial"/>
                <w:color w:val="000000"/>
                <w:kern w:val="0"/>
                <w:sz w:val="18"/>
                <w:szCs w:val="18"/>
                <w:lang w:eastAsia="ro-RO"/>
              </w:rPr>
              <w:t>venituri</w:t>
            </w:r>
            <w:proofErr w:type="spellEnd"/>
            <w:r w:rsidR="001404ED" w:rsidRPr="001404ED">
              <w:rPr>
                <w:rFonts w:ascii="Arial" w:hAnsi="Arial" w:cs="Arial"/>
                <w:color w:val="000000"/>
                <w:kern w:val="0"/>
                <w:sz w:val="18"/>
                <w:szCs w:val="18"/>
                <w:lang w:eastAsia="ro-RO"/>
              </w:rPr>
              <w:t xml:space="preserve"> </w:t>
            </w:r>
            <w:proofErr w:type="spellStart"/>
            <w:r w:rsidR="001404ED" w:rsidRPr="001404ED">
              <w:rPr>
                <w:rFonts w:ascii="Arial" w:hAnsi="Arial" w:cs="Arial"/>
                <w:color w:val="000000"/>
                <w:kern w:val="0"/>
                <w:sz w:val="18"/>
                <w:szCs w:val="18"/>
                <w:lang w:eastAsia="ro-RO"/>
              </w:rPr>
              <w:t>proprii</w:t>
            </w:r>
            <w:proofErr w:type="spellEnd"/>
            <w:r w:rsidR="001404ED" w:rsidRPr="001404ED">
              <w:rPr>
                <w:rFonts w:ascii="Arial" w:hAnsi="Arial" w:cs="Arial"/>
                <w:color w:val="000000"/>
                <w:kern w:val="0"/>
                <w:sz w:val="18"/>
                <w:szCs w:val="18"/>
                <w:lang w:eastAsia="ro-RO"/>
              </w:rPr>
              <w:t>/</w:t>
            </w:r>
            <w:proofErr w:type="spellStart"/>
            <w:r w:rsidR="001404ED" w:rsidRPr="001404ED">
              <w:rPr>
                <w:rFonts w:ascii="Arial" w:hAnsi="Arial" w:cs="Arial"/>
                <w:color w:val="000000"/>
                <w:kern w:val="0"/>
                <w:sz w:val="18"/>
                <w:szCs w:val="18"/>
                <w:lang w:eastAsia="ro-RO"/>
              </w:rPr>
              <w:t>buget</w:t>
            </w:r>
            <w:proofErr w:type="spellEnd"/>
            <w:r w:rsidR="001404ED" w:rsidRPr="001404ED">
              <w:rPr>
                <w:rFonts w:ascii="Arial" w:hAnsi="Arial" w:cs="Arial"/>
                <w:color w:val="000000"/>
                <w:kern w:val="0"/>
                <w:sz w:val="18"/>
                <w:szCs w:val="18"/>
                <w:lang w:eastAsia="ro-RO"/>
              </w:rPr>
              <w:t xml:space="preserve"> de stat/</w:t>
            </w:r>
            <w:proofErr w:type="spellStart"/>
            <w:r w:rsidR="001404ED" w:rsidRPr="001404ED">
              <w:rPr>
                <w:rFonts w:ascii="Arial" w:hAnsi="Arial" w:cs="Arial"/>
                <w:color w:val="000000"/>
                <w:kern w:val="0"/>
                <w:sz w:val="18"/>
                <w:szCs w:val="18"/>
                <w:lang w:eastAsia="ro-RO"/>
              </w:rPr>
              <w:t>fonduri</w:t>
            </w:r>
            <w:proofErr w:type="spellEnd"/>
            <w:r w:rsidR="001404ED" w:rsidRPr="001404ED">
              <w:rPr>
                <w:rFonts w:ascii="Arial" w:hAnsi="Arial" w:cs="Arial"/>
                <w:color w:val="000000"/>
                <w:kern w:val="0"/>
                <w:sz w:val="18"/>
                <w:szCs w:val="18"/>
                <w:lang w:eastAsia="ro-RO"/>
              </w:rPr>
              <w:t xml:space="preserve"> </w:t>
            </w:r>
            <w:proofErr w:type="spellStart"/>
            <w:r w:rsidR="001404ED" w:rsidRPr="001404ED">
              <w:rPr>
                <w:rFonts w:ascii="Arial" w:hAnsi="Arial" w:cs="Arial"/>
                <w:color w:val="000000"/>
                <w:kern w:val="0"/>
                <w:sz w:val="18"/>
                <w:szCs w:val="18"/>
                <w:lang w:eastAsia="ro-RO"/>
              </w:rPr>
              <w:t>europene</w:t>
            </w:r>
            <w:proofErr w:type="spellEnd"/>
            <w:r w:rsidR="001404ED" w:rsidRPr="001404ED">
              <w:rPr>
                <w:rFonts w:ascii="Arial" w:hAnsi="Arial" w:cs="Arial"/>
                <w:color w:val="000000"/>
                <w:kern w:val="0"/>
                <w:sz w:val="18"/>
                <w:szCs w:val="18"/>
                <w:lang w:eastAsia="ro-RO"/>
              </w:rPr>
              <w:t>/</w:t>
            </w:r>
            <w:proofErr w:type="spellStart"/>
            <w:r w:rsidR="001404ED" w:rsidRPr="001404ED">
              <w:rPr>
                <w:rFonts w:ascii="Arial" w:hAnsi="Arial" w:cs="Arial"/>
                <w:color w:val="000000"/>
                <w:kern w:val="0"/>
                <w:sz w:val="18"/>
                <w:szCs w:val="18"/>
                <w:lang w:eastAsia="ro-RO"/>
              </w:rPr>
              <w:t>alte</w:t>
            </w:r>
            <w:proofErr w:type="spellEnd"/>
            <w:r w:rsidR="001404ED" w:rsidRPr="001404ED">
              <w:rPr>
                <w:rFonts w:ascii="Arial" w:hAnsi="Arial" w:cs="Arial"/>
                <w:color w:val="000000"/>
                <w:kern w:val="0"/>
                <w:sz w:val="18"/>
                <w:szCs w:val="18"/>
                <w:lang w:eastAsia="ro-RO"/>
              </w:rPr>
              <w:t xml:space="preserve"> </w:t>
            </w:r>
            <w:proofErr w:type="spellStart"/>
            <w:r w:rsidR="001404ED" w:rsidRPr="001404ED">
              <w:rPr>
                <w:rFonts w:ascii="Arial" w:hAnsi="Arial" w:cs="Arial"/>
                <w:color w:val="000000"/>
                <w:kern w:val="0"/>
                <w:sz w:val="18"/>
                <w:szCs w:val="18"/>
                <w:lang w:eastAsia="ro-RO"/>
              </w:rPr>
              <w:t>surse</w:t>
            </w:r>
            <w:proofErr w:type="spellEnd"/>
          </w:p>
        </w:tc>
      </w:tr>
    </w:tbl>
    <w:p w14:paraId="2D977DEC" w14:textId="77777777" w:rsidR="001D3317" w:rsidRDefault="001D3317" w:rsidP="00FC534B">
      <w:pPr>
        <w:suppressAutoHyphens w:val="0"/>
        <w:jc w:val="center"/>
        <w:rPr>
          <w:rFonts w:ascii="Arial" w:hAnsi="Arial" w:cs="Arial"/>
          <w:b/>
          <w:lang w:val="ro-RO"/>
        </w:rPr>
      </w:pPr>
    </w:p>
    <w:p w14:paraId="05E368EE" w14:textId="77777777" w:rsidR="001D3317" w:rsidRDefault="001D3317" w:rsidP="00FC534B">
      <w:pPr>
        <w:suppressAutoHyphens w:val="0"/>
        <w:jc w:val="center"/>
        <w:rPr>
          <w:rFonts w:ascii="Arial" w:hAnsi="Arial" w:cs="Arial"/>
          <w:b/>
          <w:lang w:val="ro-RO"/>
        </w:rPr>
      </w:pPr>
    </w:p>
    <w:p w14:paraId="60DE67E8" w14:textId="27C684D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6"/>
    <w:p w14:paraId="2E82F28B" w14:textId="77777777" w:rsidR="008C450D" w:rsidRPr="00CC511B" w:rsidRDefault="008C450D">
      <w:pPr>
        <w:autoSpaceDE w:val="0"/>
        <w:jc w:val="both"/>
        <w:rPr>
          <w:rFonts w:ascii="Arial" w:hAnsi="Arial" w:cs="Arial"/>
          <w:color w:val="000000"/>
          <w:lang w:val="ro-RO"/>
        </w:rPr>
      </w:pPr>
    </w:p>
    <w:p w14:paraId="709F85D3" w14:textId="515A1760" w:rsidR="00BF22CA" w:rsidRPr="00CC511B" w:rsidRDefault="00125C33">
      <w:pPr>
        <w:autoSpaceDE w:val="0"/>
        <w:jc w:val="both"/>
        <w:rPr>
          <w:rFonts w:ascii="Arial" w:hAnsi="Arial" w:cs="Arial"/>
          <w:lang w:val="ro-RO"/>
        </w:rPr>
      </w:pPr>
      <w:r w:rsidRPr="001D3317">
        <w:rPr>
          <w:rFonts w:ascii="Arial" w:hAnsi="Arial" w:cs="Arial"/>
          <w:lang w:val="ro-RO"/>
        </w:rPr>
        <w:t xml:space="preserve">Aplicarea combinată a </w:t>
      </w:r>
      <w:r w:rsidR="003E2CED" w:rsidRPr="001D3317">
        <w:rPr>
          <w:rFonts w:ascii="Arial" w:hAnsi="Arial" w:cs="Arial"/>
          <w:lang w:val="ro-RO"/>
        </w:rPr>
        <w:t>acestor m</w:t>
      </w:r>
      <w:r w:rsidR="003E2CED" w:rsidRPr="001D3317">
        <w:rPr>
          <w:rFonts w:ascii="Arial" w:hAnsi="Arial" w:cs="Arial"/>
          <w:color w:val="000000"/>
          <w:lang w:val="ro-RO"/>
        </w:rPr>
        <w:t>ă</w:t>
      </w:r>
      <w:r w:rsidR="003E2CED" w:rsidRPr="001D3317">
        <w:rPr>
          <w:rFonts w:ascii="Arial" w:hAnsi="Arial" w:cs="Arial"/>
          <w:lang w:val="ro-RO"/>
        </w:rPr>
        <w:t>suri şi proiecte</w:t>
      </w:r>
      <w:r w:rsidRPr="001D3317">
        <w:rPr>
          <w:rFonts w:ascii="Arial" w:hAnsi="Arial" w:cs="Arial"/>
          <w:lang w:val="ro-RO"/>
        </w:rPr>
        <w:t xml:space="preserve"> propuse reprezintă varianta recomandată de către elaboratorul acestui </w:t>
      </w:r>
      <w:r w:rsidR="003E2CED" w:rsidRPr="001D3317">
        <w:rPr>
          <w:rFonts w:ascii="Arial" w:hAnsi="Arial" w:cs="Arial"/>
          <w:lang w:val="ro-RO"/>
        </w:rPr>
        <w:t>plan de acţiune</w:t>
      </w:r>
      <w:r w:rsidRPr="001D3317">
        <w:rPr>
          <w:rFonts w:ascii="Arial" w:hAnsi="Arial" w:cs="Arial"/>
          <w:color w:val="000000"/>
          <w:lang w:val="ro-RO"/>
        </w:rPr>
        <w:t xml:space="preserve"> pentru maximizarea efectelor de reducere a zgomotului </w:t>
      </w:r>
      <w:r w:rsidR="0038617C" w:rsidRPr="001D3317">
        <w:rPr>
          <w:rFonts w:ascii="Arial" w:hAnsi="Arial" w:cs="Arial"/>
          <w:color w:val="000000"/>
          <w:lang w:val="ro-RO"/>
        </w:rPr>
        <w:t xml:space="preserve">pentru sectorul de drum principal </w:t>
      </w:r>
      <w:r w:rsidR="00AC33C4" w:rsidRPr="001D3317">
        <w:rPr>
          <w:rFonts w:ascii="Arial" w:hAnsi="Arial" w:cs="Arial"/>
          <w:lang w:val="pt-BR"/>
        </w:rPr>
        <w:t>DN76_km177+135-km180+911</w:t>
      </w:r>
      <w:r w:rsidRPr="001D331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9517F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9517FB" w:rsidRPr="00CC511B" w:rsidRDefault="009517FB" w:rsidP="009517F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45B7E8D"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D2901AD" w:rsidR="009517FB" w:rsidRPr="00CC511B" w:rsidRDefault="009517FB" w:rsidP="009517F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65E885A"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0E62AA0"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F1A6CEB"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47409C5" w:rsidR="009517FB" w:rsidRPr="00CC511B" w:rsidRDefault="009517FB" w:rsidP="009517FB">
            <w:pPr>
              <w:jc w:val="center"/>
              <w:rPr>
                <w:lang w:val="ro-RO"/>
              </w:rPr>
            </w:pPr>
            <w:r w:rsidRPr="00CC511B">
              <w:rPr>
                <w:rFonts w:ascii="Arial" w:hAnsi="Arial" w:cs="Arial"/>
                <w:b/>
                <w:bCs/>
                <w:sz w:val="20"/>
                <w:szCs w:val="20"/>
                <w:lang w:val="ro-RO"/>
              </w:rPr>
              <w:t>&gt; 75</w:t>
            </w:r>
          </w:p>
        </w:tc>
      </w:tr>
      <w:tr w:rsidR="005B4E4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5B4E41" w:rsidRPr="00CC511B" w:rsidRDefault="005B4E41" w:rsidP="005B4E4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22D1621"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368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6B6D5BD" w:rsidR="005B4E41" w:rsidRDefault="005B4E41" w:rsidP="005B4E41">
            <w:pPr>
              <w:jc w:val="center"/>
              <w:rPr>
                <w:rFonts w:ascii="Arial" w:hAnsi="Arial" w:cs="Arial"/>
                <w:sz w:val="20"/>
                <w:szCs w:val="20"/>
                <w:lang w:val="ro-RO"/>
              </w:rPr>
            </w:pPr>
            <w:r>
              <w:rPr>
                <w:rFonts w:ascii="Arial" w:hAnsi="Arial" w:cs="Arial"/>
                <w:color w:val="000000"/>
                <w:sz w:val="20"/>
                <w:szCs w:val="20"/>
              </w:rPr>
              <w:t>278</w:t>
            </w:r>
          </w:p>
        </w:tc>
        <w:tc>
          <w:tcPr>
            <w:tcW w:w="1077" w:type="dxa"/>
            <w:tcBorders>
              <w:top w:val="single" w:sz="4" w:space="0" w:color="000000"/>
              <w:left w:val="single" w:sz="4" w:space="0" w:color="000000"/>
              <w:bottom w:val="single" w:sz="4" w:space="0" w:color="000000"/>
            </w:tcBorders>
            <w:vAlign w:val="center"/>
          </w:tcPr>
          <w:p w14:paraId="3A44181F" w14:textId="3F32A720"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145</w:t>
            </w:r>
          </w:p>
        </w:tc>
        <w:tc>
          <w:tcPr>
            <w:tcW w:w="1078" w:type="dxa"/>
            <w:tcBorders>
              <w:top w:val="single" w:sz="4" w:space="0" w:color="000000"/>
              <w:left w:val="single" w:sz="4" w:space="0" w:color="000000"/>
              <w:bottom w:val="single" w:sz="4" w:space="0" w:color="000000"/>
            </w:tcBorders>
            <w:vAlign w:val="center"/>
          </w:tcPr>
          <w:p w14:paraId="615E341A" w14:textId="15424CF2"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131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B8E9CFB"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69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9292473"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9517FB" w:rsidRPr="00CC511B" w14:paraId="3A0A6C2B" w14:textId="77777777" w:rsidTr="00E51B9B">
        <w:trPr>
          <w:jc w:val="center"/>
        </w:trPr>
        <w:tc>
          <w:tcPr>
            <w:tcW w:w="2088" w:type="dxa"/>
            <w:tcBorders>
              <w:top w:val="single" w:sz="4" w:space="0" w:color="000000"/>
              <w:left w:val="single" w:sz="4" w:space="0" w:color="000000"/>
              <w:bottom w:val="single" w:sz="4" w:space="0" w:color="000000"/>
            </w:tcBorders>
          </w:tcPr>
          <w:p w14:paraId="70B5B6C4" w14:textId="77777777" w:rsidR="009517FB" w:rsidRPr="00CC511B" w:rsidRDefault="009517FB" w:rsidP="009517F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EC34986"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41D6D11"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093ABAB"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C044A87"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446F315" w:rsidR="009517FB" w:rsidRPr="00CC511B" w:rsidRDefault="009517FB" w:rsidP="009517F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6E1DDEC" w:rsidR="009517FB" w:rsidRPr="00CC511B" w:rsidRDefault="009517FB" w:rsidP="009517FB">
            <w:pPr>
              <w:jc w:val="center"/>
              <w:rPr>
                <w:lang w:val="ro-RO"/>
              </w:rPr>
            </w:pPr>
            <w:r w:rsidRPr="00CC511B">
              <w:rPr>
                <w:rFonts w:ascii="Arial" w:hAnsi="Arial" w:cs="Arial"/>
                <w:b/>
                <w:bCs/>
                <w:sz w:val="20"/>
                <w:szCs w:val="20"/>
                <w:lang w:val="ro-RO"/>
              </w:rPr>
              <w:t>&gt; 70</w:t>
            </w:r>
          </w:p>
        </w:tc>
      </w:tr>
      <w:tr w:rsidR="005B4E4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5B4E41" w:rsidRPr="00CC511B" w:rsidRDefault="005B4E41" w:rsidP="005B4E4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7C76978"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601</w:t>
            </w:r>
          </w:p>
        </w:tc>
        <w:tc>
          <w:tcPr>
            <w:tcW w:w="1077" w:type="dxa"/>
            <w:tcBorders>
              <w:top w:val="single" w:sz="4" w:space="0" w:color="000000"/>
              <w:left w:val="single" w:sz="4" w:space="0" w:color="000000"/>
              <w:bottom w:val="single" w:sz="4" w:space="0" w:color="000000"/>
            </w:tcBorders>
            <w:vAlign w:val="center"/>
          </w:tcPr>
          <w:p w14:paraId="4853F071" w14:textId="1825F8DD"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192</w:t>
            </w:r>
          </w:p>
        </w:tc>
        <w:tc>
          <w:tcPr>
            <w:tcW w:w="1076" w:type="dxa"/>
            <w:tcBorders>
              <w:top w:val="single" w:sz="4" w:space="0" w:color="000000"/>
              <w:left w:val="single" w:sz="4" w:space="0" w:color="000000"/>
              <w:bottom w:val="single" w:sz="4" w:space="0" w:color="000000"/>
            </w:tcBorders>
            <w:vAlign w:val="center"/>
          </w:tcPr>
          <w:p w14:paraId="573BEACD" w14:textId="03C8E8B7"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125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D947152"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105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2CC4382"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146C193" w:rsidR="005B4E41" w:rsidRPr="00CC511B" w:rsidRDefault="005B4E41" w:rsidP="005B4E4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AC33C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AC33C4" w:rsidRPr="00CC511B" w:rsidRDefault="00AC33C4" w:rsidP="00AC33C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428629E" w:rsidR="00AC33C4" w:rsidRPr="00115A57" w:rsidRDefault="00AC33C4" w:rsidP="00AC33C4">
            <w:pPr>
              <w:suppressAutoHyphens w:val="0"/>
              <w:jc w:val="center"/>
              <w:rPr>
                <w:rFonts w:ascii="Arial" w:hAnsi="Arial" w:cs="Arial"/>
                <w:kern w:val="0"/>
                <w:sz w:val="20"/>
                <w:szCs w:val="20"/>
                <w:lang w:eastAsia="ro-RO"/>
              </w:rPr>
            </w:pPr>
            <w:r>
              <w:rPr>
                <w:rFonts w:ascii="Arial" w:hAnsi="Arial" w:cs="Arial"/>
                <w:color w:val="000000"/>
                <w:sz w:val="20"/>
                <w:szCs w:val="20"/>
              </w:rPr>
              <w:t>1320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B6FA390" w:rsidR="00AC33C4" w:rsidRPr="00CE2EA0" w:rsidRDefault="007B5505" w:rsidP="00AC33C4">
            <w:pPr>
              <w:suppressAutoHyphens w:val="0"/>
              <w:jc w:val="center"/>
              <w:rPr>
                <w:rFonts w:ascii="Arial" w:hAnsi="Arial" w:cs="Arial"/>
                <w:color w:val="000000"/>
                <w:sz w:val="20"/>
                <w:szCs w:val="20"/>
              </w:rPr>
            </w:pPr>
            <w:r>
              <w:rPr>
                <w:rFonts w:ascii="Arial" w:hAnsi="Arial" w:cs="Arial"/>
                <w:color w:val="000000"/>
                <w:sz w:val="20"/>
                <w:szCs w:val="20"/>
              </w:rPr>
              <w:t>885</w:t>
            </w:r>
          </w:p>
        </w:tc>
        <w:tc>
          <w:tcPr>
            <w:tcW w:w="990" w:type="dxa"/>
            <w:tcBorders>
              <w:top w:val="single" w:sz="4" w:space="0" w:color="000000"/>
              <w:left w:val="single" w:sz="4" w:space="0" w:color="000000"/>
              <w:bottom w:val="single" w:sz="4" w:space="0" w:color="000000"/>
            </w:tcBorders>
            <w:vAlign w:val="center"/>
          </w:tcPr>
          <w:p w14:paraId="134D008D" w14:textId="581046F1" w:rsidR="00AC33C4" w:rsidRPr="00115A57" w:rsidRDefault="00AC33C4" w:rsidP="00AC33C4">
            <w:pPr>
              <w:suppressAutoHyphens w:val="0"/>
              <w:jc w:val="center"/>
              <w:rPr>
                <w:rFonts w:ascii="Arial" w:hAnsi="Arial" w:cs="Arial"/>
                <w:kern w:val="0"/>
                <w:sz w:val="20"/>
                <w:szCs w:val="20"/>
                <w:lang w:eastAsia="ro-RO"/>
              </w:rPr>
            </w:pPr>
            <w:r>
              <w:rPr>
                <w:rFonts w:ascii="Arial" w:hAnsi="Arial" w:cs="Arial"/>
                <w:color w:val="000000"/>
                <w:sz w:val="20"/>
                <w:szCs w:val="20"/>
              </w:rPr>
              <w:t>302</w:t>
            </w:r>
          </w:p>
        </w:tc>
        <w:tc>
          <w:tcPr>
            <w:tcW w:w="990" w:type="dxa"/>
            <w:tcBorders>
              <w:top w:val="single" w:sz="4" w:space="0" w:color="000000"/>
              <w:left w:val="single" w:sz="4" w:space="0" w:color="000000"/>
              <w:bottom w:val="single" w:sz="4" w:space="0" w:color="000000"/>
            </w:tcBorders>
            <w:vAlign w:val="center"/>
          </w:tcPr>
          <w:p w14:paraId="0C1ACFE8" w14:textId="24495063" w:rsidR="00AC33C4" w:rsidRPr="00115A57" w:rsidRDefault="00AC33C4" w:rsidP="00AC33C4">
            <w:pPr>
              <w:suppressAutoHyphens w:val="0"/>
              <w:jc w:val="center"/>
              <w:rPr>
                <w:rFonts w:ascii="Arial" w:hAnsi="Arial" w:cs="Arial"/>
                <w:kern w:val="0"/>
                <w:sz w:val="20"/>
                <w:szCs w:val="20"/>
                <w:lang w:eastAsia="ro-RO"/>
              </w:rPr>
            </w:pPr>
            <w:r>
              <w:rPr>
                <w:rFonts w:ascii="Arial" w:hAnsi="Arial" w:cs="Arial"/>
                <w:color w:val="000000"/>
                <w:sz w:val="20"/>
                <w:szCs w:val="20"/>
              </w:rPr>
              <w:t>153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CF6BD77" w:rsidR="00AC33C4" w:rsidRPr="00115A57" w:rsidRDefault="00AC33C4" w:rsidP="00AC33C4">
            <w:pPr>
              <w:suppressAutoHyphens w:val="0"/>
              <w:jc w:val="center"/>
              <w:rPr>
                <w:rFonts w:ascii="Arial" w:hAnsi="Arial" w:cs="Arial"/>
                <w:kern w:val="0"/>
                <w:sz w:val="20"/>
                <w:szCs w:val="20"/>
                <w:lang w:eastAsia="ro-RO"/>
              </w:rPr>
            </w:pPr>
            <w:r>
              <w:rPr>
                <w:rFonts w:ascii="Arial" w:hAnsi="Arial" w:cs="Arial"/>
                <w:color w:val="000000"/>
                <w:sz w:val="20"/>
                <w:szCs w:val="20"/>
              </w:rPr>
              <w:t>142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EF0CB03" w:rsidR="00AC33C4" w:rsidRPr="00115A57" w:rsidRDefault="00AC33C4" w:rsidP="00AC33C4">
            <w:pPr>
              <w:suppressAutoHyphens w:val="0"/>
              <w:jc w:val="center"/>
              <w:rPr>
                <w:rFonts w:ascii="Arial" w:hAnsi="Arial" w:cs="Arial"/>
                <w:kern w:val="0"/>
                <w:sz w:val="20"/>
                <w:szCs w:val="20"/>
                <w:lang w:eastAsia="ro-RO"/>
              </w:rPr>
            </w:pPr>
            <w:r>
              <w:rPr>
                <w:rFonts w:ascii="Arial" w:hAnsi="Arial" w:cs="Arial"/>
                <w:color w:val="000000"/>
                <w:sz w:val="20"/>
                <w:szCs w:val="20"/>
              </w:rPr>
              <w:t>77</w:t>
            </w:r>
          </w:p>
        </w:tc>
      </w:tr>
      <w:tr w:rsidR="005B4E41" w:rsidRPr="00CC511B" w14:paraId="090BDDDD" w14:textId="77777777" w:rsidTr="00535E7A">
        <w:trPr>
          <w:jc w:val="center"/>
        </w:trPr>
        <w:tc>
          <w:tcPr>
            <w:tcW w:w="4101" w:type="dxa"/>
            <w:tcBorders>
              <w:top w:val="single" w:sz="4" w:space="0" w:color="000000"/>
              <w:left w:val="single" w:sz="4" w:space="0" w:color="000000"/>
              <w:bottom w:val="single" w:sz="4" w:space="0" w:color="000000"/>
            </w:tcBorders>
          </w:tcPr>
          <w:p w14:paraId="5D7D0217" w14:textId="23CFA7D2" w:rsidR="005B4E41" w:rsidRPr="00CC511B" w:rsidRDefault="005B4E41" w:rsidP="005B4E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2B4960A"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368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4ECCB09" w:rsidR="005B4E41" w:rsidRPr="00CE2EA0" w:rsidRDefault="005B4E41" w:rsidP="005B4E41">
            <w:pPr>
              <w:jc w:val="center"/>
              <w:rPr>
                <w:rFonts w:ascii="Arial" w:hAnsi="Arial" w:cs="Arial"/>
                <w:color w:val="000000"/>
                <w:sz w:val="20"/>
                <w:szCs w:val="20"/>
              </w:rPr>
            </w:pPr>
            <w:r>
              <w:rPr>
                <w:rFonts w:ascii="Arial" w:hAnsi="Arial" w:cs="Arial"/>
                <w:color w:val="000000"/>
                <w:sz w:val="20"/>
                <w:szCs w:val="20"/>
              </w:rPr>
              <w:t>278</w:t>
            </w:r>
          </w:p>
        </w:tc>
        <w:tc>
          <w:tcPr>
            <w:tcW w:w="990" w:type="dxa"/>
            <w:tcBorders>
              <w:top w:val="single" w:sz="4" w:space="0" w:color="000000"/>
              <w:left w:val="single" w:sz="4" w:space="0" w:color="000000"/>
              <w:bottom w:val="single" w:sz="4" w:space="0" w:color="000000"/>
            </w:tcBorders>
            <w:vAlign w:val="center"/>
          </w:tcPr>
          <w:p w14:paraId="0A5E840C" w14:textId="2B35E419"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145</w:t>
            </w:r>
          </w:p>
        </w:tc>
        <w:tc>
          <w:tcPr>
            <w:tcW w:w="990" w:type="dxa"/>
            <w:tcBorders>
              <w:top w:val="single" w:sz="4" w:space="0" w:color="000000"/>
              <w:left w:val="single" w:sz="4" w:space="0" w:color="000000"/>
              <w:bottom w:val="single" w:sz="4" w:space="0" w:color="000000"/>
            </w:tcBorders>
            <w:vAlign w:val="center"/>
          </w:tcPr>
          <w:p w14:paraId="66FC7961" w14:textId="4D7C6607"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131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862F74E"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69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7B6403B"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0</w:t>
            </w:r>
          </w:p>
        </w:tc>
      </w:tr>
      <w:tr w:rsidR="005B4E41" w:rsidRPr="00CC511B" w14:paraId="1D1A56FD" w14:textId="77777777" w:rsidTr="00535E7A">
        <w:trPr>
          <w:jc w:val="center"/>
        </w:trPr>
        <w:tc>
          <w:tcPr>
            <w:tcW w:w="4101" w:type="dxa"/>
            <w:tcBorders>
              <w:top w:val="single" w:sz="4" w:space="0" w:color="000000"/>
              <w:left w:val="single" w:sz="4" w:space="0" w:color="000000"/>
              <w:bottom w:val="single" w:sz="4" w:space="0" w:color="000000"/>
            </w:tcBorders>
          </w:tcPr>
          <w:p w14:paraId="274B1B96" w14:textId="613F2A91" w:rsidR="005B4E41" w:rsidRPr="00CC511B" w:rsidRDefault="005B4E41" w:rsidP="005B4E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5CAE98E"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-952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46EC96C" w:rsidR="005B4E41" w:rsidRPr="00CE2EA0" w:rsidRDefault="005B4E41" w:rsidP="005B4E41">
            <w:pPr>
              <w:jc w:val="center"/>
              <w:rPr>
                <w:rFonts w:ascii="Arial" w:hAnsi="Arial" w:cs="Arial"/>
                <w:color w:val="000000"/>
                <w:sz w:val="20"/>
                <w:szCs w:val="20"/>
              </w:rPr>
            </w:pPr>
            <w:r>
              <w:rPr>
                <w:rFonts w:ascii="Arial" w:hAnsi="Arial" w:cs="Arial"/>
                <w:color w:val="000000"/>
                <w:sz w:val="20"/>
                <w:szCs w:val="20"/>
              </w:rPr>
              <w:t>-607</w:t>
            </w:r>
          </w:p>
        </w:tc>
        <w:tc>
          <w:tcPr>
            <w:tcW w:w="990" w:type="dxa"/>
            <w:tcBorders>
              <w:top w:val="single" w:sz="4" w:space="0" w:color="000000"/>
              <w:left w:val="single" w:sz="4" w:space="0" w:color="000000"/>
              <w:bottom w:val="single" w:sz="4" w:space="0" w:color="000000"/>
            </w:tcBorders>
            <w:vAlign w:val="center"/>
          </w:tcPr>
          <w:p w14:paraId="261213C7" w14:textId="69321018"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-157</w:t>
            </w:r>
          </w:p>
        </w:tc>
        <w:tc>
          <w:tcPr>
            <w:tcW w:w="990" w:type="dxa"/>
            <w:tcBorders>
              <w:top w:val="single" w:sz="4" w:space="0" w:color="000000"/>
              <w:left w:val="single" w:sz="4" w:space="0" w:color="000000"/>
              <w:bottom w:val="single" w:sz="4" w:space="0" w:color="000000"/>
            </w:tcBorders>
            <w:vAlign w:val="center"/>
          </w:tcPr>
          <w:p w14:paraId="1E8D8BA4" w14:textId="40A05D15"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-22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31FCBD6"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-73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5DBCF72"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-77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B5505"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7B5505" w:rsidRPr="00AE2514" w:rsidRDefault="007B5505" w:rsidP="007B550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4AB64B5"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2D3D0A52" w:rsidR="007B5505"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CDA284F"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A3C1821"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8657957"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r>
      <w:tr w:rsidR="007B5505" w:rsidRPr="00CC511B" w14:paraId="2553169E" w14:textId="77777777" w:rsidTr="007B5505">
        <w:trPr>
          <w:jc w:val="center"/>
        </w:trPr>
        <w:tc>
          <w:tcPr>
            <w:tcW w:w="2974" w:type="dxa"/>
            <w:tcBorders>
              <w:top w:val="single" w:sz="4" w:space="0" w:color="000000"/>
              <w:left w:val="single" w:sz="4" w:space="0" w:color="auto"/>
              <w:bottom w:val="single" w:sz="4" w:space="0" w:color="000000"/>
            </w:tcBorders>
          </w:tcPr>
          <w:p w14:paraId="00E45F38" w14:textId="77777777" w:rsidR="007B5505" w:rsidRPr="00AE2514" w:rsidRDefault="007B5505" w:rsidP="007B550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9C1B898"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7D359AA" w:rsidR="007B5505"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2E767704"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1C0A3CE"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7ECF585"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r>
      <w:tr w:rsidR="007B5505" w:rsidRPr="00CC511B" w14:paraId="10343082" w14:textId="77777777" w:rsidTr="007B5505">
        <w:trPr>
          <w:jc w:val="center"/>
        </w:trPr>
        <w:tc>
          <w:tcPr>
            <w:tcW w:w="2974" w:type="dxa"/>
            <w:tcBorders>
              <w:top w:val="single" w:sz="4" w:space="0" w:color="000000"/>
              <w:left w:val="single" w:sz="4" w:space="0" w:color="auto"/>
              <w:bottom w:val="single" w:sz="4" w:space="0" w:color="000000"/>
            </w:tcBorders>
          </w:tcPr>
          <w:p w14:paraId="7F97652A" w14:textId="77777777" w:rsidR="007B5505" w:rsidRPr="0049196D" w:rsidRDefault="007B5505" w:rsidP="007B550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2239C4F" w:rsidR="007B5505" w:rsidRPr="000F20C0" w:rsidRDefault="007B5505" w:rsidP="007B550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B305C76" w:rsidR="007B5505"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658D707"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93DDC12"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893ACE8"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7B550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B5505" w:rsidRPr="00CC511B" w:rsidRDefault="007B5505" w:rsidP="007B550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115ECA9" w:rsidR="007B5505" w:rsidRPr="00115A57" w:rsidRDefault="007B5505" w:rsidP="007B5505">
            <w:pPr>
              <w:suppressAutoHyphens w:val="0"/>
              <w:jc w:val="center"/>
              <w:rPr>
                <w:rFonts w:ascii="Arial" w:hAnsi="Arial" w:cs="Arial"/>
                <w:kern w:val="0"/>
                <w:sz w:val="20"/>
                <w:szCs w:val="20"/>
                <w:lang w:eastAsia="ro-RO"/>
              </w:rPr>
            </w:pPr>
            <w:r>
              <w:rPr>
                <w:rFonts w:ascii="Arial" w:hAnsi="Arial" w:cs="Arial"/>
                <w:color w:val="000000"/>
                <w:sz w:val="20"/>
                <w:szCs w:val="20"/>
              </w:rPr>
              <w:t>2461</w:t>
            </w:r>
          </w:p>
        </w:tc>
        <w:tc>
          <w:tcPr>
            <w:tcW w:w="810" w:type="dxa"/>
            <w:tcBorders>
              <w:top w:val="single" w:sz="4" w:space="0" w:color="000000"/>
              <w:left w:val="single" w:sz="4" w:space="0" w:color="000000"/>
              <w:bottom w:val="single" w:sz="4" w:space="0" w:color="000000"/>
            </w:tcBorders>
            <w:vAlign w:val="center"/>
          </w:tcPr>
          <w:p w14:paraId="4A774667" w14:textId="489CEA78" w:rsidR="007B5505" w:rsidRPr="00115A57" w:rsidRDefault="007B5505" w:rsidP="007B5505">
            <w:pPr>
              <w:suppressAutoHyphens w:val="0"/>
              <w:jc w:val="center"/>
              <w:rPr>
                <w:rFonts w:ascii="Arial" w:hAnsi="Arial" w:cs="Arial"/>
                <w:kern w:val="0"/>
                <w:sz w:val="20"/>
                <w:szCs w:val="20"/>
                <w:lang w:eastAsia="ro-RO"/>
              </w:rPr>
            </w:pPr>
            <w:r>
              <w:rPr>
                <w:rFonts w:ascii="Arial" w:hAnsi="Arial" w:cs="Arial"/>
                <w:color w:val="000000"/>
                <w:sz w:val="20"/>
                <w:szCs w:val="20"/>
              </w:rPr>
              <w:t>468</w:t>
            </w:r>
          </w:p>
        </w:tc>
        <w:tc>
          <w:tcPr>
            <w:tcW w:w="810" w:type="dxa"/>
            <w:tcBorders>
              <w:top w:val="single" w:sz="4" w:space="0" w:color="000000"/>
              <w:left w:val="single" w:sz="4" w:space="0" w:color="000000"/>
              <w:bottom w:val="single" w:sz="4" w:space="0" w:color="000000"/>
            </w:tcBorders>
            <w:vAlign w:val="center"/>
          </w:tcPr>
          <w:p w14:paraId="5CD4B169" w14:textId="7D5452EE" w:rsidR="007B5505" w:rsidRPr="00115A57" w:rsidRDefault="007B5505" w:rsidP="007B5505">
            <w:pPr>
              <w:suppressAutoHyphens w:val="0"/>
              <w:jc w:val="center"/>
              <w:rPr>
                <w:rFonts w:ascii="Arial" w:hAnsi="Arial" w:cs="Arial"/>
                <w:kern w:val="0"/>
                <w:sz w:val="20"/>
                <w:szCs w:val="20"/>
                <w:lang w:eastAsia="ro-RO"/>
              </w:rPr>
            </w:pPr>
            <w:r>
              <w:rPr>
                <w:rFonts w:ascii="Arial" w:hAnsi="Arial" w:cs="Arial"/>
                <w:color w:val="000000"/>
                <w:sz w:val="20"/>
                <w:szCs w:val="20"/>
              </w:rPr>
              <w:t>167</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8F424EC" w:rsidR="007B5505" w:rsidRPr="00115A57" w:rsidRDefault="007B5505" w:rsidP="007B5505">
            <w:pPr>
              <w:suppressAutoHyphens w:val="0"/>
              <w:jc w:val="center"/>
              <w:rPr>
                <w:rFonts w:ascii="Arial" w:hAnsi="Arial" w:cs="Arial"/>
                <w:kern w:val="0"/>
                <w:sz w:val="20"/>
                <w:szCs w:val="20"/>
                <w:lang w:eastAsia="ro-RO"/>
              </w:rPr>
            </w:pPr>
            <w:r>
              <w:rPr>
                <w:rFonts w:ascii="Arial" w:hAnsi="Arial" w:cs="Arial"/>
                <w:color w:val="000000"/>
                <w:sz w:val="20"/>
                <w:szCs w:val="20"/>
              </w:rPr>
              <w:t>151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0C5753F" w:rsidR="007B5505" w:rsidRPr="00115A57" w:rsidRDefault="007B5505" w:rsidP="007B5505">
            <w:pPr>
              <w:suppressAutoHyphens w:val="0"/>
              <w:jc w:val="center"/>
              <w:rPr>
                <w:rFonts w:ascii="Arial" w:hAnsi="Arial" w:cs="Arial"/>
                <w:kern w:val="0"/>
                <w:sz w:val="20"/>
                <w:szCs w:val="20"/>
                <w:lang w:eastAsia="ro-RO"/>
              </w:rPr>
            </w:pPr>
            <w:r>
              <w:rPr>
                <w:rFonts w:ascii="Arial" w:hAnsi="Arial" w:cs="Arial"/>
                <w:color w:val="000000"/>
                <w:sz w:val="20"/>
                <w:szCs w:val="20"/>
              </w:rPr>
              <w:t>113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D7F5D90" w:rsidR="007B5505" w:rsidRPr="00115A57" w:rsidRDefault="007B5505" w:rsidP="007B5505">
            <w:pPr>
              <w:suppressAutoHyphens w:val="0"/>
              <w:jc w:val="center"/>
              <w:rPr>
                <w:rFonts w:ascii="Arial" w:hAnsi="Arial" w:cs="Arial"/>
                <w:kern w:val="0"/>
                <w:sz w:val="20"/>
                <w:szCs w:val="20"/>
                <w:lang w:eastAsia="ro-RO"/>
              </w:rPr>
            </w:pPr>
            <w:r>
              <w:rPr>
                <w:rFonts w:ascii="Arial" w:hAnsi="Arial" w:cs="Arial"/>
                <w:color w:val="000000"/>
                <w:sz w:val="20"/>
                <w:szCs w:val="20"/>
              </w:rPr>
              <w:t>4</w:t>
            </w:r>
          </w:p>
        </w:tc>
      </w:tr>
      <w:tr w:rsidR="005B4E4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5B4E41" w:rsidRPr="00CC511B" w:rsidRDefault="005B4E41" w:rsidP="005B4E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18A4B21"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601</w:t>
            </w:r>
          </w:p>
        </w:tc>
        <w:tc>
          <w:tcPr>
            <w:tcW w:w="810" w:type="dxa"/>
            <w:tcBorders>
              <w:top w:val="single" w:sz="4" w:space="0" w:color="000000"/>
              <w:left w:val="single" w:sz="4" w:space="0" w:color="000000"/>
              <w:bottom w:val="single" w:sz="4" w:space="0" w:color="000000"/>
            </w:tcBorders>
            <w:vAlign w:val="center"/>
          </w:tcPr>
          <w:p w14:paraId="5E704DB5" w14:textId="11711A57"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192</w:t>
            </w:r>
          </w:p>
        </w:tc>
        <w:tc>
          <w:tcPr>
            <w:tcW w:w="810" w:type="dxa"/>
            <w:tcBorders>
              <w:top w:val="single" w:sz="4" w:space="0" w:color="000000"/>
              <w:left w:val="single" w:sz="4" w:space="0" w:color="000000"/>
              <w:bottom w:val="single" w:sz="4" w:space="0" w:color="000000"/>
            </w:tcBorders>
            <w:vAlign w:val="center"/>
          </w:tcPr>
          <w:p w14:paraId="156200E8" w14:textId="3B0C3DEB"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125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FB030B1"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105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548EBB8" w:rsidR="005B4E41" w:rsidRPr="00CC511B" w:rsidRDefault="005B4E41" w:rsidP="005B4E41">
            <w:pPr>
              <w:snapToGrid w:val="0"/>
              <w:jc w:val="center"/>
              <w:rPr>
                <w:rFonts w:ascii="Arial" w:hAnsi="Arial" w:cs="Arial"/>
                <w:sz w:val="20"/>
                <w:szCs w:val="20"/>
                <w:lang w:val="ro-RO"/>
              </w:rPr>
            </w:pPr>
            <w:r>
              <w:rPr>
                <w:rFonts w:ascii="Arial" w:hAnsi="Arial" w:cs="Arial"/>
                <w:color w:val="000000"/>
                <w:sz w:val="20"/>
                <w:szCs w:val="20"/>
              </w:rPr>
              <w:t>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9879728" w:rsidR="005B4E41" w:rsidRPr="00CC511B" w:rsidRDefault="005B4E41" w:rsidP="005B4E41">
            <w:pPr>
              <w:snapToGrid w:val="0"/>
              <w:jc w:val="center"/>
              <w:rPr>
                <w:lang w:val="ro-RO"/>
              </w:rPr>
            </w:pPr>
            <w:r>
              <w:rPr>
                <w:rFonts w:ascii="Arial" w:hAnsi="Arial" w:cs="Arial"/>
                <w:color w:val="000000"/>
                <w:sz w:val="20"/>
                <w:szCs w:val="20"/>
              </w:rPr>
              <w:t>0</w:t>
            </w:r>
          </w:p>
        </w:tc>
      </w:tr>
      <w:tr w:rsidR="005B4E4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1B370B7" w:rsidR="005B4E41" w:rsidRPr="00CC511B" w:rsidRDefault="005B4E41" w:rsidP="005B4E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1BEC4E7"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-1860</w:t>
            </w:r>
          </w:p>
        </w:tc>
        <w:tc>
          <w:tcPr>
            <w:tcW w:w="810" w:type="dxa"/>
            <w:tcBorders>
              <w:top w:val="single" w:sz="4" w:space="0" w:color="000000"/>
              <w:left w:val="single" w:sz="4" w:space="0" w:color="000000"/>
              <w:bottom w:val="single" w:sz="4" w:space="0" w:color="000000"/>
            </w:tcBorders>
            <w:vAlign w:val="center"/>
          </w:tcPr>
          <w:p w14:paraId="7988002F" w14:textId="4E94B6EC"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-276</w:t>
            </w:r>
          </w:p>
        </w:tc>
        <w:tc>
          <w:tcPr>
            <w:tcW w:w="810" w:type="dxa"/>
            <w:tcBorders>
              <w:top w:val="single" w:sz="4" w:space="0" w:color="000000"/>
              <w:left w:val="single" w:sz="4" w:space="0" w:color="000000"/>
              <w:bottom w:val="single" w:sz="4" w:space="0" w:color="000000"/>
            </w:tcBorders>
            <w:vAlign w:val="center"/>
          </w:tcPr>
          <w:p w14:paraId="717C0967" w14:textId="3A3A4FE1"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A1743E7"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994D49B"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-112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DACF00F" w:rsidR="005B4E41" w:rsidRPr="00CC511B" w:rsidRDefault="005B4E41" w:rsidP="005B4E41">
            <w:pPr>
              <w:jc w:val="center"/>
              <w:rPr>
                <w:rFonts w:ascii="Arial" w:hAnsi="Arial" w:cs="Arial"/>
                <w:sz w:val="20"/>
                <w:szCs w:val="20"/>
                <w:lang w:val="ro-RO"/>
              </w:rPr>
            </w:pPr>
            <w:r>
              <w:rPr>
                <w:rFonts w:ascii="Arial" w:hAnsi="Arial" w:cs="Arial"/>
                <w:color w:val="000000"/>
                <w:sz w:val="20"/>
                <w:szCs w:val="20"/>
              </w:rPr>
              <w:t>-4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B5505" w:rsidRPr="00CC511B" w14:paraId="12F23D78" w14:textId="77777777" w:rsidTr="00157BC4">
        <w:trPr>
          <w:jc w:val="center"/>
        </w:trPr>
        <w:tc>
          <w:tcPr>
            <w:tcW w:w="2974" w:type="dxa"/>
            <w:tcBorders>
              <w:top w:val="single" w:sz="4" w:space="0" w:color="000000"/>
              <w:left w:val="single" w:sz="4" w:space="0" w:color="auto"/>
              <w:bottom w:val="single" w:sz="4" w:space="0" w:color="000000"/>
            </w:tcBorders>
          </w:tcPr>
          <w:p w14:paraId="2D575AC5" w14:textId="77777777" w:rsidR="007B5505" w:rsidRPr="00AE2514" w:rsidRDefault="007B5505" w:rsidP="007B550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B320B79"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AA85D86" w:rsidR="007B5505"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3200681"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6A377100"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B5505" w:rsidRPr="000F20C0" w:rsidRDefault="007B5505" w:rsidP="007B5505">
            <w:pPr>
              <w:jc w:val="center"/>
              <w:rPr>
                <w:rFonts w:ascii="Arial" w:hAnsi="Arial" w:cs="Arial"/>
                <w:iCs/>
                <w:color w:val="000000"/>
                <w:sz w:val="16"/>
                <w:szCs w:val="16"/>
              </w:rPr>
            </w:pPr>
            <w:r>
              <w:rPr>
                <w:rFonts w:ascii="Arial" w:hAnsi="Arial" w:cs="Arial"/>
                <w:iCs/>
                <w:color w:val="000000"/>
                <w:sz w:val="16"/>
                <w:szCs w:val="16"/>
              </w:rPr>
              <w:t>0</w:t>
            </w:r>
          </w:p>
        </w:tc>
      </w:tr>
      <w:tr w:rsidR="007B5505" w:rsidRPr="00CC511B" w14:paraId="11ACABFA" w14:textId="77777777" w:rsidTr="005B4E41">
        <w:trPr>
          <w:jc w:val="center"/>
        </w:trPr>
        <w:tc>
          <w:tcPr>
            <w:tcW w:w="2974" w:type="dxa"/>
            <w:tcBorders>
              <w:top w:val="single" w:sz="4" w:space="0" w:color="000000"/>
              <w:left w:val="single" w:sz="4" w:space="0" w:color="auto"/>
              <w:bottom w:val="single" w:sz="4" w:space="0" w:color="000000"/>
            </w:tcBorders>
          </w:tcPr>
          <w:p w14:paraId="722CD4C5" w14:textId="77777777" w:rsidR="007B5505" w:rsidRPr="00AE2514" w:rsidRDefault="007B5505" w:rsidP="007B550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B2282C" w:rsidR="007B5505" w:rsidRPr="000F20C0" w:rsidRDefault="005B4E41"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818BE56" w:rsidR="007B5505"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AA95046"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C798457"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B5505" w:rsidRPr="000F20C0" w:rsidRDefault="007B5505" w:rsidP="007B5505">
            <w:pPr>
              <w:jc w:val="center"/>
              <w:rPr>
                <w:rFonts w:ascii="Arial" w:hAnsi="Arial" w:cs="Arial"/>
                <w:color w:val="000000"/>
                <w:sz w:val="16"/>
                <w:szCs w:val="16"/>
              </w:rPr>
            </w:pPr>
            <w:r>
              <w:rPr>
                <w:rFonts w:ascii="Arial" w:hAnsi="Arial" w:cs="Arial"/>
                <w:color w:val="000000"/>
                <w:sz w:val="16"/>
                <w:szCs w:val="16"/>
              </w:rPr>
              <w:t>0</w:t>
            </w:r>
          </w:p>
        </w:tc>
      </w:tr>
      <w:tr w:rsidR="007B5505" w:rsidRPr="00CC511B" w14:paraId="5D823C05" w14:textId="77777777" w:rsidTr="005B4E41">
        <w:trPr>
          <w:jc w:val="center"/>
        </w:trPr>
        <w:tc>
          <w:tcPr>
            <w:tcW w:w="2974" w:type="dxa"/>
            <w:tcBorders>
              <w:top w:val="single" w:sz="4" w:space="0" w:color="000000"/>
              <w:left w:val="single" w:sz="4" w:space="0" w:color="auto"/>
              <w:bottom w:val="single" w:sz="4" w:space="0" w:color="000000"/>
            </w:tcBorders>
          </w:tcPr>
          <w:p w14:paraId="284E4028" w14:textId="77777777" w:rsidR="007B5505" w:rsidRPr="0049196D" w:rsidRDefault="007B5505" w:rsidP="007B550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C351C5A" w:rsidR="007B5505" w:rsidRPr="000F20C0" w:rsidRDefault="005B4E41" w:rsidP="007B550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84ACF38" w:rsidR="007B5505"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A9AF080"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50920A9"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B5505" w:rsidRPr="000F20C0" w:rsidRDefault="007B5505" w:rsidP="007B5505">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5D6240E"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5B4E41">
        <w:rPr>
          <w:rFonts w:ascii="Arial" w:hAnsi="Arial" w:cs="Arial"/>
          <w:lang w:val="ro-RO"/>
        </w:rPr>
        <w:t>150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5B4E41">
        <w:rPr>
          <w:rFonts w:ascii="Arial" w:hAnsi="Arial" w:cs="Arial"/>
          <w:lang w:val="ro-RO"/>
        </w:rPr>
        <w:t>162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5B4E41">
        <w:rPr>
          <w:rFonts w:ascii="Arial" w:hAnsi="Arial" w:cs="Arial"/>
          <w:lang w:val="ro-RO"/>
        </w:rPr>
        <w:t>936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5B4E41">
        <w:rPr>
          <w:rFonts w:ascii="Arial" w:hAnsi="Arial" w:cs="Arial"/>
          <w:lang w:val="ro-RO"/>
        </w:rPr>
        <w:t>480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1329BFD" w:rsidR="00125CAB" w:rsidRDefault="00125CAB">
      <w:pPr>
        <w:suppressAutoHyphens w:val="0"/>
        <w:rPr>
          <w:rFonts w:ascii="Arial" w:hAnsi="Arial" w:cs="Arial"/>
          <w:lang w:val="ro-RO"/>
        </w:rPr>
      </w:pPr>
      <w:r>
        <w:rPr>
          <w:rFonts w:ascii="Arial" w:hAnsi="Arial" w:cs="Arial"/>
          <w:lang w:val="ro-RO"/>
        </w:rPr>
        <w:br w:type="page"/>
      </w:r>
    </w:p>
    <w:p w14:paraId="2D97009E"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B7043" w:rsidRPr="005B7043" w14:paraId="4ED1B248" w14:textId="77777777" w:rsidTr="005B704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7E1F2A"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 xml:space="preserve">Banda de </w:t>
            </w:r>
            <w:proofErr w:type="spellStart"/>
            <w:r w:rsidRPr="005B704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67E8DDD"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proofErr w:type="spellStart"/>
            <w:r w:rsidRPr="005B7043">
              <w:rPr>
                <w:rFonts w:ascii="Calibri" w:hAnsi="Calibri" w:cs="Calibri"/>
                <w:b/>
                <w:bCs/>
                <w:color w:val="000000"/>
                <w:kern w:val="0"/>
                <w:sz w:val="16"/>
                <w:szCs w:val="16"/>
                <w:lang w:eastAsia="en-US"/>
              </w:rPr>
              <w:t>Sânmartin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151792"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24363666"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TOTAL</w:t>
            </w:r>
          </w:p>
        </w:tc>
      </w:tr>
      <w:tr w:rsidR="005B7043" w:rsidRPr="005B7043" w14:paraId="79F79E32" w14:textId="77777777" w:rsidTr="005B704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B15C15" w14:textId="77777777" w:rsidR="005B7043" w:rsidRPr="005B7043" w:rsidRDefault="005B7043" w:rsidP="005B704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82668FE"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proofErr w:type="spellStart"/>
            <w:r w:rsidRPr="005B7043">
              <w:rPr>
                <w:rFonts w:ascii="Calibri" w:hAnsi="Calibri" w:cs="Calibri"/>
                <w:b/>
                <w:bCs/>
                <w:color w:val="000000"/>
                <w:kern w:val="0"/>
                <w:sz w:val="16"/>
                <w:szCs w:val="16"/>
                <w:lang w:eastAsia="en-US"/>
              </w:rPr>
              <w:t>Efect</w:t>
            </w:r>
            <w:proofErr w:type="spellEnd"/>
            <w:r w:rsidRPr="005B7043">
              <w:rPr>
                <w:rFonts w:ascii="Calibri" w:hAnsi="Calibri" w:cs="Calibri"/>
                <w:b/>
                <w:bCs/>
                <w:color w:val="000000"/>
                <w:kern w:val="0"/>
                <w:sz w:val="16"/>
                <w:szCs w:val="16"/>
                <w:lang w:eastAsia="en-US"/>
              </w:rPr>
              <w:t xml:space="preserve"> </w:t>
            </w:r>
            <w:proofErr w:type="spellStart"/>
            <w:r w:rsidRPr="005B70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96D088"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proofErr w:type="spellStart"/>
            <w:r w:rsidRPr="005B7043">
              <w:rPr>
                <w:rFonts w:ascii="Calibri" w:hAnsi="Calibri" w:cs="Calibri"/>
                <w:b/>
                <w:bCs/>
                <w:color w:val="000000"/>
                <w:kern w:val="0"/>
                <w:sz w:val="16"/>
                <w:szCs w:val="16"/>
                <w:lang w:eastAsia="en-US"/>
              </w:rPr>
              <w:t>Efect</w:t>
            </w:r>
            <w:proofErr w:type="spellEnd"/>
            <w:r w:rsidRPr="005B7043">
              <w:rPr>
                <w:rFonts w:ascii="Calibri" w:hAnsi="Calibri" w:cs="Calibri"/>
                <w:b/>
                <w:bCs/>
                <w:color w:val="000000"/>
                <w:kern w:val="0"/>
                <w:sz w:val="16"/>
                <w:szCs w:val="16"/>
                <w:lang w:eastAsia="en-US"/>
              </w:rPr>
              <w:t xml:space="preserve"> </w:t>
            </w:r>
            <w:proofErr w:type="spellStart"/>
            <w:r w:rsidRPr="005B704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CADFC6"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proofErr w:type="spellStart"/>
            <w:r w:rsidRPr="005B7043">
              <w:rPr>
                <w:rFonts w:ascii="Calibri" w:hAnsi="Calibri" w:cs="Calibri"/>
                <w:b/>
                <w:bCs/>
                <w:color w:val="000000"/>
                <w:kern w:val="0"/>
                <w:sz w:val="16"/>
                <w:szCs w:val="16"/>
                <w:lang w:eastAsia="en-US"/>
              </w:rPr>
              <w:t>Efect</w:t>
            </w:r>
            <w:proofErr w:type="spellEnd"/>
            <w:r w:rsidRPr="005B7043">
              <w:rPr>
                <w:rFonts w:ascii="Calibri" w:hAnsi="Calibri" w:cs="Calibri"/>
                <w:b/>
                <w:bCs/>
                <w:color w:val="000000"/>
                <w:kern w:val="0"/>
                <w:sz w:val="16"/>
                <w:szCs w:val="16"/>
                <w:lang w:eastAsia="en-US"/>
              </w:rPr>
              <w:t xml:space="preserve"> </w:t>
            </w:r>
            <w:proofErr w:type="spellStart"/>
            <w:r w:rsidRPr="005B7043">
              <w:rPr>
                <w:rFonts w:ascii="Calibri" w:hAnsi="Calibri" w:cs="Calibri"/>
                <w:b/>
                <w:bCs/>
                <w:color w:val="000000"/>
                <w:kern w:val="0"/>
                <w:sz w:val="16"/>
                <w:szCs w:val="16"/>
                <w:lang w:eastAsia="en-US"/>
              </w:rPr>
              <w:t>dăunător</w:t>
            </w:r>
            <w:proofErr w:type="spellEnd"/>
          </w:p>
        </w:tc>
      </w:tr>
      <w:tr w:rsidR="005B7043" w:rsidRPr="005B7043" w14:paraId="7A1E70C6" w14:textId="77777777" w:rsidTr="005B704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B7CDA41" w14:textId="77777777" w:rsidR="005B7043" w:rsidRPr="005B7043" w:rsidRDefault="005B7043" w:rsidP="005B704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FCDAD47"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7D6970"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642D637"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20BE5D"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33F371"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00F010F"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A8491C"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09748B"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C8A2E8"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HSD</w:t>
            </w:r>
          </w:p>
        </w:tc>
      </w:tr>
      <w:tr w:rsidR="005B7043" w:rsidRPr="005B7043" w14:paraId="6C63D189"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95B9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99C36E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4186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75946B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FABAC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B45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6A23DD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BC2A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D6DD6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23F796E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w:t>
            </w:r>
          </w:p>
        </w:tc>
      </w:tr>
      <w:tr w:rsidR="005B7043" w:rsidRPr="005B7043" w14:paraId="0E1D661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A5D8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7928EC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B815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691DD0C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DF4AE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8FC8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70D5A0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43B03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CBD02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3EFD150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w:t>
            </w:r>
          </w:p>
        </w:tc>
      </w:tr>
      <w:tr w:rsidR="005B7043" w:rsidRPr="005B7043" w14:paraId="29979583"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18BE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FC185D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98B2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09B905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FE00A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CABD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D0A0DE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4683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E747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4326264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w:t>
            </w:r>
          </w:p>
        </w:tc>
      </w:tr>
      <w:tr w:rsidR="005B7043" w:rsidRPr="005B7043" w14:paraId="5BC21D64"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4F980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87614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B2DB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104BDC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F1A3C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6034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F59AFA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3D40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B271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97800C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w:t>
            </w:r>
          </w:p>
        </w:tc>
      </w:tr>
      <w:tr w:rsidR="005B7043" w:rsidRPr="005B7043" w14:paraId="3CCC0D1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EE7C6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826D3D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A55F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FE1DE8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2267B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1915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60FFA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DB10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BCDB7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43D3FF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w:t>
            </w:r>
          </w:p>
        </w:tc>
      </w:tr>
      <w:tr w:rsidR="005B7043" w:rsidRPr="005B7043" w14:paraId="478F8B7E"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E4EA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4BCDBD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BEDA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7E7F76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0A1F9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A345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67346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1B61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C49C4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5AC218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w:t>
            </w:r>
          </w:p>
        </w:tc>
      </w:tr>
      <w:tr w:rsidR="005B7043" w:rsidRPr="005B7043" w14:paraId="089C9BED"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72AE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764C5D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79E1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F493E1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DFA86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BA21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95910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8FF5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7E7D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DA546D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w:t>
            </w:r>
          </w:p>
        </w:tc>
      </w:tr>
      <w:tr w:rsidR="005B7043" w:rsidRPr="005B7043" w14:paraId="5BF3F46B"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168E7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B63597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D2BE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03979A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FC115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2407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E0529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CAB7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ADAC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309043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w:t>
            </w:r>
          </w:p>
        </w:tc>
      </w:tr>
      <w:tr w:rsidR="005B7043" w:rsidRPr="005B7043" w14:paraId="6EC58FF1"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4946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9EECE2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661C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7C1624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E377E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B073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D1D62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25CF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85655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F8EA7B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w:t>
            </w:r>
          </w:p>
        </w:tc>
      </w:tr>
      <w:tr w:rsidR="005B7043" w:rsidRPr="005B7043" w14:paraId="635A47A8"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FF6A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7173AD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3A1F5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DD0BAB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972F0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5179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97884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2CB2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48711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727224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w:t>
            </w:r>
          </w:p>
        </w:tc>
      </w:tr>
      <w:tr w:rsidR="005B7043" w:rsidRPr="005B7043" w14:paraId="0A1EFC2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7BDBF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B3383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0CF3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D99D85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0CF19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C4CD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83C0BD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0665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2186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FEE0AB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w:t>
            </w:r>
          </w:p>
        </w:tc>
      </w:tr>
      <w:tr w:rsidR="005B7043" w:rsidRPr="005B7043" w14:paraId="2421625C"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B676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D7B16C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60F9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D30BCF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CF2B6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0BAB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74C5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9050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D3438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D14A7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w:t>
            </w:r>
          </w:p>
        </w:tc>
      </w:tr>
      <w:tr w:rsidR="005B7043" w:rsidRPr="005B7043" w14:paraId="2219770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C73BB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949A7B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46DC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9E431A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519CA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F3630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9B08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6B18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B4F9C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E0408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1</w:t>
            </w:r>
          </w:p>
        </w:tc>
      </w:tr>
      <w:tr w:rsidR="005B7043" w:rsidRPr="005B7043" w14:paraId="596C6AA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F73F0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939A4F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A851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E51FDF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88780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2283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EC21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8D7F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17F2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6691C3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w:t>
            </w:r>
          </w:p>
        </w:tc>
      </w:tr>
      <w:tr w:rsidR="005B7043" w:rsidRPr="005B7043" w14:paraId="73DCC173"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439DF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0101A1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6E7B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DB4F44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0C57F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717C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771C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596E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8BA03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F8E5EE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2</w:t>
            </w:r>
          </w:p>
        </w:tc>
      </w:tr>
      <w:tr w:rsidR="005B7043" w:rsidRPr="005B7043" w14:paraId="35BAF119"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655A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341EC9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F65B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68D915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DA69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E10C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7900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CD9D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BE1EF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5B7C2D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6C660D0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C025F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97E804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0BF91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75EA96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60FB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6A36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73C8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9AA9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910D8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C1159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386840EB"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DE6B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A57A33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D2E1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D7D787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3B78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4ED1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881E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BEF4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8574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BE8433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419FBB10"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F555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FC96F2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AEE4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7533CC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09B1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A2BD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11F0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FA79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DC64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65BFA5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5D132A27"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83E8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DE3F2E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B29D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4B007D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9F04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331C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9677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27D8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E7248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470F92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5B160B34"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4503F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9B606D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1B72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94C4AD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F83E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4FDE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E5D6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2900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D868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6E1B3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0C75AC63"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8B30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B8743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F8B8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4A92F5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AAA6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8CE7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4C3C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6A2D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83241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60C99D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336C1B32"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63140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905188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9E84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7CA0B65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043E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9F18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37E2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B0A7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8D337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5FC844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299ABABF"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5C20D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A656DA4"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BFEA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2D415F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C914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D5E9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31AAF"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34BC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F88A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DA9792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36253BEE"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FAED7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875551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DF8D2"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4F633C"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ED18E"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A2FD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A43AB"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2B490"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C5D00D"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B8E76"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21E04537"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78E4FD" w14:textId="77777777" w:rsidR="005B7043" w:rsidRPr="005B7043" w:rsidRDefault="005B7043" w:rsidP="005B7043">
            <w:pPr>
              <w:suppressAutoHyphens w:val="0"/>
              <w:jc w:val="center"/>
              <w:rPr>
                <w:rFonts w:ascii="Calibri" w:hAnsi="Calibri" w:cs="Calibri"/>
                <w:color w:val="000000"/>
                <w:kern w:val="0"/>
                <w:sz w:val="16"/>
                <w:szCs w:val="16"/>
                <w:lang w:eastAsia="en-US"/>
              </w:rPr>
            </w:pPr>
            <w:proofErr w:type="spellStart"/>
            <w:r w:rsidRPr="005B7043">
              <w:rPr>
                <w:rFonts w:ascii="Calibri" w:hAnsi="Calibri" w:cs="Calibri"/>
                <w:color w:val="000000"/>
                <w:kern w:val="0"/>
                <w:sz w:val="16"/>
                <w:szCs w:val="16"/>
                <w:lang w:eastAsia="en-US"/>
              </w:rPr>
              <w:t>peste</w:t>
            </w:r>
            <w:proofErr w:type="spellEnd"/>
            <w:r w:rsidRPr="005B704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1F59B5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56C37"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254D61"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63C15"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BD429"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6FD43"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EE16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DA4C8A"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B72A58" w14:textId="77777777" w:rsidR="005B7043" w:rsidRPr="005B7043" w:rsidRDefault="005B7043" w:rsidP="005B7043">
            <w:pPr>
              <w:suppressAutoHyphens w:val="0"/>
              <w:jc w:val="center"/>
              <w:rPr>
                <w:rFonts w:ascii="Calibri" w:hAnsi="Calibri" w:cs="Calibri"/>
                <w:color w:val="000000"/>
                <w:kern w:val="0"/>
                <w:sz w:val="16"/>
                <w:szCs w:val="16"/>
                <w:lang w:eastAsia="en-US"/>
              </w:rPr>
            </w:pPr>
            <w:r w:rsidRPr="005B7043">
              <w:rPr>
                <w:rFonts w:ascii="Calibri" w:hAnsi="Calibri" w:cs="Calibri"/>
                <w:color w:val="000000"/>
                <w:kern w:val="0"/>
                <w:sz w:val="16"/>
                <w:szCs w:val="16"/>
                <w:lang w:eastAsia="en-US"/>
              </w:rPr>
              <w:t>0</w:t>
            </w:r>
          </w:p>
        </w:tc>
      </w:tr>
      <w:tr w:rsidR="005B7043" w:rsidRPr="005B7043" w14:paraId="498D4159" w14:textId="77777777" w:rsidTr="005B704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CC2141"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247F06"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29DCCD"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160</w:t>
            </w:r>
          </w:p>
        </w:tc>
        <w:tc>
          <w:tcPr>
            <w:tcW w:w="580" w:type="dxa"/>
            <w:tcBorders>
              <w:top w:val="nil"/>
              <w:left w:val="nil"/>
              <w:bottom w:val="single" w:sz="8" w:space="0" w:color="auto"/>
              <w:right w:val="single" w:sz="8" w:space="0" w:color="auto"/>
            </w:tcBorders>
            <w:vAlign w:val="center"/>
            <w:hideMark/>
          </w:tcPr>
          <w:p w14:paraId="0908733A"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43927E0"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BB91DE"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19D7D528"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191B67"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3CF6EA"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257</w:t>
            </w:r>
          </w:p>
        </w:tc>
        <w:tc>
          <w:tcPr>
            <w:tcW w:w="500" w:type="dxa"/>
            <w:tcBorders>
              <w:top w:val="nil"/>
              <w:left w:val="nil"/>
              <w:bottom w:val="single" w:sz="8" w:space="0" w:color="auto"/>
              <w:right w:val="single" w:sz="8" w:space="0" w:color="auto"/>
            </w:tcBorders>
            <w:vAlign w:val="center"/>
            <w:hideMark/>
          </w:tcPr>
          <w:p w14:paraId="2BD94733" w14:textId="77777777" w:rsidR="005B7043" w:rsidRPr="005B7043" w:rsidRDefault="005B7043" w:rsidP="005B7043">
            <w:pPr>
              <w:suppressAutoHyphens w:val="0"/>
              <w:jc w:val="center"/>
              <w:rPr>
                <w:rFonts w:ascii="Calibri" w:hAnsi="Calibri" w:cs="Calibri"/>
                <w:b/>
                <w:bCs/>
                <w:color w:val="000000"/>
                <w:kern w:val="0"/>
                <w:sz w:val="16"/>
                <w:szCs w:val="16"/>
                <w:lang w:eastAsia="en-US"/>
              </w:rPr>
            </w:pPr>
            <w:r w:rsidRPr="005B7043">
              <w:rPr>
                <w:rFonts w:ascii="Calibri" w:hAnsi="Calibri" w:cs="Calibri"/>
                <w:b/>
                <w:bCs/>
                <w:color w:val="000000"/>
                <w:kern w:val="0"/>
                <w:sz w:val="16"/>
                <w:szCs w:val="16"/>
                <w:lang w:eastAsia="en-US"/>
              </w:rPr>
              <w:t>30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D3317">
        <w:rPr>
          <w:rFonts w:ascii="Arial" w:hAnsi="Arial" w:cs="Arial"/>
          <w:b w:val="0"/>
          <w:i/>
          <w:iCs/>
          <w:color w:val="000000"/>
          <w:sz w:val="24"/>
          <w:szCs w:val="24"/>
          <w:lang w:val="ro-RO"/>
        </w:rPr>
        <w:lastRenderedPageBreak/>
        <w:t xml:space="preserve">Tab. </w:t>
      </w:r>
      <w:r w:rsidR="00077C13" w:rsidRPr="001D3317">
        <w:rPr>
          <w:rFonts w:ascii="Arial" w:hAnsi="Arial" w:cs="Arial"/>
          <w:b w:val="0"/>
          <w:i/>
          <w:iCs/>
          <w:color w:val="000000"/>
          <w:sz w:val="24"/>
          <w:szCs w:val="24"/>
          <w:lang w:val="ro-RO"/>
        </w:rPr>
        <w:t>20</w:t>
      </w:r>
      <w:r w:rsidRPr="001D331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4E580D4"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D331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D3317" w:rsidRPr="0038617C" w14:paraId="0D19888F"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395AB7B" w14:textId="77777777" w:rsidR="001D3317" w:rsidRPr="0038617C" w:rsidRDefault="001D331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FE04A87" w14:textId="77777777" w:rsidR="001D3317" w:rsidRPr="0038617C" w:rsidRDefault="001D331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Sânmartin</w:t>
            </w:r>
          </w:p>
        </w:tc>
        <w:tc>
          <w:tcPr>
            <w:tcW w:w="1760" w:type="dxa"/>
            <w:tcBorders>
              <w:top w:val="nil"/>
              <w:left w:val="nil"/>
              <w:bottom w:val="single" w:sz="4" w:space="0" w:color="auto"/>
              <w:right w:val="single" w:sz="4" w:space="0" w:color="auto"/>
            </w:tcBorders>
            <w:vAlign w:val="center"/>
            <w:hideMark/>
          </w:tcPr>
          <w:p w14:paraId="2A97E367" w14:textId="77777777"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FFBAF67" w14:textId="102F98C1"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584B2C0" w14:textId="77777777" w:rsidR="001D3317"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Sânmartin</w:t>
            </w:r>
          </w:p>
          <w:p w14:paraId="1ECA294C" w14:textId="77777777" w:rsidR="001D3317" w:rsidRPr="0038617C" w:rsidRDefault="001D331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C9F0F44" w14:textId="55C6E9CE" w:rsidR="001D3317" w:rsidRPr="0038617C" w:rsidRDefault="001404ED" w:rsidP="0097668F">
            <w:pPr>
              <w:suppressAutoHyphens w:val="0"/>
              <w:jc w:val="center"/>
              <w:rPr>
                <w:rFonts w:ascii="Arial" w:hAnsi="Arial" w:cs="Arial"/>
                <w:color w:val="000000"/>
                <w:kern w:val="0"/>
                <w:sz w:val="18"/>
                <w:szCs w:val="18"/>
                <w:lang w:val="ro-RO" w:eastAsia="ro-RO"/>
              </w:rPr>
            </w:pPr>
            <w:proofErr w:type="spellStart"/>
            <w:r w:rsidRPr="001404ED">
              <w:rPr>
                <w:rFonts w:ascii="Arial" w:hAnsi="Arial" w:cs="Arial"/>
                <w:color w:val="000000"/>
                <w:kern w:val="0"/>
                <w:sz w:val="18"/>
                <w:szCs w:val="18"/>
                <w:lang w:eastAsia="ro-RO"/>
              </w:rPr>
              <w:t>venituri</w:t>
            </w:r>
            <w:proofErr w:type="spellEnd"/>
            <w:r w:rsidRPr="001404ED">
              <w:rPr>
                <w:rFonts w:ascii="Arial" w:hAnsi="Arial" w:cs="Arial"/>
                <w:color w:val="000000"/>
                <w:kern w:val="0"/>
                <w:sz w:val="18"/>
                <w:szCs w:val="18"/>
                <w:lang w:eastAsia="ro-RO"/>
              </w:rPr>
              <w:t xml:space="preserve"> </w:t>
            </w:r>
            <w:proofErr w:type="spellStart"/>
            <w:r w:rsidRPr="001404ED">
              <w:rPr>
                <w:rFonts w:ascii="Arial" w:hAnsi="Arial" w:cs="Arial"/>
                <w:color w:val="000000"/>
                <w:kern w:val="0"/>
                <w:sz w:val="18"/>
                <w:szCs w:val="18"/>
                <w:lang w:eastAsia="ro-RO"/>
              </w:rPr>
              <w:t>proprii</w:t>
            </w:r>
            <w:proofErr w:type="spellEnd"/>
            <w:r w:rsidRPr="001404ED">
              <w:rPr>
                <w:rFonts w:ascii="Arial" w:hAnsi="Arial" w:cs="Arial"/>
                <w:color w:val="000000"/>
                <w:kern w:val="0"/>
                <w:sz w:val="18"/>
                <w:szCs w:val="18"/>
                <w:lang w:eastAsia="ro-RO"/>
              </w:rPr>
              <w:t>/</w:t>
            </w:r>
            <w:proofErr w:type="spellStart"/>
            <w:r w:rsidRPr="001404ED">
              <w:rPr>
                <w:rFonts w:ascii="Arial" w:hAnsi="Arial" w:cs="Arial"/>
                <w:color w:val="000000"/>
                <w:kern w:val="0"/>
                <w:sz w:val="18"/>
                <w:szCs w:val="18"/>
                <w:lang w:eastAsia="ro-RO"/>
              </w:rPr>
              <w:t>buget</w:t>
            </w:r>
            <w:proofErr w:type="spellEnd"/>
            <w:r w:rsidRPr="001404ED">
              <w:rPr>
                <w:rFonts w:ascii="Arial" w:hAnsi="Arial" w:cs="Arial"/>
                <w:color w:val="000000"/>
                <w:kern w:val="0"/>
                <w:sz w:val="18"/>
                <w:szCs w:val="18"/>
                <w:lang w:eastAsia="ro-RO"/>
              </w:rPr>
              <w:t xml:space="preserve"> de stat/</w:t>
            </w:r>
            <w:proofErr w:type="spellStart"/>
            <w:r w:rsidRPr="001404ED">
              <w:rPr>
                <w:rFonts w:ascii="Arial" w:hAnsi="Arial" w:cs="Arial"/>
                <w:color w:val="000000"/>
                <w:kern w:val="0"/>
                <w:sz w:val="18"/>
                <w:szCs w:val="18"/>
                <w:lang w:eastAsia="ro-RO"/>
              </w:rPr>
              <w:t>fonduri</w:t>
            </w:r>
            <w:proofErr w:type="spellEnd"/>
            <w:r w:rsidRPr="001404ED">
              <w:rPr>
                <w:rFonts w:ascii="Arial" w:hAnsi="Arial" w:cs="Arial"/>
                <w:color w:val="000000"/>
                <w:kern w:val="0"/>
                <w:sz w:val="18"/>
                <w:szCs w:val="18"/>
                <w:lang w:eastAsia="ro-RO"/>
              </w:rPr>
              <w:t xml:space="preserve"> </w:t>
            </w:r>
            <w:proofErr w:type="spellStart"/>
            <w:r w:rsidRPr="001404ED">
              <w:rPr>
                <w:rFonts w:ascii="Arial" w:hAnsi="Arial" w:cs="Arial"/>
                <w:color w:val="000000"/>
                <w:kern w:val="0"/>
                <w:sz w:val="18"/>
                <w:szCs w:val="18"/>
                <w:lang w:eastAsia="ro-RO"/>
              </w:rPr>
              <w:t>europene</w:t>
            </w:r>
            <w:proofErr w:type="spellEnd"/>
            <w:r w:rsidRPr="001404ED">
              <w:rPr>
                <w:rFonts w:ascii="Arial" w:hAnsi="Arial" w:cs="Arial"/>
                <w:color w:val="000000"/>
                <w:kern w:val="0"/>
                <w:sz w:val="18"/>
                <w:szCs w:val="18"/>
                <w:lang w:eastAsia="ro-RO"/>
              </w:rPr>
              <w:t>/</w:t>
            </w:r>
            <w:proofErr w:type="spellStart"/>
            <w:r w:rsidRPr="001404ED">
              <w:rPr>
                <w:rFonts w:ascii="Arial" w:hAnsi="Arial" w:cs="Arial"/>
                <w:color w:val="000000"/>
                <w:kern w:val="0"/>
                <w:sz w:val="18"/>
                <w:szCs w:val="18"/>
                <w:lang w:eastAsia="ro-RO"/>
              </w:rPr>
              <w:t>alte</w:t>
            </w:r>
            <w:proofErr w:type="spellEnd"/>
            <w:r w:rsidRPr="001404ED">
              <w:rPr>
                <w:rFonts w:ascii="Arial" w:hAnsi="Arial" w:cs="Arial"/>
                <w:color w:val="000000"/>
                <w:kern w:val="0"/>
                <w:sz w:val="18"/>
                <w:szCs w:val="18"/>
                <w:lang w:eastAsia="ro-RO"/>
              </w:rPr>
              <w:t xml:space="preserve"> </w:t>
            </w:r>
            <w:proofErr w:type="spellStart"/>
            <w:r w:rsidRPr="001404ED">
              <w:rPr>
                <w:rFonts w:ascii="Arial" w:hAnsi="Arial" w:cs="Arial"/>
                <w:color w:val="000000"/>
                <w:kern w:val="0"/>
                <w:sz w:val="18"/>
                <w:szCs w:val="18"/>
                <w:lang w:eastAsia="ro-RO"/>
              </w:rPr>
              <w:t>surse</w:t>
            </w:r>
            <w:proofErr w:type="spellEnd"/>
            <w:r w:rsidR="001D3317" w:rsidRPr="0038617C">
              <w:rPr>
                <w:rFonts w:ascii="Arial" w:hAnsi="Arial" w:cs="Arial"/>
                <w:color w:val="000000"/>
                <w:kern w:val="0"/>
                <w:sz w:val="18"/>
                <w:szCs w:val="18"/>
                <w:lang w:val="ro-RO" w:eastAsia="ro-RO"/>
              </w:rPr>
              <w:t> </w:t>
            </w:r>
          </w:p>
        </w:tc>
      </w:tr>
      <w:tr w:rsidR="001D3317" w:rsidRPr="0038617C" w14:paraId="24AAF520"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7989C29" w14:textId="77777777" w:rsidR="001D3317" w:rsidRPr="0038617C" w:rsidRDefault="001D3317"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AB8BF1" w14:textId="77777777" w:rsidR="001D3317" w:rsidRPr="0038617C" w:rsidRDefault="001D3317"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vAlign w:val="center"/>
            <w:hideMark/>
          </w:tcPr>
          <w:p w14:paraId="6424551F" w14:textId="77777777"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0E2656B" w14:textId="66C0558B" w:rsidR="001D3317" w:rsidRPr="0038617C"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859ADEF" w14:textId="77777777" w:rsidR="001D3317" w:rsidRDefault="001D3317"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53729186" w14:textId="77777777" w:rsidR="001D3317" w:rsidRPr="0038617C" w:rsidRDefault="001D331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45AA80" w14:textId="07A9CF19" w:rsidR="001D3317" w:rsidRPr="0038617C" w:rsidRDefault="001D3317"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1404ED" w:rsidRPr="001404ED">
              <w:rPr>
                <w:rFonts w:ascii="Arial" w:hAnsi="Arial" w:cs="Arial"/>
                <w:color w:val="000000"/>
                <w:kern w:val="0"/>
                <w:sz w:val="18"/>
                <w:szCs w:val="18"/>
                <w:lang w:eastAsia="ro-RO"/>
              </w:rPr>
              <w:t>venituri</w:t>
            </w:r>
            <w:proofErr w:type="spellEnd"/>
            <w:r w:rsidR="001404ED" w:rsidRPr="001404ED">
              <w:rPr>
                <w:rFonts w:ascii="Arial" w:hAnsi="Arial" w:cs="Arial"/>
                <w:color w:val="000000"/>
                <w:kern w:val="0"/>
                <w:sz w:val="18"/>
                <w:szCs w:val="18"/>
                <w:lang w:eastAsia="ro-RO"/>
              </w:rPr>
              <w:t xml:space="preserve"> </w:t>
            </w:r>
            <w:proofErr w:type="spellStart"/>
            <w:r w:rsidR="001404ED" w:rsidRPr="001404ED">
              <w:rPr>
                <w:rFonts w:ascii="Arial" w:hAnsi="Arial" w:cs="Arial"/>
                <w:color w:val="000000"/>
                <w:kern w:val="0"/>
                <w:sz w:val="18"/>
                <w:szCs w:val="18"/>
                <w:lang w:eastAsia="ro-RO"/>
              </w:rPr>
              <w:t>proprii</w:t>
            </w:r>
            <w:proofErr w:type="spellEnd"/>
            <w:r w:rsidR="001404ED" w:rsidRPr="001404ED">
              <w:rPr>
                <w:rFonts w:ascii="Arial" w:hAnsi="Arial" w:cs="Arial"/>
                <w:color w:val="000000"/>
                <w:kern w:val="0"/>
                <w:sz w:val="18"/>
                <w:szCs w:val="18"/>
                <w:lang w:eastAsia="ro-RO"/>
              </w:rPr>
              <w:t>/</w:t>
            </w:r>
            <w:proofErr w:type="spellStart"/>
            <w:r w:rsidR="001404ED" w:rsidRPr="001404ED">
              <w:rPr>
                <w:rFonts w:ascii="Arial" w:hAnsi="Arial" w:cs="Arial"/>
                <w:color w:val="000000"/>
                <w:kern w:val="0"/>
                <w:sz w:val="18"/>
                <w:szCs w:val="18"/>
                <w:lang w:eastAsia="ro-RO"/>
              </w:rPr>
              <w:t>buget</w:t>
            </w:r>
            <w:proofErr w:type="spellEnd"/>
            <w:r w:rsidR="001404ED" w:rsidRPr="001404ED">
              <w:rPr>
                <w:rFonts w:ascii="Arial" w:hAnsi="Arial" w:cs="Arial"/>
                <w:color w:val="000000"/>
                <w:kern w:val="0"/>
                <w:sz w:val="18"/>
                <w:szCs w:val="18"/>
                <w:lang w:eastAsia="ro-RO"/>
              </w:rPr>
              <w:t xml:space="preserve"> de stat/</w:t>
            </w:r>
            <w:proofErr w:type="spellStart"/>
            <w:r w:rsidR="001404ED" w:rsidRPr="001404ED">
              <w:rPr>
                <w:rFonts w:ascii="Arial" w:hAnsi="Arial" w:cs="Arial"/>
                <w:color w:val="000000"/>
                <w:kern w:val="0"/>
                <w:sz w:val="18"/>
                <w:szCs w:val="18"/>
                <w:lang w:eastAsia="ro-RO"/>
              </w:rPr>
              <w:t>fonduri</w:t>
            </w:r>
            <w:proofErr w:type="spellEnd"/>
            <w:r w:rsidR="001404ED" w:rsidRPr="001404ED">
              <w:rPr>
                <w:rFonts w:ascii="Arial" w:hAnsi="Arial" w:cs="Arial"/>
                <w:color w:val="000000"/>
                <w:kern w:val="0"/>
                <w:sz w:val="18"/>
                <w:szCs w:val="18"/>
                <w:lang w:eastAsia="ro-RO"/>
              </w:rPr>
              <w:t xml:space="preserve"> </w:t>
            </w:r>
            <w:proofErr w:type="spellStart"/>
            <w:r w:rsidR="001404ED" w:rsidRPr="001404ED">
              <w:rPr>
                <w:rFonts w:ascii="Arial" w:hAnsi="Arial" w:cs="Arial"/>
                <w:color w:val="000000"/>
                <w:kern w:val="0"/>
                <w:sz w:val="18"/>
                <w:szCs w:val="18"/>
                <w:lang w:eastAsia="ro-RO"/>
              </w:rPr>
              <w:t>europene</w:t>
            </w:r>
            <w:proofErr w:type="spellEnd"/>
            <w:r w:rsidR="001404ED" w:rsidRPr="001404ED">
              <w:rPr>
                <w:rFonts w:ascii="Arial" w:hAnsi="Arial" w:cs="Arial"/>
                <w:color w:val="000000"/>
                <w:kern w:val="0"/>
                <w:sz w:val="18"/>
                <w:szCs w:val="18"/>
                <w:lang w:eastAsia="ro-RO"/>
              </w:rPr>
              <w:t>/</w:t>
            </w:r>
            <w:proofErr w:type="spellStart"/>
            <w:r w:rsidR="001404ED" w:rsidRPr="001404ED">
              <w:rPr>
                <w:rFonts w:ascii="Arial" w:hAnsi="Arial" w:cs="Arial"/>
                <w:color w:val="000000"/>
                <w:kern w:val="0"/>
                <w:sz w:val="18"/>
                <w:szCs w:val="18"/>
                <w:lang w:eastAsia="ro-RO"/>
              </w:rPr>
              <w:t>alte</w:t>
            </w:r>
            <w:proofErr w:type="spellEnd"/>
            <w:r w:rsidR="001404ED" w:rsidRPr="001404ED">
              <w:rPr>
                <w:rFonts w:ascii="Arial" w:hAnsi="Arial" w:cs="Arial"/>
                <w:color w:val="000000"/>
                <w:kern w:val="0"/>
                <w:sz w:val="18"/>
                <w:szCs w:val="18"/>
                <w:lang w:eastAsia="ro-RO"/>
              </w:rPr>
              <w:t xml:space="preserve"> </w:t>
            </w:r>
            <w:proofErr w:type="spellStart"/>
            <w:r w:rsidR="001404ED" w:rsidRPr="001404E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320FB58"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D331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E1534F7"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33FDE92" w:rsidR="00760B50" w:rsidRPr="006117FF" w:rsidRDefault="001D331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DC00A97" w:rsidR="00760B50" w:rsidRDefault="001D331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490726E" w:rsidR="00760B50" w:rsidRPr="002E2900" w:rsidRDefault="001D3317"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6975055" w:rsidR="00760B50" w:rsidRPr="002E2900" w:rsidRDefault="001D331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645474E" w:rsidR="006C6389" w:rsidRPr="00CC511B" w:rsidRDefault="006C6389" w:rsidP="006C6389">
      <w:pPr>
        <w:jc w:val="both"/>
        <w:rPr>
          <w:rFonts w:ascii="Arial" w:hAnsi="Arial" w:cs="Arial"/>
          <w:color w:val="FF0000"/>
          <w:lang w:val="ro-RO"/>
        </w:rPr>
      </w:pPr>
      <w:r w:rsidRPr="005B7043">
        <w:rPr>
          <w:rFonts w:ascii="Arial" w:hAnsi="Arial" w:cs="Arial"/>
          <w:lang w:val="ro-RO"/>
        </w:rPr>
        <w:t xml:space="preserve">În cadrul acţiunilor întreprinse pentru reducerea zgomotului, beneficiul se poate interpreta în primul rând ca un beneficiu social extern. </w:t>
      </w:r>
      <w:r w:rsidR="001A2258" w:rsidRPr="005B7043">
        <w:rPr>
          <w:rFonts w:ascii="Arial" w:hAnsi="Arial" w:cs="Arial"/>
          <w:lang w:val="ro-RO"/>
        </w:rPr>
        <w:t xml:space="preserve">Astfel, numărul de persoane afectate de efectele dăunătoare prezentate în tab. </w:t>
      </w:r>
      <w:r w:rsidR="00701891" w:rsidRPr="005B7043">
        <w:rPr>
          <w:rFonts w:ascii="Arial" w:hAnsi="Arial" w:cs="Arial"/>
          <w:lang w:val="ro-RO"/>
        </w:rPr>
        <w:t>22</w:t>
      </w:r>
      <w:r w:rsidR="001A2258" w:rsidRPr="005B7043">
        <w:rPr>
          <w:rFonts w:ascii="Arial" w:hAnsi="Arial" w:cs="Arial"/>
          <w:lang w:val="ro-RO"/>
        </w:rPr>
        <w:t xml:space="preserve"> se estimează a se reduce cu </w:t>
      </w:r>
      <w:r w:rsidR="005B7043">
        <w:rPr>
          <w:rFonts w:ascii="Arial" w:hAnsi="Arial" w:cs="Arial"/>
          <w:lang w:val="ro-RO"/>
        </w:rPr>
        <w:t>427.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4B6345E8" w:rsidR="001D3317" w:rsidRDefault="001D3317">
      <w:pPr>
        <w:suppressAutoHyphens w:val="0"/>
        <w:rPr>
          <w:rFonts w:ascii="Arial" w:hAnsi="Arial" w:cs="Arial"/>
          <w:color w:val="FF0000"/>
          <w:lang w:val="ro-RO"/>
        </w:rPr>
      </w:pPr>
      <w:r>
        <w:rPr>
          <w:rFonts w:ascii="Arial" w:hAnsi="Arial" w:cs="Arial"/>
          <w:color w:val="FF0000"/>
          <w:lang w:val="ro-RO"/>
        </w:rPr>
        <w:br w:type="page"/>
      </w:r>
    </w:p>
    <w:p w14:paraId="3A7DA348"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804F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804F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804F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B7043" w:rsidRPr="008A78C6" w14:paraId="61A947D4" w14:textId="118C673D" w:rsidTr="007804F4">
        <w:trPr>
          <w:jc w:val="center"/>
        </w:trPr>
        <w:tc>
          <w:tcPr>
            <w:tcW w:w="1178" w:type="dxa"/>
            <w:shd w:val="clear" w:color="auto" w:fill="D9D9D9" w:themeFill="background1" w:themeFillShade="D9"/>
          </w:tcPr>
          <w:p w14:paraId="2550DF8E" w14:textId="77777777" w:rsidR="005B7043" w:rsidRPr="008A78C6"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32322D1"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65E5054C" w14:textId="55FB901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68</w:t>
            </w:r>
          </w:p>
        </w:tc>
        <w:tc>
          <w:tcPr>
            <w:tcW w:w="920" w:type="dxa"/>
            <w:shd w:val="clear" w:color="auto" w:fill="FF0000"/>
            <w:vAlign w:val="center"/>
          </w:tcPr>
          <w:p w14:paraId="03AE00DA" w14:textId="2ED43008"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8</w:t>
            </w:r>
          </w:p>
        </w:tc>
        <w:tc>
          <w:tcPr>
            <w:tcW w:w="917" w:type="dxa"/>
            <w:shd w:val="clear" w:color="auto" w:fill="00B0F0"/>
            <w:vAlign w:val="center"/>
          </w:tcPr>
          <w:p w14:paraId="51C8F20A" w14:textId="0C3F5BE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402C77A0" w14:textId="52BFD27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39</w:t>
            </w:r>
          </w:p>
        </w:tc>
        <w:tc>
          <w:tcPr>
            <w:tcW w:w="923" w:type="dxa"/>
            <w:shd w:val="clear" w:color="auto" w:fill="00B0F0"/>
            <w:vAlign w:val="center"/>
          </w:tcPr>
          <w:p w14:paraId="1E0930FE" w14:textId="45F20EF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24" w:type="dxa"/>
            <w:shd w:val="clear" w:color="auto" w:fill="00B050"/>
            <w:vAlign w:val="center"/>
          </w:tcPr>
          <w:p w14:paraId="178FDEA5" w14:textId="4C6686E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7F655E4F" w14:textId="17D0DA6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29</w:t>
            </w:r>
          </w:p>
        </w:tc>
        <w:tc>
          <w:tcPr>
            <w:tcW w:w="930" w:type="dxa"/>
            <w:shd w:val="clear" w:color="auto" w:fill="00B050"/>
            <w:vAlign w:val="center"/>
          </w:tcPr>
          <w:p w14:paraId="526143D5" w14:textId="1A04AECE"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5</w:t>
            </w:r>
          </w:p>
        </w:tc>
      </w:tr>
      <w:tr w:rsidR="005B7043" w:rsidRPr="008A78C6" w14:paraId="408FE8AE" w14:textId="787436D0" w:rsidTr="007804F4">
        <w:trPr>
          <w:jc w:val="center"/>
        </w:trPr>
        <w:tc>
          <w:tcPr>
            <w:tcW w:w="1178" w:type="dxa"/>
            <w:shd w:val="clear" w:color="auto" w:fill="D9D9D9" w:themeFill="background1" w:themeFillShade="D9"/>
          </w:tcPr>
          <w:p w14:paraId="36357BC3" w14:textId="77777777" w:rsidR="005B7043" w:rsidRPr="008A78C6"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D435CA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0A0D34B2" w14:textId="3C473469"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68</w:t>
            </w:r>
          </w:p>
        </w:tc>
        <w:tc>
          <w:tcPr>
            <w:tcW w:w="920" w:type="dxa"/>
            <w:shd w:val="clear" w:color="auto" w:fill="FF0000"/>
            <w:vAlign w:val="center"/>
          </w:tcPr>
          <w:p w14:paraId="1075DB2F" w14:textId="12B278A3"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4</w:t>
            </w:r>
          </w:p>
        </w:tc>
        <w:tc>
          <w:tcPr>
            <w:tcW w:w="917" w:type="dxa"/>
            <w:shd w:val="clear" w:color="auto" w:fill="00B0F0"/>
            <w:vAlign w:val="center"/>
          </w:tcPr>
          <w:p w14:paraId="319EF7C0" w14:textId="2617729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6C980332" w14:textId="09A3ABA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34</w:t>
            </w:r>
          </w:p>
        </w:tc>
        <w:tc>
          <w:tcPr>
            <w:tcW w:w="923" w:type="dxa"/>
            <w:shd w:val="clear" w:color="auto" w:fill="00B0F0"/>
            <w:vAlign w:val="center"/>
          </w:tcPr>
          <w:p w14:paraId="37AB4557" w14:textId="1122841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24" w:type="dxa"/>
            <w:shd w:val="clear" w:color="auto" w:fill="00B050"/>
            <w:vAlign w:val="center"/>
          </w:tcPr>
          <w:p w14:paraId="5F799923" w14:textId="2E60E98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200D51A7" w14:textId="0F4332F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34</w:t>
            </w:r>
          </w:p>
        </w:tc>
        <w:tc>
          <w:tcPr>
            <w:tcW w:w="930" w:type="dxa"/>
            <w:shd w:val="clear" w:color="auto" w:fill="00B050"/>
            <w:vAlign w:val="center"/>
          </w:tcPr>
          <w:p w14:paraId="1D67D41B" w14:textId="34FCE11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r>
      <w:tr w:rsidR="005B7043" w:rsidRPr="008A78C6" w14:paraId="0AE9F23C" w14:textId="3340E41B" w:rsidTr="007804F4">
        <w:trPr>
          <w:jc w:val="center"/>
        </w:trPr>
        <w:tc>
          <w:tcPr>
            <w:tcW w:w="1178" w:type="dxa"/>
            <w:shd w:val="clear" w:color="auto" w:fill="D9D9D9" w:themeFill="background1" w:themeFillShade="D9"/>
          </w:tcPr>
          <w:p w14:paraId="6BDE3F63" w14:textId="77777777" w:rsidR="005B7043" w:rsidRPr="008A78C6"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3CACC8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5C1EE1FE" w14:textId="7615EDB3"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58</w:t>
            </w:r>
          </w:p>
        </w:tc>
        <w:tc>
          <w:tcPr>
            <w:tcW w:w="920" w:type="dxa"/>
            <w:shd w:val="clear" w:color="auto" w:fill="FF0000"/>
            <w:vAlign w:val="center"/>
          </w:tcPr>
          <w:p w14:paraId="36B3A9A0" w14:textId="424CD9DF"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4</w:t>
            </w:r>
          </w:p>
        </w:tc>
        <w:tc>
          <w:tcPr>
            <w:tcW w:w="917" w:type="dxa"/>
            <w:shd w:val="clear" w:color="auto" w:fill="00B0F0"/>
            <w:vAlign w:val="center"/>
          </w:tcPr>
          <w:p w14:paraId="3E07D291" w14:textId="6381ACF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3567D931" w14:textId="3669B9A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26</w:t>
            </w:r>
          </w:p>
        </w:tc>
        <w:tc>
          <w:tcPr>
            <w:tcW w:w="923" w:type="dxa"/>
            <w:shd w:val="clear" w:color="auto" w:fill="00B0F0"/>
            <w:vAlign w:val="center"/>
          </w:tcPr>
          <w:p w14:paraId="27D0A8D6" w14:textId="5B34670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24" w:type="dxa"/>
            <w:shd w:val="clear" w:color="auto" w:fill="00B050"/>
            <w:vAlign w:val="center"/>
          </w:tcPr>
          <w:p w14:paraId="03BB91E0" w14:textId="2980D47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0222AB68" w14:textId="61AE6D2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32</w:t>
            </w:r>
          </w:p>
        </w:tc>
        <w:tc>
          <w:tcPr>
            <w:tcW w:w="930" w:type="dxa"/>
            <w:shd w:val="clear" w:color="auto" w:fill="00B050"/>
            <w:vAlign w:val="center"/>
          </w:tcPr>
          <w:p w14:paraId="5B7BA08C" w14:textId="006317E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r>
      <w:tr w:rsidR="005B7043" w:rsidRPr="008A78C6" w14:paraId="13E92DA2" w14:textId="30CAF24D" w:rsidTr="007804F4">
        <w:trPr>
          <w:jc w:val="center"/>
        </w:trPr>
        <w:tc>
          <w:tcPr>
            <w:tcW w:w="1178" w:type="dxa"/>
            <w:shd w:val="clear" w:color="auto" w:fill="D9D9D9" w:themeFill="background1" w:themeFillShade="D9"/>
          </w:tcPr>
          <w:p w14:paraId="4BFEAF21" w14:textId="77777777" w:rsidR="005B7043" w:rsidRPr="008A78C6"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94F24F1"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577CC1DC" w14:textId="0C48FEB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63</w:t>
            </w:r>
          </w:p>
        </w:tc>
        <w:tc>
          <w:tcPr>
            <w:tcW w:w="920" w:type="dxa"/>
            <w:shd w:val="clear" w:color="auto" w:fill="FF0000"/>
            <w:vAlign w:val="center"/>
          </w:tcPr>
          <w:p w14:paraId="19F8ED17" w14:textId="676102D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w:t>
            </w:r>
          </w:p>
        </w:tc>
        <w:tc>
          <w:tcPr>
            <w:tcW w:w="917" w:type="dxa"/>
            <w:shd w:val="clear" w:color="auto" w:fill="00B0F0"/>
            <w:vAlign w:val="center"/>
          </w:tcPr>
          <w:p w14:paraId="4229705D" w14:textId="316AE8F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6FCD86C7" w14:textId="16E9816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20</w:t>
            </w:r>
          </w:p>
        </w:tc>
        <w:tc>
          <w:tcPr>
            <w:tcW w:w="923" w:type="dxa"/>
            <w:shd w:val="clear" w:color="auto" w:fill="00B0F0"/>
            <w:vAlign w:val="center"/>
          </w:tcPr>
          <w:p w14:paraId="6825F9B3" w14:textId="502CA2E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4" w:type="dxa"/>
            <w:shd w:val="clear" w:color="auto" w:fill="00B050"/>
            <w:vAlign w:val="center"/>
          </w:tcPr>
          <w:p w14:paraId="6E7A7FFB" w14:textId="5ADFE28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02797458" w14:textId="4E9D562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43</w:t>
            </w:r>
          </w:p>
        </w:tc>
        <w:tc>
          <w:tcPr>
            <w:tcW w:w="930" w:type="dxa"/>
            <w:shd w:val="clear" w:color="auto" w:fill="00B050"/>
            <w:vAlign w:val="center"/>
          </w:tcPr>
          <w:p w14:paraId="74BE4CD6" w14:textId="195CF14E"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w:t>
            </w:r>
          </w:p>
        </w:tc>
      </w:tr>
      <w:tr w:rsidR="005B7043" w:rsidRPr="008A78C6" w14:paraId="2737339F" w14:textId="439697EA" w:rsidTr="007804F4">
        <w:trPr>
          <w:jc w:val="center"/>
        </w:trPr>
        <w:tc>
          <w:tcPr>
            <w:tcW w:w="1178" w:type="dxa"/>
            <w:shd w:val="clear" w:color="auto" w:fill="D9D9D9" w:themeFill="background1" w:themeFillShade="D9"/>
          </w:tcPr>
          <w:p w14:paraId="73885F03"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FB76ADF"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33F784EC" w14:textId="0A8BA24A"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56</w:t>
            </w:r>
          </w:p>
        </w:tc>
        <w:tc>
          <w:tcPr>
            <w:tcW w:w="920" w:type="dxa"/>
            <w:shd w:val="clear" w:color="auto" w:fill="FF0000"/>
            <w:vAlign w:val="center"/>
          </w:tcPr>
          <w:p w14:paraId="55B68EBF" w14:textId="29DDA9F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w:t>
            </w:r>
          </w:p>
        </w:tc>
        <w:tc>
          <w:tcPr>
            <w:tcW w:w="917" w:type="dxa"/>
            <w:shd w:val="clear" w:color="auto" w:fill="00B0F0"/>
            <w:vAlign w:val="center"/>
          </w:tcPr>
          <w:p w14:paraId="09BAAC1C" w14:textId="6935A68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4E9D0E21" w14:textId="5569BA3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12</w:t>
            </w:r>
          </w:p>
        </w:tc>
        <w:tc>
          <w:tcPr>
            <w:tcW w:w="923" w:type="dxa"/>
            <w:shd w:val="clear" w:color="auto" w:fill="00B0F0"/>
            <w:vAlign w:val="center"/>
          </w:tcPr>
          <w:p w14:paraId="39B31B9D" w14:textId="6B463CB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4" w:type="dxa"/>
            <w:shd w:val="clear" w:color="auto" w:fill="00B050"/>
            <w:vAlign w:val="center"/>
          </w:tcPr>
          <w:p w14:paraId="6B0BB255" w14:textId="38B83E8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725F7FCD" w14:textId="4908685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44</w:t>
            </w:r>
          </w:p>
        </w:tc>
        <w:tc>
          <w:tcPr>
            <w:tcW w:w="930" w:type="dxa"/>
            <w:shd w:val="clear" w:color="auto" w:fill="00B050"/>
            <w:vAlign w:val="center"/>
          </w:tcPr>
          <w:p w14:paraId="034ED4B0" w14:textId="4A0CB68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r>
      <w:tr w:rsidR="005B7043" w:rsidRPr="008A78C6" w14:paraId="40D4E717" w14:textId="02420DE7" w:rsidTr="007804F4">
        <w:trPr>
          <w:jc w:val="center"/>
        </w:trPr>
        <w:tc>
          <w:tcPr>
            <w:tcW w:w="1178" w:type="dxa"/>
            <w:shd w:val="clear" w:color="auto" w:fill="D9D9D9" w:themeFill="background1" w:themeFillShade="D9"/>
          </w:tcPr>
          <w:p w14:paraId="0BC42F96"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7CEC56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522FD51D" w14:textId="12778AE9"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50</w:t>
            </w:r>
          </w:p>
        </w:tc>
        <w:tc>
          <w:tcPr>
            <w:tcW w:w="920" w:type="dxa"/>
            <w:shd w:val="clear" w:color="auto" w:fill="FF0000"/>
            <w:vAlign w:val="center"/>
          </w:tcPr>
          <w:p w14:paraId="26FFED78" w14:textId="0F18D09C"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4</w:t>
            </w:r>
          </w:p>
        </w:tc>
        <w:tc>
          <w:tcPr>
            <w:tcW w:w="917" w:type="dxa"/>
            <w:shd w:val="clear" w:color="auto" w:fill="00B0F0"/>
            <w:vAlign w:val="center"/>
          </w:tcPr>
          <w:p w14:paraId="39AEBC2B" w14:textId="5332FEC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36AFCE0E" w14:textId="475F6E6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10</w:t>
            </w:r>
          </w:p>
        </w:tc>
        <w:tc>
          <w:tcPr>
            <w:tcW w:w="923" w:type="dxa"/>
            <w:shd w:val="clear" w:color="auto" w:fill="00B0F0"/>
            <w:vAlign w:val="center"/>
          </w:tcPr>
          <w:p w14:paraId="100F9507" w14:textId="3C869CE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4" w:type="dxa"/>
            <w:shd w:val="clear" w:color="auto" w:fill="00B050"/>
            <w:vAlign w:val="center"/>
          </w:tcPr>
          <w:p w14:paraId="404FF68D" w14:textId="4E3FC59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04D68401" w14:textId="1972BBE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40</w:t>
            </w:r>
          </w:p>
        </w:tc>
        <w:tc>
          <w:tcPr>
            <w:tcW w:w="930" w:type="dxa"/>
            <w:shd w:val="clear" w:color="auto" w:fill="00B050"/>
            <w:vAlign w:val="center"/>
          </w:tcPr>
          <w:p w14:paraId="3B1BFF9B" w14:textId="1CFBCE4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r>
      <w:tr w:rsidR="005B7043" w:rsidRPr="008A78C6" w14:paraId="56711E0E" w14:textId="3C29BFFC" w:rsidTr="007804F4">
        <w:trPr>
          <w:jc w:val="center"/>
        </w:trPr>
        <w:tc>
          <w:tcPr>
            <w:tcW w:w="1178" w:type="dxa"/>
            <w:shd w:val="clear" w:color="auto" w:fill="D9D9D9" w:themeFill="background1" w:themeFillShade="D9"/>
          </w:tcPr>
          <w:p w14:paraId="42B22403"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6079A7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2865E920" w14:textId="2CBE4829"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55</w:t>
            </w:r>
          </w:p>
        </w:tc>
        <w:tc>
          <w:tcPr>
            <w:tcW w:w="920" w:type="dxa"/>
            <w:shd w:val="clear" w:color="auto" w:fill="FF0000"/>
            <w:vAlign w:val="center"/>
          </w:tcPr>
          <w:p w14:paraId="67BFE4B5" w14:textId="1AE320D1"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2</w:t>
            </w:r>
          </w:p>
        </w:tc>
        <w:tc>
          <w:tcPr>
            <w:tcW w:w="917" w:type="dxa"/>
            <w:shd w:val="clear" w:color="auto" w:fill="00B0F0"/>
            <w:vAlign w:val="center"/>
          </w:tcPr>
          <w:p w14:paraId="5CEFDF29" w14:textId="61FC6B8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131C4F9F" w14:textId="13E9157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9</w:t>
            </w:r>
          </w:p>
        </w:tc>
        <w:tc>
          <w:tcPr>
            <w:tcW w:w="923" w:type="dxa"/>
            <w:shd w:val="clear" w:color="auto" w:fill="00B0F0"/>
            <w:vAlign w:val="center"/>
          </w:tcPr>
          <w:p w14:paraId="68AD2BAB" w14:textId="6D5410C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24" w:type="dxa"/>
            <w:shd w:val="clear" w:color="auto" w:fill="00B050"/>
            <w:vAlign w:val="center"/>
          </w:tcPr>
          <w:p w14:paraId="12A53146" w14:textId="0B5FA7D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7FE3D7C8" w14:textId="3A2602D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46</w:t>
            </w:r>
          </w:p>
        </w:tc>
        <w:tc>
          <w:tcPr>
            <w:tcW w:w="930" w:type="dxa"/>
            <w:shd w:val="clear" w:color="auto" w:fill="00B050"/>
            <w:vAlign w:val="center"/>
          </w:tcPr>
          <w:p w14:paraId="28B70136" w14:textId="3BE9B8E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1AC27E63" w14:textId="0FB64638" w:rsidTr="007804F4">
        <w:trPr>
          <w:jc w:val="center"/>
        </w:trPr>
        <w:tc>
          <w:tcPr>
            <w:tcW w:w="1178" w:type="dxa"/>
            <w:shd w:val="clear" w:color="auto" w:fill="D9D9D9" w:themeFill="background1" w:themeFillShade="D9"/>
          </w:tcPr>
          <w:p w14:paraId="4C9ADE3F"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66EB630"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5CEA3631" w14:textId="3050151F"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26</w:t>
            </w:r>
          </w:p>
        </w:tc>
        <w:tc>
          <w:tcPr>
            <w:tcW w:w="920" w:type="dxa"/>
            <w:shd w:val="clear" w:color="auto" w:fill="FF0000"/>
            <w:vAlign w:val="center"/>
          </w:tcPr>
          <w:p w14:paraId="28F85FB7" w14:textId="0B471D42"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w:t>
            </w:r>
          </w:p>
        </w:tc>
        <w:tc>
          <w:tcPr>
            <w:tcW w:w="917" w:type="dxa"/>
            <w:shd w:val="clear" w:color="auto" w:fill="00B0F0"/>
            <w:vAlign w:val="center"/>
          </w:tcPr>
          <w:p w14:paraId="33BC5AF8" w14:textId="5B8D145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3ADE143F" w14:textId="3AD8161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10</w:t>
            </w:r>
          </w:p>
        </w:tc>
        <w:tc>
          <w:tcPr>
            <w:tcW w:w="923" w:type="dxa"/>
            <w:shd w:val="clear" w:color="auto" w:fill="00B0F0"/>
            <w:vAlign w:val="center"/>
          </w:tcPr>
          <w:p w14:paraId="202DDEA1" w14:textId="20C2462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4" w:type="dxa"/>
            <w:shd w:val="clear" w:color="auto" w:fill="00B050"/>
            <w:vAlign w:val="center"/>
          </w:tcPr>
          <w:p w14:paraId="0B65E16A" w14:textId="33C0B8C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6266DA2F" w14:textId="61A44A3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16</w:t>
            </w:r>
          </w:p>
        </w:tc>
        <w:tc>
          <w:tcPr>
            <w:tcW w:w="930" w:type="dxa"/>
            <w:shd w:val="clear" w:color="auto" w:fill="00B050"/>
            <w:vAlign w:val="center"/>
          </w:tcPr>
          <w:p w14:paraId="5EB07E66" w14:textId="2F6F254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416BAE27" w14:textId="33EE07C4" w:rsidTr="007804F4">
        <w:trPr>
          <w:jc w:val="center"/>
        </w:trPr>
        <w:tc>
          <w:tcPr>
            <w:tcW w:w="1178" w:type="dxa"/>
            <w:shd w:val="clear" w:color="auto" w:fill="D9D9D9" w:themeFill="background1" w:themeFillShade="D9"/>
          </w:tcPr>
          <w:p w14:paraId="327762C6"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23A1C08"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286E1164" w14:textId="4A523B71"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17</w:t>
            </w:r>
          </w:p>
        </w:tc>
        <w:tc>
          <w:tcPr>
            <w:tcW w:w="920" w:type="dxa"/>
            <w:shd w:val="clear" w:color="auto" w:fill="FF0000"/>
            <w:vAlign w:val="center"/>
          </w:tcPr>
          <w:p w14:paraId="594A8E3E" w14:textId="4FBF4467"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w:t>
            </w:r>
          </w:p>
        </w:tc>
        <w:tc>
          <w:tcPr>
            <w:tcW w:w="917" w:type="dxa"/>
            <w:shd w:val="clear" w:color="auto" w:fill="00B0F0"/>
            <w:vAlign w:val="center"/>
          </w:tcPr>
          <w:p w14:paraId="3C16E404" w14:textId="51D447F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5C19F353" w14:textId="35945AB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10</w:t>
            </w:r>
          </w:p>
        </w:tc>
        <w:tc>
          <w:tcPr>
            <w:tcW w:w="923" w:type="dxa"/>
            <w:shd w:val="clear" w:color="auto" w:fill="00B0F0"/>
            <w:vAlign w:val="center"/>
          </w:tcPr>
          <w:p w14:paraId="219DE520" w14:textId="5008CE8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24" w:type="dxa"/>
            <w:shd w:val="clear" w:color="auto" w:fill="00B050"/>
            <w:vAlign w:val="center"/>
          </w:tcPr>
          <w:p w14:paraId="3BF87D48" w14:textId="5F90D4D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3E1173E0" w14:textId="482366B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7</w:t>
            </w:r>
          </w:p>
        </w:tc>
        <w:tc>
          <w:tcPr>
            <w:tcW w:w="930" w:type="dxa"/>
            <w:shd w:val="clear" w:color="auto" w:fill="00B050"/>
            <w:vAlign w:val="center"/>
          </w:tcPr>
          <w:p w14:paraId="4DACB595" w14:textId="362E2DE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74AA4981" w14:textId="75BEE4A0" w:rsidTr="007804F4">
        <w:trPr>
          <w:jc w:val="center"/>
        </w:trPr>
        <w:tc>
          <w:tcPr>
            <w:tcW w:w="1178" w:type="dxa"/>
            <w:shd w:val="clear" w:color="auto" w:fill="D9D9D9" w:themeFill="background1" w:themeFillShade="D9"/>
          </w:tcPr>
          <w:p w14:paraId="5B04EA7A"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7B001E6"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4689D6D6" w14:textId="3645D6A2"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14</w:t>
            </w:r>
          </w:p>
        </w:tc>
        <w:tc>
          <w:tcPr>
            <w:tcW w:w="920" w:type="dxa"/>
            <w:shd w:val="clear" w:color="auto" w:fill="FF0000"/>
            <w:vAlign w:val="center"/>
          </w:tcPr>
          <w:p w14:paraId="53F4526C" w14:textId="3047C4E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2</w:t>
            </w:r>
          </w:p>
        </w:tc>
        <w:tc>
          <w:tcPr>
            <w:tcW w:w="917" w:type="dxa"/>
            <w:shd w:val="clear" w:color="auto" w:fill="00B0F0"/>
            <w:vAlign w:val="center"/>
          </w:tcPr>
          <w:p w14:paraId="1B014076" w14:textId="348AC4D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13" w:type="dxa"/>
            <w:shd w:val="clear" w:color="auto" w:fill="00B0F0"/>
            <w:vAlign w:val="center"/>
          </w:tcPr>
          <w:p w14:paraId="7C8E9475" w14:textId="265A60D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8</w:t>
            </w:r>
          </w:p>
        </w:tc>
        <w:tc>
          <w:tcPr>
            <w:tcW w:w="923" w:type="dxa"/>
            <w:shd w:val="clear" w:color="auto" w:fill="00B0F0"/>
            <w:vAlign w:val="center"/>
          </w:tcPr>
          <w:p w14:paraId="3103AA55" w14:textId="42EB9AF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24" w:type="dxa"/>
            <w:shd w:val="clear" w:color="auto" w:fill="00B050"/>
            <w:vAlign w:val="center"/>
          </w:tcPr>
          <w:p w14:paraId="3EC96D90" w14:textId="659C6B0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1" w:type="dxa"/>
            <w:shd w:val="clear" w:color="auto" w:fill="00B050"/>
            <w:vAlign w:val="center"/>
          </w:tcPr>
          <w:p w14:paraId="4B76823E" w14:textId="30BAAB2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6</w:t>
            </w:r>
          </w:p>
        </w:tc>
        <w:tc>
          <w:tcPr>
            <w:tcW w:w="930" w:type="dxa"/>
            <w:shd w:val="clear" w:color="auto" w:fill="00B050"/>
            <w:vAlign w:val="center"/>
          </w:tcPr>
          <w:p w14:paraId="3755C39D" w14:textId="5E38953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177C798C" w14:textId="703E30AE" w:rsidTr="007804F4">
        <w:trPr>
          <w:jc w:val="center"/>
        </w:trPr>
        <w:tc>
          <w:tcPr>
            <w:tcW w:w="1178" w:type="dxa"/>
            <w:shd w:val="clear" w:color="auto" w:fill="D9D9D9" w:themeFill="background1" w:themeFillShade="D9"/>
          </w:tcPr>
          <w:p w14:paraId="43D2D6C5"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C5A2A76"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54F7FDE7" w14:textId="3A1BC876"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8</w:t>
            </w:r>
          </w:p>
        </w:tc>
        <w:tc>
          <w:tcPr>
            <w:tcW w:w="920" w:type="dxa"/>
            <w:shd w:val="clear" w:color="auto" w:fill="FF0000"/>
            <w:vAlign w:val="center"/>
          </w:tcPr>
          <w:p w14:paraId="3E0E090A" w14:textId="56E6174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w:t>
            </w:r>
          </w:p>
        </w:tc>
        <w:tc>
          <w:tcPr>
            <w:tcW w:w="917" w:type="dxa"/>
            <w:shd w:val="clear" w:color="auto" w:fill="00B0F0"/>
            <w:vAlign w:val="center"/>
          </w:tcPr>
          <w:p w14:paraId="57EADBA4" w14:textId="10CD113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75BFEEDD" w14:textId="6D8F0EF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9</w:t>
            </w:r>
          </w:p>
        </w:tc>
        <w:tc>
          <w:tcPr>
            <w:tcW w:w="923" w:type="dxa"/>
            <w:shd w:val="clear" w:color="auto" w:fill="00B0F0"/>
            <w:vAlign w:val="center"/>
          </w:tcPr>
          <w:p w14:paraId="48D466E7" w14:textId="7A6D9A7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24" w:type="dxa"/>
            <w:shd w:val="clear" w:color="auto" w:fill="00B050"/>
            <w:vAlign w:val="center"/>
          </w:tcPr>
          <w:p w14:paraId="6900C3E5" w14:textId="176D486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7AA5E35F" w14:textId="001DC1E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30" w:type="dxa"/>
            <w:shd w:val="clear" w:color="auto" w:fill="00B050"/>
            <w:vAlign w:val="center"/>
          </w:tcPr>
          <w:p w14:paraId="1CDE6A77" w14:textId="0C156DE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209DA7DC" w14:textId="1BA71666" w:rsidTr="007804F4">
        <w:trPr>
          <w:jc w:val="center"/>
        </w:trPr>
        <w:tc>
          <w:tcPr>
            <w:tcW w:w="1178" w:type="dxa"/>
            <w:shd w:val="clear" w:color="auto" w:fill="D9D9D9" w:themeFill="background1" w:themeFillShade="D9"/>
          </w:tcPr>
          <w:p w14:paraId="1D4FAA3B"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418ED44"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516A5756" w14:textId="5B53330D"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11</w:t>
            </w:r>
          </w:p>
        </w:tc>
        <w:tc>
          <w:tcPr>
            <w:tcW w:w="920" w:type="dxa"/>
            <w:shd w:val="clear" w:color="auto" w:fill="FF0000"/>
            <w:vAlign w:val="center"/>
          </w:tcPr>
          <w:p w14:paraId="5C9FE05A" w14:textId="21DA6266"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w:t>
            </w:r>
          </w:p>
        </w:tc>
        <w:tc>
          <w:tcPr>
            <w:tcW w:w="917" w:type="dxa"/>
            <w:shd w:val="clear" w:color="auto" w:fill="00B0F0"/>
            <w:vAlign w:val="center"/>
          </w:tcPr>
          <w:p w14:paraId="55E72751" w14:textId="500E530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0B12B8B7" w14:textId="46DE401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5</w:t>
            </w:r>
          </w:p>
        </w:tc>
        <w:tc>
          <w:tcPr>
            <w:tcW w:w="923" w:type="dxa"/>
            <w:shd w:val="clear" w:color="auto" w:fill="00B0F0"/>
            <w:vAlign w:val="center"/>
          </w:tcPr>
          <w:p w14:paraId="77A56EEE" w14:textId="4E93563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24" w:type="dxa"/>
            <w:shd w:val="clear" w:color="auto" w:fill="00B050"/>
            <w:vAlign w:val="center"/>
          </w:tcPr>
          <w:p w14:paraId="7F66E1EC" w14:textId="1D05E3F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20E523FE" w14:textId="0167301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6</w:t>
            </w:r>
          </w:p>
        </w:tc>
        <w:tc>
          <w:tcPr>
            <w:tcW w:w="930" w:type="dxa"/>
            <w:shd w:val="clear" w:color="auto" w:fill="00B050"/>
            <w:vAlign w:val="center"/>
          </w:tcPr>
          <w:p w14:paraId="7412FF40" w14:textId="745AB4B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r>
      <w:tr w:rsidR="005B7043" w:rsidRPr="008A78C6" w14:paraId="5BCC78C6" w14:textId="17D71CEF" w:rsidTr="007804F4">
        <w:trPr>
          <w:jc w:val="center"/>
        </w:trPr>
        <w:tc>
          <w:tcPr>
            <w:tcW w:w="1178" w:type="dxa"/>
            <w:shd w:val="clear" w:color="auto" w:fill="D9D9D9" w:themeFill="background1" w:themeFillShade="D9"/>
          </w:tcPr>
          <w:p w14:paraId="5B3D5F17"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1FDB361"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2DC8AC47" w14:textId="0CD75F4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15</w:t>
            </w:r>
          </w:p>
        </w:tc>
        <w:tc>
          <w:tcPr>
            <w:tcW w:w="920" w:type="dxa"/>
            <w:shd w:val="clear" w:color="auto" w:fill="FF0000"/>
            <w:vAlign w:val="center"/>
          </w:tcPr>
          <w:p w14:paraId="41AA916B" w14:textId="3D6F6590"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w:t>
            </w:r>
          </w:p>
        </w:tc>
        <w:tc>
          <w:tcPr>
            <w:tcW w:w="917" w:type="dxa"/>
            <w:shd w:val="clear" w:color="auto" w:fill="00B0F0"/>
            <w:vAlign w:val="center"/>
          </w:tcPr>
          <w:p w14:paraId="5FA4E079" w14:textId="1EECBFC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3AC94E14" w14:textId="44EA407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23" w:type="dxa"/>
            <w:shd w:val="clear" w:color="auto" w:fill="00B0F0"/>
            <w:vAlign w:val="center"/>
          </w:tcPr>
          <w:p w14:paraId="0685F31E" w14:textId="541B6C0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4" w:type="dxa"/>
            <w:shd w:val="clear" w:color="auto" w:fill="00B050"/>
            <w:vAlign w:val="center"/>
          </w:tcPr>
          <w:p w14:paraId="02327502" w14:textId="4AF19AA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216B8800" w14:textId="55DCCB6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13</w:t>
            </w:r>
          </w:p>
        </w:tc>
        <w:tc>
          <w:tcPr>
            <w:tcW w:w="930" w:type="dxa"/>
            <w:shd w:val="clear" w:color="auto" w:fill="00B050"/>
            <w:vAlign w:val="center"/>
          </w:tcPr>
          <w:p w14:paraId="327DB8D8" w14:textId="2240F43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1ED8BBA1" w14:textId="1C28FCE7" w:rsidTr="007804F4">
        <w:trPr>
          <w:jc w:val="center"/>
        </w:trPr>
        <w:tc>
          <w:tcPr>
            <w:tcW w:w="1178" w:type="dxa"/>
            <w:shd w:val="clear" w:color="auto" w:fill="D9D9D9" w:themeFill="background1" w:themeFillShade="D9"/>
          </w:tcPr>
          <w:p w14:paraId="4E422A95"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5980A52"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4FBC18DA" w14:textId="64D0D0CA"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11</w:t>
            </w:r>
          </w:p>
        </w:tc>
        <w:tc>
          <w:tcPr>
            <w:tcW w:w="920" w:type="dxa"/>
            <w:shd w:val="clear" w:color="auto" w:fill="FF0000"/>
            <w:vAlign w:val="center"/>
          </w:tcPr>
          <w:p w14:paraId="6B80EFE3" w14:textId="39E6CFE4"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4</w:t>
            </w:r>
          </w:p>
        </w:tc>
        <w:tc>
          <w:tcPr>
            <w:tcW w:w="917" w:type="dxa"/>
            <w:shd w:val="clear" w:color="auto" w:fill="00B0F0"/>
            <w:vAlign w:val="center"/>
          </w:tcPr>
          <w:p w14:paraId="0190A6A1" w14:textId="60EB874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42F4CD3F" w14:textId="7E752EE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5</w:t>
            </w:r>
          </w:p>
        </w:tc>
        <w:tc>
          <w:tcPr>
            <w:tcW w:w="923" w:type="dxa"/>
            <w:shd w:val="clear" w:color="auto" w:fill="00B0F0"/>
            <w:vAlign w:val="center"/>
          </w:tcPr>
          <w:p w14:paraId="7E124B1E" w14:textId="3FD6D40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24" w:type="dxa"/>
            <w:shd w:val="clear" w:color="auto" w:fill="00B050"/>
            <w:vAlign w:val="center"/>
          </w:tcPr>
          <w:p w14:paraId="21791D51" w14:textId="6D0DEC1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6EC71394" w14:textId="70CF884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6</w:t>
            </w:r>
          </w:p>
        </w:tc>
        <w:tc>
          <w:tcPr>
            <w:tcW w:w="930" w:type="dxa"/>
            <w:shd w:val="clear" w:color="auto" w:fill="00B050"/>
            <w:vAlign w:val="center"/>
          </w:tcPr>
          <w:p w14:paraId="6B7AF9DD" w14:textId="0EC37AB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r>
      <w:tr w:rsidR="005B7043" w:rsidRPr="008A78C6" w14:paraId="7BEAEDAE" w14:textId="67D08C38" w:rsidTr="007804F4">
        <w:trPr>
          <w:jc w:val="center"/>
        </w:trPr>
        <w:tc>
          <w:tcPr>
            <w:tcW w:w="1178" w:type="dxa"/>
            <w:shd w:val="clear" w:color="auto" w:fill="D9D9D9" w:themeFill="background1" w:themeFillShade="D9"/>
          </w:tcPr>
          <w:p w14:paraId="7BA2E188"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6C236F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1C11BF5A" w14:textId="43C48DF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9</w:t>
            </w:r>
          </w:p>
        </w:tc>
        <w:tc>
          <w:tcPr>
            <w:tcW w:w="920" w:type="dxa"/>
            <w:shd w:val="clear" w:color="auto" w:fill="FF0000"/>
            <w:vAlign w:val="center"/>
          </w:tcPr>
          <w:p w14:paraId="5D766467" w14:textId="6686C81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w:t>
            </w:r>
          </w:p>
        </w:tc>
        <w:tc>
          <w:tcPr>
            <w:tcW w:w="917" w:type="dxa"/>
            <w:shd w:val="clear" w:color="auto" w:fill="00B0F0"/>
            <w:vAlign w:val="center"/>
          </w:tcPr>
          <w:p w14:paraId="4D63D9A5" w14:textId="5E9A96C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03891433" w14:textId="11CA9DB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w:t>
            </w:r>
          </w:p>
        </w:tc>
        <w:tc>
          <w:tcPr>
            <w:tcW w:w="923" w:type="dxa"/>
            <w:shd w:val="clear" w:color="auto" w:fill="00B0F0"/>
            <w:vAlign w:val="center"/>
          </w:tcPr>
          <w:p w14:paraId="6FE694E4" w14:textId="277B27A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24" w:type="dxa"/>
            <w:shd w:val="clear" w:color="auto" w:fill="00B050"/>
            <w:vAlign w:val="center"/>
          </w:tcPr>
          <w:p w14:paraId="7C84C407" w14:textId="2B7FD50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4DD178E0" w14:textId="783503D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5</w:t>
            </w:r>
          </w:p>
        </w:tc>
        <w:tc>
          <w:tcPr>
            <w:tcW w:w="930" w:type="dxa"/>
            <w:shd w:val="clear" w:color="auto" w:fill="00B050"/>
            <w:vAlign w:val="center"/>
          </w:tcPr>
          <w:p w14:paraId="46A020C7" w14:textId="7D34A22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r>
      <w:tr w:rsidR="005B7043" w:rsidRPr="008A78C6" w14:paraId="7DD7FC8E" w14:textId="0816435E" w:rsidTr="007804F4">
        <w:trPr>
          <w:jc w:val="center"/>
        </w:trPr>
        <w:tc>
          <w:tcPr>
            <w:tcW w:w="1178" w:type="dxa"/>
            <w:shd w:val="clear" w:color="auto" w:fill="D9D9D9" w:themeFill="background1" w:themeFillShade="D9"/>
          </w:tcPr>
          <w:p w14:paraId="7EAD19FA"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BB8181D"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6305CCF1" w14:textId="4081FBFC"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6</w:t>
            </w:r>
          </w:p>
        </w:tc>
        <w:tc>
          <w:tcPr>
            <w:tcW w:w="920" w:type="dxa"/>
            <w:shd w:val="clear" w:color="auto" w:fill="FF0000"/>
            <w:vAlign w:val="center"/>
          </w:tcPr>
          <w:p w14:paraId="11206EEE" w14:textId="55ACB827"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4</w:t>
            </w:r>
          </w:p>
        </w:tc>
        <w:tc>
          <w:tcPr>
            <w:tcW w:w="917" w:type="dxa"/>
            <w:shd w:val="clear" w:color="auto" w:fill="00B0F0"/>
            <w:vAlign w:val="center"/>
          </w:tcPr>
          <w:p w14:paraId="6EFC8E41" w14:textId="2A8AC83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5ED6EDA9" w14:textId="3C3462C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w:t>
            </w:r>
          </w:p>
        </w:tc>
        <w:tc>
          <w:tcPr>
            <w:tcW w:w="923" w:type="dxa"/>
            <w:shd w:val="clear" w:color="auto" w:fill="00B0F0"/>
            <w:vAlign w:val="center"/>
          </w:tcPr>
          <w:p w14:paraId="7094218C" w14:textId="38E969E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0BCF5C30" w14:textId="6D9611F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265EC118" w14:textId="01F3E35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30" w:type="dxa"/>
            <w:shd w:val="clear" w:color="auto" w:fill="00B050"/>
            <w:vAlign w:val="center"/>
          </w:tcPr>
          <w:p w14:paraId="59233527" w14:textId="1F53E94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w:t>
            </w:r>
          </w:p>
        </w:tc>
      </w:tr>
      <w:tr w:rsidR="005B7043" w:rsidRPr="008A78C6" w14:paraId="253D31DA" w14:textId="36BB085D" w:rsidTr="007804F4">
        <w:trPr>
          <w:jc w:val="center"/>
        </w:trPr>
        <w:tc>
          <w:tcPr>
            <w:tcW w:w="1178" w:type="dxa"/>
            <w:shd w:val="clear" w:color="auto" w:fill="D9D9D9" w:themeFill="background1" w:themeFillShade="D9"/>
          </w:tcPr>
          <w:p w14:paraId="6200C7CC"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E21A68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6E8DA9D6" w14:textId="4BFF6F20"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7</w:t>
            </w:r>
          </w:p>
        </w:tc>
        <w:tc>
          <w:tcPr>
            <w:tcW w:w="920" w:type="dxa"/>
            <w:shd w:val="clear" w:color="auto" w:fill="FF0000"/>
            <w:vAlign w:val="center"/>
          </w:tcPr>
          <w:p w14:paraId="213F78B6" w14:textId="2156FACA"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2</w:t>
            </w:r>
          </w:p>
        </w:tc>
        <w:tc>
          <w:tcPr>
            <w:tcW w:w="917" w:type="dxa"/>
            <w:shd w:val="clear" w:color="auto" w:fill="00B0F0"/>
            <w:vAlign w:val="center"/>
          </w:tcPr>
          <w:p w14:paraId="5A06740E" w14:textId="54893AD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1BAE42B3" w14:textId="51BE172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7</w:t>
            </w:r>
          </w:p>
        </w:tc>
        <w:tc>
          <w:tcPr>
            <w:tcW w:w="923" w:type="dxa"/>
            <w:shd w:val="clear" w:color="auto" w:fill="00B0F0"/>
            <w:vAlign w:val="center"/>
          </w:tcPr>
          <w:p w14:paraId="4BB977FE" w14:textId="0431B5D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64A6E211" w14:textId="18B4970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714C9C43" w14:textId="3D1F191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30" w:type="dxa"/>
            <w:shd w:val="clear" w:color="auto" w:fill="00B050"/>
            <w:vAlign w:val="center"/>
          </w:tcPr>
          <w:p w14:paraId="403CA08A" w14:textId="55359CC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r>
      <w:tr w:rsidR="005B7043" w:rsidRPr="008A78C6" w14:paraId="68D70B05" w14:textId="70E7B648" w:rsidTr="007804F4">
        <w:trPr>
          <w:jc w:val="center"/>
        </w:trPr>
        <w:tc>
          <w:tcPr>
            <w:tcW w:w="1178" w:type="dxa"/>
            <w:shd w:val="clear" w:color="auto" w:fill="D9D9D9" w:themeFill="background1" w:themeFillShade="D9"/>
          </w:tcPr>
          <w:p w14:paraId="37AE4539"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20DFDAE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78F1DFA2" w14:textId="46DD4FE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7</w:t>
            </w:r>
          </w:p>
        </w:tc>
        <w:tc>
          <w:tcPr>
            <w:tcW w:w="920" w:type="dxa"/>
            <w:shd w:val="clear" w:color="auto" w:fill="FF0000"/>
            <w:vAlign w:val="center"/>
          </w:tcPr>
          <w:p w14:paraId="6A6A7395" w14:textId="334FC436"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w:t>
            </w:r>
          </w:p>
        </w:tc>
        <w:tc>
          <w:tcPr>
            <w:tcW w:w="917" w:type="dxa"/>
            <w:shd w:val="clear" w:color="auto" w:fill="00B0F0"/>
            <w:vAlign w:val="center"/>
          </w:tcPr>
          <w:p w14:paraId="29614FB0" w14:textId="2099C09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7B41349D" w14:textId="03936BA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7</w:t>
            </w:r>
          </w:p>
        </w:tc>
        <w:tc>
          <w:tcPr>
            <w:tcW w:w="923" w:type="dxa"/>
            <w:shd w:val="clear" w:color="auto" w:fill="00B0F0"/>
            <w:vAlign w:val="center"/>
          </w:tcPr>
          <w:p w14:paraId="721D4B1A" w14:textId="2EA2193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171A580B" w14:textId="57D3C27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43E1E02D" w14:textId="148E4E6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30" w:type="dxa"/>
            <w:shd w:val="clear" w:color="auto" w:fill="00B050"/>
            <w:vAlign w:val="center"/>
          </w:tcPr>
          <w:p w14:paraId="0448D46E" w14:textId="2C96074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r>
      <w:tr w:rsidR="005B7043" w:rsidRPr="008A78C6" w14:paraId="484A4033" w14:textId="790A4591" w:rsidTr="007804F4">
        <w:trPr>
          <w:jc w:val="center"/>
        </w:trPr>
        <w:tc>
          <w:tcPr>
            <w:tcW w:w="1178" w:type="dxa"/>
            <w:shd w:val="clear" w:color="auto" w:fill="D9D9D9" w:themeFill="background1" w:themeFillShade="D9"/>
          </w:tcPr>
          <w:p w14:paraId="1CCEB249"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6271D4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7A27E762" w14:textId="759B794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8</w:t>
            </w:r>
          </w:p>
        </w:tc>
        <w:tc>
          <w:tcPr>
            <w:tcW w:w="920" w:type="dxa"/>
            <w:shd w:val="clear" w:color="auto" w:fill="FF0000"/>
            <w:vAlign w:val="center"/>
          </w:tcPr>
          <w:p w14:paraId="224AB272" w14:textId="688840A7"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5</w:t>
            </w:r>
          </w:p>
        </w:tc>
        <w:tc>
          <w:tcPr>
            <w:tcW w:w="917" w:type="dxa"/>
            <w:shd w:val="clear" w:color="auto" w:fill="00B0F0"/>
            <w:vAlign w:val="center"/>
          </w:tcPr>
          <w:p w14:paraId="10B43ECE" w14:textId="054AAAFE"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163D7477" w14:textId="255449E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8</w:t>
            </w:r>
          </w:p>
        </w:tc>
        <w:tc>
          <w:tcPr>
            <w:tcW w:w="923" w:type="dxa"/>
            <w:shd w:val="clear" w:color="auto" w:fill="00B0F0"/>
            <w:vAlign w:val="center"/>
          </w:tcPr>
          <w:p w14:paraId="67E49C3A" w14:textId="050DC83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52687BA4" w14:textId="5E4C75A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0AA02269" w14:textId="7F608FB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30" w:type="dxa"/>
            <w:shd w:val="clear" w:color="auto" w:fill="00B050"/>
            <w:vAlign w:val="center"/>
          </w:tcPr>
          <w:p w14:paraId="1A1BC211" w14:textId="2398C41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5</w:t>
            </w:r>
          </w:p>
        </w:tc>
      </w:tr>
      <w:tr w:rsidR="005B7043" w:rsidRPr="008A78C6" w14:paraId="574A4F1C" w14:textId="35F0B95A" w:rsidTr="007804F4">
        <w:trPr>
          <w:jc w:val="center"/>
        </w:trPr>
        <w:tc>
          <w:tcPr>
            <w:tcW w:w="1178" w:type="dxa"/>
            <w:shd w:val="clear" w:color="auto" w:fill="D9D9D9" w:themeFill="background1" w:themeFillShade="D9"/>
          </w:tcPr>
          <w:p w14:paraId="638DCA47"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E2538C9"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w:t>
            </w:r>
          </w:p>
        </w:tc>
        <w:tc>
          <w:tcPr>
            <w:tcW w:w="960" w:type="dxa"/>
            <w:shd w:val="clear" w:color="auto" w:fill="FF0000"/>
            <w:vAlign w:val="center"/>
          </w:tcPr>
          <w:p w14:paraId="01882F4C" w14:textId="05004300"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10</w:t>
            </w:r>
          </w:p>
        </w:tc>
        <w:tc>
          <w:tcPr>
            <w:tcW w:w="920" w:type="dxa"/>
            <w:shd w:val="clear" w:color="auto" w:fill="FF0000"/>
            <w:vAlign w:val="center"/>
          </w:tcPr>
          <w:p w14:paraId="46100954" w14:textId="76171184"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w:t>
            </w:r>
          </w:p>
        </w:tc>
        <w:tc>
          <w:tcPr>
            <w:tcW w:w="917" w:type="dxa"/>
            <w:shd w:val="clear" w:color="auto" w:fill="00B0F0"/>
            <w:vAlign w:val="center"/>
          </w:tcPr>
          <w:p w14:paraId="6303254F" w14:textId="667A4EA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6083F435" w14:textId="32CD3D9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6</w:t>
            </w:r>
          </w:p>
        </w:tc>
        <w:tc>
          <w:tcPr>
            <w:tcW w:w="923" w:type="dxa"/>
            <w:shd w:val="clear" w:color="auto" w:fill="00B0F0"/>
            <w:vAlign w:val="center"/>
          </w:tcPr>
          <w:p w14:paraId="608B33AD" w14:textId="2C063F4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2341F4F5" w14:textId="1E2472D6"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c>
          <w:tcPr>
            <w:tcW w:w="921" w:type="dxa"/>
            <w:shd w:val="clear" w:color="auto" w:fill="00B050"/>
            <w:vAlign w:val="center"/>
          </w:tcPr>
          <w:p w14:paraId="1E7C6B45" w14:textId="41DF77B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4</w:t>
            </w:r>
          </w:p>
        </w:tc>
        <w:tc>
          <w:tcPr>
            <w:tcW w:w="930" w:type="dxa"/>
            <w:shd w:val="clear" w:color="auto" w:fill="00B050"/>
            <w:vAlign w:val="center"/>
          </w:tcPr>
          <w:p w14:paraId="6F038DDB" w14:textId="44D9E2D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r>
      <w:tr w:rsidR="005B7043" w:rsidRPr="008A78C6" w14:paraId="118ACFA0" w14:textId="7665F46E" w:rsidTr="007804F4">
        <w:trPr>
          <w:jc w:val="center"/>
        </w:trPr>
        <w:tc>
          <w:tcPr>
            <w:tcW w:w="1178" w:type="dxa"/>
            <w:shd w:val="clear" w:color="auto" w:fill="D9D9D9" w:themeFill="background1" w:themeFillShade="D9"/>
          </w:tcPr>
          <w:p w14:paraId="58C9D39D"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E07EFD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06217D2A" w14:textId="4188BA63"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w:t>
            </w:r>
          </w:p>
        </w:tc>
        <w:tc>
          <w:tcPr>
            <w:tcW w:w="920" w:type="dxa"/>
            <w:shd w:val="clear" w:color="auto" w:fill="FF0000"/>
            <w:vAlign w:val="center"/>
          </w:tcPr>
          <w:p w14:paraId="4B39C9F6" w14:textId="3563331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w:t>
            </w:r>
          </w:p>
        </w:tc>
        <w:tc>
          <w:tcPr>
            <w:tcW w:w="917" w:type="dxa"/>
            <w:shd w:val="clear" w:color="auto" w:fill="00B0F0"/>
            <w:vAlign w:val="center"/>
          </w:tcPr>
          <w:p w14:paraId="4CA88743" w14:textId="5869D14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46BB1AAD" w14:textId="1AC8D8B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6</w:t>
            </w:r>
          </w:p>
        </w:tc>
        <w:tc>
          <w:tcPr>
            <w:tcW w:w="923" w:type="dxa"/>
            <w:shd w:val="clear" w:color="auto" w:fill="00B0F0"/>
            <w:vAlign w:val="center"/>
          </w:tcPr>
          <w:p w14:paraId="4DCB766B" w14:textId="4DB76A7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3FE8FD44" w14:textId="08FFFF5E"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7E3DE492" w14:textId="3FE97CE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30" w:type="dxa"/>
            <w:shd w:val="clear" w:color="auto" w:fill="00B050"/>
            <w:vAlign w:val="center"/>
          </w:tcPr>
          <w:p w14:paraId="405F1320" w14:textId="47BAABC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w:t>
            </w:r>
          </w:p>
        </w:tc>
      </w:tr>
      <w:tr w:rsidR="005B7043" w:rsidRPr="008A78C6" w14:paraId="798807E1" w14:textId="1A6D9383" w:rsidTr="007804F4">
        <w:trPr>
          <w:jc w:val="center"/>
        </w:trPr>
        <w:tc>
          <w:tcPr>
            <w:tcW w:w="1178" w:type="dxa"/>
            <w:shd w:val="clear" w:color="auto" w:fill="D9D9D9" w:themeFill="background1" w:themeFillShade="D9"/>
          </w:tcPr>
          <w:p w14:paraId="154BDE0E"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9ACE6D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02C58782" w14:textId="39213B0C"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8</w:t>
            </w:r>
          </w:p>
        </w:tc>
        <w:tc>
          <w:tcPr>
            <w:tcW w:w="920" w:type="dxa"/>
            <w:shd w:val="clear" w:color="auto" w:fill="FF0000"/>
            <w:vAlign w:val="center"/>
          </w:tcPr>
          <w:p w14:paraId="0F4E40B4" w14:textId="4AE30CE2"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17" w:type="dxa"/>
            <w:shd w:val="clear" w:color="auto" w:fill="00B0F0"/>
            <w:vAlign w:val="center"/>
          </w:tcPr>
          <w:p w14:paraId="3030673E" w14:textId="68B7F94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4930BB54" w14:textId="37A7341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6</w:t>
            </w:r>
          </w:p>
        </w:tc>
        <w:tc>
          <w:tcPr>
            <w:tcW w:w="923" w:type="dxa"/>
            <w:shd w:val="clear" w:color="auto" w:fill="00B0F0"/>
            <w:vAlign w:val="center"/>
          </w:tcPr>
          <w:p w14:paraId="6EEC47B6" w14:textId="2FF576BD"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528E6357" w14:textId="7B08151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0D425DA9" w14:textId="4CAB004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2</w:t>
            </w:r>
          </w:p>
        </w:tc>
        <w:tc>
          <w:tcPr>
            <w:tcW w:w="930" w:type="dxa"/>
            <w:shd w:val="clear" w:color="auto" w:fill="00B050"/>
            <w:vAlign w:val="center"/>
          </w:tcPr>
          <w:p w14:paraId="78C0B6BE" w14:textId="6BE42CA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26EB27F4" w14:textId="142F9308" w:rsidTr="007804F4">
        <w:trPr>
          <w:jc w:val="center"/>
        </w:trPr>
        <w:tc>
          <w:tcPr>
            <w:tcW w:w="1178" w:type="dxa"/>
            <w:shd w:val="clear" w:color="auto" w:fill="D9D9D9" w:themeFill="background1" w:themeFillShade="D9"/>
          </w:tcPr>
          <w:p w14:paraId="72A32FC2"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372058F"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40D80508" w14:textId="484BEF0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14</w:t>
            </w:r>
          </w:p>
        </w:tc>
        <w:tc>
          <w:tcPr>
            <w:tcW w:w="920" w:type="dxa"/>
            <w:shd w:val="clear" w:color="auto" w:fill="FF0000"/>
            <w:vAlign w:val="center"/>
          </w:tcPr>
          <w:p w14:paraId="66CCDDF1" w14:textId="241EB717"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17" w:type="dxa"/>
            <w:shd w:val="clear" w:color="auto" w:fill="00B0F0"/>
            <w:vAlign w:val="center"/>
          </w:tcPr>
          <w:p w14:paraId="246D4CC6" w14:textId="094BA89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2E97EB43" w14:textId="2B4208DE"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7</w:t>
            </w:r>
          </w:p>
        </w:tc>
        <w:tc>
          <w:tcPr>
            <w:tcW w:w="923" w:type="dxa"/>
            <w:shd w:val="clear" w:color="auto" w:fill="00B0F0"/>
            <w:vAlign w:val="center"/>
          </w:tcPr>
          <w:p w14:paraId="3A45E83C" w14:textId="7FE4344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181764BA" w14:textId="41EBECA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675E92EA" w14:textId="1A057FA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7</w:t>
            </w:r>
          </w:p>
        </w:tc>
        <w:tc>
          <w:tcPr>
            <w:tcW w:w="930" w:type="dxa"/>
            <w:shd w:val="clear" w:color="auto" w:fill="00B050"/>
            <w:vAlign w:val="center"/>
          </w:tcPr>
          <w:p w14:paraId="00286510" w14:textId="2A858F99"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5864F5AC" w14:textId="28B9D168" w:rsidTr="007804F4">
        <w:trPr>
          <w:jc w:val="center"/>
        </w:trPr>
        <w:tc>
          <w:tcPr>
            <w:tcW w:w="1178" w:type="dxa"/>
            <w:shd w:val="clear" w:color="auto" w:fill="D9D9D9" w:themeFill="background1" w:themeFillShade="D9"/>
          </w:tcPr>
          <w:p w14:paraId="26689389"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962C060"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6EEBF84A" w14:textId="6C7B069A"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12</w:t>
            </w:r>
          </w:p>
        </w:tc>
        <w:tc>
          <w:tcPr>
            <w:tcW w:w="920" w:type="dxa"/>
            <w:shd w:val="clear" w:color="auto" w:fill="FF0000"/>
            <w:vAlign w:val="center"/>
          </w:tcPr>
          <w:p w14:paraId="1B49DA37" w14:textId="46B9391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17" w:type="dxa"/>
            <w:shd w:val="clear" w:color="auto" w:fill="00B0F0"/>
            <w:vAlign w:val="center"/>
          </w:tcPr>
          <w:p w14:paraId="4395CA4C" w14:textId="71ACBA3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6679C1A1" w14:textId="28A4022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w:t>
            </w:r>
          </w:p>
        </w:tc>
        <w:tc>
          <w:tcPr>
            <w:tcW w:w="923" w:type="dxa"/>
            <w:shd w:val="clear" w:color="auto" w:fill="00B0F0"/>
            <w:vAlign w:val="center"/>
          </w:tcPr>
          <w:p w14:paraId="6DA119BA" w14:textId="2668D15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4D955D94" w14:textId="2A144B03"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053BADE4" w14:textId="61396B0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9</w:t>
            </w:r>
          </w:p>
        </w:tc>
        <w:tc>
          <w:tcPr>
            <w:tcW w:w="930" w:type="dxa"/>
            <w:shd w:val="clear" w:color="auto" w:fill="00B050"/>
            <w:vAlign w:val="center"/>
          </w:tcPr>
          <w:p w14:paraId="7BA35E44" w14:textId="20C75E4F"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6696D26D" w14:textId="45645CFA" w:rsidTr="007804F4">
        <w:trPr>
          <w:jc w:val="center"/>
        </w:trPr>
        <w:tc>
          <w:tcPr>
            <w:tcW w:w="1178" w:type="dxa"/>
            <w:shd w:val="clear" w:color="auto" w:fill="D9D9D9" w:themeFill="background1" w:themeFillShade="D9"/>
          </w:tcPr>
          <w:p w14:paraId="3431A020"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ACFAD46"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0C6CDFCB" w14:textId="1C373DAF"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10</w:t>
            </w:r>
          </w:p>
        </w:tc>
        <w:tc>
          <w:tcPr>
            <w:tcW w:w="920" w:type="dxa"/>
            <w:shd w:val="clear" w:color="auto" w:fill="FF0000"/>
            <w:vAlign w:val="center"/>
          </w:tcPr>
          <w:p w14:paraId="299B8C94" w14:textId="0E462198"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17" w:type="dxa"/>
            <w:shd w:val="clear" w:color="auto" w:fill="00B0F0"/>
            <w:vAlign w:val="center"/>
          </w:tcPr>
          <w:p w14:paraId="6816D7B0" w14:textId="2BBB02B8"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4EF2E995" w14:textId="5D945497"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3" w:type="dxa"/>
            <w:shd w:val="clear" w:color="auto" w:fill="00B0F0"/>
            <w:vAlign w:val="center"/>
          </w:tcPr>
          <w:p w14:paraId="47D2370D" w14:textId="6352FC51"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3C3B62F7" w14:textId="6ECFB1A5"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2D3CA1CB" w14:textId="76CBB79B"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10</w:t>
            </w:r>
          </w:p>
        </w:tc>
        <w:tc>
          <w:tcPr>
            <w:tcW w:w="930" w:type="dxa"/>
            <w:shd w:val="clear" w:color="auto" w:fill="00B050"/>
            <w:vAlign w:val="center"/>
          </w:tcPr>
          <w:p w14:paraId="364FA97B" w14:textId="094CFE7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8A78C6" w14:paraId="474C5AC0" w14:textId="2925922D" w:rsidTr="007804F4">
        <w:trPr>
          <w:jc w:val="center"/>
        </w:trPr>
        <w:tc>
          <w:tcPr>
            <w:tcW w:w="1178" w:type="dxa"/>
            <w:shd w:val="clear" w:color="auto" w:fill="D9D9D9" w:themeFill="background1" w:themeFillShade="D9"/>
          </w:tcPr>
          <w:p w14:paraId="43137E3B" w14:textId="77777777" w:rsidR="005B7043" w:rsidRDefault="005B7043" w:rsidP="005B704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836E7B"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60" w:type="dxa"/>
            <w:shd w:val="clear" w:color="auto" w:fill="FF0000"/>
            <w:vAlign w:val="center"/>
          </w:tcPr>
          <w:p w14:paraId="3CF10ED0" w14:textId="5432293E"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32</w:t>
            </w:r>
          </w:p>
        </w:tc>
        <w:tc>
          <w:tcPr>
            <w:tcW w:w="920" w:type="dxa"/>
            <w:shd w:val="clear" w:color="auto" w:fill="FF0000"/>
            <w:vAlign w:val="center"/>
          </w:tcPr>
          <w:p w14:paraId="1D08DE24" w14:textId="23651115" w:rsidR="005B7043" w:rsidRPr="007804F4" w:rsidRDefault="005B7043" w:rsidP="005B7043">
            <w:pPr>
              <w:pStyle w:val="BodyTextIndent"/>
              <w:ind w:left="0" w:firstLine="0"/>
              <w:jc w:val="center"/>
              <w:rPr>
                <w:rFonts w:ascii="Arial" w:hAnsi="Arial" w:cs="Arial"/>
                <w:b w:val="0"/>
                <w:bCs w:val="0"/>
                <w:iCs/>
                <w:color w:val="000000"/>
                <w:sz w:val="20"/>
                <w:szCs w:val="20"/>
                <w:lang w:val="ro-RO"/>
              </w:rPr>
            </w:pPr>
            <w:r w:rsidRPr="007804F4">
              <w:rPr>
                <w:rFonts w:ascii="Arial" w:hAnsi="Arial" w:cs="Arial"/>
                <w:b w:val="0"/>
                <w:bCs w:val="0"/>
                <w:color w:val="000000"/>
                <w:sz w:val="20"/>
                <w:szCs w:val="20"/>
              </w:rPr>
              <w:t>0</w:t>
            </w:r>
          </w:p>
        </w:tc>
        <w:tc>
          <w:tcPr>
            <w:tcW w:w="917" w:type="dxa"/>
            <w:shd w:val="clear" w:color="auto" w:fill="00B0F0"/>
            <w:vAlign w:val="center"/>
          </w:tcPr>
          <w:p w14:paraId="504FA57E" w14:textId="092E2F6C"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13" w:type="dxa"/>
            <w:shd w:val="clear" w:color="auto" w:fill="00B0F0"/>
            <w:vAlign w:val="center"/>
          </w:tcPr>
          <w:p w14:paraId="57C75863" w14:textId="1CF17B40"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3" w:type="dxa"/>
            <w:shd w:val="clear" w:color="auto" w:fill="00B0F0"/>
            <w:vAlign w:val="center"/>
          </w:tcPr>
          <w:p w14:paraId="06D227C5" w14:textId="07D1444E"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4" w:type="dxa"/>
            <w:shd w:val="clear" w:color="auto" w:fill="00B050"/>
            <w:vAlign w:val="center"/>
          </w:tcPr>
          <w:p w14:paraId="21D17BAE" w14:textId="7269FF24"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c>
          <w:tcPr>
            <w:tcW w:w="921" w:type="dxa"/>
            <w:shd w:val="clear" w:color="auto" w:fill="00B050"/>
            <w:vAlign w:val="center"/>
          </w:tcPr>
          <w:p w14:paraId="4C5A289F" w14:textId="041B1102"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32</w:t>
            </w:r>
          </w:p>
        </w:tc>
        <w:tc>
          <w:tcPr>
            <w:tcW w:w="930" w:type="dxa"/>
            <w:shd w:val="clear" w:color="auto" w:fill="00B050"/>
            <w:vAlign w:val="center"/>
          </w:tcPr>
          <w:p w14:paraId="21658E8F" w14:textId="3E3C70DA" w:rsidR="005B7043" w:rsidRPr="005B7043" w:rsidRDefault="005B7043" w:rsidP="005B7043">
            <w:pPr>
              <w:pStyle w:val="BodyTextIndent"/>
              <w:ind w:left="0" w:firstLine="0"/>
              <w:jc w:val="center"/>
              <w:rPr>
                <w:rFonts w:ascii="Arial" w:hAnsi="Arial" w:cs="Arial"/>
                <w:b w:val="0"/>
                <w:bCs w:val="0"/>
                <w:iCs/>
                <w:color w:val="000000"/>
                <w:sz w:val="20"/>
                <w:szCs w:val="20"/>
                <w:lang w:val="ro-RO"/>
              </w:rPr>
            </w:pPr>
            <w:r w:rsidRPr="005B7043">
              <w:rPr>
                <w:rFonts w:ascii="Arial" w:hAnsi="Arial" w:cs="Arial"/>
                <w:b w:val="0"/>
                <w:bCs w:val="0"/>
                <w:color w:val="000000"/>
                <w:sz w:val="20"/>
                <w:szCs w:val="20"/>
              </w:rPr>
              <w:t>0</w:t>
            </w:r>
          </w:p>
        </w:tc>
      </w:tr>
      <w:tr w:rsidR="005B7043" w:rsidRPr="0025054A" w14:paraId="317E3ECA" w14:textId="501ABEFE" w:rsidTr="007804F4">
        <w:trPr>
          <w:jc w:val="center"/>
        </w:trPr>
        <w:tc>
          <w:tcPr>
            <w:tcW w:w="1178" w:type="dxa"/>
            <w:shd w:val="clear" w:color="auto" w:fill="D9D9D9" w:themeFill="background1" w:themeFillShade="D9"/>
          </w:tcPr>
          <w:p w14:paraId="57425BB4" w14:textId="77777777" w:rsidR="005B7043" w:rsidRPr="0025054A" w:rsidRDefault="005B7043" w:rsidP="005B704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74D1922" w:rsidR="005B7043" w:rsidRPr="007804F4" w:rsidRDefault="005B7043" w:rsidP="005B7043">
            <w:pPr>
              <w:pStyle w:val="BodyTextIndent"/>
              <w:ind w:left="0" w:firstLine="0"/>
              <w:jc w:val="center"/>
              <w:rPr>
                <w:rFonts w:ascii="Arial" w:hAnsi="Arial" w:cs="Arial"/>
                <w:iCs/>
                <w:color w:val="000000"/>
                <w:sz w:val="20"/>
                <w:szCs w:val="20"/>
                <w:lang w:val="ro-RO"/>
              </w:rPr>
            </w:pPr>
            <w:r w:rsidRPr="007804F4">
              <w:rPr>
                <w:rFonts w:ascii="Arial" w:hAnsi="Arial" w:cs="Arial"/>
                <w:color w:val="000000"/>
                <w:sz w:val="20"/>
                <w:szCs w:val="20"/>
              </w:rPr>
              <w:t>1</w:t>
            </w:r>
          </w:p>
        </w:tc>
        <w:tc>
          <w:tcPr>
            <w:tcW w:w="960" w:type="dxa"/>
            <w:shd w:val="clear" w:color="auto" w:fill="FF0000"/>
            <w:vAlign w:val="center"/>
          </w:tcPr>
          <w:p w14:paraId="48EDEEAC" w14:textId="63CA2AA1" w:rsidR="005B7043" w:rsidRPr="007804F4" w:rsidRDefault="005B7043" w:rsidP="005B7043">
            <w:pPr>
              <w:pStyle w:val="BodyTextIndent"/>
              <w:ind w:left="0" w:firstLine="0"/>
              <w:jc w:val="center"/>
              <w:rPr>
                <w:rFonts w:ascii="Arial" w:hAnsi="Arial" w:cs="Arial"/>
                <w:iCs/>
                <w:color w:val="000000"/>
                <w:sz w:val="20"/>
                <w:szCs w:val="20"/>
                <w:lang w:val="ro-RO"/>
              </w:rPr>
            </w:pPr>
            <w:r w:rsidRPr="007804F4">
              <w:rPr>
                <w:rFonts w:ascii="Arial" w:hAnsi="Arial" w:cs="Arial"/>
                <w:color w:val="000000"/>
                <w:sz w:val="20"/>
                <w:szCs w:val="20"/>
              </w:rPr>
              <w:t>646</w:t>
            </w:r>
          </w:p>
        </w:tc>
        <w:tc>
          <w:tcPr>
            <w:tcW w:w="920" w:type="dxa"/>
            <w:shd w:val="clear" w:color="auto" w:fill="FF0000"/>
            <w:vAlign w:val="center"/>
          </w:tcPr>
          <w:p w14:paraId="1D45FB0D" w14:textId="5DD2574D" w:rsidR="005B7043" w:rsidRPr="007804F4" w:rsidRDefault="005B7043" w:rsidP="005B7043">
            <w:pPr>
              <w:pStyle w:val="BodyTextIndent"/>
              <w:ind w:left="0" w:firstLine="0"/>
              <w:jc w:val="center"/>
              <w:rPr>
                <w:rFonts w:ascii="Arial" w:hAnsi="Arial" w:cs="Arial"/>
                <w:iCs/>
                <w:color w:val="000000"/>
                <w:sz w:val="20"/>
                <w:szCs w:val="20"/>
                <w:lang w:val="ro-RO"/>
              </w:rPr>
            </w:pPr>
            <w:r w:rsidRPr="007804F4">
              <w:rPr>
                <w:rFonts w:ascii="Arial" w:hAnsi="Arial" w:cs="Arial"/>
                <w:color w:val="000000"/>
                <w:sz w:val="20"/>
                <w:szCs w:val="20"/>
              </w:rPr>
              <w:t>68</w:t>
            </w:r>
          </w:p>
        </w:tc>
        <w:tc>
          <w:tcPr>
            <w:tcW w:w="917" w:type="dxa"/>
            <w:shd w:val="clear" w:color="auto" w:fill="00B0F0"/>
            <w:vAlign w:val="center"/>
          </w:tcPr>
          <w:p w14:paraId="207963B6" w14:textId="467CA2D5" w:rsidR="005B7043" w:rsidRPr="005B7043" w:rsidRDefault="005B7043" w:rsidP="005B7043">
            <w:pPr>
              <w:pStyle w:val="BodyTextIndent"/>
              <w:ind w:left="0" w:firstLine="0"/>
              <w:jc w:val="center"/>
              <w:rPr>
                <w:rFonts w:ascii="Arial" w:hAnsi="Arial" w:cs="Arial"/>
                <w:iCs/>
                <w:color w:val="000000"/>
                <w:sz w:val="20"/>
                <w:szCs w:val="20"/>
                <w:lang w:val="ro-RO"/>
              </w:rPr>
            </w:pPr>
            <w:r w:rsidRPr="005B7043">
              <w:rPr>
                <w:rFonts w:ascii="Arial" w:hAnsi="Arial" w:cs="Arial"/>
                <w:color w:val="000000"/>
                <w:sz w:val="20"/>
                <w:szCs w:val="20"/>
              </w:rPr>
              <w:t>1</w:t>
            </w:r>
          </w:p>
        </w:tc>
        <w:tc>
          <w:tcPr>
            <w:tcW w:w="913" w:type="dxa"/>
            <w:shd w:val="clear" w:color="auto" w:fill="00B0F0"/>
            <w:vAlign w:val="center"/>
          </w:tcPr>
          <w:p w14:paraId="5250FD3F" w14:textId="590ED8E3" w:rsidR="005B7043" w:rsidRPr="005B7043" w:rsidRDefault="005B7043" w:rsidP="005B7043">
            <w:pPr>
              <w:pStyle w:val="BodyTextIndent"/>
              <w:ind w:left="0" w:firstLine="0"/>
              <w:jc w:val="center"/>
              <w:rPr>
                <w:rFonts w:ascii="Arial" w:hAnsi="Arial" w:cs="Arial"/>
                <w:iCs/>
                <w:color w:val="000000"/>
                <w:sz w:val="20"/>
                <w:szCs w:val="20"/>
                <w:lang w:val="ro-RO"/>
              </w:rPr>
            </w:pPr>
            <w:r w:rsidRPr="005B7043">
              <w:rPr>
                <w:rFonts w:ascii="Arial" w:hAnsi="Arial" w:cs="Arial"/>
                <w:color w:val="000000"/>
                <w:sz w:val="20"/>
                <w:szCs w:val="20"/>
              </w:rPr>
              <w:t>257</w:t>
            </w:r>
          </w:p>
        </w:tc>
        <w:tc>
          <w:tcPr>
            <w:tcW w:w="923" w:type="dxa"/>
            <w:shd w:val="clear" w:color="auto" w:fill="00B0F0"/>
            <w:vAlign w:val="center"/>
          </w:tcPr>
          <w:p w14:paraId="6AEA16EC" w14:textId="798367E5" w:rsidR="005B7043" w:rsidRPr="005B7043" w:rsidRDefault="005B7043" w:rsidP="005B7043">
            <w:pPr>
              <w:pStyle w:val="BodyTextIndent"/>
              <w:ind w:left="0" w:firstLine="0"/>
              <w:jc w:val="center"/>
              <w:rPr>
                <w:rFonts w:ascii="Arial" w:hAnsi="Arial" w:cs="Arial"/>
                <w:iCs/>
                <w:color w:val="000000"/>
                <w:sz w:val="20"/>
                <w:szCs w:val="20"/>
                <w:lang w:val="ro-RO"/>
              </w:rPr>
            </w:pPr>
            <w:r w:rsidRPr="005B7043">
              <w:rPr>
                <w:rFonts w:ascii="Arial" w:hAnsi="Arial" w:cs="Arial"/>
                <w:color w:val="000000"/>
                <w:sz w:val="20"/>
                <w:szCs w:val="20"/>
              </w:rPr>
              <w:t>30</w:t>
            </w:r>
          </w:p>
        </w:tc>
        <w:tc>
          <w:tcPr>
            <w:tcW w:w="924" w:type="dxa"/>
            <w:shd w:val="clear" w:color="auto" w:fill="00B050"/>
            <w:vAlign w:val="center"/>
          </w:tcPr>
          <w:p w14:paraId="374DCB8E" w14:textId="42E5BEC1" w:rsidR="005B7043" w:rsidRPr="005B7043" w:rsidRDefault="005B7043" w:rsidP="005B7043">
            <w:pPr>
              <w:pStyle w:val="BodyTextIndent"/>
              <w:ind w:left="0" w:firstLine="0"/>
              <w:jc w:val="center"/>
              <w:rPr>
                <w:rFonts w:ascii="Arial" w:hAnsi="Arial" w:cs="Arial"/>
                <w:iCs/>
                <w:color w:val="000000"/>
                <w:sz w:val="20"/>
                <w:szCs w:val="20"/>
                <w:lang w:val="ro-RO"/>
              </w:rPr>
            </w:pPr>
            <w:r w:rsidRPr="005B7043">
              <w:rPr>
                <w:rFonts w:ascii="Arial" w:hAnsi="Arial" w:cs="Arial"/>
                <w:color w:val="000000"/>
                <w:sz w:val="20"/>
                <w:szCs w:val="20"/>
              </w:rPr>
              <w:t>0</w:t>
            </w:r>
          </w:p>
        </w:tc>
        <w:tc>
          <w:tcPr>
            <w:tcW w:w="921" w:type="dxa"/>
            <w:shd w:val="clear" w:color="auto" w:fill="00B050"/>
            <w:vAlign w:val="center"/>
          </w:tcPr>
          <w:p w14:paraId="43A144AD" w14:textId="139A31ED" w:rsidR="005B7043" w:rsidRPr="005B7043" w:rsidRDefault="005B7043" w:rsidP="005B7043">
            <w:pPr>
              <w:pStyle w:val="BodyTextIndent"/>
              <w:ind w:left="0" w:firstLine="0"/>
              <w:jc w:val="center"/>
              <w:rPr>
                <w:rFonts w:ascii="Arial" w:hAnsi="Arial" w:cs="Arial"/>
                <w:iCs/>
                <w:color w:val="000000"/>
                <w:sz w:val="20"/>
                <w:szCs w:val="20"/>
                <w:lang w:val="ro-RO"/>
              </w:rPr>
            </w:pPr>
            <w:r w:rsidRPr="005B7043">
              <w:rPr>
                <w:rFonts w:ascii="Arial" w:hAnsi="Arial" w:cs="Arial"/>
                <w:color w:val="000000"/>
                <w:sz w:val="20"/>
                <w:szCs w:val="20"/>
              </w:rPr>
              <w:t>389</w:t>
            </w:r>
          </w:p>
        </w:tc>
        <w:tc>
          <w:tcPr>
            <w:tcW w:w="930" w:type="dxa"/>
            <w:shd w:val="clear" w:color="auto" w:fill="00B050"/>
            <w:vAlign w:val="center"/>
          </w:tcPr>
          <w:p w14:paraId="2D1DF536" w14:textId="6E3C367F" w:rsidR="005B7043" w:rsidRPr="005B7043" w:rsidRDefault="005B7043" w:rsidP="005B7043">
            <w:pPr>
              <w:pStyle w:val="BodyTextIndent"/>
              <w:ind w:left="0" w:firstLine="0"/>
              <w:jc w:val="center"/>
              <w:rPr>
                <w:rFonts w:ascii="Arial" w:hAnsi="Arial" w:cs="Arial"/>
                <w:iCs/>
                <w:color w:val="000000"/>
                <w:sz w:val="20"/>
                <w:szCs w:val="20"/>
                <w:lang w:val="ro-RO"/>
              </w:rPr>
            </w:pPr>
            <w:r w:rsidRPr="005B7043">
              <w:rPr>
                <w:rFonts w:ascii="Arial" w:hAnsi="Arial" w:cs="Arial"/>
                <w:color w:val="000000"/>
                <w:sz w:val="20"/>
                <w:szCs w:val="20"/>
              </w:rPr>
              <w:t>38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7"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7"/>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A9BA4" w14:textId="77777777" w:rsidR="00556261" w:rsidRDefault="00556261">
      <w:r>
        <w:separator/>
      </w:r>
    </w:p>
  </w:endnote>
  <w:endnote w:type="continuationSeparator" w:id="0">
    <w:p w14:paraId="0D3E246C" w14:textId="77777777" w:rsidR="00556261" w:rsidRDefault="0055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8AED5" w14:textId="77777777" w:rsidR="00556261" w:rsidRDefault="00556261">
      <w:r>
        <w:separator/>
      </w:r>
    </w:p>
  </w:footnote>
  <w:footnote w:type="continuationSeparator" w:id="0">
    <w:p w14:paraId="28B3AB8A" w14:textId="77777777" w:rsidR="00556261" w:rsidRDefault="00556261">
      <w:r>
        <w:continuationSeparator/>
      </w:r>
    </w:p>
  </w:footnote>
  <w:footnote w:id="1">
    <w:p w14:paraId="38EC5FB6" w14:textId="77777777" w:rsidR="00AC33C4" w:rsidRPr="00C9714F" w:rsidRDefault="00AC33C4" w:rsidP="00AC33C4">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49E8"/>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1DE"/>
    <w:rsid w:val="000E13E9"/>
    <w:rsid w:val="000E4346"/>
    <w:rsid w:val="000E5A01"/>
    <w:rsid w:val="000F05DD"/>
    <w:rsid w:val="000F1FA6"/>
    <w:rsid w:val="00101E1A"/>
    <w:rsid w:val="00102916"/>
    <w:rsid w:val="0011333F"/>
    <w:rsid w:val="001134CC"/>
    <w:rsid w:val="00117D52"/>
    <w:rsid w:val="00117F36"/>
    <w:rsid w:val="00121115"/>
    <w:rsid w:val="0012197D"/>
    <w:rsid w:val="00123738"/>
    <w:rsid w:val="0012596A"/>
    <w:rsid w:val="00125C33"/>
    <w:rsid w:val="00125CAB"/>
    <w:rsid w:val="0013060A"/>
    <w:rsid w:val="00131133"/>
    <w:rsid w:val="0013258A"/>
    <w:rsid w:val="001327F1"/>
    <w:rsid w:val="00133BBA"/>
    <w:rsid w:val="00135ACF"/>
    <w:rsid w:val="001404ED"/>
    <w:rsid w:val="0014255F"/>
    <w:rsid w:val="00142E0F"/>
    <w:rsid w:val="00142FE4"/>
    <w:rsid w:val="001453C8"/>
    <w:rsid w:val="00146D57"/>
    <w:rsid w:val="00147083"/>
    <w:rsid w:val="00147C2E"/>
    <w:rsid w:val="00147F53"/>
    <w:rsid w:val="0015443E"/>
    <w:rsid w:val="00157BC4"/>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3317"/>
    <w:rsid w:val="001D5026"/>
    <w:rsid w:val="001E35C3"/>
    <w:rsid w:val="001E41BF"/>
    <w:rsid w:val="001E7311"/>
    <w:rsid w:val="001F1F4D"/>
    <w:rsid w:val="001F2588"/>
    <w:rsid w:val="001F497C"/>
    <w:rsid w:val="001F5803"/>
    <w:rsid w:val="001F5BB9"/>
    <w:rsid w:val="001F7E89"/>
    <w:rsid w:val="00200ABC"/>
    <w:rsid w:val="00203698"/>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390"/>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0598"/>
    <w:rsid w:val="004648C0"/>
    <w:rsid w:val="004667D8"/>
    <w:rsid w:val="00466F65"/>
    <w:rsid w:val="0046773F"/>
    <w:rsid w:val="004717C2"/>
    <w:rsid w:val="00471EC0"/>
    <w:rsid w:val="00475B13"/>
    <w:rsid w:val="0048339A"/>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261"/>
    <w:rsid w:val="00556766"/>
    <w:rsid w:val="00556861"/>
    <w:rsid w:val="005570A2"/>
    <w:rsid w:val="00560453"/>
    <w:rsid w:val="00560F18"/>
    <w:rsid w:val="00562032"/>
    <w:rsid w:val="00562643"/>
    <w:rsid w:val="00563158"/>
    <w:rsid w:val="00577AC3"/>
    <w:rsid w:val="00580BBF"/>
    <w:rsid w:val="005828A8"/>
    <w:rsid w:val="00584106"/>
    <w:rsid w:val="0058497A"/>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4E41"/>
    <w:rsid w:val="005B704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27F6F"/>
    <w:rsid w:val="00730E4B"/>
    <w:rsid w:val="007325F7"/>
    <w:rsid w:val="007332C3"/>
    <w:rsid w:val="00734D56"/>
    <w:rsid w:val="0073602A"/>
    <w:rsid w:val="007375B3"/>
    <w:rsid w:val="007428E0"/>
    <w:rsid w:val="00742AD6"/>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4F4"/>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5505"/>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86E"/>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5FBA"/>
    <w:rsid w:val="0092747E"/>
    <w:rsid w:val="00931087"/>
    <w:rsid w:val="00931CFE"/>
    <w:rsid w:val="00932210"/>
    <w:rsid w:val="0093284A"/>
    <w:rsid w:val="00932988"/>
    <w:rsid w:val="009351F7"/>
    <w:rsid w:val="00937DFC"/>
    <w:rsid w:val="009463C5"/>
    <w:rsid w:val="009471BC"/>
    <w:rsid w:val="00947A44"/>
    <w:rsid w:val="009500CB"/>
    <w:rsid w:val="00951512"/>
    <w:rsid w:val="009517FB"/>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06F1A"/>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67932"/>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33C4"/>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3EA"/>
    <w:rsid w:val="00B21D85"/>
    <w:rsid w:val="00B22E5B"/>
    <w:rsid w:val="00B302A6"/>
    <w:rsid w:val="00B32EFD"/>
    <w:rsid w:val="00B35FE0"/>
    <w:rsid w:val="00B36B07"/>
    <w:rsid w:val="00B3771E"/>
    <w:rsid w:val="00B378DF"/>
    <w:rsid w:val="00B40988"/>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3F6E"/>
    <w:rsid w:val="00B94F14"/>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E51"/>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258A"/>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7F7C"/>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56FC"/>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7D5"/>
    <w:rsid w:val="00F165B9"/>
    <w:rsid w:val="00F16CBB"/>
    <w:rsid w:val="00F20B52"/>
    <w:rsid w:val="00F21793"/>
    <w:rsid w:val="00F24933"/>
    <w:rsid w:val="00F25EC4"/>
    <w:rsid w:val="00F2644A"/>
    <w:rsid w:val="00F274F5"/>
    <w:rsid w:val="00F27875"/>
    <w:rsid w:val="00F31F05"/>
    <w:rsid w:val="00F32C98"/>
    <w:rsid w:val="00F35F15"/>
    <w:rsid w:val="00F36458"/>
    <w:rsid w:val="00F367A0"/>
    <w:rsid w:val="00F41201"/>
    <w:rsid w:val="00F41A07"/>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6E4"/>
    <w:rsid w:val="00F75E41"/>
    <w:rsid w:val="00F773FD"/>
    <w:rsid w:val="00F77993"/>
    <w:rsid w:val="00F830E1"/>
    <w:rsid w:val="00F83FB7"/>
    <w:rsid w:val="00F872F7"/>
    <w:rsid w:val="00F87548"/>
    <w:rsid w:val="00F87E3E"/>
    <w:rsid w:val="00F92011"/>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26</Pages>
  <Words>6725</Words>
  <Characters>38336</Characters>
  <Application>Microsoft Office Word</Application>
  <DocSecurity>0</DocSecurity>
  <Lines>319</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108</cp:revision>
  <cp:lastPrinted>2019-05-27T06:53:00Z</cp:lastPrinted>
  <dcterms:created xsi:type="dcterms:W3CDTF">2025-05-05T11:18:00Z</dcterms:created>
  <dcterms:modified xsi:type="dcterms:W3CDTF">2026-05-26T16:37:00Z</dcterms:modified>
</cp:coreProperties>
</file>