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F2B6C9C" w14:textId="4909101D" w:rsidR="00723349" w:rsidRDefault="00723349" w:rsidP="0072334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847810"/>
      <w:r w:rsidRPr="005B67FB">
        <w:rPr>
          <w:rFonts w:ascii="Arial" w:hAnsi="Arial" w:cs="Arial"/>
          <w:b/>
          <w:noProof/>
          <w:sz w:val="40"/>
          <w:szCs w:val="40"/>
          <w:lang w:val="fr-FR"/>
        </w:rPr>
        <w:drawing>
          <wp:inline distT="0" distB="0" distL="0" distR="0" wp14:anchorId="6F68B66D" wp14:editId="75D35FA4">
            <wp:extent cx="5257800" cy="4411345"/>
            <wp:effectExtent l="0" t="0" r="0" b="8255"/>
            <wp:docPr id="182513912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4411345"/>
                    </a:xfrm>
                    <a:prstGeom prst="rect">
                      <a:avLst/>
                    </a:prstGeom>
                    <a:noFill/>
                    <a:ln>
                      <a:noFill/>
                    </a:ln>
                  </pic:spPr>
                </pic:pic>
              </a:graphicData>
            </a:graphic>
          </wp:inline>
        </w:drawing>
      </w:r>
    </w:p>
    <w:p w14:paraId="5FF25DA2" w14:textId="77777777" w:rsidR="00723349" w:rsidRDefault="00723349" w:rsidP="00723349">
      <w:pPr>
        <w:pStyle w:val="DefaultText"/>
        <w:jc w:val="center"/>
        <w:rPr>
          <w:rFonts w:ascii="Arial" w:hAnsi="Arial" w:cs="Arial"/>
          <w:b/>
          <w:sz w:val="32"/>
          <w:szCs w:val="32"/>
          <w:lang w:val="ro-RO"/>
        </w:rPr>
      </w:pPr>
      <w:r>
        <w:rPr>
          <w:rFonts w:ascii="Arial" w:hAnsi="Arial" w:cs="Arial"/>
          <w:b/>
          <w:sz w:val="32"/>
          <w:szCs w:val="32"/>
          <w:lang w:val="ro-RO"/>
        </w:rPr>
        <w:t>DN79_km4+150-km12+325</w:t>
      </w:r>
    </w:p>
    <w:p w14:paraId="49A8F3D5" w14:textId="6FFEFC32" w:rsidR="00CF0728" w:rsidRDefault="00723349" w:rsidP="0072334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w:t>
      </w:r>
      <w:bookmarkEnd w:id="4"/>
      <w:r>
        <w:rPr>
          <w:rFonts w:ascii="Arial" w:hAnsi="Arial" w:cs="Arial"/>
          <w:b/>
          <w:sz w:val="32"/>
          <w:szCs w:val="32"/>
        </w:rPr>
        <w:t>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2F27751"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723349">
        <w:rPr>
          <w:rFonts w:ascii="Arial" w:hAnsi="Arial" w:cs="Arial"/>
          <w:lang w:val="pt-BR"/>
        </w:rPr>
        <w:t>9</w:t>
      </w:r>
      <w:r w:rsidR="00CF0728">
        <w:rPr>
          <w:rFonts w:ascii="Arial" w:hAnsi="Arial" w:cs="Arial"/>
          <w:lang w:val="pt-BR"/>
        </w:rPr>
        <w:t>_km</w:t>
      </w:r>
      <w:r w:rsidR="00723349">
        <w:rPr>
          <w:rFonts w:ascii="Arial" w:hAnsi="Arial" w:cs="Arial"/>
          <w:lang w:val="pt-BR"/>
        </w:rPr>
        <w:t>4</w:t>
      </w:r>
      <w:r w:rsidR="00CF0728">
        <w:rPr>
          <w:rFonts w:ascii="Arial" w:hAnsi="Arial" w:cs="Arial"/>
          <w:lang w:val="pt-BR"/>
        </w:rPr>
        <w:t>+</w:t>
      </w:r>
      <w:r w:rsidR="00AC33C4">
        <w:rPr>
          <w:rFonts w:ascii="Arial" w:hAnsi="Arial" w:cs="Arial"/>
          <w:lang w:val="pt-BR"/>
        </w:rPr>
        <w:t>15</w:t>
      </w:r>
      <w:r w:rsidR="00723349">
        <w:rPr>
          <w:rFonts w:ascii="Arial" w:hAnsi="Arial" w:cs="Arial"/>
          <w:lang w:val="pt-BR"/>
        </w:rPr>
        <w:t>0</w:t>
      </w:r>
      <w:r w:rsidR="00CF0728">
        <w:rPr>
          <w:rFonts w:ascii="Arial" w:hAnsi="Arial" w:cs="Arial"/>
          <w:lang w:val="pt-BR"/>
        </w:rPr>
        <w:t>-km</w:t>
      </w:r>
      <w:r w:rsidR="00157BC4">
        <w:rPr>
          <w:rFonts w:ascii="Arial" w:hAnsi="Arial" w:cs="Arial"/>
          <w:lang w:val="pt-BR"/>
        </w:rPr>
        <w:t>1</w:t>
      </w:r>
      <w:r w:rsidR="00723349">
        <w:rPr>
          <w:rFonts w:ascii="Arial" w:hAnsi="Arial" w:cs="Arial"/>
          <w:lang w:val="pt-BR"/>
        </w:rPr>
        <w:t>2</w:t>
      </w:r>
      <w:r w:rsidR="00CF0728">
        <w:rPr>
          <w:rFonts w:ascii="Arial" w:hAnsi="Arial" w:cs="Arial"/>
          <w:lang w:val="pt-BR"/>
        </w:rPr>
        <w:t>+</w:t>
      </w:r>
      <w:r w:rsidR="00723349">
        <w:rPr>
          <w:rFonts w:ascii="Arial" w:hAnsi="Arial" w:cs="Arial"/>
          <w:lang w:val="pt-BR"/>
        </w:rPr>
        <w:t>325......</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1A1917B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723349">
        <w:rPr>
          <w:rFonts w:ascii="Arial" w:hAnsi="Arial" w:cs="Arial"/>
          <w:b/>
          <w:lang w:eastAsia="en-US"/>
        </w:rPr>
        <w:t>9</w:t>
      </w:r>
      <w:r w:rsidR="0052391B" w:rsidRPr="0052391B">
        <w:rPr>
          <w:rFonts w:ascii="Arial" w:hAnsi="Arial" w:cs="Arial"/>
          <w:b/>
          <w:lang w:eastAsia="en-US"/>
        </w:rPr>
        <w:t xml:space="preserve"> km </w:t>
      </w:r>
      <w:r w:rsidR="00723349">
        <w:rPr>
          <w:rFonts w:ascii="Arial" w:hAnsi="Arial" w:cs="Arial"/>
          <w:b/>
          <w:lang w:eastAsia="en-US"/>
        </w:rPr>
        <w:t>4</w:t>
      </w:r>
      <w:r w:rsidR="009F0895" w:rsidRPr="0052391B">
        <w:rPr>
          <w:rFonts w:ascii="Arial" w:hAnsi="Arial" w:cs="Arial"/>
          <w:b/>
          <w:lang w:eastAsia="en-US"/>
        </w:rPr>
        <w:t>+</w:t>
      </w:r>
      <w:r w:rsidR="00723349">
        <w:rPr>
          <w:rFonts w:ascii="Arial" w:hAnsi="Arial" w:cs="Arial"/>
          <w:b/>
          <w:lang w:eastAsia="en-US"/>
        </w:rPr>
        <w:t>150</w:t>
      </w:r>
      <w:r w:rsidR="009F0895">
        <w:rPr>
          <w:rFonts w:ascii="Arial" w:hAnsi="Arial" w:cs="Arial"/>
          <w:b/>
          <w:lang w:eastAsia="en-US"/>
        </w:rPr>
        <w:t xml:space="preserve"> </w:t>
      </w:r>
      <w:r w:rsidR="0052391B" w:rsidRPr="0052391B">
        <w:rPr>
          <w:rFonts w:ascii="Arial" w:hAnsi="Arial" w:cs="Arial"/>
          <w:b/>
          <w:lang w:eastAsia="en-US"/>
        </w:rPr>
        <w:t xml:space="preserve">– km </w:t>
      </w:r>
      <w:r w:rsidR="00723349">
        <w:rPr>
          <w:rFonts w:ascii="Arial" w:hAnsi="Arial" w:cs="Arial"/>
          <w:b/>
          <w:lang w:eastAsia="en-US"/>
        </w:rPr>
        <w:t>12</w:t>
      </w:r>
      <w:r w:rsidR="0052391B" w:rsidRPr="0052391B">
        <w:rPr>
          <w:rFonts w:ascii="Arial" w:hAnsi="Arial" w:cs="Arial"/>
          <w:b/>
          <w:lang w:eastAsia="en-US"/>
        </w:rPr>
        <w:t>+</w:t>
      </w:r>
      <w:r w:rsidR="00723349">
        <w:rPr>
          <w:rFonts w:ascii="Arial" w:hAnsi="Arial" w:cs="Arial"/>
          <w:b/>
          <w:lang w:eastAsia="en-US"/>
        </w:rPr>
        <w:t>325</w:t>
      </w:r>
    </w:p>
    <w:p w14:paraId="4C7D3B88" w14:textId="77777777" w:rsidR="00723349" w:rsidRDefault="00723349" w:rsidP="00723349">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10" w:name="_Hlk201507665"/>
      <w:bookmarkStart w:id="11" w:name="_Hlk201859562"/>
      <w:r w:rsidRPr="00F306E9">
        <w:rPr>
          <w:rFonts w:ascii="Arial" w:hAnsi="Arial" w:cs="Arial"/>
          <w:color w:val="auto"/>
          <w:lang w:val="pt-BR"/>
        </w:rPr>
        <w:t>DN7</w:t>
      </w:r>
      <w:r>
        <w:rPr>
          <w:rFonts w:ascii="Arial" w:hAnsi="Arial" w:cs="Arial"/>
          <w:color w:val="auto"/>
          <w:lang w:val="pt-BR"/>
        </w:rPr>
        <w:t>9</w:t>
      </w:r>
      <w:r w:rsidRPr="00F306E9">
        <w:rPr>
          <w:rFonts w:ascii="Arial" w:hAnsi="Arial" w:cs="Arial"/>
          <w:color w:val="auto"/>
          <w:lang w:val="pt-BR"/>
        </w:rPr>
        <w:t>_km</w:t>
      </w:r>
      <w:r>
        <w:rPr>
          <w:rFonts w:ascii="Arial" w:hAnsi="Arial" w:cs="Arial"/>
          <w:color w:val="auto"/>
          <w:lang w:val="pt-BR"/>
        </w:rPr>
        <w:t>4</w:t>
      </w:r>
      <w:r w:rsidRPr="00F306E9">
        <w:rPr>
          <w:rFonts w:ascii="Arial" w:hAnsi="Arial" w:cs="Arial"/>
          <w:color w:val="auto"/>
          <w:lang w:val="pt-BR"/>
        </w:rPr>
        <w:t>+</w:t>
      </w:r>
      <w:r>
        <w:rPr>
          <w:rFonts w:ascii="Arial" w:hAnsi="Arial" w:cs="Arial"/>
          <w:color w:val="auto"/>
          <w:lang w:val="pt-BR"/>
        </w:rPr>
        <w:t>150</w:t>
      </w:r>
      <w:r w:rsidRPr="00F306E9">
        <w:rPr>
          <w:rFonts w:ascii="Arial" w:hAnsi="Arial" w:cs="Arial"/>
          <w:color w:val="auto"/>
          <w:lang w:val="pt-BR"/>
        </w:rPr>
        <w:t>-km</w:t>
      </w:r>
      <w:r>
        <w:rPr>
          <w:rFonts w:ascii="Arial" w:hAnsi="Arial" w:cs="Arial"/>
          <w:color w:val="auto"/>
          <w:lang w:val="pt-BR"/>
        </w:rPr>
        <w:t>12</w:t>
      </w:r>
      <w:r w:rsidRPr="00F306E9">
        <w:rPr>
          <w:rFonts w:ascii="Arial" w:hAnsi="Arial" w:cs="Arial"/>
          <w:color w:val="auto"/>
          <w:lang w:val="pt-BR"/>
        </w:rPr>
        <w:t>+</w:t>
      </w:r>
      <w:bookmarkEnd w:id="10"/>
      <w:r>
        <w:rPr>
          <w:rFonts w:ascii="Arial" w:hAnsi="Arial" w:cs="Arial"/>
          <w:color w:val="auto"/>
          <w:lang w:val="pt-BR"/>
        </w:rPr>
        <w:t>325</w:t>
      </w:r>
      <w:r w:rsidRPr="00F306E9">
        <w:rPr>
          <w:rFonts w:ascii="Arial" w:hAnsi="Arial" w:cs="Arial"/>
          <w:color w:val="auto"/>
          <w:lang w:val="pt-BR"/>
        </w:rPr>
        <w:t xml:space="preserve"> </w:t>
      </w:r>
      <w:bookmarkEnd w:id="11"/>
      <w:r w:rsidRPr="00F306E9">
        <w:rPr>
          <w:rFonts w:ascii="Arial" w:hAnsi="Arial" w:cs="Arial"/>
          <w:color w:val="auto"/>
          <w:lang w:val="pt-BR"/>
        </w:rPr>
        <w:t>face parte din drumul național DN7</w:t>
      </w:r>
      <w:r>
        <w:rPr>
          <w:rFonts w:ascii="Arial" w:hAnsi="Arial" w:cs="Arial"/>
          <w:color w:val="auto"/>
          <w:lang w:val="pt-BR"/>
        </w:rPr>
        <w:t>9</w:t>
      </w:r>
      <w:r w:rsidRPr="00F306E9">
        <w:rPr>
          <w:rFonts w:ascii="Arial" w:hAnsi="Arial" w:cs="Arial"/>
          <w:color w:val="auto"/>
          <w:lang w:val="pt-BR"/>
        </w:rPr>
        <w:t xml:space="preserve"> de </w:t>
      </w:r>
      <w:r>
        <w:rPr>
          <w:rFonts w:ascii="Arial" w:hAnsi="Arial" w:cs="Arial"/>
          <w:color w:val="auto"/>
          <w:lang w:val="pt-BR"/>
        </w:rPr>
        <w:t>115,733</w:t>
      </w:r>
      <w:r w:rsidRPr="00F306E9">
        <w:rPr>
          <w:rFonts w:ascii="Arial" w:hAnsi="Arial" w:cs="Arial"/>
          <w:color w:val="auto"/>
          <w:lang w:val="pt-BR"/>
        </w:rPr>
        <w:t xml:space="preserve"> km care leagă</w:t>
      </w:r>
      <w:r>
        <w:rPr>
          <w:rFonts w:ascii="Arial" w:hAnsi="Arial" w:cs="Arial"/>
          <w:color w:val="auto"/>
          <w:lang w:val="pt-BR"/>
        </w:rPr>
        <w:t xml:space="preserve"> Mun. Arad (DN7) de Mun. Oradea (DN1) pe următorul traseu:</w:t>
      </w:r>
      <w:r w:rsidRPr="00F306E9">
        <w:rPr>
          <w:rFonts w:ascii="Arial" w:hAnsi="Arial" w:cs="Arial"/>
          <w:color w:val="auto"/>
          <w:lang w:val="pt-BR"/>
        </w:rPr>
        <w:t xml:space="preserve"> </w:t>
      </w:r>
      <w:r>
        <w:rPr>
          <w:rFonts w:ascii="Arial" w:hAnsi="Arial" w:cs="Arial"/>
          <w:color w:val="auto"/>
          <w:lang w:val="pt-BR"/>
        </w:rPr>
        <w:t>Arad, Chișineu-Criș, Salonta și Oradea</w:t>
      </w:r>
      <w:r w:rsidRPr="00F306E9">
        <w:rPr>
          <w:rFonts w:ascii="Arial" w:hAnsi="Arial" w:cs="Arial"/>
          <w:color w:val="auto"/>
          <w:lang w:val="pt-BR"/>
        </w:rPr>
        <w:t>.</w:t>
      </w:r>
      <w:r>
        <w:rPr>
          <w:rFonts w:ascii="Arial" w:hAnsi="Arial" w:cs="Arial"/>
          <w:color w:val="auto"/>
          <w:lang w:val="pt-BR"/>
        </w:rPr>
        <w:t xml:space="preserve"> Este delimitat de intersecția cu DN7 (Arad) și intersecția cu DJ791 (Zimandu Nou).</w:t>
      </w:r>
    </w:p>
    <w:p w14:paraId="7B61B4BB" w14:textId="77777777" w:rsidR="00723349" w:rsidRPr="0093612E" w:rsidRDefault="00723349" w:rsidP="00723349">
      <w:pPr>
        <w:pStyle w:val="WW-Default"/>
        <w:jc w:val="both"/>
        <w:rPr>
          <w:rFonts w:ascii="Arial" w:hAnsi="Arial" w:cs="Arial"/>
          <w:color w:val="auto"/>
          <w:lang w:val="pt-BR"/>
        </w:rPr>
      </w:pPr>
    </w:p>
    <w:p w14:paraId="6E5F7273" w14:textId="77777777" w:rsidR="00723349" w:rsidRDefault="00723349" w:rsidP="00723349">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8,175</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EB6A42E" w14:textId="77777777" w:rsidR="00723349" w:rsidRDefault="00723349" w:rsidP="00723349">
      <w:pPr>
        <w:pStyle w:val="WW-Default"/>
        <w:jc w:val="both"/>
        <w:rPr>
          <w:rFonts w:ascii="Arial" w:hAnsi="Arial" w:cs="Arial"/>
          <w:color w:val="auto"/>
          <w:lang w:val="pt-BR"/>
        </w:rPr>
      </w:pPr>
    </w:p>
    <w:p w14:paraId="1FC56309" w14:textId="77777777" w:rsidR="00723349" w:rsidRPr="00A46DA2" w:rsidRDefault="00723349" w:rsidP="0072334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B67FB">
        <w:rPr>
          <w:rFonts w:ascii="Arial" w:hAnsi="Arial" w:cs="Arial"/>
          <w:color w:val="auto"/>
          <w:lang w:val="pt-BR"/>
        </w:rPr>
        <w:t>4</w:t>
      </w:r>
      <w:r>
        <w:rPr>
          <w:rFonts w:ascii="Arial" w:hAnsi="Arial" w:cs="Arial"/>
          <w:color w:val="auto"/>
          <w:lang w:val="pt-BR"/>
        </w:rPr>
        <w:t>.</w:t>
      </w:r>
      <w:r w:rsidRPr="005B67FB">
        <w:rPr>
          <w:rFonts w:ascii="Arial" w:hAnsi="Arial" w:cs="Arial"/>
          <w:color w:val="auto"/>
          <w:lang w:val="pt-BR"/>
        </w:rPr>
        <w:t>978</w:t>
      </w:r>
      <w:r>
        <w:rPr>
          <w:rFonts w:ascii="Arial" w:hAnsi="Arial" w:cs="Arial"/>
          <w:color w:val="auto"/>
          <w:lang w:val="pt-BR"/>
        </w:rPr>
        <w:t>.</w:t>
      </w:r>
      <w:r w:rsidRPr="005B67FB">
        <w:rPr>
          <w:rFonts w:ascii="Arial" w:hAnsi="Arial" w:cs="Arial"/>
          <w:color w:val="auto"/>
          <w:lang w:val="pt-BR"/>
        </w:rPr>
        <w:t>600</w:t>
      </w:r>
    </w:p>
    <w:p w14:paraId="72752071" w14:textId="77777777" w:rsidR="00723349" w:rsidRDefault="00723349" w:rsidP="00723349">
      <w:pPr>
        <w:pStyle w:val="NormalWeb"/>
        <w:shd w:val="clear" w:color="auto" w:fill="FFFFFF"/>
        <w:spacing w:before="0" w:after="0"/>
        <w:jc w:val="both"/>
        <w:rPr>
          <w:rFonts w:ascii="Arial" w:hAnsi="Arial" w:cs="Arial"/>
          <w:b/>
          <w:bCs/>
          <w:lang w:val="pt-BR"/>
        </w:rPr>
      </w:pPr>
    </w:p>
    <w:p w14:paraId="126A7688" w14:textId="77777777" w:rsidR="00723349" w:rsidRDefault="00723349" w:rsidP="0072334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951ED0A" w14:textId="77777777" w:rsidR="00723349" w:rsidRDefault="00723349" w:rsidP="00723349">
      <w:pPr>
        <w:pStyle w:val="NormalWeb"/>
        <w:shd w:val="clear" w:color="auto" w:fill="FFFFFF"/>
        <w:spacing w:before="0" w:after="0"/>
        <w:jc w:val="both"/>
        <w:rPr>
          <w:rFonts w:ascii="Arial" w:hAnsi="Arial" w:cs="Arial"/>
          <w:lang w:val="pt-BR"/>
        </w:rPr>
      </w:pPr>
    </w:p>
    <w:p w14:paraId="76FF63DC" w14:textId="77777777" w:rsidR="00723349" w:rsidRDefault="00723349" w:rsidP="0072334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723349" w14:paraId="0276FF51" w14:textId="77777777" w:rsidTr="0079494C">
        <w:trPr>
          <w:jc w:val="center"/>
        </w:trPr>
        <w:tc>
          <w:tcPr>
            <w:tcW w:w="1242" w:type="dxa"/>
            <w:vAlign w:val="center"/>
          </w:tcPr>
          <w:p w14:paraId="3EA6D6D9" w14:textId="77777777" w:rsidR="00723349" w:rsidRDefault="00723349" w:rsidP="0079494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18D1A47" w14:textId="77777777" w:rsidR="00723349" w:rsidRDefault="00723349" w:rsidP="0079494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D35C84C" w14:textId="77777777" w:rsidR="00723349" w:rsidRPr="00760283" w:rsidRDefault="00723349" w:rsidP="0079494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351CF6B" w14:textId="77777777" w:rsidR="00723349" w:rsidRDefault="00723349" w:rsidP="0079494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048F247A" w14:textId="77777777" w:rsidR="00723349" w:rsidRPr="00760283" w:rsidRDefault="00723349" w:rsidP="0079494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23349" w14:paraId="19F45F70" w14:textId="77777777" w:rsidTr="0079494C">
        <w:trPr>
          <w:jc w:val="center"/>
        </w:trPr>
        <w:tc>
          <w:tcPr>
            <w:tcW w:w="1242" w:type="dxa"/>
          </w:tcPr>
          <w:p w14:paraId="2A2D733C"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AA901B"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266714FB" w14:textId="77777777" w:rsidR="00723349" w:rsidRPr="00760283"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5B9CAB5C" w14:textId="77777777" w:rsidR="00723349" w:rsidRPr="00E1681C"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726" w:type="dxa"/>
          </w:tcPr>
          <w:p w14:paraId="2466E1E2" w14:textId="77777777" w:rsidR="00723349" w:rsidRPr="00760283" w:rsidRDefault="00723349" w:rsidP="0079494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723349" w14:paraId="24A7D787" w14:textId="77777777" w:rsidTr="0079494C">
        <w:trPr>
          <w:jc w:val="center"/>
        </w:trPr>
        <w:tc>
          <w:tcPr>
            <w:tcW w:w="1242" w:type="dxa"/>
          </w:tcPr>
          <w:p w14:paraId="4EFE1857"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F8947B"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F64E21D" w14:textId="77777777" w:rsidR="00723349" w:rsidRPr="00760283"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6C434B8C" w14:textId="77777777" w:rsidR="00723349" w:rsidRPr="00E1681C"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427</w:t>
            </w:r>
          </w:p>
        </w:tc>
        <w:tc>
          <w:tcPr>
            <w:tcW w:w="6726" w:type="dxa"/>
          </w:tcPr>
          <w:p w14:paraId="6CB631F8" w14:textId="77777777" w:rsidR="00723349" w:rsidRPr="00760283" w:rsidRDefault="00723349" w:rsidP="0079494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DJ682C,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723349" w14:paraId="1FF259FA" w14:textId="77777777" w:rsidTr="0079494C">
        <w:trPr>
          <w:jc w:val="center"/>
        </w:trPr>
        <w:tc>
          <w:tcPr>
            <w:tcW w:w="1242" w:type="dxa"/>
          </w:tcPr>
          <w:p w14:paraId="56042730"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6051C6"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222E0401"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A5C6391"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726" w:type="dxa"/>
          </w:tcPr>
          <w:p w14:paraId="25649D46" w14:textId="77777777" w:rsidR="00723349" w:rsidRDefault="00723349" w:rsidP="0079494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DJ682H,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Livada</w:t>
            </w:r>
            <w:proofErr w:type="spellEnd"/>
            <w:r>
              <w:rPr>
                <w:sz w:val="20"/>
                <w:szCs w:val="20"/>
              </w:rPr>
              <w:t>)</w:t>
            </w:r>
          </w:p>
        </w:tc>
      </w:tr>
      <w:tr w:rsidR="00723349" w14:paraId="55C07202" w14:textId="77777777" w:rsidTr="0079494C">
        <w:trPr>
          <w:jc w:val="center"/>
        </w:trPr>
        <w:tc>
          <w:tcPr>
            <w:tcW w:w="1242" w:type="dxa"/>
          </w:tcPr>
          <w:p w14:paraId="2F72939A"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95553C"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50F3B3EA"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3049FF09"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154</w:t>
            </w:r>
          </w:p>
        </w:tc>
        <w:tc>
          <w:tcPr>
            <w:tcW w:w="6726" w:type="dxa"/>
          </w:tcPr>
          <w:p w14:paraId="21C9CCBF" w14:textId="77777777" w:rsidR="00723349" w:rsidRDefault="00723349" w:rsidP="0079494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Zimand Cuz (UAT </w:t>
            </w:r>
            <w:proofErr w:type="spellStart"/>
            <w:r>
              <w:rPr>
                <w:sz w:val="20"/>
                <w:szCs w:val="20"/>
              </w:rPr>
              <w:t>Zimandu</w:t>
            </w:r>
            <w:proofErr w:type="spellEnd"/>
            <w:r>
              <w:rPr>
                <w:sz w:val="20"/>
                <w:szCs w:val="20"/>
              </w:rPr>
              <w:t xml:space="preserve"> Nou)</w:t>
            </w:r>
          </w:p>
        </w:tc>
      </w:tr>
      <w:tr w:rsidR="00723349" w14:paraId="4BE9F250" w14:textId="77777777" w:rsidTr="0079494C">
        <w:trPr>
          <w:jc w:val="center"/>
        </w:trPr>
        <w:tc>
          <w:tcPr>
            <w:tcW w:w="1242" w:type="dxa"/>
          </w:tcPr>
          <w:p w14:paraId="52E2A086"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3520CD"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2038366F"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78D11A0"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282</w:t>
            </w:r>
          </w:p>
        </w:tc>
        <w:tc>
          <w:tcPr>
            <w:tcW w:w="6726" w:type="dxa"/>
          </w:tcPr>
          <w:p w14:paraId="69E9DDAC" w14:textId="77777777" w:rsidR="00723349" w:rsidRDefault="00723349" w:rsidP="0079494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Zimand Cuz</w:t>
            </w:r>
          </w:p>
        </w:tc>
      </w:tr>
      <w:tr w:rsidR="00723349" w14:paraId="31175409" w14:textId="77777777" w:rsidTr="0079494C">
        <w:trPr>
          <w:jc w:val="center"/>
        </w:trPr>
        <w:tc>
          <w:tcPr>
            <w:tcW w:w="1242" w:type="dxa"/>
          </w:tcPr>
          <w:p w14:paraId="6901D74E"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ADA8ED"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F363A8D"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6E7124BD"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253</w:t>
            </w:r>
          </w:p>
        </w:tc>
        <w:tc>
          <w:tcPr>
            <w:tcW w:w="6726" w:type="dxa"/>
          </w:tcPr>
          <w:p w14:paraId="059B479F" w14:textId="77777777" w:rsidR="00723349" w:rsidRDefault="00723349" w:rsidP="0079494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Zimandu</w:t>
            </w:r>
            <w:proofErr w:type="spellEnd"/>
            <w:r>
              <w:rPr>
                <w:sz w:val="20"/>
                <w:szCs w:val="20"/>
              </w:rPr>
              <w:t xml:space="preserve"> Nou</w:t>
            </w:r>
          </w:p>
        </w:tc>
      </w:tr>
      <w:tr w:rsidR="00723349" w14:paraId="499183C8" w14:textId="77777777" w:rsidTr="0079494C">
        <w:trPr>
          <w:jc w:val="center"/>
        </w:trPr>
        <w:tc>
          <w:tcPr>
            <w:tcW w:w="1242" w:type="dxa"/>
          </w:tcPr>
          <w:p w14:paraId="66FFBCBA"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F81524"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775003A8"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3A92E5B" w14:textId="77777777" w:rsidR="00723349" w:rsidRDefault="00723349" w:rsidP="0079494C">
            <w:pPr>
              <w:pStyle w:val="NormalWeb"/>
              <w:spacing w:before="0" w:after="0"/>
              <w:jc w:val="center"/>
              <w:rPr>
                <w:rFonts w:ascii="Arial" w:hAnsi="Arial" w:cs="Arial"/>
                <w:sz w:val="20"/>
                <w:szCs w:val="20"/>
                <w:lang w:val="pt-BR"/>
              </w:rPr>
            </w:pPr>
            <w:r>
              <w:rPr>
                <w:rFonts w:ascii="Arial" w:hAnsi="Arial" w:cs="Arial"/>
                <w:sz w:val="20"/>
                <w:szCs w:val="20"/>
                <w:lang w:val="pt-BR"/>
              </w:rPr>
              <w:t>325</w:t>
            </w:r>
          </w:p>
        </w:tc>
        <w:tc>
          <w:tcPr>
            <w:tcW w:w="6726" w:type="dxa"/>
          </w:tcPr>
          <w:p w14:paraId="1C64294F" w14:textId="77777777" w:rsidR="00723349" w:rsidRDefault="00723349" w:rsidP="0079494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6E795F74" w14:textId="77777777" w:rsidR="00723349" w:rsidRDefault="00723349" w:rsidP="00723349">
      <w:pPr>
        <w:jc w:val="center"/>
        <w:rPr>
          <w:rFonts w:ascii="Arial" w:hAnsi="Arial" w:cs="Arial"/>
          <w:b/>
          <w:noProof/>
          <w:sz w:val="40"/>
          <w:szCs w:val="40"/>
          <w:lang w:val="fr-FR"/>
        </w:rPr>
      </w:pPr>
    </w:p>
    <w:p w14:paraId="414FD023" w14:textId="764FE9E2" w:rsidR="00723349" w:rsidRPr="00C11403" w:rsidRDefault="00723349" w:rsidP="00723349">
      <w:pPr>
        <w:jc w:val="center"/>
        <w:rPr>
          <w:noProof/>
        </w:rPr>
      </w:pPr>
      <w:r w:rsidRPr="005B67FB">
        <w:rPr>
          <w:rFonts w:ascii="Arial" w:hAnsi="Arial" w:cs="Arial"/>
          <w:b/>
          <w:noProof/>
          <w:sz w:val="40"/>
          <w:szCs w:val="40"/>
          <w:lang w:val="fr-FR"/>
        </w:rPr>
        <w:lastRenderedPageBreak/>
        <w:drawing>
          <wp:inline distT="0" distB="0" distL="0" distR="0" wp14:anchorId="483FA3D7" wp14:editId="5F19A806">
            <wp:extent cx="5257800" cy="4411345"/>
            <wp:effectExtent l="0" t="0" r="0" b="8255"/>
            <wp:docPr id="162055795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4411345"/>
                    </a:xfrm>
                    <a:prstGeom prst="rect">
                      <a:avLst/>
                    </a:prstGeom>
                    <a:noFill/>
                    <a:ln>
                      <a:noFill/>
                    </a:ln>
                  </pic:spPr>
                </pic:pic>
              </a:graphicData>
            </a:graphic>
          </wp:inline>
        </w:drawing>
      </w:r>
    </w:p>
    <w:p w14:paraId="2DF0B73E" w14:textId="77777777" w:rsidR="00723349" w:rsidRPr="004C4798" w:rsidRDefault="00723349" w:rsidP="0072334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DN79 = km 4+150 – km 12+325</w:t>
      </w:r>
    </w:p>
    <w:p w14:paraId="06B287EA" w14:textId="77777777" w:rsidR="00723349" w:rsidRDefault="00723349" w:rsidP="00723349">
      <w:pPr>
        <w:jc w:val="both"/>
        <w:rPr>
          <w:rFonts w:ascii="Arial" w:hAnsi="Arial" w:cs="Arial"/>
          <w:lang w:val="ro-RO"/>
        </w:rPr>
      </w:pPr>
    </w:p>
    <w:p w14:paraId="0A14CCF1" w14:textId="77777777" w:rsidR="00723349" w:rsidRPr="000171AB" w:rsidRDefault="00723349" w:rsidP="00723349">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153.554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4.722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B06DE1D" w14:textId="77777777" w:rsidR="00723349" w:rsidRDefault="00723349" w:rsidP="0072334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87.814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1.971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3183F0F4" w14:textId="77777777" w:rsidR="00723349" w:rsidRDefault="00723349" w:rsidP="00723349">
      <w:pPr>
        <w:pStyle w:val="NormalWeb"/>
        <w:shd w:val="clear" w:color="auto" w:fill="FFFFFF"/>
        <w:spacing w:before="0" w:after="0"/>
        <w:jc w:val="center"/>
        <w:rPr>
          <w:rFonts w:ascii="Arial" w:hAnsi="Arial" w:cs="Arial"/>
          <w:lang w:val="pt-BR"/>
        </w:rPr>
      </w:pPr>
    </w:p>
    <w:p w14:paraId="2DBF8221" w14:textId="77777777" w:rsidR="00723349" w:rsidRDefault="00723349" w:rsidP="0072334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23349" w14:paraId="60ED467C" w14:textId="77777777" w:rsidTr="0079494C">
        <w:trPr>
          <w:jc w:val="center"/>
        </w:trPr>
        <w:tc>
          <w:tcPr>
            <w:tcW w:w="2432" w:type="dxa"/>
            <w:vAlign w:val="center"/>
          </w:tcPr>
          <w:p w14:paraId="26EFFC63" w14:textId="77777777" w:rsidR="00723349" w:rsidRDefault="00723349" w:rsidP="0079494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FB237FB" w14:textId="77777777" w:rsidR="00723349" w:rsidRDefault="00723349" w:rsidP="0079494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31A861A" w14:textId="77777777" w:rsidR="00723349" w:rsidRDefault="00723349" w:rsidP="0079494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B977F31" w14:textId="77777777" w:rsidR="00723349" w:rsidRDefault="00723349" w:rsidP="0079494C">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3DF75C48" w14:textId="77777777" w:rsidR="00723349" w:rsidRDefault="00723349" w:rsidP="0079494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59C1C0F" w14:textId="77777777" w:rsidR="00723349" w:rsidRDefault="00723349" w:rsidP="0079494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23349" w14:paraId="35C3813F" w14:textId="77777777" w:rsidTr="0079494C">
        <w:trPr>
          <w:jc w:val="center"/>
        </w:trPr>
        <w:tc>
          <w:tcPr>
            <w:tcW w:w="2432" w:type="dxa"/>
            <w:vAlign w:val="bottom"/>
          </w:tcPr>
          <w:p w14:paraId="09B5F77D" w14:textId="77777777" w:rsidR="00723349" w:rsidRDefault="00723349" w:rsidP="0079494C">
            <w:pPr>
              <w:jc w:val="center"/>
              <w:rPr>
                <w:rFonts w:ascii="Arial" w:hAnsi="Arial" w:cs="Arial"/>
                <w:sz w:val="20"/>
                <w:szCs w:val="20"/>
                <w:lang w:val="ro-RO"/>
              </w:rPr>
            </w:pPr>
            <w:r>
              <w:rPr>
                <w:rFonts w:ascii="Arial" w:hAnsi="Arial" w:cs="Arial"/>
                <w:sz w:val="20"/>
                <w:szCs w:val="20"/>
              </w:rPr>
              <w:t>ARAD</w:t>
            </w:r>
          </w:p>
        </w:tc>
        <w:tc>
          <w:tcPr>
            <w:tcW w:w="864" w:type="dxa"/>
            <w:vAlign w:val="bottom"/>
          </w:tcPr>
          <w:p w14:paraId="24E4343A" w14:textId="77777777" w:rsidR="00723349" w:rsidRDefault="00723349" w:rsidP="0079494C">
            <w:pPr>
              <w:jc w:val="center"/>
              <w:rPr>
                <w:rFonts w:ascii="Arial" w:hAnsi="Arial" w:cs="Arial"/>
                <w:sz w:val="20"/>
                <w:szCs w:val="20"/>
                <w:lang w:val="ro-RO"/>
              </w:rPr>
            </w:pPr>
            <w:r>
              <w:rPr>
                <w:rFonts w:ascii="Arial" w:hAnsi="Arial" w:cs="Arial"/>
                <w:sz w:val="20"/>
                <w:szCs w:val="20"/>
              </w:rPr>
              <w:t>AR</w:t>
            </w:r>
          </w:p>
        </w:tc>
        <w:tc>
          <w:tcPr>
            <w:tcW w:w="1370" w:type="dxa"/>
            <w:vAlign w:val="bottom"/>
          </w:tcPr>
          <w:p w14:paraId="61B4694A" w14:textId="77777777" w:rsidR="00723349" w:rsidRDefault="00723349" w:rsidP="0079494C">
            <w:pPr>
              <w:jc w:val="center"/>
              <w:rPr>
                <w:rFonts w:ascii="Arial" w:hAnsi="Arial" w:cs="Arial"/>
                <w:sz w:val="20"/>
                <w:szCs w:val="20"/>
                <w:lang w:val="ro-RO"/>
              </w:rPr>
            </w:pPr>
            <w:r>
              <w:rPr>
                <w:rFonts w:ascii="Arial" w:hAnsi="Arial" w:cs="Arial"/>
                <w:sz w:val="20"/>
                <w:szCs w:val="20"/>
              </w:rPr>
              <w:t>145078</w:t>
            </w:r>
          </w:p>
        </w:tc>
        <w:tc>
          <w:tcPr>
            <w:tcW w:w="1356" w:type="dxa"/>
          </w:tcPr>
          <w:p w14:paraId="61381C04" w14:textId="77777777" w:rsidR="00723349" w:rsidRPr="005B61BE" w:rsidRDefault="00723349" w:rsidP="0079494C">
            <w:pPr>
              <w:jc w:val="center"/>
              <w:rPr>
                <w:rFonts w:ascii="Arial" w:hAnsi="Arial" w:cs="Arial"/>
                <w:sz w:val="20"/>
                <w:szCs w:val="20"/>
                <w:lang w:val="ro-RO"/>
              </w:rPr>
            </w:pPr>
            <w:r>
              <w:rPr>
                <w:rFonts w:ascii="Arial" w:hAnsi="Arial" w:cs="Arial"/>
                <w:sz w:val="20"/>
                <w:szCs w:val="20"/>
                <w:lang w:val="ro-RO"/>
              </w:rPr>
              <w:t>676</w:t>
            </w:r>
          </w:p>
        </w:tc>
        <w:tc>
          <w:tcPr>
            <w:tcW w:w="1701" w:type="dxa"/>
            <w:vAlign w:val="bottom"/>
          </w:tcPr>
          <w:p w14:paraId="4097A104" w14:textId="77777777" w:rsidR="00723349" w:rsidRDefault="00723349" w:rsidP="0079494C">
            <w:pPr>
              <w:suppressAutoHyphens w:val="0"/>
              <w:jc w:val="center"/>
              <w:rPr>
                <w:rFonts w:ascii="Arial" w:hAnsi="Arial" w:cs="Arial"/>
                <w:sz w:val="20"/>
                <w:szCs w:val="20"/>
                <w:lang w:val="ro-RO" w:eastAsia="ro-RO"/>
              </w:rPr>
            </w:pPr>
            <w:r>
              <w:rPr>
                <w:rFonts w:ascii="Arial" w:hAnsi="Arial" w:cs="Arial"/>
                <w:sz w:val="20"/>
                <w:szCs w:val="20"/>
              </w:rPr>
              <w:t>84155</w:t>
            </w:r>
          </w:p>
        </w:tc>
        <w:tc>
          <w:tcPr>
            <w:tcW w:w="1701" w:type="dxa"/>
          </w:tcPr>
          <w:p w14:paraId="1408EEF2" w14:textId="77777777" w:rsidR="00723349" w:rsidRPr="00492178" w:rsidRDefault="00723349" w:rsidP="0079494C">
            <w:pPr>
              <w:jc w:val="center"/>
              <w:rPr>
                <w:rFonts w:ascii="Arial" w:hAnsi="Arial" w:cs="Arial"/>
                <w:sz w:val="20"/>
                <w:szCs w:val="20"/>
                <w:lang w:val="ro-RO"/>
              </w:rPr>
            </w:pPr>
            <w:r>
              <w:rPr>
                <w:rFonts w:ascii="Arial" w:hAnsi="Arial" w:cs="Arial"/>
                <w:sz w:val="20"/>
                <w:szCs w:val="20"/>
                <w:lang w:val="ro-RO"/>
              </w:rPr>
              <w:t>398</w:t>
            </w:r>
          </w:p>
        </w:tc>
      </w:tr>
      <w:tr w:rsidR="00723349" w14:paraId="7AF4033A" w14:textId="77777777" w:rsidTr="0079494C">
        <w:trPr>
          <w:jc w:val="center"/>
        </w:trPr>
        <w:tc>
          <w:tcPr>
            <w:tcW w:w="2432" w:type="dxa"/>
            <w:vAlign w:val="bottom"/>
          </w:tcPr>
          <w:p w14:paraId="284224BB" w14:textId="77777777" w:rsidR="00723349" w:rsidRDefault="00723349" w:rsidP="0079494C">
            <w:pPr>
              <w:jc w:val="center"/>
              <w:rPr>
                <w:rFonts w:ascii="Arial" w:hAnsi="Arial" w:cs="Arial"/>
                <w:sz w:val="20"/>
                <w:szCs w:val="20"/>
                <w:lang w:val="ro-RO"/>
              </w:rPr>
            </w:pPr>
            <w:r>
              <w:rPr>
                <w:rFonts w:ascii="Arial" w:hAnsi="Arial" w:cs="Arial"/>
                <w:sz w:val="20"/>
                <w:szCs w:val="20"/>
              </w:rPr>
              <w:t>LIVADA</w:t>
            </w:r>
          </w:p>
        </w:tc>
        <w:tc>
          <w:tcPr>
            <w:tcW w:w="864" w:type="dxa"/>
            <w:vAlign w:val="bottom"/>
          </w:tcPr>
          <w:p w14:paraId="0C87E16B" w14:textId="77777777" w:rsidR="00723349" w:rsidRDefault="00723349" w:rsidP="0079494C">
            <w:pPr>
              <w:jc w:val="center"/>
              <w:rPr>
                <w:rFonts w:ascii="Arial" w:hAnsi="Arial" w:cs="Arial"/>
                <w:sz w:val="20"/>
                <w:szCs w:val="20"/>
                <w:lang w:val="ro-RO"/>
              </w:rPr>
            </w:pPr>
            <w:r>
              <w:rPr>
                <w:rFonts w:ascii="Arial" w:hAnsi="Arial" w:cs="Arial"/>
                <w:sz w:val="20"/>
                <w:szCs w:val="20"/>
              </w:rPr>
              <w:t>AR</w:t>
            </w:r>
          </w:p>
        </w:tc>
        <w:tc>
          <w:tcPr>
            <w:tcW w:w="1370" w:type="dxa"/>
            <w:vAlign w:val="bottom"/>
          </w:tcPr>
          <w:p w14:paraId="53DF8449" w14:textId="77777777" w:rsidR="00723349" w:rsidRDefault="00723349" w:rsidP="0079494C">
            <w:pPr>
              <w:jc w:val="center"/>
              <w:rPr>
                <w:rFonts w:ascii="Arial" w:hAnsi="Arial" w:cs="Arial"/>
                <w:sz w:val="20"/>
                <w:szCs w:val="20"/>
                <w:lang w:val="ro-RO"/>
              </w:rPr>
            </w:pPr>
            <w:r>
              <w:rPr>
                <w:rFonts w:ascii="Arial" w:hAnsi="Arial" w:cs="Arial"/>
                <w:sz w:val="20"/>
                <w:szCs w:val="20"/>
              </w:rPr>
              <w:t>3813</w:t>
            </w:r>
          </w:p>
        </w:tc>
        <w:tc>
          <w:tcPr>
            <w:tcW w:w="1356" w:type="dxa"/>
          </w:tcPr>
          <w:p w14:paraId="40E2CA1F" w14:textId="77777777" w:rsidR="00723349" w:rsidRPr="005B61BE" w:rsidRDefault="00723349" w:rsidP="0079494C">
            <w:pPr>
              <w:jc w:val="center"/>
              <w:rPr>
                <w:rFonts w:ascii="Arial" w:hAnsi="Arial" w:cs="Arial"/>
                <w:sz w:val="20"/>
                <w:szCs w:val="20"/>
                <w:lang w:val="ro-RO"/>
              </w:rPr>
            </w:pPr>
            <w:r>
              <w:rPr>
                <w:rFonts w:ascii="Arial" w:hAnsi="Arial" w:cs="Arial"/>
                <w:sz w:val="20"/>
                <w:szCs w:val="20"/>
                <w:lang w:val="ro-RO"/>
              </w:rPr>
              <w:t>303</w:t>
            </w:r>
          </w:p>
        </w:tc>
        <w:tc>
          <w:tcPr>
            <w:tcW w:w="1701" w:type="dxa"/>
            <w:vAlign w:val="bottom"/>
          </w:tcPr>
          <w:p w14:paraId="5770ECCA" w14:textId="77777777" w:rsidR="00723349" w:rsidRDefault="00723349" w:rsidP="0079494C">
            <w:pPr>
              <w:suppressAutoHyphens w:val="0"/>
              <w:jc w:val="center"/>
              <w:rPr>
                <w:rFonts w:ascii="Arial" w:hAnsi="Arial" w:cs="Arial"/>
                <w:sz w:val="20"/>
                <w:szCs w:val="20"/>
                <w:lang w:val="ro-RO" w:eastAsia="ro-RO"/>
              </w:rPr>
            </w:pPr>
            <w:r>
              <w:rPr>
                <w:rFonts w:ascii="Arial" w:hAnsi="Arial" w:cs="Arial"/>
                <w:sz w:val="20"/>
                <w:szCs w:val="20"/>
              </w:rPr>
              <w:t>1800</w:t>
            </w:r>
          </w:p>
        </w:tc>
        <w:tc>
          <w:tcPr>
            <w:tcW w:w="1701" w:type="dxa"/>
          </w:tcPr>
          <w:p w14:paraId="2238DFF2" w14:textId="77777777" w:rsidR="00723349" w:rsidRPr="00492178" w:rsidRDefault="00723349" w:rsidP="0079494C">
            <w:pPr>
              <w:jc w:val="center"/>
              <w:rPr>
                <w:rFonts w:ascii="Arial" w:hAnsi="Arial" w:cs="Arial"/>
                <w:sz w:val="20"/>
                <w:szCs w:val="20"/>
                <w:lang w:val="ro-RO"/>
              </w:rPr>
            </w:pPr>
            <w:r>
              <w:rPr>
                <w:rFonts w:ascii="Arial" w:hAnsi="Arial" w:cs="Arial"/>
                <w:sz w:val="20"/>
                <w:szCs w:val="20"/>
                <w:lang w:val="ro-RO"/>
              </w:rPr>
              <w:t>124</w:t>
            </w:r>
          </w:p>
        </w:tc>
      </w:tr>
      <w:tr w:rsidR="00723349" w14:paraId="6C9FF3AF" w14:textId="77777777" w:rsidTr="0079494C">
        <w:trPr>
          <w:jc w:val="center"/>
        </w:trPr>
        <w:tc>
          <w:tcPr>
            <w:tcW w:w="2432" w:type="dxa"/>
            <w:vAlign w:val="bottom"/>
          </w:tcPr>
          <w:p w14:paraId="7E2CD0BC" w14:textId="77777777" w:rsidR="00723349" w:rsidRDefault="00723349" w:rsidP="0079494C">
            <w:pPr>
              <w:jc w:val="center"/>
              <w:rPr>
                <w:rFonts w:ascii="Arial" w:hAnsi="Arial" w:cs="Arial"/>
                <w:sz w:val="20"/>
                <w:szCs w:val="20"/>
              </w:rPr>
            </w:pPr>
            <w:r>
              <w:rPr>
                <w:rFonts w:ascii="Arial" w:hAnsi="Arial" w:cs="Arial"/>
                <w:sz w:val="20"/>
                <w:szCs w:val="20"/>
              </w:rPr>
              <w:t>ZIMANDU NOU</w:t>
            </w:r>
          </w:p>
        </w:tc>
        <w:tc>
          <w:tcPr>
            <w:tcW w:w="864" w:type="dxa"/>
            <w:vAlign w:val="bottom"/>
          </w:tcPr>
          <w:p w14:paraId="1850C87E" w14:textId="77777777" w:rsidR="00723349" w:rsidRDefault="00723349" w:rsidP="0079494C">
            <w:pPr>
              <w:jc w:val="center"/>
              <w:rPr>
                <w:rFonts w:ascii="Arial" w:hAnsi="Arial" w:cs="Arial"/>
                <w:sz w:val="20"/>
                <w:szCs w:val="20"/>
              </w:rPr>
            </w:pPr>
            <w:r>
              <w:rPr>
                <w:rFonts w:ascii="Arial" w:hAnsi="Arial" w:cs="Arial"/>
                <w:sz w:val="20"/>
                <w:szCs w:val="20"/>
              </w:rPr>
              <w:t>AR</w:t>
            </w:r>
          </w:p>
        </w:tc>
        <w:tc>
          <w:tcPr>
            <w:tcW w:w="1370" w:type="dxa"/>
            <w:vAlign w:val="bottom"/>
          </w:tcPr>
          <w:p w14:paraId="6E28378D" w14:textId="77777777" w:rsidR="00723349" w:rsidRDefault="00723349" w:rsidP="0079494C">
            <w:pPr>
              <w:jc w:val="center"/>
              <w:rPr>
                <w:rFonts w:ascii="Arial" w:hAnsi="Arial" w:cs="Arial"/>
                <w:sz w:val="20"/>
                <w:szCs w:val="20"/>
              </w:rPr>
            </w:pPr>
            <w:r>
              <w:rPr>
                <w:rFonts w:ascii="Arial" w:hAnsi="Arial" w:cs="Arial"/>
                <w:sz w:val="20"/>
                <w:szCs w:val="20"/>
              </w:rPr>
              <w:t>4663</w:t>
            </w:r>
          </w:p>
        </w:tc>
        <w:tc>
          <w:tcPr>
            <w:tcW w:w="1356" w:type="dxa"/>
          </w:tcPr>
          <w:p w14:paraId="17E81BC1" w14:textId="77777777" w:rsidR="00723349" w:rsidRDefault="00723349" w:rsidP="0079494C">
            <w:pPr>
              <w:jc w:val="center"/>
              <w:rPr>
                <w:rFonts w:ascii="Arial" w:hAnsi="Arial" w:cs="Arial"/>
                <w:sz w:val="20"/>
                <w:szCs w:val="20"/>
                <w:lang w:val="ro-RO"/>
              </w:rPr>
            </w:pPr>
            <w:r>
              <w:rPr>
                <w:rFonts w:ascii="Arial" w:hAnsi="Arial" w:cs="Arial"/>
                <w:sz w:val="20"/>
                <w:szCs w:val="20"/>
                <w:lang w:val="ro-RO"/>
              </w:rPr>
              <w:t>3743</w:t>
            </w:r>
          </w:p>
        </w:tc>
        <w:tc>
          <w:tcPr>
            <w:tcW w:w="1701" w:type="dxa"/>
            <w:vAlign w:val="bottom"/>
          </w:tcPr>
          <w:p w14:paraId="3E7D7495" w14:textId="77777777" w:rsidR="00723349" w:rsidRDefault="00723349" w:rsidP="0079494C">
            <w:pPr>
              <w:suppressAutoHyphens w:val="0"/>
              <w:jc w:val="center"/>
              <w:rPr>
                <w:rFonts w:ascii="Arial" w:hAnsi="Arial" w:cs="Arial"/>
                <w:sz w:val="20"/>
                <w:szCs w:val="20"/>
              </w:rPr>
            </w:pPr>
            <w:r>
              <w:rPr>
                <w:rFonts w:ascii="Arial" w:hAnsi="Arial" w:cs="Arial"/>
                <w:sz w:val="20"/>
                <w:szCs w:val="20"/>
              </w:rPr>
              <w:t>1859</w:t>
            </w:r>
          </w:p>
        </w:tc>
        <w:tc>
          <w:tcPr>
            <w:tcW w:w="1701" w:type="dxa"/>
          </w:tcPr>
          <w:p w14:paraId="6DEE5E2E" w14:textId="77777777" w:rsidR="00723349" w:rsidRDefault="00723349" w:rsidP="0079494C">
            <w:pPr>
              <w:jc w:val="center"/>
              <w:rPr>
                <w:rFonts w:ascii="Arial" w:hAnsi="Arial" w:cs="Arial"/>
                <w:sz w:val="20"/>
                <w:szCs w:val="20"/>
                <w:lang w:val="ro-RO"/>
              </w:rPr>
            </w:pPr>
            <w:r>
              <w:rPr>
                <w:rFonts w:ascii="Arial" w:hAnsi="Arial" w:cs="Arial"/>
                <w:sz w:val="20"/>
                <w:szCs w:val="20"/>
                <w:lang w:val="ro-RO"/>
              </w:rPr>
              <w:t>1449</w:t>
            </w:r>
          </w:p>
        </w:tc>
      </w:tr>
      <w:tr w:rsidR="00723349" w14:paraId="73EEE57F" w14:textId="77777777" w:rsidTr="0079494C">
        <w:trPr>
          <w:jc w:val="center"/>
        </w:trPr>
        <w:tc>
          <w:tcPr>
            <w:tcW w:w="2432" w:type="dxa"/>
            <w:vAlign w:val="center"/>
          </w:tcPr>
          <w:p w14:paraId="4F546CD8" w14:textId="77777777" w:rsidR="00723349" w:rsidRDefault="00723349" w:rsidP="0079494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4E08670" w14:textId="77777777" w:rsidR="00723349" w:rsidRDefault="00723349" w:rsidP="0079494C">
            <w:pPr>
              <w:jc w:val="center"/>
              <w:rPr>
                <w:rFonts w:ascii="Arial" w:hAnsi="Arial" w:cs="Arial"/>
                <w:b/>
                <w:bCs/>
                <w:sz w:val="20"/>
                <w:szCs w:val="20"/>
                <w:lang w:val="ro-RO"/>
              </w:rPr>
            </w:pPr>
          </w:p>
        </w:tc>
        <w:tc>
          <w:tcPr>
            <w:tcW w:w="1370" w:type="dxa"/>
            <w:vAlign w:val="center"/>
          </w:tcPr>
          <w:p w14:paraId="64926D13" w14:textId="77777777" w:rsidR="00723349" w:rsidRDefault="00723349" w:rsidP="0079494C">
            <w:pPr>
              <w:jc w:val="center"/>
              <w:rPr>
                <w:rFonts w:ascii="Arial" w:hAnsi="Arial" w:cs="Arial"/>
                <w:b/>
                <w:bCs/>
                <w:sz w:val="20"/>
                <w:szCs w:val="20"/>
                <w:lang w:val="ro-RO"/>
              </w:rPr>
            </w:pPr>
            <w:r>
              <w:rPr>
                <w:rFonts w:ascii="Arial" w:hAnsi="Arial" w:cs="Arial"/>
                <w:b/>
                <w:bCs/>
                <w:sz w:val="20"/>
                <w:szCs w:val="20"/>
                <w:lang w:val="ro-RO"/>
              </w:rPr>
              <w:t>153554</w:t>
            </w:r>
          </w:p>
        </w:tc>
        <w:tc>
          <w:tcPr>
            <w:tcW w:w="1356" w:type="dxa"/>
          </w:tcPr>
          <w:p w14:paraId="606F4B71" w14:textId="77777777" w:rsidR="00723349" w:rsidRPr="005B61BE" w:rsidRDefault="00723349" w:rsidP="0079494C">
            <w:pPr>
              <w:jc w:val="center"/>
              <w:rPr>
                <w:rFonts w:ascii="Arial" w:hAnsi="Arial" w:cs="Arial"/>
                <w:b/>
                <w:bCs/>
                <w:sz w:val="20"/>
                <w:szCs w:val="20"/>
                <w:lang w:val="ro-RO"/>
              </w:rPr>
            </w:pPr>
            <w:r>
              <w:rPr>
                <w:rFonts w:ascii="Arial" w:hAnsi="Arial" w:cs="Arial"/>
                <w:b/>
                <w:bCs/>
                <w:sz w:val="20"/>
                <w:szCs w:val="20"/>
                <w:lang w:val="ro-RO"/>
              </w:rPr>
              <w:t>4722</w:t>
            </w:r>
          </w:p>
        </w:tc>
        <w:tc>
          <w:tcPr>
            <w:tcW w:w="1701" w:type="dxa"/>
            <w:vAlign w:val="center"/>
          </w:tcPr>
          <w:p w14:paraId="28AE0A37" w14:textId="77777777" w:rsidR="00723349" w:rsidRDefault="00723349" w:rsidP="0079494C">
            <w:pPr>
              <w:jc w:val="center"/>
              <w:rPr>
                <w:rFonts w:ascii="Arial" w:hAnsi="Arial" w:cs="Arial"/>
                <w:b/>
                <w:bCs/>
                <w:sz w:val="20"/>
                <w:szCs w:val="20"/>
                <w:lang w:val="ro-RO"/>
              </w:rPr>
            </w:pPr>
            <w:r>
              <w:rPr>
                <w:rFonts w:ascii="Arial" w:hAnsi="Arial" w:cs="Arial"/>
                <w:b/>
                <w:bCs/>
                <w:sz w:val="20"/>
                <w:szCs w:val="20"/>
                <w:lang w:val="ro-RO"/>
              </w:rPr>
              <w:t>87814</w:t>
            </w:r>
          </w:p>
        </w:tc>
        <w:tc>
          <w:tcPr>
            <w:tcW w:w="1701" w:type="dxa"/>
          </w:tcPr>
          <w:p w14:paraId="37CAA37E" w14:textId="77777777" w:rsidR="00723349" w:rsidRPr="005B61BE" w:rsidRDefault="00723349" w:rsidP="0079494C">
            <w:pPr>
              <w:jc w:val="center"/>
              <w:rPr>
                <w:rFonts w:ascii="Arial" w:hAnsi="Arial" w:cs="Arial"/>
                <w:b/>
                <w:bCs/>
                <w:sz w:val="20"/>
                <w:szCs w:val="20"/>
                <w:lang w:val="ro-RO"/>
              </w:rPr>
            </w:pPr>
            <w:r>
              <w:rPr>
                <w:rFonts w:ascii="Arial" w:hAnsi="Arial" w:cs="Arial"/>
                <w:b/>
                <w:bCs/>
                <w:sz w:val="20"/>
                <w:szCs w:val="20"/>
                <w:lang w:val="ro-RO"/>
              </w:rPr>
              <w:t>1971</w:t>
            </w:r>
          </w:p>
        </w:tc>
      </w:tr>
    </w:tbl>
    <w:p w14:paraId="2EE73957" w14:textId="77777777" w:rsidR="00723349" w:rsidRDefault="00723349" w:rsidP="00723349">
      <w:pPr>
        <w:jc w:val="both"/>
        <w:rPr>
          <w:rFonts w:ascii="Arial" w:hAnsi="Arial" w:cs="Arial"/>
          <w:sz w:val="28"/>
          <w:szCs w:val="28"/>
          <w:lang w:val="ro-RO"/>
        </w:rPr>
      </w:pPr>
    </w:p>
    <w:p w14:paraId="778F9059" w14:textId="77777777" w:rsidR="00723349" w:rsidRPr="004C4798" w:rsidRDefault="00723349" w:rsidP="0072334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9A1AD0D" w14:textId="77777777" w:rsidR="00723349" w:rsidRDefault="00723349" w:rsidP="00723349">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A78BC57" w14:textId="77777777" w:rsidR="00723349" w:rsidRDefault="00723349" w:rsidP="00723349">
      <w:pPr>
        <w:suppressAutoHyphens w:val="0"/>
        <w:autoSpaceDE w:val="0"/>
        <w:autoSpaceDN w:val="0"/>
        <w:adjustRightInd w:val="0"/>
        <w:jc w:val="both"/>
        <w:rPr>
          <w:rFonts w:ascii="Arial" w:hAnsi="Arial" w:cs="Arial"/>
          <w:lang w:eastAsia="en-US"/>
        </w:rPr>
      </w:pPr>
    </w:p>
    <w:p w14:paraId="74DE2FAB" w14:textId="77777777" w:rsidR="00723349" w:rsidRPr="004C4798" w:rsidRDefault="00723349" w:rsidP="0072334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23349" w:rsidRPr="00E574C0" w14:paraId="3073094F" w14:textId="77777777" w:rsidTr="0079494C">
        <w:trPr>
          <w:jc w:val="center"/>
        </w:trPr>
        <w:tc>
          <w:tcPr>
            <w:tcW w:w="3284" w:type="dxa"/>
          </w:tcPr>
          <w:p w14:paraId="0AD799B4" w14:textId="77777777" w:rsidR="00723349" w:rsidRPr="00E574C0" w:rsidRDefault="00723349" w:rsidP="0079494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C303522" w14:textId="77777777" w:rsidR="00723349" w:rsidRPr="00E574C0" w:rsidRDefault="00723349" w:rsidP="0079494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23349" w:rsidRPr="00E574C0" w14:paraId="122B6237" w14:textId="77777777" w:rsidTr="0079494C">
        <w:trPr>
          <w:jc w:val="center"/>
        </w:trPr>
        <w:tc>
          <w:tcPr>
            <w:tcW w:w="3284" w:type="dxa"/>
          </w:tcPr>
          <w:p w14:paraId="4838D8C4" w14:textId="77777777" w:rsidR="00723349" w:rsidRPr="00E574C0" w:rsidRDefault="00723349" w:rsidP="0079494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7E0B277" w14:textId="77777777" w:rsidR="00723349" w:rsidRPr="00E574C0" w:rsidRDefault="00723349" w:rsidP="0079494C">
            <w:pPr>
              <w:jc w:val="center"/>
              <w:rPr>
                <w:rFonts w:ascii="Arial" w:hAnsi="Arial" w:cs="Arial"/>
                <w:sz w:val="20"/>
                <w:szCs w:val="20"/>
                <w:lang w:val="ro-RO"/>
              </w:rPr>
            </w:pPr>
            <w:r>
              <w:rPr>
                <w:rFonts w:ascii="Arial" w:hAnsi="Arial" w:cs="Arial"/>
                <w:sz w:val="20"/>
                <w:szCs w:val="20"/>
                <w:lang w:val="ro-RO"/>
              </w:rPr>
              <w:t>10</w:t>
            </w:r>
          </w:p>
        </w:tc>
      </w:tr>
      <w:tr w:rsidR="00723349" w:rsidRPr="00E574C0" w14:paraId="62D041B0" w14:textId="77777777" w:rsidTr="0079494C">
        <w:trPr>
          <w:jc w:val="center"/>
        </w:trPr>
        <w:tc>
          <w:tcPr>
            <w:tcW w:w="3284" w:type="dxa"/>
          </w:tcPr>
          <w:p w14:paraId="2563896F" w14:textId="77777777" w:rsidR="00723349" w:rsidRPr="00E574C0" w:rsidRDefault="00723349" w:rsidP="0079494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69C3CAA" w14:textId="77777777" w:rsidR="00723349" w:rsidRPr="00E574C0" w:rsidRDefault="00723349" w:rsidP="0079494C">
            <w:pPr>
              <w:jc w:val="center"/>
              <w:rPr>
                <w:rFonts w:ascii="Arial" w:hAnsi="Arial" w:cs="Arial"/>
                <w:sz w:val="20"/>
                <w:szCs w:val="20"/>
                <w:lang w:val="ro-RO"/>
              </w:rPr>
            </w:pPr>
            <w:r>
              <w:rPr>
                <w:rFonts w:ascii="Arial" w:hAnsi="Arial" w:cs="Arial"/>
                <w:sz w:val="20"/>
                <w:szCs w:val="20"/>
                <w:lang w:val="ro-RO"/>
              </w:rPr>
              <w:t>70</w:t>
            </w:r>
          </w:p>
        </w:tc>
      </w:tr>
      <w:tr w:rsidR="00723349" w:rsidRPr="00E574C0" w14:paraId="4D37C1A1" w14:textId="77777777" w:rsidTr="0079494C">
        <w:trPr>
          <w:jc w:val="center"/>
        </w:trPr>
        <w:tc>
          <w:tcPr>
            <w:tcW w:w="3284" w:type="dxa"/>
          </w:tcPr>
          <w:p w14:paraId="6A74E78F" w14:textId="77777777" w:rsidR="00723349" w:rsidRPr="00E574C0" w:rsidRDefault="00723349" w:rsidP="0079494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1E444FF" w14:textId="77777777" w:rsidR="00723349" w:rsidRPr="00E574C0" w:rsidRDefault="00723349" w:rsidP="0079494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F0C12E7" w14:textId="77777777" w:rsidR="00723349" w:rsidRPr="00FB2E1D" w:rsidRDefault="00723349" w:rsidP="0072334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13B7C8A7" w14:textId="4162B380" w:rsidR="00925FBA" w:rsidRDefault="00925FBA">
      <w:pPr>
        <w:suppressAutoHyphens w:val="0"/>
        <w:rPr>
          <w:rFonts w:ascii="Arial" w:hAnsi="Arial" w:cs="Arial"/>
          <w:b/>
          <w:bCs/>
          <w:color w:val="000000"/>
          <w:lang w:val="ro-RO"/>
        </w:rPr>
      </w:pPr>
      <w:r>
        <w:rPr>
          <w:rFonts w:ascii="Arial" w:hAnsi="Arial" w:cs="Arial"/>
          <w:b/>
          <w:bCs/>
          <w:color w:val="000000"/>
          <w:lang w:val="ro-RO"/>
        </w:rPr>
        <w:br w:type="page"/>
      </w:r>
    </w:p>
    <w:p w14:paraId="028D1FAD"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C0EF6D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723349">
        <w:rPr>
          <w:rFonts w:ascii="Arial" w:hAnsi="Arial" w:cs="Arial"/>
          <w:b/>
          <w:lang w:eastAsia="en-US"/>
        </w:rPr>
        <w:t>9</w:t>
      </w:r>
      <w:r w:rsidR="00E8178C" w:rsidRPr="0052391B">
        <w:rPr>
          <w:rFonts w:ascii="Arial" w:hAnsi="Arial" w:cs="Arial"/>
          <w:b/>
          <w:lang w:eastAsia="en-US"/>
        </w:rPr>
        <w:t xml:space="preserve"> km </w:t>
      </w:r>
      <w:r w:rsidR="00723349">
        <w:rPr>
          <w:rFonts w:ascii="Arial" w:hAnsi="Arial" w:cs="Arial"/>
          <w:b/>
          <w:lang w:eastAsia="en-US"/>
        </w:rPr>
        <w:t>4</w:t>
      </w:r>
      <w:r w:rsidR="00E826AE" w:rsidRPr="0052391B">
        <w:rPr>
          <w:rFonts w:ascii="Arial" w:hAnsi="Arial" w:cs="Arial"/>
          <w:b/>
          <w:lang w:eastAsia="en-US"/>
        </w:rPr>
        <w:t>+</w:t>
      </w:r>
      <w:r w:rsidR="00723349">
        <w:rPr>
          <w:rFonts w:ascii="Arial" w:hAnsi="Arial" w:cs="Arial"/>
          <w:b/>
          <w:lang w:eastAsia="en-US"/>
        </w:rPr>
        <w:t>150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23349">
        <w:rPr>
          <w:rFonts w:ascii="Arial" w:hAnsi="Arial" w:cs="Arial"/>
          <w:b/>
          <w:lang w:eastAsia="en-US"/>
        </w:rPr>
        <w:t>12</w:t>
      </w:r>
      <w:r w:rsidR="00E8178C" w:rsidRPr="0052391B">
        <w:rPr>
          <w:rFonts w:ascii="Arial" w:hAnsi="Arial" w:cs="Arial"/>
          <w:b/>
          <w:lang w:eastAsia="en-US"/>
        </w:rPr>
        <w:t>+</w:t>
      </w:r>
      <w:r w:rsidR="00723349">
        <w:rPr>
          <w:rFonts w:ascii="Arial" w:hAnsi="Arial" w:cs="Arial"/>
          <w:b/>
          <w:lang w:eastAsia="en-US"/>
        </w:rPr>
        <w:t>325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 xml:space="preserve">şi </w:t>
      </w:r>
      <w:r w:rsidR="00125C33" w:rsidRPr="00CC511B">
        <w:rPr>
          <w:rFonts w:ascii="Arial" w:hAnsi="Arial" w:cs="Arial"/>
          <w:color w:val="000000"/>
          <w:lang w:val="ro-RO"/>
        </w:rPr>
        <w:lastRenderedPageBreak/>
        <w:t>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17116BC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723349">
        <w:rPr>
          <w:rFonts w:ascii="Arial" w:hAnsi="Arial" w:cs="Arial"/>
          <w:b/>
          <w:lang w:val="it-IT"/>
        </w:rPr>
        <w:t>9</w:t>
      </w:r>
      <w:r w:rsidR="00E8178C">
        <w:rPr>
          <w:rFonts w:ascii="Arial" w:hAnsi="Arial" w:cs="Arial"/>
          <w:b/>
          <w:lang w:val="it-IT"/>
        </w:rPr>
        <w:t>_km</w:t>
      </w:r>
      <w:r w:rsidR="00723349">
        <w:rPr>
          <w:rFonts w:ascii="Arial" w:hAnsi="Arial" w:cs="Arial"/>
          <w:b/>
          <w:lang w:val="it-IT"/>
        </w:rPr>
        <w:t>4</w:t>
      </w:r>
      <w:r w:rsidR="00E40DAA">
        <w:rPr>
          <w:rFonts w:ascii="Arial" w:hAnsi="Arial" w:cs="Arial"/>
          <w:b/>
          <w:lang w:val="it-IT"/>
        </w:rPr>
        <w:t>+</w:t>
      </w:r>
      <w:r w:rsidR="00AC33C4">
        <w:rPr>
          <w:rFonts w:ascii="Arial" w:hAnsi="Arial" w:cs="Arial"/>
          <w:b/>
          <w:lang w:val="it-IT"/>
        </w:rPr>
        <w:t>15</w:t>
      </w:r>
      <w:r w:rsidR="00723349">
        <w:rPr>
          <w:rFonts w:ascii="Arial" w:hAnsi="Arial" w:cs="Arial"/>
          <w:b/>
          <w:lang w:val="it-IT"/>
        </w:rPr>
        <w:t>0</w:t>
      </w:r>
      <w:r w:rsidR="00E8178C">
        <w:rPr>
          <w:rFonts w:ascii="Arial" w:hAnsi="Arial" w:cs="Arial"/>
          <w:b/>
          <w:lang w:val="it-IT"/>
        </w:rPr>
        <w:t>-km</w:t>
      </w:r>
      <w:r w:rsidR="00157BC4">
        <w:rPr>
          <w:rFonts w:ascii="Arial" w:hAnsi="Arial" w:cs="Arial"/>
          <w:b/>
          <w:lang w:val="it-IT"/>
        </w:rPr>
        <w:t>1</w:t>
      </w:r>
      <w:r w:rsidR="00723349">
        <w:rPr>
          <w:rFonts w:ascii="Arial" w:hAnsi="Arial" w:cs="Arial"/>
          <w:b/>
          <w:lang w:val="it-IT"/>
        </w:rPr>
        <w:t>2</w:t>
      </w:r>
      <w:r w:rsidR="00E40DAA">
        <w:rPr>
          <w:rFonts w:ascii="Arial" w:hAnsi="Arial" w:cs="Arial"/>
          <w:b/>
          <w:lang w:val="it-IT"/>
        </w:rPr>
        <w:t>+</w:t>
      </w:r>
      <w:r w:rsidR="00723349">
        <w:rPr>
          <w:rFonts w:ascii="Arial" w:hAnsi="Arial" w:cs="Arial"/>
          <w:b/>
          <w:lang w:val="it-IT"/>
        </w:rPr>
        <w:t>325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9B4875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23349" w:rsidRPr="00F306E9">
        <w:rPr>
          <w:rFonts w:ascii="Arial" w:hAnsi="Arial" w:cs="Arial"/>
          <w:lang w:val="pt-BR"/>
        </w:rPr>
        <w:t>DN7</w:t>
      </w:r>
      <w:r w:rsidR="00723349">
        <w:rPr>
          <w:rFonts w:ascii="Arial" w:hAnsi="Arial" w:cs="Arial"/>
          <w:lang w:val="pt-BR"/>
        </w:rPr>
        <w:t>9</w:t>
      </w:r>
      <w:r w:rsidR="00723349" w:rsidRPr="00F306E9">
        <w:rPr>
          <w:rFonts w:ascii="Arial" w:hAnsi="Arial" w:cs="Arial"/>
          <w:lang w:val="pt-BR"/>
        </w:rPr>
        <w:t>_km</w:t>
      </w:r>
      <w:r w:rsidR="00723349">
        <w:rPr>
          <w:rFonts w:ascii="Arial" w:hAnsi="Arial" w:cs="Arial"/>
          <w:lang w:val="pt-BR"/>
        </w:rPr>
        <w:t>4</w:t>
      </w:r>
      <w:r w:rsidR="00723349" w:rsidRPr="00F306E9">
        <w:rPr>
          <w:rFonts w:ascii="Arial" w:hAnsi="Arial" w:cs="Arial"/>
          <w:lang w:val="pt-BR"/>
        </w:rPr>
        <w:t>+</w:t>
      </w:r>
      <w:r w:rsidR="00723349">
        <w:rPr>
          <w:rFonts w:ascii="Arial" w:hAnsi="Arial" w:cs="Arial"/>
          <w:lang w:val="pt-BR"/>
        </w:rPr>
        <w:t>150</w:t>
      </w:r>
      <w:r w:rsidR="00723349" w:rsidRPr="00F306E9">
        <w:rPr>
          <w:rFonts w:ascii="Arial" w:hAnsi="Arial" w:cs="Arial"/>
          <w:lang w:val="pt-BR"/>
        </w:rPr>
        <w:t>-km</w:t>
      </w:r>
      <w:r w:rsidR="00723349">
        <w:rPr>
          <w:rFonts w:ascii="Arial" w:hAnsi="Arial" w:cs="Arial"/>
          <w:lang w:val="pt-BR"/>
        </w:rPr>
        <w:t>12</w:t>
      </w:r>
      <w:r w:rsidR="00723349" w:rsidRPr="00F306E9">
        <w:rPr>
          <w:rFonts w:ascii="Arial" w:hAnsi="Arial" w:cs="Arial"/>
          <w:lang w:val="pt-BR"/>
        </w:rPr>
        <w:t>+</w:t>
      </w:r>
      <w:r w:rsidR="00723349">
        <w:rPr>
          <w:rFonts w:ascii="Arial" w:hAnsi="Arial" w:cs="Arial"/>
          <w:lang w:val="pt-BR"/>
        </w:rPr>
        <w:t>325</w:t>
      </w:r>
      <w:r w:rsidR="00E8178C" w:rsidRPr="00E8178C">
        <w:rPr>
          <w:rFonts w:ascii="Arial" w:hAnsi="Arial" w:cs="Arial"/>
          <w:lang w:val="it-IT"/>
        </w:rPr>
        <w:t>, cod identificare RD_RO_00_</w:t>
      </w:r>
      <w:r w:rsidR="00AC33C4">
        <w:rPr>
          <w:rFonts w:ascii="Arial" w:hAnsi="Arial" w:cs="Arial"/>
          <w:lang w:val="it-IT"/>
        </w:rPr>
        <w:t>20</w:t>
      </w:r>
      <w:r w:rsidR="00723349">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3F33ED3"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23349" w:rsidRPr="00DD6050" w14:paraId="309FF969" w14:textId="77777777" w:rsidTr="00723349">
        <w:trPr>
          <w:trHeight w:val="312"/>
          <w:jc w:val="center"/>
        </w:trPr>
        <w:tc>
          <w:tcPr>
            <w:tcW w:w="1580" w:type="dxa"/>
            <w:vMerge w:val="restart"/>
            <w:tcBorders>
              <w:right w:val="single" w:sz="4" w:space="0" w:color="auto"/>
            </w:tcBorders>
            <w:noWrap/>
            <w:vAlign w:val="center"/>
          </w:tcPr>
          <w:p w14:paraId="0F862926" w14:textId="77777777" w:rsidR="00723349" w:rsidRPr="00DD6050" w:rsidRDefault="00723349" w:rsidP="0079494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8E553DF" w14:textId="77777777" w:rsidR="00723349" w:rsidRPr="00DD6050" w:rsidRDefault="00723349" w:rsidP="0079494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0CF6D47"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23349" w:rsidRPr="00DD6050" w14:paraId="3E3E672E" w14:textId="77777777" w:rsidTr="00723349">
        <w:trPr>
          <w:trHeight w:val="636"/>
          <w:jc w:val="center"/>
        </w:trPr>
        <w:tc>
          <w:tcPr>
            <w:tcW w:w="1580" w:type="dxa"/>
            <w:vMerge/>
            <w:tcBorders>
              <w:bottom w:val="single" w:sz="4" w:space="0" w:color="auto"/>
              <w:right w:val="single" w:sz="4" w:space="0" w:color="auto"/>
            </w:tcBorders>
            <w:vAlign w:val="center"/>
            <w:hideMark/>
          </w:tcPr>
          <w:p w14:paraId="043008F7" w14:textId="77777777" w:rsidR="00723349" w:rsidRPr="00DD6050" w:rsidRDefault="00723349" w:rsidP="0079494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1D4A636" w14:textId="77777777" w:rsidR="00723349" w:rsidRPr="00DD6050" w:rsidRDefault="00723349" w:rsidP="0079494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5F949D6"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7925B3B"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4C29AA8"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8B41007"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ED78CB9"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91EBD" w:rsidRPr="00DD6050" w14:paraId="52127A33" w14:textId="77777777" w:rsidTr="0072334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B091E9B" w14:textId="77777777" w:rsidR="00591EBD" w:rsidRPr="00DD6050" w:rsidRDefault="00591EBD" w:rsidP="00591E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E82AC7" w14:textId="5B410FF0"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0BDE18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single" w:sz="8" w:space="0" w:color="auto"/>
              <w:left w:val="nil"/>
              <w:bottom w:val="single" w:sz="4" w:space="0" w:color="auto"/>
              <w:right w:val="single" w:sz="4" w:space="0" w:color="auto"/>
            </w:tcBorders>
            <w:noWrap/>
            <w:vAlign w:val="center"/>
          </w:tcPr>
          <w:p w14:paraId="5F8275C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single" w:sz="8" w:space="0" w:color="auto"/>
              <w:left w:val="nil"/>
              <w:bottom w:val="single" w:sz="4" w:space="0" w:color="auto"/>
              <w:right w:val="single" w:sz="4" w:space="0" w:color="auto"/>
            </w:tcBorders>
            <w:vAlign w:val="center"/>
          </w:tcPr>
          <w:p w14:paraId="2AEC21F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FDED03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E6107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r>
      <w:tr w:rsidR="00591EBD" w:rsidRPr="00DD6050" w14:paraId="3DB9247A" w14:textId="77777777" w:rsidTr="0072334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D2A2DC0" w14:textId="77777777" w:rsidR="00591EBD" w:rsidRDefault="00591EBD" w:rsidP="00591EB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629DC45" w14:textId="1C059A8D"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EF3FB6A" w14:textId="3EC58382"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245</w:t>
            </w:r>
          </w:p>
        </w:tc>
        <w:tc>
          <w:tcPr>
            <w:tcW w:w="1015" w:type="dxa"/>
            <w:tcBorders>
              <w:top w:val="single" w:sz="8" w:space="0" w:color="auto"/>
              <w:left w:val="nil"/>
              <w:bottom w:val="single" w:sz="4" w:space="0" w:color="auto"/>
              <w:right w:val="single" w:sz="4" w:space="0" w:color="auto"/>
            </w:tcBorders>
            <w:noWrap/>
            <w:vAlign w:val="center"/>
          </w:tcPr>
          <w:p w14:paraId="6100DBC3" w14:textId="3A52E373"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c>
          <w:tcPr>
            <w:tcW w:w="1274" w:type="dxa"/>
            <w:tcBorders>
              <w:top w:val="single" w:sz="8" w:space="0" w:color="auto"/>
              <w:left w:val="nil"/>
              <w:bottom w:val="single" w:sz="4" w:space="0" w:color="auto"/>
              <w:right w:val="single" w:sz="4" w:space="0" w:color="auto"/>
            </w:tcBorders>
            <w:vAlign w:val="center"/>
          </w:tcPr>
          <w:p w14:paraId="78FBA1E7" w14:textId="18EC88B9"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87F017E" w14:textId="4545E1CC"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B69323C" w14:textId="24F4189E"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1,69</w:t>
            </w:r>
          </w:p>
        </w:tc>
      </w:tr>
      <w:tr w:rsidR="00591EBD" w:rsidRPr="00DD6050" w14:paraId="40D8CFA6" w14:textId="77777777" w:rsidTr="0072334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E6CF9E"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B7B91E" w14:textId="06E75CD9"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4569C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7EF79B6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7C11D3BF"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F5470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B31FD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591EBD" w:rsidRPr="00DD6050" w14:paraId="25974DA7" w14:textId="77777777" w:rsidTr="0072334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A2DFA8"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6B0D63" w14:textId="0E74E75E"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ED9B9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015" w:type="dxa"/>
            <w:tcBorders>
              <w:top w:val="nil"/>
              <w:left w:val="nil"/>
              <w:bottom w:val="single" w:sz="4" w:space="0" w:color="auto"/>
              <w:right w:val="single" w:sz="4" w:space="0" w:color="auto"/>
            </w:tcBorders>
            <w:noWrap/>
            <w:vAlign w:val="center"/>
          </w:tcPr>
          <w:p w14:paraId="3A7760E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10CD3E5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DE0AF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58754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591EBD" w:rsidRPr="00DD6050" w14:paraId="2CAF39B5" w14:textId="77777777" w:rsidTr="0072334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8ACFFE"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5A1253" w14:textId="6FBC67C7"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7DC5D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261B416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7EA857F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43993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A926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91EBD" w:rsidRPr="00DD6050" w14:paraId="11F8C628" w14:textId="77777777" w:rsidTr="0072334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945A8BF"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6798FA" w14:textId="7CF52F5E"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16496C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F7F4C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75620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3DE08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DB452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91EBD" w:rsidRPr="00DD6050" w14:paraId="28F6CC31" w14:textId="77777777" w:rsidTr="00723349">
        <w:trPr>
          <w:trHeight w:val="315"/>
          <w:jc w:val="center"/>
        </w:trPr>
        <w:tc>
          <w:tcPr>
            <w:tcW w:w="1580" w:type="dxa"/>
            <w:vMerge w:val="restart"/>
            <w:tcBorders>
              <w:top w:val="nil"/>
              <w:left w:val="single" w:sz="8" w:space="0" w:color="auto"/>
              <w:bottom w:val="single" w:sz="8" w:space="0" w:color="000000"/>
              <w:right w:val="nil"/>
            </w:tcBorders>
            <w:vAlign w:val="center"/>
          </w:tcPr>
          <w:p w14:paraId="0FD6AFF8" w14:textId="77777777" w:rsidR="00591EBD" w:rsidRPr="00DD6050" w:rsidRDefault="00591EBD" w:rsidP="00591E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Livada</w:t>
            </w:r>
          </w:p>
        </w:tc>
        <w:tc>
          <w:tcPr>
            <w:tcW w:w="2080" w:type="dxa"/>
            <w:tcBorders>
              <w:top w:val="nil"/>
              <w:left w:val="single" w:sz="8" w:space="0" w:color="auto"/>
              <w:bottom w:val="single" w:sz="4" w:space="0" w:color="auto"/>
              <w:right w:val="single" w:sz="8" w:space="0" w:color="auto"/>
            </w:tcBorders>
            <w:noWrap/>
            <w:vAlign w:val="center"/>
            <w:hideMark/>
          </w:tcPr>
          <w:p w14:paraId="3A2982DA" w14:textId="2B1F4B5F"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8DC32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0A84A6D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E00EFE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0139E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18295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591EBD" w:rsidRPr="00DD6050" w14:paraId="20A4DB35" w14:textId="77777777" w:rsidTr="00723349">
        <w:trPr>
          <w:trHeight w:val="315"/>
          <w:jc w:val="center"/>
        </w:trPr>
        <w:tc>
          <w:tcPr>
            <w:tcW w:w="1580" w:type="dxa"/>
            <w:vMerge/>
            <w:tcBorders>
              <w:top w:val="nil"/>
              <w:left w:val="single" w:sz="8" w:space="0" w:color="auto"/>
              <w:bottom w:val="single" w:sz="8" w:space="0" w:color="000000"/>
              <w:right w:val="nil"/>
            </w:tcBorders>
            <w:vAlign w:val="center"/>
          </w:tcPr>
          <w:p w14:paraId="5B110235" w14:textId="77777777" w:rsidR="00591EBD" w:rsidRDefault="00591EBD" w:rsidP="00591EB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8E8E9C" w14:textId="61C1EAE9"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601CAF8" w14:textId="133E3F0B"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5DD44CD5" w14:textId="56053B59"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4945ED2" w14:textId="21C2A192"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067728" w14:textId="42BD2885"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15FD58" w14:textId="6DC83EEB"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0,45</w:t>
            </w:r>
          </w:p>
        </w:tc>
      </w:tr>
      <w:tr w:rsidR="00591EBD" w:rsidRPr="00DD6050" w14:paraId="1EAA1443" w14:textId="77777777" w:rsidTr="00723349">
        <w:trPr>
          <w:trHeight w:val="300"/>
          <w:jc w:val="center"/>
        </w:trPr>
        <w:tc>
          <w:tcPr>
            <w:tcW w:w="1580" w:type="dxa"/>
            <w:vMerge/>
            <w:tcBorders>
              <w:top w:val="nil"/>
              <w:left w:val="single" w:sz="8" w:space="0" w:color="auto"/>
              <w:bottom w:val="single" w:sz="8" w:space="0" w:color="000000"/>
              <w:right w:val="nil"/>
            </w:tcBorders>
            <w:vAlign w:val="center"/>
          </w:tcPr>
          <w:p w14:paraId="1F04489F"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62C6EB" w14:textId="18937B2C"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75DFF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1F1DE23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87C66D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833B6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8A8F5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91EBD" w:rsidRPr="00DD6050" w14:paraId="7399E723" w14:textId="77777777" w:rsidTr="00723349">
        <w:trPr>
          <w:trHeight w:val="300"/>
          <w:jc w:val="center"/>
        </w:trPr>
        <w:tc>
          <w:tcPr>
            <w:tcW w:w="1580" w:type="dxa"/>
            <w:vMerge/>
            <w:tcBorders>
              <w:top w:val="nil"/>
              <w:left w:val="single" w:sz="8" w:space="0" w:color="auto"/>
              <w:bottom w:val="single" w:sz="8" w:space="0" w:color="000000"/>
              <w:right w:val="nil"/>
            </w:tcBorders>
            <w:vAlign w:val="center"/>
          </w:tcPr>
          <w:p w14:paraId="7DD81A63"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79562D" w14:textId="41EE6641"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EBF34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E00EEF"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A9A62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57793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D1E70F"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91EBD" w:rsidRPr="00DD6050" w14:paraId="35D8248F" w14:textId="77777777" w:rsidTr="00723349">
        <w:trPr>
          <w:trHeight w:val="300"/>
          <w:jc w:val="center"/>
        </w:trPr>
        <w:tc>
          <w:tcPr>
            <w:tcW w:w="1580" w:type="dxa"/>
            <w:vMerge/>
            <w:tcBorders>
              <w:top w:val="nil"/>
              <w:left w:val="single" w:sz="8" w:space="0" w:color="auto"/>
              <w:bottom w:val="single" w:sz="8" w:space="0" w:color="000000"/>
              <w:right w:val="nil"/>
            </w:tcBorders>
            <w:vAlign w:val="center"/>
          </w:tcPr>
          <w:p w14:paraId="72452EDC"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23A595" w14:textId="2AFCF30A"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94221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ED9C5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935501"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30BF0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1D948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91EBD" w:rsidRPr="00DD6050" w14:paraId="4CDD7A5D" w14:textId="77777777" w:rsidTr="00723349">
        <w:trPr>
          <w:trHeight w:val="312"/>
          <w:jc w:val="center"/>
        </w:trPr>
        <w:tc>
          <w:tcPr>
            <w:tcW w:w="1580" w:type="dxa"/>
            <w:vMerge/>
            <w:tcBorders>
              <w:top w:val="nil"/>
              <w:left w:val="single" w:sz="8" w:space="0" w:color="auto"/>
              <w:bottom w:val="single" w:sz="8" w:space="0" w:color="000000"/>
              <w:right w:val="nil"/>
            </w:tcBorders>
            <w:vAlign w:val="center"/>
          </w:tcPr>
          <w:p w14:paraId="3FFF6528"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D875E4" w14:textId="5C6DA08F"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2F74C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1A0FFE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85ADB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66F25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6AF24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91EBD" w:rsidRPr="00DD6050" w14:paraId="04C40AC5" w14:textId="77777777" w:rsidTr="00723349">
        <w:trPr>
          <w:trHeight w:val="315"/>
          <w:jc w:val="center"/>
        </w:trPr>
        <w:tc>
          <w:tcPr>
            <w:tcW w:w="1580" w:type="dxa"/>
            <w:vMerge w:val="restart"/>
            <w:tcBorders>
              <w:top w:val="nil"/>
              <w:left w:val="single" w:sz="8" w:space="0" w:color="auto"/>
              <w:bottom w:val="single" w:sz="8" w:space="0" w:color="000000"/>
              <w:right w:val="nil"/>
            </w:tcBorders>
            <w:vAlign w:val="center"/>
          </w:tcPr>
          <w:p w14:paraId="67AC2331" w14:textId="77777777" w:rsidR="00591EBD" w:rsidRPr="00DD6050" w:rsidRDefault="00591EBD" w:rsidP="00591E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nil"/>
              <w:left w:val="single" w:sz="8" w:space="0" w:color="auto"/>
              <w:bottom w:val="single" w:sz="4" w:space="0" w:color="auto"/>
              <w:right w:val="single" w:sz="8" w:space="0" w:color="auto"/>
            </w:tcBorders>
            <w:noWrap/>
            <w:vAlign w:val="center"/>
            <w:hideMark/>
          </w:tcPr>
          <w:p w14:paraId="51CEEDBC" w14:textId="728E91AF"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83247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641A6A3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6469349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136DA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638A7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591EBD" w:rsidRPr="00DD6050" w14:paraId="2E467E8B" w14:textId="77777777" w:rsidTr="00723349">
        <w:trPr>
          <w:trHeight w:val="315"/>
          <w:jc w:val="center"/>
        </w:trPr>
        <w:tc>
          <w:tcPr>
            <w:tcW w:w="1580" w:type="dxa"/>
            <w:vMerge/>
            <w:tcBorders>
              <w:top w:val="nil"/>
              <w:left w:val="single" w:sz="8" w:space="0" w:color="auto"/>
              <w:bottom w:val="single" w:sz="8" w:space="0" w:color="000000"/>
              <w:right w:val="nil"/>
            </w:tcBorders>
            <w:vAlign w:val="center"/>
          </w:tcPr>
          <w:p w14:paraId="059710B2" w14:textId="77777777" w:rsidR="00591EBD" w:rsidRDefault="00591EBD" w:rsidP="00591EB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F68317E" w14:textId="2BC93E75"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B3F646C" w14:textId="386207BF"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39FC5F2C" w14:textId="23CFF012"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21DBEFF5" w14:textId="7B39B987"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913CBC" w14:textId="708F6BD2"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D3AAA7" w14:textId="49285A30"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0,35</w:t>
            </w:r>
          </w:p>
        </w:tc>
      </w:tr>
      <w:tr w:rsidR="00591EBD" w:rsidRPr="00DD6050" w14:paraId="194A4434" w14:textId="77777777" w:rsidTr="00723349">
        <w:trPr>
          <w:trHeight w:val="300"/>
          <w:jc w:val="center"/>
        </w:trPr>
        <w:tc>
          <w:tcPr>
            <w:tcW w:w="1580" w:type="dxa"/>
            <w:vMerge/>
            <w:tcBorders>
              <w:top w:val="nil"/>
              <w:left w:val="single" w:sz="8" w:space="0" w:color="auto"/>
              <w:bottom w:val="single" w:sz="8" w:space="0" w:color="000000"/>
              <w:right w:val="nil"/>
            </w:tcBorders>
            <w:vAlign w:val="center"/>
          </w:tcPr>
          <w:p w14:paraId="6FDDCDA1"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267DD2" w14:textId="2A7D8BEA"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B59D2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185AE66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24562A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E719E1"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D8ABF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91EBD" w:rsidRPr="00DD6050" w14:paraId="3DA6433F" w14:textId="77777777" w:rsidTr="00723349">
        <w:trPr>
          <w:trHeight w:val="300"/>
          <w:jc w:val="center"/>
        </w:trPr>
        <w:tc>
          <w:tcPr>
            <w:tcW w:w="1580" w:type="dxa"/>
            <w:vMerge/>
            <w:tcBorders>
              <w:top w:val="nil"/>
              <w:left w:val="single" w:sz="8" w:space="0" w:color="auto"/>
              <w:bottom w:val="single" w:sz="8" w:space="0" w:color="000000"/>
              <w:right w:val="nil"/>
            </w:tcBorders>
            <w:vAlign w:val="center"/>
          </w:tcPr>
          <w:p w14:paraId="51274313"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4514FA" w14:textId="56607F96"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42BC4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3E84A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73DAC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9DC60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C31FC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91EBD" w:rsidRPr="00DD6050" w14:paraId="7E2D8475" w14:textId="77777777" w:rsidTr="00723349">
        <w:trPr>
          <w:trHeight w:val="300"/>
          <w:jc w:val="center"/>
        </w:trPr>
        <w:tc>
          <w:tcPr>
            <w:tcW w:w="1580" w:type="dxa"/>
            <w:vMerge/>
            <w:tcBorders>
              <w:top w:val="nil"/>
              <w:left w:val="single" w:sz="8" w:space="0" w:color="auto"/>
              <w:bottom w:val="single" w:sz="8" w:space="0" w:color="000000"/>
              <w:right w:val="nil"/>
            </w:tcBorders>
            <w:vAlign w:val="center"/>
          </w:tcPr>
          <w:p w14:paraId="2E6EA5B3"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D78763" w14:textId="05B16C45"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871C61F"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CA4EF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44C41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24203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F5BBA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91EBD" w:rsidRPr="00DD6050" w14:paraId="4AAAC347" w14:textId="77777777" w:rsidTr="00723349">
        <w:trPr>
          <w:trHeight w:val="312"/>
          <w:jc w:val="center"/>
        </w:trPr>
        <w:tc>
          <w:tcPr>
            <w:tcW w:w="1580" w:type="dxa"/>
            <w:vMerge/>
            <w:tcBorders>
              <w:top w:val="nil"/>
              <w:left w:val="single" w:sz="8" w:space="0" w:color="auto"/>
              <w:bottom w:val="single" w:sz="8" w:space="0" w:color="000000"/>
              <w:right w:val="nil"/>
            </w:tcBorders>
            <w:vAlign w:val="center"/>
          </w:tcPr>
          <w:p w14:paraId="333F6794"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7561F9" w14:textId="686D6400"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3C52B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3D23D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95039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B8785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ECE8C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91EBD" w:rsidRPr="00DD6050" w14:paraId="5DD3668B" w14:textId="77777777" w:rsidTr="0072334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412626C" w14:textId="77777777" w:rsidR="00591EBD" w:rsidRPr="00DD6050" w:rsidRDefault="00591EBD" w:rsidP="00591E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Zimandu Nou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05684BB" w14:textId="36FE74AA"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22EB5F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015" w:type="dxa"/>
            <w:tcBorders>
              <w:top w:val="single" w:sz="4" w:space="0" w:color="auto"/>
              <w:left w:val="nil"/>
              <w:bottom w:val="single" w:sz="4" w:space="0" w:color="auto"/>
              <w:right w:val="single" w:sz="4" w:space="0" w:color="auto"/>
            </w:tcBorders>
            <w:noWrap/>
            <w:vAlign w:val="center"/>
          </w:tcPr>
          <w:p w14:paraId="4507181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single" w:sz="4" w:space="0" w:color="auto"/>
              <w:left w:val="nil"/>
              <w:bottom w:val="single" w:sz="4" w:space="0" w:color="auto"/>
              <w:right w:val="single" w:sz="4" w:space="0" w:color="auto"/>
            </w:tcBorders>
            <w:vAlign w:val="center"/>
          </w:tcPr>
          <w:p w14:paraId="3C3360D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A175DC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D75087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591EBD" w:rsidRPr="00DD6050" w14:paraId="1D9278BF" w14:textId="77777777" w:rsidTr="0072334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097C93A" w14:textId="77777777" w:rsidR="00591EBD" w:rsidRDefault="00591EBD" w:rsidP="00591EBD">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A0F79F4" w14:textId="3D5BFF6D"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EC67535" w14:textId="372AD34A"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192</w:t>
            </w:r>
          </w:p>
        </w:tc>
        <w:tc>
          <w:tcPr>
            <w:tcW w:w="1015" w:type="dxa"/>
            <w:tcBorders>
              <w:top w:val="single" w:sz="4" w:space="0" w:color="auto"/>
              <w:left w:val="nil"/>
              <w:bottom w:val="single" w:sz="4" w:space="0" w:color="auto"/>
              <w:right w:val="single" w:sz="4" w:space="0" w:color="auto"/>
            </w:tcBorders>
            <w:noWrap/>
            <w:vAlign w:val="center"/>
          </w:tcPr>
          <w:p w14:paraId="2E8B5DDA" w14:textId="00F89B8C"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74</w:t>
            </w:r>
          </w:p>
        </w:tc>
        <w:tc>
          <w:tcPr>
            <w:tcW w:w="1274" w:type="dxa"/>
            <w:tcBorders>
              <w:top w:val="single" w:sz="4" w:space="0" w:color="auto"/>
              <w:left w:val="nil"/>
              <w:bottom w:val="single" w:sz="4" w:space="0" w:color="auto"/>
              <w:right w:val="single" w:sz="4" w:space="0" w:color="auto"/>
            </w:tcBorders>
            <w:vAlign w:val="center"/>
          </w:tcPr>
          <w:p w14:paraId="339C47BE" w14:textId="5C73FF48"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D790BCF" w14:textId="69155A8D"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7C6B81F" w14:textId="733FC004" w:rsidR="00591EBD" w:rsidRDefault="00591EBD" w:rsidP="00591EBD">
            <w:pPr>
              <w:suppressAutoHyphens w:val="0"/>
              <w:jc w:val="center"/>
              <w:rPr>
                <w:rFonts w:ascii="Open Sans" w:hAnsi="Open Sans" w:cs="Open Sans"/>
                <w:color w:val="000000"/>
                <w:sz w:val="20"/>
                <w:szCs w:val="20"/>
              </w:rPr>
            </w:pPr>
            <w:r>
              <w:rPr>
                <w:rFonts w:ascii="Open Sans" w:hAnsi="Open Sans" w:cs="Open Sans"/>
                <w:color w:val="000000"/>
                <w:sz w:val="20"/>
                <w:szCs w:val="20"/>
              </w:rPr>
              <w:t>0,9</w:t>
            </w:r>
          </w:p>
        </w:tc>
      </w:tr>
      <w:tr w:rsidR="00591EBD" w:rsidRPr="00DD6050" w14:paraId="57068CEE" w14:textId="77777777" w:rsidTr="00723349">
        <w:trPr>
          <w:trHeight w:val="300"/>
          <w:jc w:val="center"/>
        </w:trPr>
        <w:tc>
          <w:tcPr>
            <w:tcW w:w="1580" w:type="dxa"/>
            <w:vMerge/>
            <w:tcBorders>
              <w:top w:val="nil"/>
              <w:left w:val="single" w:sz="8" w:space="0" w:color="auto"/>
              <w:bottom w:val="single" w:sz="8" w:space="0" w:color="000000"/>
              <w:right w:val="nil"/>
            </w:tcBorders>
            <w:vAlign w:val="center"/>
          </w:tcPr>
          <w:p w14:paraId="1211D91C"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C2CF41" w14:textId="24D3917B"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95C06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4103672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3A98B89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EED4B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6287F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591EBD" w:rsidRPr="00DD6050" w14:paraId="22926594" w14:textId="77777777" w:rsidTr="00723349">
        <w:trPr>
          <w:trHeight w:val="300"/>
          <w:jc w:val="center"/>
        </w:trPr>
        <w:tc>
          <w:tcPr>
            <w:tcW w:w="1580" w:type="dxa"/>
            <w:vMerge/>
            <w:tcBorders>
              <w:top w:val="nil"/>
              <w:left w:val="single" w:sz="8" w:space="0" w:color="auto"/>
              <w:bottom w:val="single" w:sz="8" w:space="0" w:color="000000"/>
              <w:right w:val="nil"/>
            </w:tcBorders>
            <w:vAlign w:val="center"/>
          </w:tcPr>
          <w:p w14:paraId="315978E1"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7F113A" w14:textId="61589564"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C4AE7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015" w:type="dxa"/>
            <w:tcBorders>
              <w:top w:val="nil"/>
              <w:left w:val="nil"/>
              <w:bottom w:val="single" w:sz="4" w:space="0" w:color="auto"/>
              <w:right w:val="single" w:sz="4" w:space="0" w:color="auto"/>
            </w:tcBorders>
            <w:noWrap/>
            <w:vAlign w:val="center"/>
          </w:tcPr>
          <w:p w14:paraId="5566079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463ED99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2E619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63326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91EBD" w:rsidRPr="00DD6050" w14:paraId="3A44EF1C" w14:textId="77777777" w:rsidTr="00723349">
        <w:trPr>
          <w:trHeight w:val="300"/>
          <w:jc w:val="center"/>
        </w:trPr>
        <w:tc>
          <w:tcPr>
            <w:tcW w:w="1580" w:type="dxa"/>
            <w:vMerge/>
            <w:tcBorders>
              <w:top w:val="nil"/>
              <w:left w:val="single" w:sz="8" w:space="0" w:color="auto"/>
              <w:bottom w:val="single" w:sz="8" w:space="0" w:color="000000"/>
              <w:right w:val="nil"/>
            </w:tcBorders>
            <w:vAlign w:val="center"/>
          </w:tcPr>
          <w:p w14:paraId="654F9A68"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E37819" w14:textId="16D52F09"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833BA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5393ACE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635D588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1A5D3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76812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91EBD" w:rsidRPr="00DD6050" w14:paraId="368B0DF2" w14:textId="77777777" w:rsidTr="00723349">
        <w:trPr>
          <w:trHeight w:val="312"/>
          <w:jc w:val="center"/>
        </w:trPr>
        <w:tc>
          <w:tcPr>
            <w:tcW w:w="1580" w:type="dxa"/>
            <w:vMerge/>
            <w:tcBorders>
              <w:top w:val="nil"/>
              <w:left w:val="single" w:sz="8" w:space="0" w:color="auto"/>
              <w:bottom w:val="single" w:sz="8" w:space="0" w:color="000000"/>
              <w:right w:val="nil"/>
            </w:tcBorders>
            <w:vAlign w:val="center"/>
          </w:tcPr>
          <w:p w14:paraId="0195E563"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8DA83B" w14:textId="68EC9F5D"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B7BD22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39E4C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0A927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A2AA5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6D98C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0A74D0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23349" w:rsidRPr="00F306E9">
        <w:rPr>
          <w:rFonts w:ascii="Arial" w:hAnsi="Arial" w:cs="Arial"/>
          <w:lang w:val="pt-BR"/>
        </w:rPr>
        <w:t>DN7</w:t>
      </w:r>
      <w:r w:rsidR="00723349">
        <w:rPr>
          <w:rFonts w:ascii="Arial" w:hAnsi="Arial" w:cs="Arial"/>
          <w:lang w:val="pt-BR"/>
        </w:rPr>
        <w:t>9</w:t>
      </w:r>
      <w:r w:rsidR="00723349" w:rsidRPr="00F306E9">
        <w:rPr>
          <w:rFonts w:ascii="Arial" w:hAnsi="Arial" w:cs="Arial"/>
          <w:lang w:val="pt-BR"/>
        </w:rPr>
        <w:t>_km</w:t>
      </w:r>
      <w:r w:rsidR="00723349">
        <w:rPr>
          <w:rFonts w:ascii="Arial" w:hAnsi="Arial" w:cs="Arial"/>
          <w:lang w:val="pt-BR"/>
        </w:rPr>
        <w:t>4</w:t>
      </w:r>
      <w:r w:rsidR="00723349" w:rsidRPr="00F306E9">
        <w:rPr>
          <w:rFonts w:ascii="Arial" w:hAnsi="Arial" w:cs="Arial"/>
          <w:lang w:val="pt-BR"/>
        </w:rPr>
        <w:t>+</w:t>
      </w:r>
      <w:r w:rsidR="00723349">
        <w:rPr>
          <w:rFonts w:ascii="Arial" w:hAnsi="Arial" w:cs="Arial"/>
          <w:lang w:val="pt-BR"/>
        </w:rPr>
        <w:t>150</w:t>
      </w:r>
      <w:r w:rsidR="00723349" w:rsidRPr="00F306E9">
        <w:rPr>
          <w:rFonts w:ascii="Arial" w:hAnsi="Arial" w:cs="Arial"/>
          <w:lang w:val="pt-BR"/>
        </w:rPr>
        <w:t>-km</w:t>
      </w:r>
      <w:r w:rsidR="00723349">
        <w:rPr>
          <w:rFonts w:ascii="Arial" w:hAnsi="Arial" w:cs="Arial"/>
          <w:lang w:val="pt-BR"/>
        </w:rPr>
        <w:t>12</w:t>
      </w:r>
      <w:r w:rsidR="00723349" w:rsidRPr="00F306E9">
        <w:rPr>
          <w:rFonts w:ascii="Arial" w:hAnsi="Arial" w:cs="Arial"/>
          <w:lang w:val="pt-BR"/>
        </w:rPr>
        <w:t>+</w:t>
      </w:r>
      <w:r w:rsidR="00723349">
        <w:rPr>
          <w:rFonts w:ascii="Arial" w:hAnsi="Arial" w:cs="Arial"/>
          <w:lang w:val="pt-BR"/>
        </w:rPr>
        <w:t>325</w:t>
      </w:r>
      <w:r w:rsidR="00102916" w:rsidRPr="00E8178C">
        <w:rPr>
          <w:rFonts w:ascii="Arial" w:hAnsi="Arial" w:cs="Arial"/>
          <w:lang w:val="it-IT"/>
        </w:rPr>
        <w:t>, cod identificare RD_RO_00_</w:t>
      </w:r>
      <w:r w:rsidR="00925FBA">
        <w:rPr>
          <w:rFonts w:ascii="Arial" w:hAnsi="Arial" w:cs="Arial"/>
          <w:lang w:val="it-IT"/>
        </w:rPr>
        <w:t>20</w:t>
      </w:r>
      <w:r w:rsidR="00723349">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23349" w:rsidRPr="00DD6050" w14:paraId="48CE38E0" w14:textId="77777777" w:rsidTr="0079494C">
        <w:trPr>
          <w:trHeight w:val="312"/>
          <w:jc w:val="center"/>
        </w:trPr>
        <w:tc>
          <w:tcPr>
            <w:tcW w:w="1580" w:type="dxa"/>
            <w:vMerge w:val="restart"/>
            <w:tcBorders>
              <w:right w:val="single" w:sz="4" w:space="0" w:color="auto"/>
            </w:tcBorders>
            <w:noWrap/>
            <w:vAlign w:val="center"/>
            <w:hideMark/>
          </w:tcPr>
          <w:p w14:paraId="2DC191CF" w14:textId="77777777" w:rsidR="00723349" w:rsidRPr="00DD6050" w:rsidRDefault="00723349" w:rsidP="0079494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6037F99" w14:textId="77777777" w:rsidR="00723349" w:rsidRPr="00DD6050" w:rsidRDefault="00723349" w:rsidP="0079494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F4302C5"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23349" w:rsidRPr="00DD6050" w14:paraId="4F726AFD" w14:textId="77777777" w:rsidTr="0079494C">
        <w:trPr>
          <w:trHeight w:val="636"/>
          <w:jc w:val="center"/>
        </w:trPr>
        <w:tc>
          <w:tcPr>
            <w:tcW w:w="1580" w:type="dxa"/>
            <w:vMerge/>
            <w:tcBorders>
              <w:bottom w:val="single" w:sz="4" w:space="0" w:color="auto"/>
              <w:right w:val="single" w:sz="4" w:space="0" w:color="auto"/>
            </w:tcBorders>
            <w:vAlign w:val="center"/>
            <w:hideMark/>
          </w:tcPr>
          <w:p w14:paraId="2A68C636" w14:textId="77777777" w:rsidR="00723349" w:rsidRPr="00DD6050" w:rsidRDefault="00723349" w:rsidP="0079494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088E17C" w14:textId="77777777" w:rsidR="00723349" w:rsidRPr="00DD6050" w:rsidRDefault="00723349" w:rsidP="007949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E3EF9AE"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0FD8BCA"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9E8765D"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611872F"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97BDA4B" w14:textId="77777777" w:rsidR="00723349" w:rsidRPr="00DD6050" w:rsidRDefault="00723349" w:rsidP="007949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91EBD" w:rsidRPr="00DD6050" w14:paraId="5EF19E76" w14:textId="77777777" w:rsidTr="0079494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37F581B" w14:textId="77777777" w:rsidR="00591EBD" w:rsidRPr="00DD6050" w:rsidRDefault="00591EBD" w:rsidP="00591E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763E8BC" w14:textId="323AE94F"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EE467E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1660</w:t>
            </w:r>
          </w:p>
        </w:tc>
        <w:tc>
          <w:tcPr>
            <w:tcW w:w="1015" w:type="dxa"/>
            <w:tcBorders>
              <w:top w:val="single" w:sz="8" w:space="0" w:color="auto"/>
              <w:left w:val="nil"/>
              <w:bottom w:val="single" w:sz="4" w:space="0" w:color="auto"/>
              <w:right w:val="single" w:sz="4" w:space="0" w:color="auto"/>
            </w:tcBorders>
            <w:noWrap/>
            <w:vAlign w:val="center"/>
          </w:tcPr>
          <w:p w14:paraId="2B7339F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690</w:t>
            </w:r>
          </w:p>
        </w:tc>
        <w:tc>
          <w:tcPr>
            <w:tcW w:w="1274" w:type="dxa"/>
            <w:tcBorders>
              <w:top w:val="single" w:sz="8" w:space="0" w:color="auto"/>
              <w:left w:val="nil"/>
              <w:bottom w:val="single" w:sz="4" w:space="0" w:color="auto"/>
              <w:right w:val="single" w:sz="4" w:space="0" w:color="auto"/>
            </w:tcBorders>
            <w:vAlign w:val="center"/>
          </w:tcPr>
          <w:p w14:paraId="7E83E79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5949E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75E57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5,09</w:t>
            </w:r>
          </w:p>
        </w:tc>
      </w:tr>
      <w:tr w:rsidR="00591EBD" w:rsidRPr="00DD6050" w14:paraId="57BA5D57"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58FB97"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B8D12E" w14:textId="6200E67E"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3DBF5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015" w:type="dxa"/>
            <w:tcBorders>
              <w:top w:val="nil"/>
              <w:left w:val="nil"/>
              <w:bottom w:val="single" w:sz="4" w:space="0" w:color="auto"/>
              <w:right w:val="single" w:sz="4" w:space="0" w:color="auto"/>
            </w:tcBorders>
            <w:noWrap/>
            <w:vAlign w:val="center"/>
          </w:tcPr>
          <w:p w14:paraId="12E1EFC1"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00B78AB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5172E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B1313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591EBD" w:rsidRPr="00DD6050" w14:paraId="674090D6"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9BBDFB"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D404D3" w14:textId="660BEE5F"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C9E6C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015" w:type="dxa"/>
            <w:tcBorders>
              <w:top w:val="nil"/>
              <w:left w:val="nil"/>
              <w:bottom w:val="single" w:sz="4" w:space="0" w:color="auto"/>
              <w:right w:val="single" w:sz="4" w:space="0" w:color="auto"/>
            </w:tcBorders>
            <w:noWrap/>
            <w:vAlign w:val="center"/>
          </w:tcPr>
          <w:p w14:paraId="24A7F94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5B12D21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37AA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55238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591EBD" w:rsidRPr="00DD6050" w14:paraId="4EBCA512"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0154AF"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1A897A" w14:textId="7D25FDE0"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18E73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346BC17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24E8BB0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5BF77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31C76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591EBD" w:rsidRPr="00DD6050" w14:paraId="47EDDF32"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1582C6"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46BA99" w14:textId="7669CEEC"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71632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7EF6052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F31245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4B7EF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2720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91EBD" w:rsidRPr="00DD6050" w14:paraId="6ED2C149" w14:textId="77777777" w:rsidTr="0079494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B985ADB"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E2474B" w14:textId="71D8EE95"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9D5E9E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7A2A4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B532B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67B4E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92F521"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91EBD" w:rsidRPr="00DD6050" w14:paraId="3A8E8917" w14:textId="77777777" w:rsidTr="0079494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64E069B" w14:textId="77777777" w:rsidR="00591EBD" w:rsidRPr="00DD6050" w:rsidRDefault="00591EBD" w:rsidP="00591E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Livada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60302B" w14:textId="536A0573"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7249C8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single" w:sz="8" w:space="0" w:color="auto"/>
              <w:left w:val="nil"/>
              <w:bottom w:val="single" w:sz="4" w:space="0" w:color="auto"/>
              <w:right w:val="single" w:sz="4" w:space="0" w:color="auto"/>
            </w:tcBorders>
            <w:noWrap/>
            <w:vAlign w:val="center"/>
          </w:tcPr>
          <w:p w14:paraId="529544F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single" w:sz="8" w:space="0" w:color="auto"/>
              <w:left w:val="nil"/>
              <w:bottom w:val="single" w:sz="4" w:space="0" w:color="auto"/>
              <w:right w:val="single" w:sz="4" w:space="0" w:color="auto"/>
            </w:tcBorders>
            <w:vAlign w:val="center"/>
          </w:tcPr>
          <w:p w14:paraId="438305C1"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80910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48CA8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591EBD" w:rsidRPr="00DD6050" w14:paraId="4F4AF9D6"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2E0E5A"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E941C0" w14:textId="6B27ACAE"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8C3F4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0864B9E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1B3B7EA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76699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BDA40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591EBD" w:rsidRPr="00DD6050" w14:paraId="6E79523C"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5F574B"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A495D7" w14:textId="03571D4C"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15186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56AD5F"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45C99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53628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F873A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91EBD" w:rsidRPr="00DD6050" w14:paraId="0490048A"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54CB26"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023451" w14:textId="1B1A25DF"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9DD42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E0B60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B33C7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23CE51"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AEC38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91EBD" w:rsidRPr="00DD6050" w14:paraId="6A8A210A"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0AC43A"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16B159" w14:textId="04743158"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9E79B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B0989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DB497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9DA421"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AE80A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91EBD" w:rsidRPr="00DD6050" w14:paraId="6054D76B" w14:textId="77777777" w:rsidTr="0079494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0227A70"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BFF38D" w14:textId="20236829"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EF526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38D54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5B679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A2521F"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35143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91EBD" w:rsidRPr="00DD6050" w14:paraId="409F661A" w14:textId="77777777" w:rsidTr="0079494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1D91D7B" w14:textId="77777777" w:rsidR="00591EBD" w:rsidRPr="00DD6050" w:rsidRDefault="00591EBD" w:rsidP="00591E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4CC9F4" w14:textId="359522CE"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9EC806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single" w:sz="8" w:space="0" w:color="auto"/>
              <w:left w:val="nil"/>
              <w:bottom w:val="single" w:sz="4" w:space="0" w:color="auto"/>
              <w:right w:val="single" w:sz="4" w:space="0" w:color="auto"/>
            </w:tcBorders>
            <w:noWrap/>
            <w:vAlign w:val="center"/>
          </w:tcPr>
          <w:p w14:paraId="7107363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single" w:sz="8" w:space="0" w:color="auto"/>
              <w:left w:val="nil"/>
              <w:bottom w:val="single" w:sz="4" w:space="0" w:color="auto"/>
              <w:right w:val="single" w:sz="4" w:space="0" w:color="auto"/>
            </w:tcBorders>
            <w:vAlign w:val="center"/>
          </w:tcPr>
          <w:p w14:paraId="3CB73E9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E9B8B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6040B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591EBD" w:rsidRPr="00DD6050" w14:paraId="6D6D1FAA"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1CC112"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27B045" w14:textId="7EDE274C"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A2340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12B23521"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59ACE4E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D5D79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BDAB9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91EBD" w:rsidRPr="00DD6050" w14:paraId="7CE61C58"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64AC1B"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2B3849" w14:textId="476230CC"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1B365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017291"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94E3E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F86D8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8EFF5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91EBD" w:rsidRPr="00DD6050" w14:paraId="3C69F0B4"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DA4C37"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AA915B" w14:textId="436F8153"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970C7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C5810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F4B16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479D6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6E6D7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91EBD" w:rsidRPr="00DD6050" w14:paraId="5ED49F7A"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440301"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34207F" w14:textId="358C2C45"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CF678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C3732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2528C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997DE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80088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91EBD" w:rsidRPr="00DD6050" w14:paraId="3AC163FF" w14:textId="77777777" w:rsidTr="0079494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DF6E324"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748B0F" w14:textId="3C7AD228"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07940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C647E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C22D3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4D297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3D7514"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91EBD" w:rsidRPr="00DD6050" w14:paraId="790461A3" w14:textId="77777777" w:rsidTr="0079494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825FE7C" w14:textId="77777777" w:rsidR="00591EBD" w:rsidRPr="00DD6050" w:rsidRDefault="00591EBD" w:rsidP="00591E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Zimandu Nou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A0B483" w14:textId="12F859A5"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39DAC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1324</w:t>
            </w:r>
          </w:p>
        </w:tc>
        <w:tc>
          <w:tcPr>
            <w:tcW w:w="1015" w:type="dxa"/>
            <w:tcBorders>
              <w:top w:val="single" w:sz="8" w:space="0" w:color="auto"/>
              <w:left w:val="nil"/>
              <w:bottom w:val="single" w:sz="4" w:space="0" w:color="auto"/>
              <w:right w:val="single" w:sz="4" w:space="0" w:color="auto"/>
            </w:tcBorders>
            <w:noWrap/>
            <w:vAlign w:val="center"/>
          </w:tcPr>
          <w:p w14:paraId="2A8B18A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513</w:t>
            </w:r>
          </w:p>
        </w:tc>
        <w:tc>
          <w:tcPr>
            <w:tcW w:w="1274" w:type="dxa"/>
            <w:tcBorders>
              <w:top w:val="single" w:sz="8" w:space="0" w:color="auto"/>
              <w:left w:val="nil"/>
              <w:bottom w:val="single" w:sz="4" w:space="0" w:color="auto"/>
              <w:right w:val="single" w:sz="4" w:space="0" w:color="auto"/>
            </w:tcBorders>
            <w:vAlign w:val="center"/>
          </w:tcPr>
          <w:p w14:paraId="353D8B0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50B1C2E"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44D09F"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r>
      <w:tr w:rsidR="00591EBD" w:rsidRPr="00DD6050" w14:paraId="6FD9F755"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22B06A"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D69246" w14:textId="2E67D415"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B65103"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744EA1C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07A21AC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A0DF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25EBF5"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591EBD" w:rsidRPr="00DD6050" w14:paraId="2D041F5C"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F27636"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ADB2AF" w14:textId="12F74296"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ACBED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015" w:type="dxa"/>
            <w:tcBorders>
              <w:top w:val="nil"/>
              <w:left w:val="nil"/>
              <w:bottom w:val="single" w:sz="4" w:space="0" w:color="auto"/>
              <w:right w:val="single" w:sz="4" w:space="0" w:color="auto"/>
            </w:tcBorders>
            <w:noWrap/>
            <w:vAlign w:val="center"/>
          </w:tcPr>
          <w:p w14:paraId="3B21FAB9"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219C6306"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8FB28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C0944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591EBD" w:rsidRPr="00DD6050" w14:paraId="7C7FED41"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33EA89"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B942A3" w14:textId="60EB1F94"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3E624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664BEE9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0A0DF42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5D0E7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015E0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91EBD" w:rsidRPr="00DD6050" w14:paraId="1154D4F6" w14:textId="77777777" w:rsidTr="0079494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BDCCD9"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6892F2" w14:textId="7BECB0E1"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DA4042"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43DFDE7F"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E6782A7"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0C3CAC"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808400"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91EBD" w:rsidRPr="00DD6050" w14:paraId="0545E770" w14:textId="77777777" w:rsidTr="0079494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E7A967D" w14:textId="77777777" w:rsidR="00591EBD" w:rsidRPr="00DD6050" w:rsidRDefault="00591EBD" w:rsidP="00591E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EC314C" w14:textId="440E4666" w:rsidR="00591EBD" w:rsidRPr="00DD6050" w:rsidRDefault="00591EBD" w:rsidP="00591E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32BFC0F"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71C848"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1D3D2A"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C020EB"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BB94BD" w14:textId="77777777" w:rsidR="00591EBD" w:rsidRPr="00DD6050" w:rsidRDefault="00591EBD" w:rsidP="00591E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432F1D51" w14:textId="77777777" w:rsidR="00EC3EFB" w:rsidRDefault="00EC3EFB" w:rsidP="00DF458B">
      <w:pPr>
        <w:jc w:val="both"/>
        <w:rPr>
          <w:rFonts w:ascii="Arial" w:hAnsi="Arial" w:cs="Arial"/>
        </w:rPr>
      </w:pPr>
    </w:p>
    <w:p w14:paraId="401EE4D9" w14:textId="77777777" w:rsidR="00723349" w:rsidRPr="00E43106" w:rsidRDefault="00723349" w:rsidP="00723349">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7CDB627" w14:textId="77777777" w:rsidR="00157BC4" w:rsidRDefault="00157BC4" w:rsidP="00D6126F">
      <w:pPr>
        <w:autoSpaceDE w:val="0"/>
        <w:jc w:val="both"/>
        <w:rPr>
          <w:rFonts w:ascii="Arial" w:hAnsi="Arial" w:cs="Arial"/>
          <w:b/>
          <w:bCs/>
          <w:color w:val="000000"/>
          <w:lang w:val="ro-RO"/>
        </w:rPr>
      </w:pPr>
    </w:p>
    <w:p w14:paraId="070B7B6C" w14:textId="77777777" w:rsidR="00723349" w:rsidRDefault="00723349"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EC18F7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23349">
        <w:rPr>
          <w:rFonts w:ascii="Arial" w:hAnsi="Arial" w:cs="Arial"/>
          <w:lang w:val="ro-RO"/>
        </w:rPr>
        <w:t>48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23349">
        <w:rPr>
          <w:rFonts w:ascii="Arial" w:hAnsi="Arial" w:cs="Arial"/>
          <w:lang w:val="ro-RO"/>
        </w:rPr>
        <w:t>119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23349">
        <w:rPr>
          <w:rFonts w:ascii="Arial" w:hAnsi="Arial" w:cs="Arial"/>
          <w:lang w:val="ro-RO"/>
        </w:rPr>
        <w:t>630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23349">
        <w:rPr>
          <w:rFonts w:ascii="Arial" w:hAnsi="Arial" w:cs="Arial"/>
          <w:lang w:val="ro-RO"/>
        </w:rPr>
        <w:t>526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7B130E37" w:rsidR="006A1D71" w:rsidRDefault="007F0BB8">
      <w:pPr>
        <w:autoSpaceDE w:val="0"/>
        <w:jc w:val="both"/>
        <w:rPr>
          <w:sz w:val="16"/>
          <w:szCs w:val="16"/>
          <w:highlight w:val="yellow"/>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23349">
        <w:rPr>
          <w:rFonts w:ascii="Arial" w:hAnsi="Arial" w:cs="Arial"/>
          <w:lang w:val="it-IT"/>
        </w:rPr>
        <w:t>2292</w:t>
      </w:r>
      <w:r w:rsidR="00B424AA">
        <w:rPr>
          <w:rFonts w:ascii="Arial" w:hAnsi="Arial" w:cs="Arial"/>
          <w:lang w:val="it-IT"/>
        </w:rPr>
        <w:t xml:space="preserve"> persoane (</w:t>
      </w:r>
      <w:r w:rsidR="008C7BC5">
        <w:rPr>
          <w:rFonts w:ascii="Arial" w:hAnsi="Arial" w:cs="Arial"/>
          <w:lang w:val="it-IT"/>
        </w:rPr>
        <w:t>-</w:t>
      </w:r>
      <w:r w:rsidR="00723349">
        <w:rPr>
          <w:rFonts w:ascii="Arial" w:hAnsi="Arial" w:cs="Arial"/>
          <w:lang w:val="it-IT"/>
        </w:rPr>
        <w:t>73</w:t>
      </w:r>
      <w:r w:rsidR="00B424AA">
        <w:rPr>
          <w:rFonts w:ascii="Arial" w:hAnsi="Arial" w:cs="Arial"/>
          <w:lang w:val="it-IT"/>
        </w:rPr>
        <w:t>,</w:t>
      </w:r>
      <w:r w:rsidR="00723349">
        <w:rPr>
          <w:rFonts w:ascii="Arial" w:hAnsi="Arial" w:cs="Arial"/>
          <w:lang w:val="it-IT"/>
        </w:rPr>
        <w:t>75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925FBA">
        <w:rPr>
          <w:rFonts w:ascii="Arial" w:hAnsi="Arial" w:cs="Arial"/>
          <w:lang w:val="it-IT"/>
        </w:rPr>
        <w:t>ând</w:t>
      </w:r>
      <w:r w:rsidR="00F41201">
        <w:rPr>
          <w:rFonts w:ascii="Arial" w:hAnsi="Arial" w:cs="Arial"/>
          <w:lang w:val="it-IT"/>
        </w:rPr>
        <w:t xml:space="preserve"> </w:t>
      </w:r>
      <w:r w:rsidR="00925FBA">
        <w:rPr>
          <w:rFonts w:ascii="Arial" w:hAnsi="Arial" w:cs="Arial"/>
          <w:lang w:val="it-IT"/>
        </w:rPr>
        <w:t>reduceri</w:t>
      </w:r>
      <w:r w:rsidR="00D6476C">
        <w:rPr>
          <w:rFonts w:ascii="Arial" w:hAnsi="Arial" w:cs="Arial"/>
          <w:lang w:val="it-IT"/>
        </w:rPr>
        <w:t xml:space="preserve"> pentru </w:t>
      </w:r>
      <w:r w:rsidR="00925FBA">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23349">
        <w:rPr>
          <w:rFonts w:ascii="Arial" w:hAnsi="Arial" w:cs="Arial"/>
          <w:lang w:val="it-IT"/>
        </w:rPr>
        <w:t>1401</w:t>
      </w:r>
      <w:r w:rsidR="00B424AA">
        <w:rPr>
          <w:rFonts w:ascii="Arial" w:hAnsi="Arial" w:cs="Arial"/>
          <w:lang w:val="it-IT"/>
        </w:rPr>
        <w:t xml:space="preserve"> persoane (</w:t>
      </w:r>
      <w:r w:rsidR="00B378DF">
        <w:rPr>
          <w:rFonts w:ascii="Arial" w:hAnsi="Arial" w:cs="Arial"/>
          <w:lang w:val="it-IT"/>
        </w:rPr>
        <w:t>-</w:t>
      </w:r>
      <w:r w:rsidR="00723349">
        <w:rPr>
          <w:rFonts w:ascii="Arial" w:hAnsi="Arial" w:cs="Arial"/>
          <w:lang w:val="it-IT"/>
        </w:rPr>
        <w:t>39</w:t>
      </w:r>
      <w:r w:rsidR="00B424AA">
        <w:rPr>
          <w:rFonts w:ascii="Arial" w:hAnsi="Arial" w:cs="Arial"/>
          <w:lang w:val="it-IT"/>
        </w:rPr>
        <w:t>,</w:t>
      </w:r>
      <w:r w:rsidR="00723349">
        <w:rPr>
          <w:rFonts w:ascii="Arial" w:hAnsi="Arial" w:cs="Arial"/>
          <w:lang w:val="it-IT"/>
        </w:rPr>
        <w:t>06</w:t>
      </w:r>
      <w:r w:rsidR="00B424AA">
        <w:rPr>
          <w:rFonts w:ascii="Arial" w:hAnsi="Arial" w:cs="Arial"/>
          <w:lang w:val="it-IT"/>
        </w:rPr>
        <w:t xml:space="preserve">%) </w:t>
      </w:r>
      <w:r w:rsidR="00B424AA" w:rsidRPr="00BA7A3C">
        <w:rPr>
          <w:rFonts w:ascii="Arial" w:hAnsi="Arial" w:cs="Arial"/>
          <w:lang w:val="it-IT"/>
        </w:rPr>
        <w:t xml:space="preserve">de la precedenta cartare, </w:t>
      </w:r>
      <w:r w:rsidR="00925FBA">
        <w:rPr>
          <w:rFonts w:ascii="Arial" w:hAnsi="Arial" w:cs="Arial"/>
          <w:lang w:val="it-IT"/>
        </w:rPr>
        <w:t>existând reduceri pentru toate intervalele</w:t>
      </w:r>
      <w:r w:rsidR="00F83FB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723349" w:rsidRPr="00BD3863" w14:paraId="6D9CACBA" w14:textId="77777777" w:rsidTr="0079494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C46FDC6"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A827058"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91CAA85"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BC6A642"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5EE4E1B4" w14:textId="77777777" w:rsidR="00723349" w:rsidRPr="008537F4" w:rsidRDefault="00723349" w:rsidP="0079494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0DB3AB48" w14:textId="77777777" w:rsidR="00723349" w:rsidRPr="008537F4" w:rsidRDefault="00723349" w:rsidP="0079494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0BEAA6B" w14:textId="77777777" w:rsidR="00723349" w:rsidRPr="008537F4" w:rsidRDefault="00723349" w:rsidP="0079494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23349" w:rsidRPr="00BD3863" w14:paraId="7FB6B767" w14:textId="77777777" w:rsidTr="0079494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9B3DF4"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4A48027"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431</w:t>
            </w:r>
          </w:p>
        </w:tc>
        <w:tc>
          <w:tcPr>
            <w:tcW w:w="1117" w:type="dxa"/>
            <w:tcBorders>
              <w:top w:val="nil"/>
              <w:left w:val="nil"/>
              <w:bottom w:val="single" w:sz="4" w:space="0" w:color="auto"/>
              <w:right w:val="single" w:sz="4" w:space="0" w:color="auto"/>
            </w:tcBorders>
            <w:vAlign w:val="center"/>
          </w:tcPr>
          <w:p w14:paraId="05D508BA"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114</w:t>
            </w:r>
          </w:p>
        </w:tc>
        <w:tc>
          <w:tcPr>
            <w:tcW w:w="1134" w:type="dxa"/>
            <w:tcBorders>
              <w:top w:val="nil"/>
              <w:left w:val="nil"/>
              <w:bottom w:val="single" w:sz="4" w:space="0" w:color="auto"/>
              <w:right w:val="single" w:sz="4" w:space="0" w:color="auto"/>
            </w:tcBorders>
            <w:vAlign w:val="center"/>
          </w:tcPr>
          <w:p w14:paraId="58BC6FA8"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223</w:t>
            </w:r>
          </w:p>
        </w:tc>
        <w:tc>
          <w:tcPr>
            <w:tcW w:w="992" w:type="dxa"/>
            <w:tcBorders>
              <w:top w:val="nil"/>
              <w:left w:val="nil"/>
              <w:bottom w:val="single" w:sz="4" w:space="0" w:color="auto"/>
              <w:right w:val="single" w:sz="4" w:space="0" w:color="auto"/>
            </w:tcBorders>
            <w:vAlign w:val="center"/>
          </w:tcPr>
          <w:p w14:paraId="501460B0" w14:textId="77777777" w:rsidR="00723349" w:rsidRPr="008537F4"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48</w:t>
            </w:r>
          </w:p>
        </w:tc>
        <w:tc>
          <w:tcPr>
            <w:tcW w:w="1164" w:type="dxa"/>
            <w:tcBorders>
              <w:top w:val="nil"/>
              <w:left w:val="nil"/>
              <w:bottom w:val="single" w:sz="4" w:space="0" w:color="auto"/>
              <w:right w:val="single" w:sz="4" w:space="0" w:color="auto"/>
            </w:tcBorders>
            <w:vAlign w:val="center"/>
          </w:tcPr>
          <w:p w14:paraId="38CE25EA" w14:textId="77777777" w:rsidR="00723349" w:rsidRPr="008537F4"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7916403" w14:textId="77777777" w:rsidR="00723349" w:rsidRPr="008537F4" w:rsidRDefault="00723349" w:rsidP="0079494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816</w:t>
            </w:r>
          </w:p>
        </w:tc>
      </w:tr>
      <w:tr w:rsidR="00723349" w:rsidRPr="00BD3863" w14:paraId="1F7395C4" w14:textId="77777777" w:rsidTr="0079494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FA6F556"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31EB517"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978</w:t>
            </w:r>
          </w:p>
        </w:tc>
        <w:tc>
          <w:tcPr>
            <w:tcW w:w="1117" w:type="dxa"/>
            <w:tcBorders>
              <w:top w:val="nil"/>
              <w:left w:val="nil"/>
              <w:bottom w:val="single" w:sz="4" w:space="0" w:color="auto"/>
              <w:right w:val="single" w:sz="4" w:space="0" w:color="auto"/>
            </w:tcBorders>
            <w:vAlign w:val="center"/>
          </w:tcPr>
          <w:p w14:paraId="2C160CD2"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636</w:t>
            </w:r>
          </w:p>
        </w:tc>
        <w:tc>
          <w:tcPr>
            <w:tcW w:w="1134" w:type="dxa"/>
            <w:tcBorders>
              <w:top w:val="nil"/>
              <w:left w:val="nil"/>
              <w:bottom w:val="single" w:sz="4" w:space="0" w:color="auto"/>
              <w:right w:val="single" w:sz="4" w:space="0" w:color="auto"/>
            </w:tcBorders>
            <w:vAlign w:val="center"/>
          </w:tcPr>
          <w:p w14:paraId="64F6A97B"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979</w:t>
            </w:r>
          </w:p>
        </w:tc>
        <w:tc>
          <w:tcPr>
            <w:tcW w:w="992" w:type="dxa"/>
            <w:tcBorders>
              <w:top w:val="nil"/>
              <w:left w:val="nil"/>
              <w:bottom w:val="single" w:sz="4" w:space="0" w:color="auto"/>
              <w:right w:val="single" w:sz="4" w:space="0" w:color="auto"/>
            </w:tcBorders>
            <w:vAlign w:val="center"/>
          </w:tcPr>
          <w:p w14:paraId="65D0C1AD" w14:textId="77777777" w:rsidR="00723349" w:rsidRPr="008537F4"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506</w:t>
            </w:r>
          </w:p>
        </w:tc>
        <w:tc>
          <w:tcPr>
            <w:tcW w:w="1164" w:type="dxa"/>
            <w:tcBorders>
              <w:top w:val="nil"/>
              <w:left w:val="nil"/>
              <w:bottom w:val="single" w:sz="4" w:space="0" w:color="auto"/>
              <w:right w:val="single" w:sz="4" w:space="0" w:color="auto"/>
            </w:tcBorders>
            <w:vAlign w:val="center"/>
          </w:tcPr>
          <w:p w14:paraId="14A2FC91" w14:textId="77777777" w:rsidR="00723349" w:rsidRPr="008537F4"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006" w:type="dxa"/>
            <w:tcBorders>
              <w:top w:val="nil"/>
              <w:left w:val="nil"/>
              <w:bottom w:val="single" w:sz="4" w:space="0" w:color="auto"/>
              <w:right w:val="single" w:sz="4" w:space="0" w:color="auto"/>
            </w:tcBorders>
            <w:noWrap/>
            <w:vAlign w:val="bottom"/>
          </w:tcPr>
          <w:p w14:paraId="4BBFFDAC" w14:textId="77777777" w:rsidR="00723349" w:rsidRPr="008537F4" w:rsidRDefault="00723349" w:rsidP="0079494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3108</w:t>
            </w:r>
          </w:p>
        </w:tc>
      </w:tr>
      <w:tr w:rsidR="00723349" w:rsidRPr="00BD3863" w14:paraId="4BF67C44" w14:textId="77777777" w:rsidTr="0079494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045315B"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9834FE4"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-547</w:t>
            </w:r>
          </w:p>
        </w:tc>
        <w:tc>
          <w:tcPr>
            <w:tcW w:w="1117" w:type="dxa"/>
            <w:tcBorders>
              <w:top w:val="nil"/>
              <w:left w:val="nil"/>
              <w:bottom w:val="single" w:sz="4" w:space="0" w:color="auto"/>
              <w:right w:val="single" w:sz="4" w:space="0" w:color="auto"/>
            </w:tcBorders>
            <w:vAlign w:val="center"/>
          </w:tcPr>
          <w:p w14:paraId="6D9CC3E1"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-522</w:t>
            </w:r>
          </w:p>
        </w:tc>
        <w:tc>
          <w:tcPr>
            <w:tcW w:w="1134" w:type="dxa"/>
            <w:tcBorders>
              <w:top w:val="nil"/>
              <w:left w:val="nil"/>
              <w:bottom w:val="single" w:sz="4" w:space="0" w:color="auto"/>
              <w:right w:val="single" w:sz="4" w:space="0" w:color="auto"/>
            </w:tcBorders>
            <w:vAlign w:val="center"/>
          </w:tcPr>
          <w:p w14:paraId="321377B7"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-756</w:t>
            </w:r>
          </w:p>
        </w:tc>
        <w:tc>
          <w:tcPr>
            <w:tcW w:w="992" w:type="dxa"/>
            <w:tcBorders>
              <w:top w:val="nil"/>
              <w:left w:val="nil"/>
              <w:bottom w:val="single" w:sz="4" w:space="0" w:color="auto"/>
              <w:right w:val="single" w:sz="4" w:space="0" w:color="auto"/>
            </w:tcBorders>
            <w:vAlign w:val="center"/>
          </w:tcPr>
          <w:p w14:paraId="2FE46D64" w14:textId="77777777" w:rsidR="00723349" w:rsidRPr="008537F4"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-458</w:t>
            </w:r>
          </w:p>
        </w:tc>
        <w:tc>
          <w:tcPr>
            <w:tcW w:w="1164" w:type="dxa"/>
            <w:tcBorders>
              <w:top w:val="nil"/>
              <w:left w:val="nil"/>
              <w:bottom w:val="single" w:sz="4" w:space="0" w:color="auto"/>
              <w:right w:val="single" w:sz="4" w:space="0" w:color="auto"/>
            </w:tcBorders>
            <w:vAlign w:val="center"/>
          </w:tcPr>
          <w:p w14:paraId="69455ADC" w14:textId="77777777" w:rsidR="00723349" w:rsidRPr="008537F4"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006" w:type="dxa"/>
            <w:tcBorders>
              <w:top w:val="nil"/>
              <w:left w:val="nil"/>
              <w:bottom w:val="single" w:sz="4" w:space="0" w:color="auto"/>
              <w:right w:val="single" w:sz="4" w:space="0" w:color="auto"/>
            </w:tcBorders>
            <w:vAlign w:val="center"/>
          </w:tcPr>
          <w:p w14:paraId="24BB9958" w14:textId="77777777" w:rsidR="00723349" w:rsidRPr="008537F4" w:rsidRDefault="00723349" w:rsidP="0079494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-2292</w:t>
            </w:r>
          </w:p>
        </w:tc>
      </w:tr>
      <w:tr w:rsidR="00723349" w:rsidRPr="00BD3863" w14:paraId="2B0CA2BE" w14:textId="77777777" w:rsidTr="0079494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0A187D"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5A60CF"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-55,93%</w:t>
            </w:r>
          </w:p>
        </w:tc>
        <w:tc>
          <w:tcPr>
            <w:tcW w:w="1117" w:type="dxa"/>
            <w:tcBorders>
              <w:top w:val="nil"/>
              <w:left w:val="nil"/>
              <w:bottom w:val="single" w:sz="4" w:space="0" w:color="auto"/>
              <w:right w:val="single" w:sz="4" w:space="0" w:color="auto"/>
            </w:tcBorders>
            <w:vAlign w:val="center"/>
          </w:tcPr>
          <w:p w14:paraId="2640A02B"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-82,08%</w:t>
            </w:r>
          </w:p>
        </w:tc>
        <w:tc>
          <w:tcPr>
            <w:tcW w:w="1134" w:type="dxa"/>
            <w:tcBorders>
              <w:top w:val="nil"/>
              <w:left w:val="nil"/>
              <w:bottom w:val="single" w:sz="4" w:space="0" w:color="auto"/>
              <w:right w:val="single" w:sz="4" w:space="0" w:color="auto"/>
            </w:tcBorders>
            <w:vAlign w:val="center"/>
          </w:tcPr>
          <w:p w14:paraId="184D6997" w14:textId="77777777" w:rsidR="00723349" w:rsidRPr="00313645"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-77,22%</w:t>
            </w:r>
          </w:p>
        </w:tc>
        <w:tc>
          <w:tcPr>
            <w:tcW w:w="992" w:type="dxa"/>
            <w:tcBorders>
              <w:top w:val="nil"/>
              <w:left w:val="nil"/>
              <w:bottom w:val="single" w:sz="4" w:space="0" w:color="auto"/>
              <w:right w:val="single" w:sz="4" w:space="0" w:color="auto"/>
            </w:tcBorders>
            <w:vAlign w:val="center"/>
          </w:tcPr>
          <w:p w14:paraId="6CD89128" w14:textId="77777777" w:rsidR="00723349" w:rsidRPr="008537F4"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-90,51%</w:t>
            </w:r>
          </w:p>
        </w:tc>
        <w:tc>
          <w:tcPr>
            <w:tcW w:w="1164" w:type="dxa"/>
            <w:tcBorders>
              <w:top w:val="nil"/>
              <w:left w:val="nil"/>
              <w:bottom w:val="single" w:sz="4" w:space="0" w:color="auto"/>
              <w:right w:val="single" w:sz="4" w:space="0" w:color="auto"/>
            </w:tcBorders>
            <w:vAlign w:val="center"/>
          </w:tcPr>
          <w:p w14:paraId="4B459A6D" w14:textId="77777777" w:rsidR="00723349" w:rsidRPr="008537F4" w:rsidRDefault="00723349" w:rsidP="0079494C">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48421AD8" w14:textId="77777777" w:rsidR="00723349" w:rsidRPr="008537F4" w:rsidRDefault="00723349" w:rsidP="0079494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-73,75%</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723349" w:rsidRPr="00BD3863" w14:paraId="18AC4CB6" w14:textId="77777777" w:rsidTr="0079494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C7DEDFA"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61F6456"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D593340"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20FE967"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779F560"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CC73F5D"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2D6A44E"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F6A3627" w14:textId="77777777" w:rsidR="00723349" w:rsidRPr="00BD3863" w:rsidRDefault="00723349" w:rsidP="0079494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23349" w:rsidRPr="00BD3863" w14:paraId="439170CF" w14:textId="77777777" w:rsidTr="0079494C">
        <w:trPr>
          <w:trHeight w:val="288"/>
        </w:trPr>
        <w:tc>
          <w:tcPr>
            <w:tcW w:w="2980" w:type="dxa"/>
            <w:tcBorders>
              <w:top w:val="nil"/>
              <w:left w:val="single" w:sz="4" w:space="0" w:color="auto"/>
              <w:bottom w:val="single" w:sz="4" w:space="0" w:color="auto"/>
              <w:right w:val="single" w:sz="4" w:space="0" w:color="auto"/>
            </w:tcBorders>
            <w:vAlign w:val="center"/>
            <w:hideMark/>
          </w:tcPr>
          <w:p w14:paraId="2507B417"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394A542"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1660</w:t>
            </w:r>
          </w:p>
        </w:tc>
        <w:tc>
          <w:tcPr>
            <w:tcW w:w="1117" w:type="dxa"/>
            <w:tcBorders>
              <w:top w:val="nil"/>
              <w:left w:val="nil"/>
              <w:bottom w:val="single" w:sz="4" w:space="0" w:color="auto"/>
              <w:right w:val="single" w:sz="4" w:space="0" w:color="auto"/>
            </w:tcBorders>
            <w:vAlign w:val="center"/>
          </w:tcPr>
          <w:p w14:paraId="689492B7"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187</w:t>
            </w:r>
          </w:p>
        </w:tc>
        <w:tc>
          <w:tcPr>
            <w:tcW w:w="1080" w:type="dxa"/>
            <w:tcBorders>
              <w:top w:val="nil"/>
              <w:left w:val="nil"/>
              <w:bottom w:val="single" w:sz="4" w:space="0" w:color="auto"/>
              <w:right w:val="single" w:sz="4" w:space="0" w:color="auto"/>
            </w:tcBorders>
            <w:vAlign w:val="center"/>
          </w:tcPr>
          <w:p w14:paraId="26CD6A19"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220</w:t>
            </w:r>
          </w:p>
        </w:tc>
        <w:tc>
          <w:tcPr>
            <w:tcW w:w="1165" w:type="dxa"/>
            <w:tcBorders>
              <w:top w:val="nil"/>
              <w:left w:val="nil"/>
              <w:bottom w:val="single" w:sz="4" w:space="0" w:color="auto"/>
              <w:right w:val="single" w:sz="4" w:space="0" w:color="auto"/>
            </w:tcBorders>
            <w:vAlign w:val="center"/>
          </w:tcPr>
          <w:p w14:paraId="316BFEF9"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109</w:t>
            </w:r>
          </w:p>
        </w:tc>
        <w:tc>
          <w:tcPr>
            <w:tcW w:w="1113" w:type="dxa"/>
            <w:tcBorders>
              <w:top w:val="nil"/>
              <w:left w:val="nil"/>
              <w:bottom w:val="single" w:sz="4" w:space="0" w:color="auto"/>
              <w:right w:val="single" w:sz="4" w:space="0" w:color="auto"/>
            </w:tcBorders>
            <w:vAlign w:val="center"/>
          </w:tcPr>
          <w:p w14:paraId="172171A6"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806" w:type="dxa"/>
            <w:tcBorders>
              <w:top w:val="nil"/>
              <w:left w:val="nil"/>
              <w:bottom w:val="single" w:sz="4" w:space="0" w:color="auto"/>
              <w:right w:val="single" w:sz="4" w:space="0" w:color="auto"/>
            </w:tcBorders>
            <w:vAlign w:val="center"/>
          </w:tcPr>
          <w:p w14:paraId="7911A2F3"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4A54694" w14:textId="77777777" w:rsidR="00723349" w:rsidRPr="00BA7A3C" w:rsidRDefault="00723349" w:rsidP="0079494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2186</w:t>
            </w:r>
          </w:p>
        </w:tc>
      </w:tr>
      <w:tr w:rsidR="00723349" w:rsidRPr="00BD3863" w14:paraId="463514D3" w14:textId="77777777" w:rsidTr="0079494C">
        <w:trPr>
          <w:trHeight w:val="288"/>
        </w:trPr>
        <w:tc>
          <w:tcPr>
            <w:tcW w:w="2980" w:type="dxa"/>
            <w:tcBorders>
              <w:top w:val="nil"/>
              <w:left w:val="single" w:sz="4" w:space="0" w:color="auto"/>
              <w:bottom w:val="single" w:sz="4" w:space="0" w:color="auto"/>
              <w:right w:val="single" w:sz="4" w:space="0" w:color="auto"/>
            </w:tcBorders>
            <w:vAlign w:val="center"/>
            <w:hideMark/>
          </w:tcPr>
          <w:p w14:paraId="3DA19542"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AE7D991"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1089</w:t>
            </w:r>
          </w:p>
        </w:tc>
        <w:tc>
          <w:tcPr>
            <w:tcW w:w="1117" w:type="dxa"/>
            <w:tcBorders>
              <w:top w:val="nil"/>
              <w:left w:val="nil"/>
              <w:bottom w:val="single" w:sz="4" w:space="0" w:color="auto"/>
              <w:right w:val="single" w:sz="4" w:space="0" w:color="auto"/>
            </w:tcBorders>
            <w:vAlign w:val="center"/>
          </w:tcPr>
          <w:p w14:paraId="2B9292A7"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729</w:t>
            </w:r>
          </w:p>
        </w:tc>
        <w:tc>
          <w:tcPr>
            <w:tcW w:w="1080" w:type="dxa"/>
            <w:tcBorders>
              <w:top w:val="nil"/>
              <w:left w:val="nil"/>
              <w:bottom w:val="single" w:sz="4" w:space="0" w:color="auto"/>
              <w:right w:val="single" w:sz="4" w:space="0" w:color="auto"/>
            </w:tcBorders>
            <w:vAlign w:val="center"/>
          </w:tcPr>
          <w:p w14:paraId="3110D7A0"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914</w:t>
            </w:r>
          </w:p>
        </w:tc>
        <w:tc>
          <w:tcPr>
            <w:tcW w:w="1165" w:type="dxa"/>
            <w:tcBorders>
              <w:top w:val="nil"/>
              <w:left w:val="nil"/>
              <w:bottom w:val="single" w:sz="4" w:space="0" w:color="auto"/>
              <w:right w:val="single" w:sz="4" w:space="0" w:color="auto"/>
            </w:tcBorders>
            <w:vAlign w:val="center"/>
          </w:tcPr>
          <w:p w14:paraId="6E2CEF7C"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760</w:t>
            </w:r>
          </w:p>
        </w:tc>
        <w:tc>
          <w:tcPr>
            <w:tcW w:w="1113" w:type="dxa"/>
            <w:tcBorders>
              <w:top w:val="nil"/>
              <w:left w:val="nil"/>
              <w:bottom w:val="single" w:sz="4" w:space="0" w:color="auto"/>
              <w:right w:val="single" w:sz="4" w:space="0" w:color="auto"/>
            </w:tcBorders>
            <w:vAlign w:val="center"/>
          </w:tcPr>
          <w:p w14:paraId="4CEC6A7F"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95</w:t>
            </w:r>
          </w:p>
        </w:tc>
        <w:tc>
          <w:tcPr>
            <w:tcW w:w="806" w:type="dxa"/>
            <w:tcBorders>
              <w:top w:val="nil"/>
              <w:left w:val="nil"/>
              <w:bottom w:val="single" w:sz="4" w:space="0" w:color="auto"/>
              <w:right w:val="single" w:sz="4" w:space="0" w:color="auto"/>
            </w:tcBorders>
            <w:vAlign w:val="center"/>
          </w:tcPr>
          <w:p w14:paraId="24BE6D1E"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86CEFB7" w14:textId="77777777" w:rsidR="00723349" w:rsidRPr="00BA7A3C" w:rsidRDefault="00723349" w:rsidP="0079494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3587</w:t>
            </w:r>
          </w:p>
        </w:tc>
      </w:tr>
      <w:tr w:rsidR="00723349" w:rsidRPr="00BD3863" w14:paraId="66AB3558" w14:textId="77777777" w:rsidTr="0079494C">
        <w:trPr>
          <w:trHeight w:val="288"/>
        </w:trPr>
        <w:tc>
          <w:tcPr>
            <w:tcW w:w="2980" w:type="dxa"/>
            <w:tcBorders>
              <w:top w:val="nil"/>
              <w:left w:val="single" w:sz="4" w:space="0" w:color="auto"/>
              <w:bottom w:val="single" w:sz="4" w:space="0" w:color="auto"/>
              <w:right w:val="single" w:sz="4" w:space="0" w:color="auto"/>
            </w:tcBorders>
            <w:vAlign w:val="center"/>
            <w:hideMark/>
          </w:tcPr>
          <w:p w14:paraId="7D6CB838"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EE426D1"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571</w:t>
            </w:r>
          </w:p>
        </w:tc>
        <w:tc>
          <w:tcPr>
            <w:tcW w:w="1117" w:type="dxa"/>
            <w:tcBorders>
              <w:top w:val="nil"/>
              <w:left w:val="nil"/>
              <w:bottom w:val="single" w:sz="4" w:space="0" w:color="auto"/>
              <w:right w:val="single" w:sz="4" w:space="0" w:color="auto"/>
            </w:tcBorders>
            <w:vAlign w:val="center"/>
          </w:tcPr>
          <w:p w14:paraId="21B1FE1D"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-542</w:t>
            </w:r>
          </w:p>
        </w:tc>
        <w:tc>
          <w:tcPr>
            <w:tcW w:w="1080" w:type="dxa"/>
            <w:tcBorders>
              <w:top w:val="nil"/>
              <w:left w:val="nil"/>
              <w:bottom w:val="single" w:sz="4" w:space="0" w:color="auto"/>
              <w:right w:val="single" w:sz="4" w:space="0" w:color="auto"/>
            </w:tcBorders>
            <w:vAlign w:val="center"/>
          </w:tcPr>
          <w:p w14:paraId="446E5E60"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-694</w:t>
            </w:r>
          </w:p>
        </w:tc>
        <w:tc>
          <w:tcPr>
            <w:tcW w:w="1165" w:type="dxa"/>
            <w:tcBorders>
              <w:top w:val="nil"/>
              <w:left w:val="nil"/>
              <w:bottom w:val="single" w:sz="4" w:space="0" w:color="auto"/>
              <w:right w:val="single" w:sz="4" w:space="0" w:color="auto"/>
            </w:tcBorders>
            <w:vAlign w:val="center"/>
          </w:tcPr>
          <w:p w14:paraId="5927596C"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-651</w:t>
            </w:r>
          </w:p>
        </w:tc>
        <w:tc>
          <w:tcPr>
            <w:tcW w:w="1113" w:type="dxa"/>
            <w:tcBorders>
              <w:top w:val="nil"/>
              <w:left w:val="nil"/>
              <w:bottom w:val="single" w:sz="4" w:space="0" w:color="auto"/>
              <w:right w:val="single" w:sz="4" w:space="0" w:color="auto"/>
            </w:tcBorders>
            <w:vAlign w:val="center"/>
          </w:tcPr>
          <w:p w14:paraId="559E6830"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-85</w:t>
            </w:r>
          </w:p>
        </w:tc>
        <w:tc>
          <w:tcPr>
            <w:tcW w:w="806" w:type="dxa"/>
            <w:tcBorders>
              <w:top w:val="nil"/>
              <w:left w:val="nil"/>
              <w:bottom w:val="single" w:sz="4" w:space="0" w:color="auto"/>
              <w:right w:val="single" w:sz="4" w:space="0" w:color="auto"/>
            </w:tcBorders>
            <w:vAlign w:val="center"/>
          </w:tcPr>
          <w:p w14:paraId="390FDF1E"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0EF4808" w14:textId="77777777" w:rsidR="00723349" w:rsidRPr="00BA7A3C" w:rsidRDefault="00723349" w:rsidP="0079494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-1401</w:t>
            </w:r>
          </w:p>
        </w:tc>
      </w:tr>
      <w:tr w:rsidR="00723349" w:rsidRPr="00BD3863" w14:paraId="705BE1BD" w14:textId="77777777" w:rsidTr="0079494C">
        <w:trPr>
          <w:trHeight w:val="288"/>
        </w:trPr>
        <w:tc>
          <w:tcPr>
            <w:tcW w:w="2980" w:type="dxa"/>
            <w:tcBorders>
              <w:top w:val="nil"/>
              <w:left w:val="single" w:sz="4" w:space="0" w:color="auto"/>
              <w:bottom w:val="single" w:sz="4" w:space="0" w:color="auto"/>
              <w:right w:val="single" w:sz="4" w:space="0" w:color="auto"/>
            </w:tcBorders>
            <w:vAlign w:val="center"/>
            <w:hideMark/>
          </w:tcPr>
          <w:p w14:paraId="512A5406" w14:textId="77777777" w:rsidR="00723349" w:rsidRPr="00BD3863" w:rsidRDefault="00723349" w:rsidP="0079494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FE648F6"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52,43%</w:t>
            </w:r>
          </w:p>
        </w:tc>
        <w:tc>
          <w:tcPr>
            <w:tcW w:w="1117" w:type="dxa"/>
            <w:tcBorders>
              <w:top w:val="nil"/>
              <w:left w:val="nil"/>
              <w:bottom w:val="single" w:sz="4" w:space="0" w:color="auto"/>
              <w:right w:val="single" w:sz="4" w:space="0" w:color="auto"/>
            </w:tcBorders>
            <w:vAlign w:val="center"/>
          </w:tcPr>
          <w:p w14:paraId="2089FCF4"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-74,35%</w:t>
            </w:r>
          </w:p>
        </w:tc>
        <w:tc>
          <w:tcPr>
            <w:tcW w:w="1080" w:type="dxa"/>
            <w:tcBorders>
              <w:top w:val="nil"/>
              <w:left w:val="nil"/>
              <w:bottom w:val="single" w:sz="4" w:space="0" w:color="auto"/>
              <w:right w:val="single" w:sz="4" w:space="0" w:color="auto"/>
            </w:tcBorders>
            <w:vAlign w:val="center"/>
          </w:tcPr>
          <w:p w14:paraId="68B9F295"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-75,93%</w:t>
            </w:r>
          </w:p>
        </w:tc>
        <w:tc>
          <w:tcPr>
            <w:tcW w:w="1165" w:type="dxa"/>
            <w:tcBorders>
              <w:top w:val="nil"/>
              <w:left w:val="nil"/>
              <w:bottom w:val="single" w:sz="4" w:space="0" w:color="auto"/>
              <w:right w:val="single" w:sz="4" w:space="0" w:color="auto"/>
            </w:tcBorders>
            <w:vAlign w:val="center"/>
          </w:tcPr>
          <w:p w14:paraId="409C2515"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-85,66%</w:t>
            </w:r>
          </w:p>
        </w:tc>
        <w:tc>
          <w:tcPr>
            <w:tcW w:w="1113" w:type="dxa"/>
            <w:tcBorders>
              <w:top w:val="nil"/>
              <w:left w:val="nil"/>
              <w:bottom w:val="single" w:sz="4" w:space="0" w:color="auto"/>
              <w:right w:val="single" w:sz="4" w:space="0" w:color="auto"/>
            </w:tcBorders>
            <w:vAlign w:val="center"/>
          </w:tcPr>
          <w:p w14:paraId="41476022"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-89,47%</w:t>
            </w:r>
          </w:p>
        </w:tc>
        <w:tc>
          <w:tcPr>
            <w:tcW w:w="806" w:type="dxa"/>
            <w:tcBorders>
              <w:top w:val="nil"/>
              <w:left w:val="nil"/>
              <w:bottom w:val="single" w:sz="4" w:space="0" w:color="auto"/>
              <w:right w:val="single" w:sz="4" w:space="0" w:color="auto"/>
            </w:tcBorders>
            <w:vAlign w:val="center"/>
          </w:tcPr>
          <w:p w14:paraId="6A3FD975" w14:textId="77777777" w:rsidR="00723349" w:rsidRPr="00BA7A3C" w:rsidRDefault="00723349" w:rsidP="0079494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E8646EE" w14:textId="77777777" w:rsidR="00723349" w:rsidRPr="00BA7A3C" w:rsidRDefault="00723349" w:rsidP="0079494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-39,06%</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029B83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23349" w:rsidRPr="00F306E9">
        <w:rPr>
          <w:rFonts w:ascii="Arial" w:hAnsi="Arial" w:cs="Arial"/>
          <w:lang w:val="pt-BR"/>
        </w:rPr>
        <w:t>DN7</w:t>
      </w:r>
      <w:r w:rsidR="00723349">
        <w:rPr>
          <w:rFonts w:ascii="Arial" w:hAnsi="Arial" w:cs="Arial"/>
          <w:lang w:val="pt-BR"/>
        </w:rPr>
        <w:t>9</w:t>
      </w:r>
      <w:r w:rsidR="00723349" w:rsidRPr="00F306E9">
        <w:rPr>
          <w:rFonts w:ascii="Arial" w:hAnsi="Arial" w:cs="Arial"/>
          <w:lang w:val="pt-BR"/>
        </w:rPr>
        <w:t>_km</w:t>
      </w:r>
      <w:r w:rsidR="00723349">
        <w:rPr>
          <w:rFonts w:ascii="Arial" w:hAnsi="Arial" w:cs="Arial"/>
          <w:lang w:val="pt-BR"/>
        </w:rPr>
        <w:t>4</w:t>
      </w:r>
      <w:r w:rsidR="00723349" w:rsidRPr="00F306E9">
        <w:rPr>
          <w:rFonts w:ascii="Arial" w:hAnsi="Arial" w:cs="Arial"/>
          <w:lang w:val="pt-BR"/>
        </w:rPr>
        <w:t>+</w:t>
      </w:r>
      <w:r w:rsidR="00723349">
        <w:rPr>
          <w:rFonts w:ascii="Arial" w:hAnsi="Arial" w:cs="Arial"/>
          <w:lang w:val="pt-BR"/>
        </w:rPr>
        <w:t>150</w:t>
      </w:r>
      <w:r w:rsidR="00723349" w:rsidRPr="00F306E9">
        <w:rPr>
          <w:rFonts w:ascii="Arial" w:hAnsi="Arial" w:cs="Arial"/>
          <w:lang w:val="pt-BR"/>
        </w:rPr>
        <w:t>-km</w:t>
      </w:r>
      <w:r w:rsidR="00723349">
        <w:rPr>
          <w:rFonts w:ascii="Arial" w:hAnsi="Arial" w:cs="Arial"/>
          <w:lang w:val="pt-BR"/>
        </w:rPr>
        <w:t>12</w:t>
      </w:r>
      <w:r w:rsidR="00723349" w:rsidRPr="00F306E9">
        <w:rPr>
          <w:rFonts w:ascii="Arial" w:hAnsi="Arial" w:cs="Arial"/>
          <w:lang w:val="pt-BR"/>
        </w:rPr>
        <w:t>+</w:t>
      </w:r>
      <w:r w:rsidR="00723349">
        <w:rPr>
          <w:rFonts w:ascii="Arial" w:hAnsi="Arial" w:cs="Arial"/>
          <w:lang w:val="pt-BR"/>
        </w:rPr>
        <w:t>325</w:t>
      </w:r>
      <w:r w:rsidR="005268D7" w:rsidRPr="00FD1C6E">
        <w:rPr>
          <w:rFonts w:ascii="Arial" w:hAnsi="Arial" w:cs="Arial"/>
          <w:lang w:val="it-IT"/>
        </w:rPr>
        <w:t>, cod identificare RD_RO_00_</w:t>
      </w:r>
      <w:r w:rsidR="00AC33C4">
        <w:rPr>
          <w:rFonts w:ascii="Arial" w:hAnsi="Arial" w:cs="Arial"/>
          <w:lang w:val="it-IT"/>
        </w:rPr>
        <w:t>20</w:t>
      </w:r>
      <w:r w:rsidR="00723349">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4CD34649" w:rsidR="00DD2000" w:rsidRPr="00DD2000" w:rsidRDefault="0072334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655EC4B3" w14:textId="6B610712" w:rsidR="00DD2000" w:rsidRPr="00DD2000" w:rsidRDefault="0072334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459</w:t>
            </w:r>
            <w:r w:rsidR="00157BC4">
              <w:rPr>
                <w:rFonts w:ascii="Arial" w:hAnsi="Arial" w:cs="Arial"/>
                <w:kern w:val="0"/>
                <w:sz w:val="20"/>
                <w:szCs w:val="20"/>
                <w:lang w:val="ro-RO" w:eastAsia="ro-RO"/>
              </w:rPr>
              <w:t>,</w:t>
            </w:r>
            <w:r>
              <w:rPr>
                <w:rFonts w:ascii="Arial" w:hAnsi="Arial" w:cs="Arial"/>
                <w:kern w:val="0"/>
                <w:sz w:val="20"/>
                <w:szCs w:val="20"/>
                <w:lang w:val="ro-RO" w:eastAsia="ro-RO"/>
              </w:rPr>
              <w:t>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1053492C" w:rsidR="00C324FF" w:rsidRDefault="00723349" w:rsidP="00DD2000">
      <w:pPr>
        <w:suppressAutoHyphens w:val="0"/>
        <w:jc w:val="center"/>
        <w:rPr>
          <w:rFonts w:ascii="Arial" w:hAnsi="Arial" w:cs="Arial"/>
          <w:bCs/>
          <w:lang w:val="ro-RO"/>
        </w:rPr>
      </w:pPr>
      <w:r>
        <w:rPr>
          <w:noProof/>
        </w:rPr>
        <w:drawing>
          <wp:inline distT="0" distB="0" distL="0" distR="0" wp14:anchorId="662AD82D" wp14:editId="14B42339">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4BC84A1D" w14:textId="59010240" w:rsidR="00925FBA" w:rsidRDefault="00925FBA">
      <w:pPr>
        <w:suppressAutoHyphens w:val="0"/>
        <w:rPr>
          <w:rFonts w:ascii="Arial" w:eastAsia="Arial Unicode MS" w:hAnsi="Arial" w:cs="Arial"/>
          <w:bCs/>
          <w:i/>
          <w:color w:val="000000"/>
          <w:lang w:val="ro-RO"/>
        </w:rPr>
      </w:pPr>
    </w:p>
    <w:p w14:paraId="7D2E066D"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984DB3" w:rsidRPr="00984DB3" w14:paraId="287278A3" w14:textId="77777777" w:rsidTr="00984DB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6BD4081"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 xml:space="preserve">Banda de </w:t>
            </w:r>
            <w:proofErr w:type="spellStart"/>
            <w:r w:rsidRPr="00984DB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60658F"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proofErr w:type="spellStart"/>
            <w:r w:rsidRPr="00984DB3">
              <w:rPr>
                <w:rFonts w:ascii="Calibri" w:hAnsi="Calibri" w:cs="Calibri"/>
                <w:b/>
                <w:bCs/>
                <w:color w:val="000000"/>
                <w:kern w:val="0"/>
                <w:sz w:val="16"/>
                <w:szCs w:val="16"/>
                <w:lang w:eastAsia="en-US"/>
              </w:rPr>
              <w:t>Livada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2510D8"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3F03E58B"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proofErr w:type="spellStart"/>
            <w:r w:rsidRPr="00984DB3">
              <w:rPr>
                <w:rFonts w:ascii="Calibri" w:hAnsi="Calibri" w:cs="Calibri"/>
                <w:b/>
                <w:bCs/>
                <w:color w:val="000000"/>
                <w:kern w:val="0"/>
                <w:sz w:val="16"/>
                <w:szCs w:val="16"/>
                <w:lang w:eastAsia="en-US"/>
              </w:rPr>
              <w:t>Zimandu</w:t>
            </w:r>
            <w:proofErr w:type="spellEnd"/>
            <w:r w:rsidRPr="00984DB3">
              <w:rPr>
                <w:rFonts w:ascii="Calibri" w:hAnsi="Calibri" w:cs="Calibri"/>
                <w:b/>
                <w:bCs/>
                <w:color w:val="000000"/>
                <w:kern w:val="0"/>
                <w:sz w:val="16"/>
                <w:szCs w:val="16"/>
                <w:lang w:eastAsia="en-US"/>
              </w:rPr>
              <w:t xml:space="preserve"> Nou</w:t>
            </w:r>
          </w:p>
        </w:tc>
        <w:tc>
          <w:tcPr>
            <w:tcW w:w="1500" w:type="dxa"/>
            <w:gridSpan w:val="3"/>
            <w:tcBorders>
              <w:top w:val="single" w:sz="8" w:space="0" w:color="auto"/>
              <w:left w:val="nil"/>
              <w:bottom w:val="single" w:sz="8" w:space="0" w:color="auto"/>
              <w:right w:val="single" w:sz="8" w:space="0" w:color="000000"/>
            </w:tcBorders>
            <w:vAlign w:val="center"/>
            <w:hideMark/>
          </w:tcPr>
          <w:p w14:paraId="1389CC62"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TOTAL</w:t>
            </w:r>
          </w:p>
        </w:tc>
      </w:tr>
      <w:tr w:rsidR="00984DB3" w:rsidRPr="00984DB3" w14:paraId="42AD23EA" w14:textId="77777777" w:rsidTr="00984DB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8ABF0F" w14:textId="77777777" w:rsidR="00984DB3" w:rsidRPr="00984DB3" w:rsidRDefault="00984DB3" w:rsidP="00984DB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7D084FB"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proofErr w:type="spellStart"/>
            <w:r w:rsidRPr="00984DB3">
              <w:rPr>
                <w:rFonts w:ascii="Calibri" w:hAnsi="Calibri" w:cs="Calibri"/>
                <w:b/>
                <w:bCs/>
                <w:color w:val="000000"/>
                <w:kern w:val="0"/>
                <w:sz w:val="16"/>
                <w:szCs w:val="16"/>
                <w:lang w:eastAsia="en-US"/>
              </w:rPr>
              <w:t>Efect</w:t>
            </w:r>
            <w:proofErr w:type="spellEnd"/>
            <w:r w:rsidRPr="00984DB3">
              <w:rPr>
                <w:rFonts w:ascii="Calibri" w:hAnsi="Calibri" w:cs="Calibri"/>
                <w:b/>
                <w:bCs/>
                <w:color w:val="000000"/>
                <w:kern w:val="0"/>
                <w:sz w:val="16"/>
                <w:szCs w:val="16"/>
                <w:lang w:eastAsia="en-US"/>
              </w:rPr>
              <w:t xml:space="preserve"> </w:t>
            </w:r>
            <w:proofErr w:type="spellStart"/>
            <w:r w:rsidRPr="00984D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8A658E"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proofErr w:type="spellStart"/>
            <w:r w:rsidRPr="00984DB3">
              <w:rPr>
                <w:rFonts w:ascii="Calibri" w:hAnsi="Calibri" w:cs="Calibri"/>
                <w:b/>
                <w:bCs/>
                <w:color w:val="000000"/>
                <w:kern w:val="0"/>
                <w:sz w:val="16"/>
                <w:szCs w:val="16"/>
                <w:lang w:eastAsia="en-US"/>
              </w:rPr>
              <w:t>Efect</w:t>
            </w:r>
            <w:proofErr w:type="spellEnd"/>
            <w:r w:rsidRPr="00984DB3">
              <w:rPr>
                <w:rFonts w:ascii="Calibri" w:hAnsi="Calibri" w:cs="Calibri"/>
                <w:b/>
                <w:bCs/>
                <w:color w:val="000000"/>
                <w:kern w:val="0"/>
                <w:sz w:val="16"/>
                <w:szCs w:val="16"/>
                <w:lang w:eastAsia="en-US"/>
              </w:rPr>
              <w:t xml:space="preserve"> </w:t>
            </w:r>
            <w:proofErr w:type="spellStart"/>
            <w:r w:rsidRPr="00984D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66C04B"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proofErr w:type="spellStart"/>
            <w:r w:rsidRPr="00984DB3">
              <w:rPr>
                <w:rFonts w:ascii="Calibri" w:hAnsi="Calibri" w:cs="Calibri"/>
                <w:b/>
                <w:bCs/>
                <w:color w:val="000000"/>
                <w:kern w:val="0"/>
                <w:sz w:val="16"/>
                <w:szCs w:val="16"/>
                <w:lang w:eastAsia="en-US"/>
              </w:rPr>
              <w:t>Efect</w:t>
            </w:r>
            <w:proofErr w:type="spellEnd"/>
            <w:r w:rsidRPr="00984DB3">
              <w:rPr>
                <w:rFonts w:ascii="Calibri" w:hAnsi="Calibri" w:cs="Calibri"/>
                <w:b/>
                <w:bCs/>
                <w:color w:val="000000"/>
                <w:kern w:val="0"/>
                <w:sz w:val="16"/>
                <w:szCs w:val="16"/>
                <w:lang w:eastAsia="en-US"/>
              </w:rPr>
              <w:t xml:space="preserve"> </w:t>
            </w:r>
            <w:proofErr w:type="spellStart"/>
            <w:r w:rsidRPr="00984D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EBD092"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proofErr w:type="spellStart"/>
            <w:r w:rsidRPr="00984DB3">
              <w:rPr>
                <w:rFonts w:ascii="Calibri" w:hAnsi="Calibri" w:cs="Calibri"/>
                <w:b/>
                <w:bCs/>
                <w:color w:val="000000"/>
                <w:kern w:val="0"/>
                <w:sz w:val="16"/>
                <w:szCs w:val="16"/>
                <w:lang w:eastAsia="en-US"/>
              </w:rPr>
              <w:t>Efect</w:t>
            </w:r>
            <w:proofErr w:type="spellEnd"/>
            <w:r w:rsidRPr="00984DB3">
              <w:rPr>
                <w:rFonts w:ascii="Calibri" w:hAnsi="Calibri" w:cs="Calibri"/>
                <w:b/>
                <w:bCs/>
                <w:color w:val="000000"/>
                <w:kern w:val="0"/>
                <w:sz w:val="16"/>
                <w:szCs w:val="16"/>
                <w:lang w:eastAsia="en-US"/>
              </w:rPr>
              <w:t xml:space="preserve"> </w:t>
            </w:r>
            <w:proofErr w:type="spellStart"/>
            <w:r w:rsidRPr="00984DB3">
              <w:rPr>
                <w:rFonts w:ascii="Calibri" w:hAnsi="Calibri" w:cs="Calibri"/>
                <w:b/>
                <w:bCs/>
                <w:color w:val="000000"/>
                <w:kern w:val="0"/>
                <w:sz w:val="16"/>
                <w:szCs w:val="16"/>
                <w:lang w:eastAsia="en-US"/>
              </w:rPr>
              <w:t>dăunător</w:t>
            </w:r>
            <w:proofErr w:type="spellEnd"/>
          </w:p>
        </w:tc>
      </w:tr>
      <w:tr w:rsidR="00984DB3" w:rsidRPr="00984DB3" w14:paraId="4FEAA4B3" w14:textId="77777777" w:rsidTr="00984DB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47AEAA" w14:textId="77777777" w:rsidR="00984DB3" w:rsidRPr="00984DB3" w:rsidRDefault="00984DB3" w:rsidP="00984DB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4045D63"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7F908F"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D97F83"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FD9BF5"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54D7E7"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EB80D9"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EBAED0E"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252553"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15C8ED"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CA1BE4"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9CD3F7"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7C9847"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HSD</w:t>
            </w:r>
          </w:p>
        </w:tc>
      </w:tr>
      <w:tr w:rsidR="00984DB3" w:rsidRPr="00984DB3" w14:paraId="57218D93"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BD36B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0EA47C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08A0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4B846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246D0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7125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08407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D13F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4515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28213B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3AE62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9BAF5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0A1B82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w:t>
            </w:r>
          </w:p>
        </w:tc>
      </w:tr>
      <w:tr w:rsidR="00984DB3" w:rsidRPr="00984DB3" w14:paraId="3F6AA4F9"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41141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4ACE44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DCEB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7B0C77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0A02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CF16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D75D23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E3AA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C2A9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372B0FF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0F5AA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15AB2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7C540C5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2</w:t>
            </w:r>
          </w:p>
        </w:tc>
      </w:tr>
      <w:tr w:rsidR="00984DB3" w:rsidRPr="00984DB3" w14:paraId="13758DE4"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47BAF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FDDC0F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0DF8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CB49E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F0E4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411E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9F059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A70AD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7936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DBF94C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BDB3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5413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2E33C76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w:t>
            </w:r>
          </w:p>
        </w:tc>
      </w:tr>
      <w:tr w:rsidR="00984DB3" w:rsidRPr="00984DB3" w14:paraId="67ECA59B"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124A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57785F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C0FA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D1643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E770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A55A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242A3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4CF0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654B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B5C20C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61822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C9E2B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1F0A445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w:t>
            </w:r>
          </w:p>
        </w:tc>
      </w:tr>
      <w:tr w:rsidR="00984DB3" w:rsidRPr="00984DB3" w14:paraId="144032DD"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9A09A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C70CCB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A774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F913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41AA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EEFF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5E920F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260C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84D5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F6D18A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7315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0C572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F77713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72699920"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EC0BD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3903DB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C1E8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CB9E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3982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FBD9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CA46D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D8A4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E9CD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E54807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D0EED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68260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2884FC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2</w:t>
            </w:r>
          </w:p>
        </w:tc>
      </w:tr>
      <w:tr w:rsidR="00984DB3" w:rsidRPr="00984DB3" w14:paraId="60D0B259"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4490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3115FE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86DF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F892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D87A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97CB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414B2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DABB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1E91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B908F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9A39E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D5AD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483D6B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3</w:t>
            </w:r>
          </w:p>
        </w:tc>
      </w:tr>
      <w:tr w:rsidR="00984DB3" w:rsidRPr="00984DB3" w14:paraId="59F4D23B"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56DCF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66F6D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9A36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D75F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3414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BEB4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6DDC4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7A52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8509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2B989C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E6681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4EBF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54CAF7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3</w:t>
            </w:r>
          </w:p>
        </w:tc>
      </w:tr>
      <w:tr w:rsidR="00984DB3" w:rsidRPr="00984DB3" w14:paraId="54869CBF"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2056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A058CA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15C1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661F5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D2FA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A5C2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9F3F3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9913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4386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04B05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ECF8A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0C07B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A90EAA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w:t>
            </w:r>
          </w:p>
        </w:tc>
      </w:tr>
      <w:tr w:rsidR="00984DB3" w:rsidRPr="00984DB3" w14:paraId="19BD440C"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383F4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7E146B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38B5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64C4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9CD7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BF72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500A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7326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57F8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AFE7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B0140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FE699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251C5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4</w:t>
            </w:r>
          </w:p>
        </w:tc>
      </w:tr>
      <w:tr w:rsidR="00984DB3" w:rsidRPr="00984DB3" w14:paraId="407AA142"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84AC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68902D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ED07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CF4CD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3295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5137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99A76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82A8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37C0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F987A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D7236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77318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FB366C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2</w:t>
            </w:r>
          </w:p>
        </w:tc>
      </w:tr>
      <w:tr w:rsidR="00984DB3" w:rsidRPr="00984DB3" w14:paraId="23CE2944"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8926F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7A877D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B6AF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2A3F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8798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BA24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1DADC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15EC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EA35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8CCAF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052824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D9C6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A4568B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5</w:t>
            </w:r>
          </w:p>
        </w:tc>
      </w:tr>
      <w:tr w:rsidR="00984DB3" w:rsidRPr="00984DB3" w14:paraId="698C2CD8"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1DCD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350D98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4D75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62EA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779E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D761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7B63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5DA1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D294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F48E9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0EE08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C8017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0EE1AF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3</w:t>
            </w:r>
          </w:p>
        </w:tc>
      </w:tr>
      <w:tr w:rsidR="00984DB3" w:rsidRPr="00984DB3" w14:paraId="17275527"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15B7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63FE8B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046B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5D33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3CA2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0163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0E4B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41FA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FCA5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49383E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37927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FA30B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92B249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w:t>
            </w:r>
          </w:p>
        </w:tc>
      </w:tr>
      <w:tr w:rsidR="00984DB3" w:rsidRPr="00984DB3" w14:paraId="0E25C10B"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A77A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5CD549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3795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350A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90FA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A212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6CAC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F216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1E4E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3671D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B1B3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10682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B7838B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05EDA5E0"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6B8BA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DDA4D0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9F5F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CBD5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8CBE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3758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1614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DA1A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0759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FFBF28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94FD1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F1EF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C13FD6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w:t>
            </w:r>
          </w:p>
        </w:tc>
      </w:tr>
      <w:tr w:rsidR="00984DB3" w:rsidRPr="00984DB3" w14:paraId="2E5E0EFA"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01381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ED1F9F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02FC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4FEF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538B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EBF1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5CF0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48BE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6D0A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3EFDDC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B005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8F18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586C5C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2F9753E8"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7162B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DE3D9E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C005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6AA2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A871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E416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096A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FD34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9A32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D86321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C8B7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BF891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7FBBD3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32DD2E29"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7AAC1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C28F32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40DB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FA97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5B8C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DEBF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1C4A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34DA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6147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EB360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4717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0315D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66A9B8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4F0599DF"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40A37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CCD3FB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21DA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794A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E017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AFA5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19ED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848E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247E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16D04F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368D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B9F16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66EAD9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6C576D1E"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ECE61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F42DCC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CF73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4DDE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200D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655B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3877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0408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8BEF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6A37CB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4A15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DF7D0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7CC1BE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68B105B9"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02100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72CFD2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8DF0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1780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7300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AB4A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0DC9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B144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59A9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D898E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EAE0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75A2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DE942B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6BA986C3"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5809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19320C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C8EA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8ED1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C581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BF77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1884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5721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6D0F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A9FA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C2F1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77B2F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19825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72DCE8F7"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3D42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50F035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FB6F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9CD9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1AAE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5E92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DA44D"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50DD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0D23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0D4B0B"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4AE4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EA5F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D52F70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6CB6951E"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E248F0"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714E6B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4F2C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2510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C1F4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8286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1DF51"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0E43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0F2BE"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D4329"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63118"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63E35"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1D64F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0782CD9B"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38DD2" w14:textId="77777777" w:rsidR="00984DB3" w:rsidRPr="00984DB3" w:rsidRDefault="00984DB3" w:rsidP="00984DB3">
            <w:pPr>
              <w:suppressAutoHyphens w:val="0"/>
              <w:jc w:val="center"/>
              <w:rPr>
                <w:rFonts w:ascii="Calibri" w:hAnsi="Calibri" w:cs="Calibri"/>
                <w:color w:val="000000"/>
                <w:kern w:val="0"/>
                <w:sz w:val="16"/>
                <w:szCs w:val="16"/>
                <w:lang w:eastAsia="en-US"/>
              </w:rPr>
            </w:pPr>
            <w:proofErr w:type="spellStart"/>
            <w:r w:rsidRPr="00984DB3">
              <w:rPr>
                <w:rFonts w:ascii="Calibri" w:hAnsi="Calibri" w:cs="Calibri"/>
                <w:color w:val="000000"/>
                <w:kern w:val="0"/>
                <w:sz w:val="16"/>
                <w:szCs w:val="16"/>
                <w:lang w:eastAsia="en-US"/>
              </w:rPr>
              <w:t>peste</w:t>
            </w:r>
            <w:proofErr w:type="spellEnd"/>
            <w:r w:rsidRPr="00984DB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8E476BF"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C65D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BA48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3841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F5746"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3E802"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84474"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70B07"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EF32C"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39A7A"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A1CB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ABEBD3" w14:textId="77777777" w:rsidR="00984DB3" w:rsidRPr="00984DB3" w:rsidRDefault="00984DB3" w:rsidP="00984DB3">
            <w:pPr>
              <w:suppressAutoHyphens w:val="0"/>
              <w:jc w:val="center"/>
              <w:rPr>
                <w:rFonts w:ascii="Calibri" w:hAnsi="Calibri" w:cs="Calibri"/>
                <w:color w:val="000000"/>
                <w:kern w:val="0"/>
                <w:sz w:val="16"/>
                <w:szCs w:val="16"/>
                <w:lang w:eastAsia="en-US"/>
              </w:rPr>
            </w:pPr>
            <w:r w:rsidRPr="00984DB3">
              <w:rPr>
                <w:rFonts w:ascii="Calibri" w:hAnsi="Calibri" w:cs="Calibri"/>
                <w:color w:val="000000"/>
                <w:kern w:val="0"/>
                <w:sz w:val="16"/>
                <w:szCs w:val="16"/>
                <w:lang w:eastAsia="en-US"/>
              </w:rPr>
              <w:t>0</w:t>
            </w:r>
          </w:p>
        </w:tc>
      </w:tr>
      <w:tr w:rsidR="00984DB3" w:rsidRPr="00984DB3" w14:paraId="58ED03FA" w14:textId="77777777" w:rsidTr="00984D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165F84"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55B2B3D"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96864D"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AAAE1DB"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A77D02"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35F50"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11C52A3"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9AF123"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218EDB"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303</w:t>
            </w:r>
          </w:p>
        </w:tc>
        <w:tc>
          <w:tcPr>
            <w:tcW w:w="500" w:type="dxa"/>
            <w:tcBorders>
              <w:top w:val="nil"/>
              <w:left w:val="nil"/>
              <w:bottom w:val="single" w:sz="8" w:space="0" w:color="auto"/>
              <w:right w:val="single" w:sz="8" w:space="0" w:color="auto"/>
            </w:tcBorders>
            <w:vAlign w:val="center"/>
            <w:hideMark/>
          </w:tcPr>
          <w:p w14:paraId="7F721171"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6140A7F"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E38579"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367</w:t>
            </w:r>
          </w:p>
        </w:tc>
        <w:tc>
          <w:tcPr>
            <w:tcW w:w="500" w:type="dxa"/>
            <w:tcBorders>
              <w:top w:val="nil"/>
              <w:left w:val="nil"/>
              <w:bottom w:val="single" w:sz="8" w:space="0" w:color="auto"/>
              <w:right w:val="single" w:sz="8" w:space="0" w:color="auto"/>
            </w:tcBorders>
            <w:vAlign w:val="center"/>
            <w:hideMark/>
          </w:tcPr>
          <w:p w14:paraId="08845CE9" w14:textId="77777777" w:rsidR="00984DB3" w:rsidRPr="00984DB3" w:rsidRDefault="00984DB3" w:rsidP="00984DB3">
            <w:pPr>
              <w:suppressAutoHyphens w:val="0"/>
              <w:jc w:val="center"/>
              <w:rPr>
                <w:rFonts w:ascii="Calibri" w:hAnsi="Calibri" w:cs="Calibri"/>
                <w:b/>
                <w:bCs/>
                <w:color w:val="000000"/>
                <w:kern w:val="0"/>
                <w:sz w:val="16"/>
                <w:szCs w:val="16"/>
                <w:lang w:eastAsia="en-US"/>
              </w:rPr>
            </w:pPr>
            <w:r w:rsidRPr="00984DB3">
              <w:rPr>
                <w:rFonts w:ascii="Calibri" w:hAnsi="Calibri" w:cs="Calibri"/>
                <w:b/>
                <w:bCs/>
                <w:color w:val="000000"/>
                <w:kern w:val="0"/>
                <w:sz w:val="16"/>
                <w:szCs w:val="16"/>
                <w:lang w:eastAsia="en-US"/>
              </w:rPr>
              <w:t>38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F7868E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84DB3">
        <w:rPr>
          <w:rFonts w:ascii="Arial" w:hAnsi="Arial" w:cs="Arial"/>
          <w:iCs/>
          <w:color w:val="000000"/>
          <w:lang w:val="ro-RO"/>
        </w:rPr>
        <w:t>367</w:t>
      </w:r>
      <w:r>
        <w:rPr>
          <w:rFonts w:ascii="Arial" w:hAnsi="Arial" w:cs="Arial"/>
          <w:iCs/>
          <w:color w:val="000000"/>
          <w:lang w:val="ro-RO"/>
        </w:rPr>
        <w:t xml:space="preserve"> persoane prezintă un grad ridicat de disconfort, iar </w:t>
      </w:r>
      <w:r w:rsidR="00984DB3">
        <w:rPr>
          <w:rFonts w:ascii="Arial" w:hAnsi="Arial" w:cs="Arial"/>
          <w:iCs/>
          <w:color w:val="000000"/>
          <w:lang w:val="ro-RO"/>
        </w:rPr>
        <w:t>38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F68BCC7"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723349">
        <w:rPr>
          <w:rFonts w:ascii="Arial" w:hAnsi="Arial" w:cs="Arial"/>
          <w:b w:val="0"/>
          <w:bCs w:val="0"/>
          <w:color w:val="auto"/>
          <w:sz w:val="24"/>
          <w:szCs w:val="24"/>
          <w:lang w:val="ro-RO"/>
        </w:rPr>
        <w:t>lui rutier</w:t>
      </w:r>
      <w:r w:rsidR="00CF343E" w:rsidRPr="00723349">
        <w:rPr>
          <w:rFonts w:ascii="Arial" w:hAnsi="Arial" w:cs="Arial"/>
          <w:b w:val="0"/>
          <w:bCs w:val="0"/>
          <w:color w:val="auto"/>
          <w:sz w:val="24"/>
          <w:szCs w:val="24"/>
          <w:lang w:val="ro-RO"/>
        </w:rPr>
        <w:t xml:space="preserve"> – </w:t>
      </w:r>
      <w:r w:rsidR="001E35C3" w:rsidRPr="00723349">
        <w:rPr>
          <w:rFonts w:ascii="Arial" w:hAnsi="Arial" w:cs="Arial"/>
          <w:b w:val="0"/>
          <w:bCs w:val="0"/>
          <w:color w:val="auto"/>
          <w:sz w:val="24"/>
          <w:szCs w:val="24"/>
          <w:lang w:val="ro-RO"/>
        </w:rPr>
        <w:t xml:space="preserve">drumul principal </w:t>
      </w:r>
      <w:r w:rsidR="00723349" w:rsidRPr="00723349">
        <w:rPr>
          <w:rFonts w:ascii="Arial" w:hAnsi="Arial" w:cs="Arial"/>
          <w:b w:val="0"/>
          <w:bCs w:val="0"/>
          <w:color w:val="auto"/>
          <w:sz w:val="24"/>
          <w:szCs w:val="24"/>
          <w:lang w:val="pt-BR"/>
        </w:rPr>
        <w:t>DN79_km4+150-km12+325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77D7F7B"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925FBA">
              <w:rPr>
                <w:rFonts w:ascii="Arial" w:hAnsi="Arial" w:cs="Arial"/>
                <w:color w:val="auto"/>
                <w:sz w:val="18"/>
                <w:szCs w:val="18"/>
                <w:lang w:val="it-IT"/>
              </w:rPr>
              <w:t>20</w:t>
            </w:r>
            <w:r w:rsidR="00723349">
              <w:rPr>
                <w:rFonts w:ascii="Arial" w:hAnsi="Arial" w:cs="Arial"/>
                <w:color w:val="auto"/>
                <w:sz w:val="18"/>
                <w:szCs w:val="18"/>
                <w:lang w:val="it-IT"/>
              </w:rPr>
              <w:t>4</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3BB9DB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723349" w:rsidRPr="00F306E9">
        <w:rPr>
          <w:rFonts w:ascii="Arial" w:hAnsi="Arial" w:cs="Arial"/>
          <w:lang w:val="pt-BR"/>
        </w:rPr>
        <w:t>DN7</w:t>
      </w:r>
      <w:r w:rsidR="00723349">
        <w:rPr>
          <w:rFonts w:ascii="Arial" w:hAnsi="Arial" w:cs="Arial"/>
          <w:lang w:val="pt-BR"/>
        </w:rPr>
        <w:t>9</w:t>
      </w:r>
      <w:r w:rsidR="00723349" w:rsidRPr="00F306E9">
        <w:rPr>
          <w:rFonts w:ascii="Arial" w:hAnsi="Arial" w:cs="Arial"/>
          <w:lang w:val="pt-BR"/>
        </w:rPr>
        <w:t>_km</w:t>
      </w:r>
      <w:r w:rsidR="00723349">
        <w:rPr>
          <w:rFonts w:ascii="Arial" w:hAnsi="Arial" w:cs="Arial"/>
          <w:lang w:val="pt-BR"/>
        </w:rPr>
        <w:t>4</w:t>
      </w:r>
      <w:r w:rsidR="00723349" w:rsidRPr="00F306E9">
        <w:rPr>
          <w:rFonts w:ascii="Arial" w:hAnsi="Arial" w:cs="Arial"/>
          <w:lang w:val="pt-BR"/>
        </w:rPr>
        <w:t>+</w:t>
      </w:r>
      <w:r w:rsidR="00723349">
        <w:rPr>
          <w:rFonts w:ascii="Arial" w:hAnsi="Arial" w:cs="Arial"/>
          <w:lang w:val="pt-BR"/>
        </w:rPr>
        <w:t>150</w:t>
      </w:r>
      <w:r w:rsidR="00723349" w:rsidRPr="00F306E9">
        <w:rPr>
          <w:rFonts w:ascii="Arial" w:hAnsi="Arial" w:cs="Arial"/>
          <w:lang w:val="pt-BR"/>
        </w:rPr>
        <w:t>-km</w:t>
      </w:r>
      <w:r w:rsidR="00723349">
        <w:rPr>
          <w:rFonts w:ascii="Arial" w:hAnsi="Arial" w:cs="Arial"/>
          <w:lang w:val="pt-BR"/>
        </w:rPr>
        <w:t>12</w:t>
      </w:r>
      <w:r w:rsidR="00723349" w:rsidRPr="00F306E9">
        <w:rPr>
          <w:rFonts w:ascii="Arial" w:hAnsi="Arial" w:cs="Arial"/>
          <w:lang w:val="pt-BR"/>
        </w:rPr>
        <w:t>+</w:t>
      </w:r>
      <w:r w:rsidR="00723349">
        <w:rPr>
          <w:rFonts w:ascii="Arial" w:hAnsi="Arial" w:cs="Arial"/>
          <w:lang w:val="pt-BR"/>
        </w:rPr>
        <w:t>325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25FBA">
        <w:rPr>
          <w:rFonts w:ascii="Arial" w:hAnsi="Arial" w:cs="Arial"/>
          <w:lang w:val="it-IT"/>
        </w:rPr>
        <w:t>20</w:t>
      </w:r>
      <w:r w:rsidR="00723349">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D9AAAD4" w:rsidR="00BF22CA" w:rsidRPr="00CC511B" w:rsidRDefault="00125C33">
      <w:pPr>
        <w:pStyle w:val="BodyTextIndent"/>
        <w:tabs>
          <w:tab w:val="left" w:pos="0"/>
        </w:tabs>
        <w:ind w:left="0" w:firstLine="0"/>
        <w:rPr>
          <w:rFonts w:ascii="Arial" w:hAnsi="Arial" w:cs="Arial"/>
          <w:b w:val="0"/>
          <w:color w:val="000000"/>
          <w:sz w:val="24"/>
          <w:szCs w:val="24"/>
          <w:lang w:val="ro-RO"/>
        </w:rPr>
      </w:pPr>
      <w:r w:rsidRPr="00723349">
        <w:rPr>
          <w:rFonts w:ascii="Arial" w:hAnsi="Arial" w:cs="Arial"/>
          <w:b w:val="0"/>
          <w:color w:val="auto"/>
          <w:sz w:val="24"/>
          <w:szCs w:val="24"/>
          <w:lang w:val="ro-RO"/>
        </w:rPr>
        <w:t xml:space="preserve">Pentru </w:t>
      </w:r>
      <w:r w:rsidR="00506A16" w:rsidRPr="00723349">
        <w:rPr>
          <w:rFonts w:ascii="Arial" w:hAnsi="Arial" w:cs="Arial"/>
          <w:b w:val="0"/>
          <w:color w:val="auto"/>
          <w:sz w:val="24"/>
          <w:szCs w:val="24"/>
          <w:lang w:val="ro-RO"/>
        </w:rPr>
        <w:t xml:space="preserve">drumul principal </w:t>
      </w:r>
      <w:r w:rsidR="00723349" w:rsidRPr="00723349">
        <w:rPr>
          <w:rFonts w:ascii="Arial" w:hAnsi="Arial" w:cs="Arial"/>
          <w:b w:val="0"/>
          <w:color w:val="auto"/>
          <w:sz w:val="24"/>
          <w:szCs w:val="24"/>
          <w:lang w:val="pt-BR"/>
        </w:rPr>
        <w:t>DN79_km4+150-km12+325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925FBA">
        <w:rPr>
          <w:rFonts w:ascii="Arial" w:hAnsi="Arial" w:cs="Arial"/>
          <w:b w:val="0"/>
          <w:bCs w:val="0"/>
          <w:color w:val="auto"/>
          <w:sz w:val="24"/>
          <w:szCs w:val="24"/>
        </w:rPr>
        <w:t>20</w:t>
      </w:r>
      <w:r w:rsidR="00723349">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855F2">
        <w:rPr>
          <w:rFonts w:ascii="Arial" w:hAnsi="Arial" w:cs="Arial"/>
          <w:bCs/>
          <w:lang w:val="ro-RO"/>
        </w:rPr>
        <w:t xml:space="preserve">Tab. </w:t>
      </w:r>
      <w:r w:rsidR="00E20A7E" w:rsidRPr="00B855F2">
        <w:rPr>
          <w:rFonts w:ascii="Arial" w:hAnsi="Arial" w:cs="Arial"/>
          <w:bCs/>
          <w:lang w:val="ro-RO"/>
        </w:rPr>
        <w:t>12</w:t>
      </w:r>
      <w:r w:rsidRPr="00B855F2">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C7F38E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855F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855F2" w:rsidRPr="0038617C" w14:paraId="5F1AF5B7"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2D1327C" w14:textId="77777777" w:rsidR="00B855F2" w:rsidRPr="0038617C" w:rsidRDefault="00B855F2"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8A992F" w14:textId="40C63992" w:rsidR="00B855F2" w:rsidRPr="0038617C" w:rsidRDefault="00B855F2"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Livada</w:t>
            </w:r>
          </w:p>
        </w:tc>
        <w:tc>
          <w:tcPr>
            <w:tcW w:w="1760" w:type="dxa"/>
            <w:tcBorders>
              <w:top w:val="nil"/>
              <w:left w:val="nil"/>
              <w:bottom w:val="single" w:sz="4" w:space="0" w:color="auto"/>
              <w:right w:val="single" w:sz="4" w:space="0" w:color="auto"/>
            </w:tcBorders>
            <w:vAlign w:val="center"/>
            <w:hideMark/>
          </w:tcPr>
          <w:p w14:paraId="56238D9E" w14:textId="77777777"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CFCD5D1" w14:textId="77777777"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AA39095" w14:textId="23BE5F53" w:rsidR="00B855F2"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Livada</w:t>
            </w:r>
          </w:p>
          <w:p w14:paraId="6FEEA647" w14:textId="77777777"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16DDF44" w14:textId="0DA64580"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D0376" w:rsidRPr="008D0376">
              <w:rPr>
                <w:rFonts w:ascii="Arial" w:hAnsi="Arial" w:cs="Arial"/>
                <w:color w:val="000000"/>
                <w:kern w:val="0"/>
                <w:sz w:val="18"/>
                <w:szCs w:val="18"/>
                <w:lang w:eastAsia="ro-RO"/>
              </w:rPr>
              <w:t>venituri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proprii</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buget</w:t>
            </w:r>
            <w:proofErr w:type="spellEnd"/>
            <w:r w:rsidR="008D0376" w:rsidRPr="008D0376">
              <w:rPr>
                <w:rFonts w:ascii="Arial" w:hAnsi="Arial" w:cs="Arial"/>
                <w:color w:val="000000"/>
                <w:kern w:val="0"/>
                <w:sz w:val="18"/>
                <w:szCs w:val="18"/>
                <w:lang w:eastAsia="ro-RO"/>
              </w:rPr>
              <w:t xml:space="preserve"> de stat/</w:t>
            </w:r>
            <w:proofErr w:type="spellStart"/>
            <w:r w:rsidR="008D0376" w:rsidRPr="008D0376">
              <w:rPr>
                <w:rFonts w:ascii="Arial" w:hAnsi="Arial" w:cs="Arial"/>
                <w:color w:val="000000"/>
                <w:kern w:val="0"/>
                <w:sz w:val="18"/>
                <w:szCs w:val="18"/>
                <w:lang w:eastAsia="ro-RO"/>
              </w:rPr>
              <w:t>fonduri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europene</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alte</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surse</w:t>
            </w:r>
            <w:proofErr w:type="spellEnd"/>
          </w:p>
        </w:tc>
      </w:tr>
      <w:tr w:rsidR="00B855F2" w:rsidRPr="0038617C" w14:paraId="2CAD2D75" w14:textId="77777777" w:rsidTr="00B855F2">
        <w:trPr>
          <w:trHeight w:val="456"/>
        </w:trPr>
        <w:tc>
          <w:tcPr>
            <w:tcW w:w="3200" w:type="dxa"/>
            <w:tcBorders>
              <w:top w:val="nil"/>
              <w:left w:val="single" w:sz="4" w:space="0" w:color="auto"/>
              <w:bottom w:val="single" w:sz="4" w:space="0" w:color="auto"/>
              <w:right w:val="single" w:sz="4" w:space="0" w:color="auto"/>
            </w:tcBorders>
            <w:vAlign w:val="center"/>
            <w:hideMark/>
          </w:tcPr>
          <w:p w14:paraId="04A323D1" w14:textId="77777777" w:rsidR="00B855F2" w:rsidRPr="0038617C" w:rsidRDefault="00B855F2"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A1CBFE" w14:textId="34043FD8" w:rsidR="00B855F2" w:rsidRPr="0038617C" w:rsidRDefault="00B855F2"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Arad</w:t>
            </w:r>
          </w:p>
        </w:tc>
        <w:tc>
          <w:tcPr>
            <w:tcW w:w="1760" w:type="dxa"/>
            <w:tcBorders>
              <w:top w:val="nil"/>
              <w:left w:val="nil"/>
              <w:bottom w:val="single" w:sz="4" w:space="0" w:color="auto"/>
              <w:right w:val="single" w:sz="4" w:space="0" w:color="auto"/>
            </w:tcBorders>
            <w:vAlign w:val="center"/>
            <w:hideMark/>
          </w:tcPr>
          <w:p w14:paraId="371B7231" w14:textId="77777777"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2F88E01" w14:textId="77777777"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46C9741" w14:textId="3F3790E0" w:rsidR="00B855F2"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Arad</w:t>
            </w:r>
          </w:p>
          <w:p w14:paraId="54F358C0" w14:textId="77777777"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6A0AA2D" w14:textId="3D811BD2"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D0376" w:rsidRPr="008D0376">
              <w:rPr>
                <w:rFonts w:ascii="Arial" w:hAnsi="Arial" w:cs="Arial"/>
                <w:color w:val="000000"/>
                <w:kern w:val="0"/>
                <w:sz w:val="18"/>
                <w:szCs w:val="18"/>
                <w:lang w:eastAsia="ro-RO"/>
              </w:rPr>
              <w:t>venituri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proprii</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buget</w:t>
            </w:r>
            <w:proofErr w:type="spellEnd"/>
            <w:r w:rsidR="008D0376" w:rsidRPr="008D0376">
              <w:rPr>
                <w:rFonts w:ascii="Arial" w:hAnsi="Arial" w:cs="Arial"/>
                <w:color w:val="000000"/>
                <w:kern w:val="0"/>
                <w:sz w:val="18"/>
                <w:szCs w:val="18"/>
                <w:lang w:eastAsia="ro-RO"/>
              </w:rPr>
              <w:t xml:space="preserve"> de stat/</w:t>
            </w:r>
            <w:proofErr w:type="spellStart"/>
            <w:r w:rsidR="008D0376" w:rsidRPr="008D0376">
              <w:rPr>
                <w:rFonts w:ascii="Arial" w:hAnsi="Arial" w:cs="Arial"/>
                <w:color w:val="000000"/>
                <w:kern w:val="0"/>
                <w:sz w:val="18"/>
                <w:szCs w:val="18"/>
                <w:lang w:eastAsia="ro-RO"/>
              </w:rPr>
              <w:t>fonduri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europene</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alte</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surse</w:t>
            </w:r>
            <w:proofErr w:type="spellEnd"/>
          </w:p>
        </w:tc>
      </w:tr>
      <w:tr w:rsidR="00B855F2" w:rsidRPr="0038617C" w14:paraId="12508150" w14:textId="77777777" w:rsidTr="00B855F2">
        <w:trPr>
          <w:trHeight w:val="456"/>
        </w:trPr>
        <w:tc>
          <w:tcPr>
            <w:tcW w:w="3200" w:type="dxa"/>
            <w:tcBorders>
              <w:top w:val="nil"/>
              <w:left w:val="single" w:sz="4" w:space="0" w:color="auto"/>
              <w:bottom w:val="single" w:sz="4" w:space="0" w:color="auto"/>
              <w:right w:val="single" w:sz="4" w:space="0" w:color="auto"/>
            </w:tcBorders>
            <w:vAlign w:val="center"/>
            <w:hideMark/>
          </w:tcPr>
          <w:p w14:paraId="55FE6F8E" w14:textId="77777777" w:rsidR="00B855F2" w:rsidRPr="0038617C" w:rsidRDefault="00B855F2"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D0A6DC2" w14:textId="2F2B7F17" w:rsidR="00B855F2" w:rsidRPr="0038617C" w:rsidRDefault="00B855F2"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Zimandu Nou</w:t>
            </w:r>
          </w:p>
        </w:tc>
        <w:tc>
          <w:tcPr>
            <w:tcW w:w="1760" w:type="dxa"/>
            <w:tcBorders>
              <w:top w:val="nil"/>
              <w:left w:val="nil"/>
              <w:bottom w:val="single" w:sz="4" w:space="0" w:color="auto"/>
              <w:right w:val="single" w:sz="4" w:space="0" w:color="auto"/>
            </w:tcBorders>
            <w:vAlign w:val="center"/>
            <w:hideMark/>
          </w:tcPr>
          <w:p w14:paraId="342176C8" w14:textId="77777777"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2D69F31" w14:textId="77777777"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EA5C7AE" w14:textId="25D1FFCC" w:rsidR="00B855F2"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Zimandu Nou</w:t>
            </w:r>
          </w:p>
          <w:p w14:paraId="38EA56D9" w14:textId="77777777"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1129E53" w14:textId="7C1EE819"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D0376" w:rsidRPr="008D0376">
              <w:rPr>
                <w:rFonts w:ascii="Arial" w:hAnsi="Arial" w:cs="Arial"/>
                <w:color w:val="000000"/>
                <w:kern w:val="0"/>
                <w:sz w:val="18"/>
                <w:szCs w:val="18"/>
                <w:lang w:eastAsia="ro-RO"/>
              </w:rPr>
              <w:t>venituri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proprii</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buget</w:t>
            </w:r>
            <w:proofErr w:type="spellEnd"/>
            <w:r w:rsidR="008D0376" w:rsidRPr="008D0376">
              <w:rPr>
                <w:rFonts w:ascii="Arial" w:hAnsi="Arial" w:cs="Arial"/>
                <w:color w:val="000000"/>
                <w:kern w:val="0"/>
                <w:sz w:val="18"/>
                <w:szCs w:val="18"/>
                <w:lang w:eastAsia="ro-RO"/>
              </w:rPr>
              <w:t xml:space="preserve"> de stat/</w:t>
            </w:r>
            <w:proofErr w:type="spellStart"/>
            <w:r w:rsidR="008D0376" w:rsidRPr="008D0376">
              <w:rPr>
                <w:rFonts w:ascii="Arial" w:hAnsi="Arial" w:cs="Arial"/>
                <w:color w:val="000000"/>
                <w:kern w:val="0"/>
                <w:sz w:val="18"/>
                <w:szCs w:val="18"/>
                <w:lang w:eastAsia="ro-RO"/>
              </w:rPr>
              <w:t>fonduri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europene</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alte</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surse</w:t>
            </w:r>
            <w:proofErr w:type="spellEnd"/>
          </w:p>
        </w:tc>
      </w:tr>
    </w:tbl>
    <w:p w14:paraId="1484E7E2" w14:textId="77777777" w:rsidR="00B855F2" w:rsidRDefault="00B855F2" w:rsidP="00FC534B">
      <w:pPr>
        <w:suppressAutoHyphens w:val="0"/>
        <w:jc w:val="center"/>
        <w:rPr>
          <w:rFonts w:ascii="Arial" w:hAnsi="Arial" w:cs="Arial"/>
          <w:b/>
          <w:lang w:val="ro-RO"/>
        </w:rPr>
      </w:pPr>
    </w:p>
    <w:p w14:paraId="60DE67E8" w14:textId="5F09C2D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6961B5ED" w:rsidR="00BF22CA" w:rsidRPr="00CC511B" w:rsidRDefault="00125C33">
      <w:pPr>
        <w:autoSpaceDE w:val="0"/>
        <w:jc w:val="both"/>
        <w:rPr>
          <w:rFonts w:ascii="Arial" w:hAnsi="Arial" w:cs="Arial"/>
          <w:lang w:val="ro-RO"/>
        </w:rPr>
      </w:pPr>
      <w:r w:rsidRPr="00B855F2">
        <w:rPr>
          <w:rFonts w:ascii="Arial" w:hAnsi="Arial" w:cs="Arial"/>
          <w:lang w:val="ro-RO"/>
        </w:rPr>
        <w:t xml:space="preserve">Aplicarea combinată a </w:t>
      </w:r>
      <w:r w:rsidR="003E2CED" w:rsidRPr="00B855F2">
        <w:rPr>
          <w:rFonts w:ascii="Arial" w:hAnsi="Arial" w:cs="Arial"/>
          <w:lang w:val="ro-RO"/>
        </w:rPr>
        <w:t>acestor m</w:t>
      </w:r>
      <w:r w:rsidR="003E2CED" w:rsidRPr="00B855F2">
        <w:rPr>
          <w:rFonts w:ascii="Arial" w:hAnsi="Arial" w:cs="Arial"/>
          <w:color w:val="000000"/>
          <w:lang w:val="ro-RO"/>
        </w:rPr>
        <w:t>ă</w:t>
      </w:r>
      <w:r w:rsidR="003E2CED" w:rsidRPr="00B855F2">
        <w:rPr>
          <w:rFonts w:ascii="Arial" w:hAnsi="Arial" w:cs="Arial"/>
          <w:lang w:val="ro-RO"/>
        </w:rPr>
        <w:t>suri şi proiecte</w:t>
      </w:r>
      <w:r w:rsidRPr="00B855F2">
        <w:rPr>
          <w:rFonts w:ascii="Arial" w:hAnsi="Arial" w:cs="Arial"/>
          <w:lang w:val="ro-RO"/>
        </w:rPr>
        <w:t xml:space="preserve"> propuse reprezintă varianta recomandată de către elaboratorul acestui </w:t>
      </w:r>
      <w:r w:rsidR="003E2CED" w:rsidRPr="00B855F2">
        <w:rPr>
          <w:rFonts w:ascii="Arial" w:hAnsi="Arial" w:cs="Arial"/>
          <w:lang w:val="ro-RO"/>
        </w:rPr>
        <w:t>plan de acţiune</w:t>
      </w:r>
      <w:r w:rsidRPr="00B855F2">
        <w:rPr>
          <w:rFonts w:ascii="Arial" w:hAnsi="Arial" w:cs="Arial"/>
          <w:color w:val="000000"/>
          <w:lang w:val="ro-RO"/>
        </w:rPr>
        <w:t xml:space="preserve"> pentru maximizarea efectelor de reducere a zgomotului </w:t>
      </w:r>
      <w:r w:rsidR="0038617C" w:rsidRPr="00B855F2">
        <w:rPr>
          <w:rFonts w:ascii="Arial" w:hAnsi="Arial" w:cs="Arial"/>
          <w:color w:val="000000"/>
          <w:lang w:val="ro-RO"/>
        </w:rPr>
        <w:t xml:space="preserve">pentru sectorul de drum principal </w:t>
      </w:r>
      <w:r w:rsidR="00723349" w:rsidRPr="00B855F2">
        <w:rPr>
          <w:rFonts w:ascii="Arial" w:hAnsi="Arial" w:cs="Arial"/>
          <w:lang w:val="pt-BR"/>
        </w:rPr>
        <w:t>DN79_km4+150-km12+325</w:t>
      </w:r>
      <w:r w:rsidRPr="00B855F2">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91EB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91EBD" w:rsidRPr="00CC511B" w:rsidRDefault="00591EBD" w:rsidP="00591EB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47F3134" w:rsidR="00591EBD" w:rsidRPr="00CC511B" w:rsidRDefault="00591EBD" w:rsidP="00591EB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E7876B7" w:rsidR="00591EBD" w:rsidRPr="00CC511B" w:rsidRDefault="00591EBD" w:rsidP="00591EB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33F6F9B" w:rsidR="00591EBD" w:rsidRPr="00CC511B" w:rsidRDefault="00591EBD" w:rsidP="00591EB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6739CA1" w:rsidR="00591EBD" w:rsidRPr="00CC511B" w:rsidRDefault="00591EBD" w:rsidP="00591EB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4872B54" w:rsidR="00591EBD" w:rsidRPr="00CC511B" w:rsidRDefault="00591EBD" w:rsidP="00591EB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1E46C46" w:rsidR="00591EBD" w:rsidRPr="00CC511B" w:rsidRDefault="00591EBD" w:rsidP="00591EBD">
            <w:pPr>
              <w:jc w:val="center"/>
              <w:rPr>
                <w:lang w:val="ro-RO"/>
              </w:rPr>
            </w:pPr>
            <w:r w:rsidRPr="00CC511B">
              <w:rPr>
                <w:rFonts w:ascii="Arial" w:hAnsi="Arial" w:cs="Arial"/>
                <w:b/>
                <w:bCs/>
                <w:sz w:val="20"/>
                <w:szCs w:val="20"/>
                <w:lang w:val="ro-RO"/>
              </w:rPr>
              <w:t>&gt; 75</w:t>
            </w:r>
          </w:p>
        </w:tc>
      </w:tr>
      <w:tr w:rsidR="00AC206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C2063" w:rsidRPr="00CC511B" w:rsidRDefault="00AC2063" w:rsidP="00AC206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C827449"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160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3B3C4D9" w:rsidR="00AC2063" w:rsidRDefault="00AC2063" w:rsidP="00AC2063">
            <w:pPr>
              <w:jc w:val="center"/>
              <w:rPr>
                <w:rFonts w:ascii="Arial" w:hAnsi="Arial" w:cs="Arial"/>
                <w:sz w:val="20"/>
                <w:szCs w:val="20"/>
                <w:lang w:val="ro-RO"/>
              </w:rPr>
            </w:pPr>
            <w:r>
              <w:rPr>
                <w:rFonts w:ascii="Arial" w:hAnsi="Arial" w:cs="Arial"/>
                <w:color w:val="000000"/>
                <w:sz w:val="20"/>
                <w:szCs w:val="20"/>
              </w:rPr>
              <w:t>100</w:t>
            </w:r>
          </w:p>
        </w:tc>
        <w:tc>
          <w:tcPr>
            <w:tcW w:w="1077" w:type="dxa"/>
            <w:tcBorders>
              <w:top w:val="single" w:sz="4" w:space="0" w:color="000000"/>
              <w:left w:val="single" w:sz="4" w:space="0" w:color="000000"/>
              <w:bottom w:val="single" w:sz="4" w:space="0" w:color="000000"/>
            </w:tcBorders>
            <w:vAlign w:val="center"/>
          </w:tcPr>
          <w:p w14:paraId="3A44181F" w14:textId="3293A721"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214</w:t>
            </w:r>
          </w:p>
        </w:tc>
        <w:tc>
          <w:tcPr>
            <w:tcW w:w="1078" w:type="dxa"/>
            <w:tcBorders>
              <w:top w:val="single" w:sz="4" w:space="0" w:color="000000"/>
              <w:left w:val="single" w:sz="4" w:space="0" w:color="000000"/>
              <w:bottom w:val="single" w:sz="4" w:space="0" w:color="000000"/>
            </w:tcBorders>
            <w:vAlign w:val="center"/>
          </w:tcPr>
          <w:p w14:paraId="615E341A" w14:textId="657F5ED9"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112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2669E12"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5CB0051"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91EBD" w:rsidRPr="00CC511B" w14:paraId="3A0A6C2B" w14:textId="77777777" w:rsidTr="00AC7EF7">
        <w:trPr>
          <w:jc w:val="center"/>
        </w:trPr>
        <w:tc>
          <w:tcPr>
            <w:tcW w:w="2088" w:type="dxa"/>
            <w:tcBorders>
              <w:top w:val="single" w:sz="4" w:space="0" w:color="000000"/>
              <w:left w:val="single" w:sz="4" w:space="0" w:color="000000"/>
              <w:bottom w:val="single" w:sz="4" w:space="0" w:color="000000"/>
            </w:tcBorders>
          </w:tcPr>
          <w:p w14:paraId="70B5B6C4" w14:textId="77777777" w:rsidR="00591EBD" w:rsidRPr="00CC511B" w:rsidRDefault="00591EBD" w:rsidP="00591EB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FD0298F" w:rsidR="00591EBD" w:rsidRPr="00CC511B" w:rsidRDefault="00591EBD" w:rsidP="00591EB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29AF11F" w:rsidR="00591EBD" w:rsidRPr="00CC511B" w:rsidRDefault="00591EBD" w:rsidP="00591EB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4BDD6F0" w:rsidR="00591EBD" w:rsidRPr="00CC511B" w:rsidRDefault="00591EBD" w:rsidP="00591EB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921FFF2" w:rsidR="00591EBD" w:rsidRPr="00CC511B" w:rsidRDefault="00591EBD" w:rsidP="00591EB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6DCDBFD" w:rsidR="00591EBD" w:rsidRPr="00CC511B" w:rsidRDefault="00591EBD" w:rsidP="00591EB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F6C15D7" w:rsidR="00591EBD" w:rsidRPr="00CC511B" w:rsidRDefault="00591EBD" w:rsidP="00591EBD">
            <w:pPr>
              <w:jc w:val="center"/>
              <w:rPr>
                <w:lang w:val="ro-RO"/>
              </w:rPr>
            </w:pPr>
            <w:r w:rsidRPr="00CC511B">
              <w:rPr>
                <w:rFonts w:ascii="Arial" w:hAnsi="Arial" w:cs="Arial"/>
                <w:b/>
                <w:bCs/>
                <w:sz w:val="20"/>
                <w:szCs w:val="20"/>
                <w:lang w:val="ro-RO"/>
              </w:rPr>
              <w:t>&gt; 70</w:t>
            </w:r>
          </w:p>
        </w:tc>
      </w:tr>
      <w:tr w:rsidR="00AC206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C2063" w:rsidRPr="00CC511B" w:rsidRDefault="00AC2063" w:rsidP="00AC206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9F0E543"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479</w:t>
            </w:r>
          </w:p>
        </w:tc>
        <w:tc>
          <w:tcPr>
            <w:tcW w:w="1077" w:type="dxa"/>
            <w:tcBorders>
              <w:top w:val="single" w:sz="4" w:space="0" w:color="000000"/>
              <w:left w:val="single" w:sz="4" w:space="0" w:color="000000"/>
              <w:bottom w:val="single" w:sz="4" w:space="0" w:color="000000"/>
            </w:tcBorders>
            <w:vAlign w:val="center"/>
          </w:tcPr>
          <w:p w14:paraId="4853F071" w14:textId="699800A5"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178</w:t>
            </w:r>
          </w:p>
        </w:tc>
        <w:tc>
          <w:tcPr>
            <w:tcW w:w="1076" w:type="dxa"/>
            <w:tcBorders>
              <w:top w:val="single" w:sz="4" w:space="0" w:color="000000"/>
              <w:left w:val="single" w:sz="4" w:space="0" w:color="000000"/>
              <w:bottom w:val="single" w:sz="4" w:space="0" w:color="000000"/>
            </w:tcBorders>
            <w:vAlign w:val="center"/>
          </w:tcPr>
          <w:p w14:paraId="573BEACD" w14:textId="075DBAD2"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195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1D4CDF3"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19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BEDBDF1"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A9C9825" w:rsidR="00AC2063" w:rsidRPr="00CC511B" w:rsidRDefault="00AC2063" w:rsidP="00AC206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72334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723349" w:rsidRPr="00CC511B" w:rsidRDefault="00723349" w:rsidP="0072334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E8EBC00"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431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D2F01B3" w:rsidR="00723349" w:rsidRPr="00CE2EA0" w:rsidRDefault="00723349" w:rsidP="00723349">
            <w:pPr>
              <w:suppressAutoHyphens w:val="0"/>
              <w:jc w:val="center"/>
              <w:rPr>
                <w:rFonts w:ascii="Arial" w:hAnsi="Arial" w:cs="Arial"/>
                <w:color w:val="000000"/>
                <w:sz w:val="20"/>
                <w:szCs w:val="20"/>
              </w:rPr>
            </w:pPr>
            <w:r>
              <w:rPr>
                <w:rFonts w:ascii="Arial" w:hAnsi="Arial" w:cs="Arial"/>
                <w:color w:val="000000"/>
                <w:sz w:val="20"/>
                <w:szCs w:val="20"/>
              </w:rPr>
              <w:t>245</w:t>
            </w:r>
          </w:p>
        </w:tc>
        <w:tc>
          <w:tcPr>
            <w:tcW w:w="990" w:type="dxa"/>
            <w:tcBorders>
              <w:top w:val="single" w:sz="4" w:space="0" w:color="000000"/>
              <w:left w:val="single" w:sz="4" w:space="0" w:color="000000"/>
              <w:bottom w:val="single" w:sz="4" w:space="0" w:color="000000"/>
            </w:tcBorders>
            <w:vAlign w:val="center"/>
          </w:tcPr>
          <w:p w14:paraId="134D008D" w14:textId="58523744"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114</w:t>
            </w:r>
          </w:p>
        </w:tc>
        <w:tc>
          <w:tcPr>
            <w:tcW w:w="990" w:type="dxa"/>
            <w:tcBorders>
              <w:top w:val="single" w:sz="4" w:space="0" w:color="000000"/>
              <w:left w:val="single" w:sz="4" w:space="0" w:color="000000"/>
              <w:bottom w:val="single" w:sz="4" w:space="0" w:color="000000"/>
            </w:tcBorders>
            <w:vAlign w:val="center"/>
          </w:tcPr>
          <w:p w14:paraId="0C1ACFE8" w14:textId="7201F8B8"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223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A1A2CF4"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48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C1B71B3"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C2063" w:rsidRPr="00CC511B" w14:paraId="090BDDDD" w14:textId="77777777" w:rsidTr="006B0B96">
        <w:trPr>
          <w:jc w:val="center"/>
        </w:trPr>
        <w:tc>
          <w:tcPr>
            <w:tcW w:w="4101" w:type="dxa"/>
            <w:tcBorders>
              <w:top w:val="single" w:sz="4" w:space="0" w:color="000000"/>
              <w:left w:val="single" w:sz="4" w:space="0" w:color="000000"/>
              <w:bottom w:val="single" w:sz="4" w:space="0" w:color="000000"/>
            </w:tcBorders>
          </w:tcPr>
          <w:p w14:paraId="5D7D0217" w14:textId="23CFA7D2" w:rsidR="00AC2063" w:rsidRPr="00CC511B" w:rsidRDefault="00AC2063" w:rsidP="00AC206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E3A3B87"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160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B0A6ADC" w:rsidR="00AC2063" w:rsidRPr="00CE2EA0" w:rsidRDefault="00AC2063" w:rsidP="00AC2063">
            <w:pPr>
              <w:jc w:val="center"/>
              <w:rPr>
                <w:rFonts w:ascii="Arial" w:hAnsi="Arial" w:cs="Arial"/>
                <w:color w:val="000000"/>
                <w:sz w:val="20"/>
                <w:szCs w:val="20"/>
              </w:rPr>
            </w:pPr>
            <w:r>
              <w:rPr>
                <w:rFonts w:ascii="Arial" w:hAnsi="Arial" w:cs="Arial"/>
                <w:color w:val="000000"/>
                <w:sz w:val="20"/>
                <w:szCs w:val="20"/>
              </w:rPr>
              <w:t>100</w:t>
            </w:r>
          </w:p>
        </w:tc>
        <w:tc>
          <w:tcPr>
            <w:tcW w:w="990" w:type="dxa"/>
            <w:tcBorders>
              <w:top w:val="single" w:sz="4" w:space="0" w:color="000000"/>
              <w:left w:val="single" w:sz="4" w:space="0" w:color="000000"/>
              <w:bottom w:val="single" w:sz="4" w:space="0" w:color="000000"/>
            </w:tcBorders>
            <w:vAlign w:val="center"/>
          </w:tcPr>
          <w:p w14:paraId="0A5E840C" w14:textId="29B231F8"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214</w:t>
            </w:r>
          </w:p>
        </w:tc>
        <w:tc>
          <w:tcPr>
            <w:tcW w:w="990" w:type="dxa"/>
            <w:tcBorders>
              <w:top w:val="single" w:sz="4" w:space="0" w:color="000000"/>
              <w:left w:val="single" w:sz="4" w:space="0" w:color="000000"/>
              <w:bottom w:val="single" w:sz="4" w:space="0" w:color="000000"/>
            </w:tcBorders>
            <w:vAlign w:val="center"/>
          </w:tcPr>
          <w:p w14:paraId="66FC7961" w14:textId="3433CBD7"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112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21FBB4A"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660EAF6"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0</w:t>
            </w:r>
          </w:p>
        </w:tc>
      </w:tr>
      <w:tr w:rsidR="00AC2063" w:rsidRPr="00CC511B" w14:paraId="1D1A56FD" w14:textId="77777777" w:rsidTr="006B0B96">
        <w:trPr>
          <w:jc w:val="center"/>
        </w:trPr>
        <w:tc>
          <w:tcPr>
            <w:tcW w:w="4101" w:type="dxa"/>
            <w:tcBorders>
              <w:top w:val="single" w:sz="4" w:space="0" w:color="000000"/>
              <w:left w:val="single" w:sz="4" w:space="0" w:color="000000"/>
              <w:bottom w:val="single" w:sz="4" w:space="0" w:color="000000"/>
            </w:tcBorders>
          </w:tcPr>
          <w:p w14:paraId="274B1B96" w14:textId="0BC34E7D" w:rsidR="00AC2063" w:rsidRPr="00CC511B" w:rsidRDefault="00AC2063" w:rsidP="00AC206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F22BA7A"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-271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258D5BA" w:rsidR="00AC2063" w:rsidRPr="00CE2EA0" w:rsidRDefault="00AC2063" w:rsidP="00AC2063">
            <w:pPr>
              <w:jc w:val="center"/>
              <w:rPr>
                <w:rFonts w:ascii="Arial" w:hAnsi="Arial" w:cs="Arial"/>
                <w:color w:val="000000"/>
                <w:sz w:val="20"/>
                <w:szCs w:val="20"/>
              </w:rPr>
            </w:pPr>
            <w:r>
              <w:rPr>
                <w:rFonts w:ascii="Arial" w:hAnsi="Arial" w:cs="Arial"/>
                <w:color w:val="000000"/>
                <w:sz w:val="20"/>
                <w:szCs w:val="20"/>
              </w:rPr>
              <w:t>-145</w:t>
            </w:r>
          </w:p>
        </w:tc>
        <w:tc>
          <w:tcPr>
            <w:tcW w:w="990" w:type="dxa"/>
            <w:tcBorders>
              <w:top w:val="single" w:sz="4" w:space="0" w:color="000000"/>
              <w:left w:val="single" w:sz="4" w:space="0" w:color="000000"/>
              <w:bottom w:val="single" w:sz="4" w:space="0" w:color="000000"/>
            </w:tcBorders>
            <w:vAlign w:val="center"/>
          </w:tcPr>
          <w:p w14:paraId="261213C7" w14:textId="350C20A1"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100</w:t>
            </w:r>
          </w:p>
        </w:tc>
        <w:tc>
          <w:tcPr>
            <w:tcW w:w="990" w:type="dxa"/>
            <w:tcBorders>
              <w:top w:val="single" w:sz="4" w:space="0" w:color="000000"/>
              <w:left w:val="single" w:sz="4" w:space="0" w:color="000000"/>
              <w:bottom w:val="single" w:sz="4" w:space="0" w:color="000000"/>
            </w:tcBorders>
            <w:vAlign w:val="center"/>
          </w:tcPr>
          <w:p w14:paraId="1E8D8BA4" w14:textId="2D4C9515"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-111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E00233D"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-48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654C87C"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B5505"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7B5505" w:rsidRPr="00AE2514" w:rsidRDefault="007B5505" w:rsidP="007B550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4AB64B5"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D3D0A52" w:rsidR="007B5505"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CDA284F"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A3C1821"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8657957"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r>
      <w:tr w:rsidR="007B5505" w:rsidRPr="00CC511B" w14:paraId="2553169E" w14:textId="77777777" w:rsidTr="007B5505">
        <w:trPr>
          <w:jc w:val="center"/>
        </w:trPr>
        <w:tc>
          <w:tcPr>
            <w:tcW w:w="2974" w:type="dxa"/>
            <w:tcBorders>
              <w:top w:val="single" w:sz="4" w:space="0" w:color="000000"/>
              <w:left w:val="single" w:sz="4" w:space="0" w:color="auto"/>
              <w:bottom w:val="single" w:sz="4" w:space="0" w:color="000000"/>
            </w:tcBorders>
          </w:tcPr>
          <w:p w14:paraId="00E45F38" w14:textId="77777777" w:rsidR="007B5505" w:rsidRPr="00AE2514" w:rsidRDefault="007B5505" w:rsidP="007B550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9C1B898"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7D359AA" w:rsidR="007B5505"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E767704"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1C0A3CE"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7ECF585"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r>
      <w:tr w:rsidR="007B5505" w:rsidRPr="00CC511B" w14:paraId="10343082" w14:textId="77777777" w:rsidTr="007B5505">
        <w:trPr>
          <w:jc w:val="center"/>
        </w:trPr>
        <w:tc>
          <w:tcPr>
            <w:tcW w:w="2974" w:type="dxa"/>
            <w:tcBorders>
              <w:top w:val="single" w:sz="4" w:space="0" w:color="000000"/>
              <w:left w:val="single" w:sz="4" w:space="0" w:color="auto"/>
              <w:bottom w:val="single" w:sz="4" w:space="0" w:color="000000"/>
            </w:tcBorders>
          </w:tcPr>
          <w:p w14:paraId="7F97652A" w14:textId="77777777" w:rsidR="007B5505" w:rsidRPr="0049196D" w:rsidRDefault="007B5505" w:rsidP="007B550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2239C4F" w:rsidR="007B5505" w:rsidRPr="000F20C0" w:rsidRDefault="007B5505" w:rsidP="007B550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B305C76" w:rsidR="007B5505"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658D707"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93DDC12"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93ACE8"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72334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23349" w:rsidRPr="00CC511B" w:rsidRDefault="00723349" w:rsidP="0072334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A8AA3EF"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1660</w:t>
            </w:r>
          </w:p>
        </w:tc>
        <w:tc>
          <w:tcPr>
            <w:tcW w:w="810" w:type="dxa"/>
            <w:tcBorders>
              <w:top w:val="single" w:sz="4" w:space="0" w:color="000000"/>
              <w:left w:val="single" w:sz="4" w:space="0" w:color="000000"/>
              <w:bottom w:val="single" w:sz="4" w:space="0" w:color="000000"/>
            </w:tcBorders>
            <w:vAlign w:val="center"/>
          </w:tcPr>
          <w:p w14:paraId="4A774667" w14:textId="224413D0"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187</w:t>
            </w:r>
          </w:p>
        </w:tc>
        <w:tc>
          <w:tcPr>
            <w:tcW w:w="810" w:type="dxa"/>
            <w:tcBorders>
              <w:top w:val="single" w:sz="4" w:space="0" w:color="000000"/>
              <w:left w:val="single" w:sz="4" w:space="0" w:color="000000"/>
              <w:bottom w:val="single" w:sz="4" w:space="0" w:color="000000"/>
            </w:tcBorders>
            <w:vAlign w:val="center"/>
          </w:tcPr>
          <w:p w14:paraId="5CD4B169" w14:textId="5621A1D1"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220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EB65807"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109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1BA3AEE"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10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F2B84B2" w:rsidR="00723349" w:rsidRPr="00115A57" w:rsidRDefault="00723349" w:rsidP="0072334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C206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C2063" w:rsidRPr="00CC511B" w:rsidRDefault="00AC2063" w:rsidP="00AC206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F8E67FC"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479</w:t>
            </w:r>
          </w:p>
        </w:tc>
        <w:tc>
          <w:tcPr>
            <w:tcW w:w="810" w:type="dxa"/>
            <w:tcBorders>
              <w:top w:val="single" w:sz="4" w:space="0" w:color="000000"/>
              <w:left w:val="single" w:sz="4" w:space="0" w:color="000000"/>
              <w:bottom w:val="single" w:sz="4" w:space="0" w:color="000000"/>
            </w:tcBorders>
            <w:vAlign w:val="center"/>
          </w:tcPr>
          <w:p w14:paraId="5E704DB5" w14:textId="55381160"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178</w:t>
            </w:r>
          </w:p>
        </w:tc>
        <w:tc>
          <w:tcPr>
            <w:tcW w:w="810" w:type="dxa"/>
            <w:tcBorders>
              <w:top w:val="single" w:sz="4" w:space="0" w:color="000000"/>
              <w:left w:val="single" w:sz="4" w:space="0" w:color="000000"/>
              <w:bottom w:val="single" w:sz="4" w:space="0" w:color="000000"/>
            </w:tcBorders>
            <w:vAlign w:val="center"/>
          </w:tcPr>
          <w:p w14:paraId="156200E8" w14:textId="62FF801E"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195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EE2DC7B"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03155DD" w:rsidR="00AC2063" w:rsidRPr="00CC511B" w:rsidRDefault="00AC2063" w:rsidP="00AC206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FB7F0CD" w:rsidR="00AC2063" w:rsidRPr="00CC511B" w:rsidRDefault="00AC2063" w:rsidP="00AC2063">
            <w:pPr>
              <w:snapToGrid w:val="0"/>
              <w:jc w:val="center"/>
              <w:rPr>
                <w:lang w:val="ro-RO"/>
              </w:rPr>
            </w:pPr>
            <w:r>
              <w:rPr>
                <w:rFonts w:ascii="Arial" w:hAnsi="Arial" w:cs="Arial"/>
                <w:color w:val="000000"/>
                <w:sz w:val="20"/>
                <w:szCs w:val="20"/>
              </w:rPr>
              <w:t>0</w:t>
            </w:r>
          </w:p>
        </w:tc>
      </w:tr>
      <w:tr w:rsidR="00AC206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1455F0F" w:rsidR="00AC2063" w:rsidRPr="00CC511B" w:rsidRDefault="00AC2063" w:rsidP="00AC206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E9DC96E"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-1181</w:t>
            </w:r>
          </w:p>
        </w:tc>
        <w:tc>
          <w:tcPr>
            <w:tcW w:w="810" w:type="dxa"/>
            <w:tcBorders>
              <w:top w:val="single" w:sz="4" w:space="0" w:color="000000"/>
              <w:left w:val="single" w:sz="4" w:space="0" w:color="000000"/>
              <w:bottom w:val="single" w:sz="4" w:space="0" w:color="000000"/>
            </w:tcBorders>
            <w:vAlign w:val="center"/>
          </w:tcPr>
          <w:p w14:paraId="7988002F" w14:textId="76455C72"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vAlign w:val="center"/>
          </w:tcPr>
          <w:p w14:paraId="717C0967" w14:textId="5DF8794C"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-25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0524A6D"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-90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FFE0E11"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-10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06E6D2E" w:rsidR="00AC2063" w:rsidRPr="00CC511B" w:rsidRDefault="00AC2063" w:rsidP="00AC2063">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23349" w:rsidRPr="00CC511B" w14:paraId="12F23D78" w14:textId="77777777" w:rsidTr="00157BC4">
        <w:trPr>
          <w:jc w:val="center"/>
        </w:trPr>
        <w:tc>
          <w:tcPr>
            <w:tcW w:w="2974" w:type="dxa"/>
            <w:tcBorders>
              <w:top w:val="single" w:sz="4" w:space="0" w:color="000000"/>
              <w:left w:val="single" w:sz="4" w:space="0" w:color="auto"/>
              <w:bottom w:val="single" w:sz="4" w:space="0" w:color="000000"/>
            </w:tcBorders>
          </w:tcPr>
          <w:p w14:paraId="2D575AC5" w14:textId="77777777" w:rsidR="00723349" w:rsidRPr="00AE2514" w:rsidRDefault="00723349" w:rsidP="0072334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7B039C9"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AA85D86" w:rsidR="00723349"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3200681"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A377100"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E594D2"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r>
      <w:tr w:rsidR="00723349" w:rsidRPr="00CC511B" w14:paraId="11ACABFA" w14:textId="77777777" w:rsidTr="00723349">
        <w:trPr>
          <w:jc w:val="center"/>
        </w:trPr>
        <w:tc>
          <w:tcPr>
            <w:tcW w:w="2974" w:type="dxa"/>
            <w:tcBorders>
              <w:top w:val="single" w:sz="4" w:space="0" w:color="000000"/>
              <w:left w:val="single" w:sz="4" w:space="0" w:color="auto"/>
              <w:bottom w:val="single" w:sz="4" w:space="0" w:color="000000"/>
            </w:tcBorders>
          </w:tcPr>
          <w:p w14:paraId="722CD4C5" w14:textId="77777777" w:rsidR="00723349" w:rsidRPr="00AE2514" w:rsidRDefault="00723349" w:rsidP="0072334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EA5A6BE" w:rsidR="00723349" w:rsidRPr="000F20C0" w:rsidRDefault="00723349" w:rsidP="0072334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818BE56" w:rsidR="00723349" w:rsidRDefault="00723349" w:rsidP="0072334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AA95046" w:rsidR="00723349" w:rsidRPr="000F20C0" w:rsidRDefault="00723349" w:rsidP="0072334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C798457" w:rsidR="00723349" w:rsidRPr="000F20C0" w:rsidRDefault="00723349" w:rsidP="0072334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D8B0797" w:rsidR="00723349" w:rsidRPr="000F20C0" w:rsidRDefault="00723349" w:rsidP="0072334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723349" w:rsidRPr="000F20C0" w:rsidRDefault="00723349" w:rsidP="00723349">
            <w:pPr>
              <w:jc w:val="center"/>
              <w:rPr>
                <w:rFonts w:ascii="Arial" w:hAnsi="Arial" w:cs="Arial"/>
                <w:color w:val="000000"/>
                <w:sz w:val="16"/>
                <w:szCs w:val="16"/>
              </w:rPr>
            </w:pPr>
            <w:r>
              <w:rPr>
                <w:rFonts w:ascii="Arial" w:hAnsi="Arial" w:cs="Arial"/>
                <w:color w:val="000000"/>
                <w:sz w:val="16"/>
                <w:szCs w:val="16"/>
              </w:rPr>
              <w:t>0</w:t>
            </w:r>
          </w:p>
        </w:tc>
      </w:tr>
      <w:tr w:rsidR="00723349" w:rsidRPr="00CC511B" w14:paraId="5D823C05" w14:textId="77777777" w:rsidTr="00723349">
        <w:trPr>
          <w:jc w:val="center"/>
        </w:trPr>
        <w:tc>
          <w:tcPr>
            <w:tcW w:w="2974" w:type="dxa"/>
            <w:tcBorders>
              <w:top w:val="single" w:sz="4" w:space="0" w:color="000000"/>
              <w:left w:val="single" w:sz="4" w:space="0" w:color="auto"/>
              <w:bottom w:val="single" w:sz="4" w:space="0" w:color="000000"/>
            </w:tcBorders>
          </w:tcPr>
          <w:p w14:paraId="284E4028" w14:textId="77777777" w:rsidR="00723349" w:rsidRPr="0049196D" w:rsidRDefault="00723349" w:rsidP="0072334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FA8EE2" w:rsidR="00723349" w:rsidRPr="000F20C0" w:rsidRDefault="00723349" w:rsidP="0072334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84ACF38" w:rsidR="00723349" w:rsidRDefault="00723349"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A9AF080" w:rsidR="00723349" w:rsidRPr="000F20C0" w:rsidRDefault="00723349"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50920A9" w:rsidR="00723349" w:rsidRPr="000F20C0" w:rsidRDefault="00723349"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9AF1AC0" w:rsidR="00723349" w:rsidRPr="000F20C0" w:rsidRDefault="00723349"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723349" w:rsidRPr="000F20C0" w:rsidRDefault="00723349"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A10182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C2063">
        <w:rPr>
          <w:rFonts w:ascii="Arial" w:hAnsi="Arial" w:cs="Arial"/>
          <w:lang w:val="ro-RO"/>
        </w:rPr>
        <w:t>48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C2063">
        <w:rPr>
          <w:rFonts w:ascii="Arial" w:hAnsi="Arial" w:cs="Arial"/>
          <w:lang w:val="ro-RO"/>
        </w:rPr>
        <w:t>100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C2063">
        <w:rPr>
          <w:rFonts w:ascii="Arial" w:hAnsi="Arial" w:cs="Arial"/>
          <w:lang w:val="ro-RO"/>
        </w:rPr>
        <w:t>204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C2063">
        <w:rPr>
          <w:rFonts w:ascii="Arial" w:hAnsi="Arial" w:cs="Arial"/>
          <w:lang w:val="ro-RO"/>
        </w:rPr>
        <w:t>134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7571528" w:rsidR="00DF37EA" w:rsidRDefault="00DF37EA">
      <w:pPr>
        <w:suppressAutoHyphens w:val="0"/>
        <w:rPr>
          <w:rFonts w:ascii="Arial" w:hAnsi="Arial" w:cs="Arial"/>
          <w:lang w:val="ro-RO"/>
        </w:rPr>
      </w:pPr>
      <w:r>
        <w:rPr>
          <w:rFonts w:ascii="Arial" w:hAnsi="Arial" w:cs="Arial"/>
          <w:lang w:val="ro-RO"/>
        </w:rPr>
        <w:br w:type="page"/>
      </w:r>
    </w:p>
    <w:p w14:paraId="42D3877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DF37EA" w:rsidRPr="00DF37EA" w14:paraId="27E7D730" w14:textId="77777777" w:rsidTr="00DF37E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2952ACC"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 xml:space="preserve">Banda de </w:t>
            </w:r>
            <w:proofErr w:type="spellStart"/>
            <w:r w:rsidRPr="00DF37E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F97D7C2"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proofErr w:type="spellStart"/>
            <w:r w:rsidRPr="00DF37EA">
              <w:rPr>
                <w:rFonts w:ascii="Calibri" w:hAnsi="Calibri" w:cs="Calibri"/>
                <w:b/>
                <w:bCs/>
                <w:color w:val="000000"/>
                <w:kern w:val="0"/>
                <w:sz w:val="16"/>
                <w:szCs w:val="16"/>
                <w:lang w:eastAsia="en-US"/>
              </w:rPr>
              <w:t>Sânmartin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3D0CDC"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44233687"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proofErr w:type="spellStart"/>
            <w:r w:rsidRPr="00DF37EA">
              <w:rPr>
                <w:rFonts w:ascii="Calibri" w:hAnsi="Calibri" w:cs="Calibri"/>
                <w:b/>
                <w:bCs/>
                <w:color w:val="000000"/>
                <w:kern w:val="0"/>
                <w:sz w:val="16"/>
                <w:szCs w:val="16"/>
                <w:lang w:eastAsia="en-US"/>
              </w:rPr>
              <w:t>Zimandu</w:t>
            </w:r>
            <w:proofErr w:type="spellEnd"/>
            <w:r w:rsidRPr="00DF37EA">
              <w:rPr>
                <w:rFonts w:ascii="Calibri" w:hAnsi="Calibri" w:cs="Calibri"/>
                <w:b/>
                <w:bCs/>
                <w:color w:val="000000"/>
                <w:kern w:val="0"/>
                <w:sz w:val="16"/>
                <w:szCs w:val="16"/>
                <w:lang w:eastAsia="en-US"/>
              </w:rPr>
              <w:t xml:space="preserve"> Nou</w:t>
            </w:r>
          </w:p>
        </w:tc>
        <w:tc>
          <w:tcPr>
            <w:tcW w:w="1500" w:type="dxa"/>
            <w:gridSpan w:val="3"/>
            <w:tcBorders>
              <w:top w:val="single" w:sz="8" w:space="0" w:color="auto"/>
              <w:left w:val="nil"/>
              <w:bottom w:val="single" w:sz="8" w:space="0" w:color="auto"/>
              <w:right w:val="single" w:sz="8" w:space="0" w:color="000000"/>
            </w:tcBorders>
            <w:vAlign w:val="center"/>
            <w:hideMark/>
          </w:tcPr>
          <w:p w14:paraId="15EFB462"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TOTAL</w:t>
            </w:r>
          </w:p>
        </w:tc>
      </w:tr>
      <w:tr w:rsidR="00DF37EA" w:rsidRPr="00DF37EA" w14:paraId="1F0CDA27" w14:textId="77777777" w:rsidTr="00DF37E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372023" w14:textId="77777777" w:rsidR="00DF37EA" w:rsidRPr="00DF37EA" w:rsidRDefault="00DF37EA" w:rsidP="00DF37E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1D88E12"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proofErr w:type="spellStart"/>
            <w:r w:rsidRPr="00DF37EA">
              <w:rPr>
                <w:rFonts w:ascii="Calibri" w:hAnsi="Calibri" w:cs="Calibri"/>
                <w:b/>
                <w:bCs/>
                <w:color w:val="000000"/>
                <w:kern w:val="0"/>
                <w:sz w:val="16"/>
                <w:szCs w:val="16"/>
                <w:lang w:eastAsia="en-US"/>
              </w:rPr>
              <w:t>Efect</w:t>
            </w:r>
            <w:proofErr w:type="spellEnd"/>
            <w:r w:rsidRPr="00DF37EA">
              <w:rPr>
                <w:rFonts w:ascii="Calibri" w:hAnsi="Calibri" w:cs="Calibri"/>
                <w:b/>
                <w:bCs/>
                <w:color w:val="000000"/>
                <w:kern w:val="0"/>
                <w:sz w:val="16"/>
                <w:szCs w:val="16"/>
                <w:lang w:eastAsia="en-US"/>
              </w:rPr>
              <w:t xml:space="preserve"> </w:t>
            </w:r>
            <w:proofErr w:type="spellStart"/>
            <w:r w:rsidRPr="00DF37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CF1A95"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proofErr w:type="spellStart"/>
            <w:r w:rsidRPr="00DF37EA">
              <w:rPr>
                <w:rFonts w:ascii="Calibri" w:hAnsi="Calibri" w:cs="Calibri"/>
                <w:b/>
                <w:bCs/>
                <w:color w:val="000000"/>
                <w:kern w:val="0"/>
                <w:sz w:val="16"/>
                <w:szCs w:val="16"/>
                <w:lang w:eastAsia="en-US"/>
              </w:rPr>
              <w:t>Efect</w:t>
            </w:r>
            <w:proofErr w:type="spellEnd"/>
            <w:r w:rsidRPr="00DF37EA">
              <w:rPr>
                <w:rFonts w:ascii="Calibri" w:hAnsi="Calibri" w:cs="Calibri"/>
                <w:b/>
                <w:bCs/>
                <w:color w:val="000000"/>
                <w:kern w:val="0"/>
                <w:sz w:val="16"/>
                <w:szCs w:val="16"/>
                <w:lang w:eastAsia="en-US"/>
              </w:rPr>
              <w:t xml:space="preserve"> </w:t>
            </w:r>
            <w:proofErr w:type="spellStart"/>
            <w:r w:rsidRPr="00DF37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3BC25C"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proofErr w:type="spellStart"/>
            <w:r w:rsidRPr="00DF37EA">
              <w:rPr>
                <w:rFonts w:ascii="Calibri" w:hAnsi="Calibri" w:cs="Calibri"/>
                <w:b/>
                <w:bCs/>
                <w:color w:val="000000"/>
                <w:kern w:val="0"/>
                <w:sz w:val="16"/>
                <w:szCs w:val="16"/>
                <w:lang w:eastAsia="en-US"/>
              </w:rPr>
              <w:t>Efect</w:t>
            </w:r>
            <w:proofErr w:type="spellEnd"/>
            <w:r w:rsidRPr="00DF37EA">
              <w:rPr>
                <w:rFonts w:ascii="Calibri" w:hAnsi="Calibri" w:cs="Calibri"/>
                <w:b/>
                <w:bCs/>
                <w:color w:val="000000"/>
                <w:kern w:val="0"/>
                <w:sz w:val="16"/>
                <w:szCs w:val="16"/>
                <w:lang w:eastAsia="en-US"/>
              </w:rPr>
              <w:t xml:space="preserve"> </w:t>
            </w:r>
            <w:proofErr w:type="spellStart"/>
            <w:r w:rsidRPr="00DF37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9C238E"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proofErr w:type="spellStart"/>
            <w:r w:rsidRPr="00DF37EA">
              <w:rPr>
                <w:rFonts w:ascii="Calibri" w:hAnsi="Calibri" w:cs="Calibri"/>
                <w:b/>
                <w:bCs/>
                <w:color w:val="000000"/>
                <w:kern w:val="0"/>
                <w:sz w:val="16"/>
                <w:szCs w:val="16"/>
                <w:lang w:eastAsia="en-US"/>
              </w:rPr>
              <w:t>Efect</w:t>
            </w:r>
            <w:proofErr w:type="spellEnd"/>
            <w:r w:rsidRPr="00DF37EA">
              <w:rPr>
                <w:rFonts w:ascii="Calibri" w:hAnsi="Calibri" w:cs="Calibri"/>
                <w:b/>
                <w:bCs/>
                <w:color w:val="000000"/>
                <w:kern w:val="0"/>
                <w:sz w:val="16"/>
                <w:szCs w:val="16"/>
                <w:lang w:eastAsia="en-US"/>
              </w:rPr>
              <w:t xml:space="preserve"> </w:t>
            </w:r>
            <w:proofErr w:type="spellStart"/>
            <w:r w:rsidRPr="00DF37EA">
              <w:rPr>
                <w:rFonts w:ascii="Calibri" w:hAnsi="Calibri" w:cs="Calibri"/>
                <w:b/>
                <w:bCs/>
                <w:color w:val="000000"/>
                <w:kern w:val="0"/>
                <w:sz w:val="16"/>
                <w:szCs w:val="16"/>
                <w:lang w:eastAsia="en-US"/>
              </w:rPr>
              <w:t>dăunător</w:t>
            </w:r>
            <w:proofErr w:type="spellEnd"/>
          </w:p>
        </w:tc>
      </w:tr>
      <w:tr w:rsidR="00DF37EA" w:rsidRPr="00DF37EA" w14:paraId="36DD9102" w14:textId="77777777" w:rsidTr="00DF37E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B19BC4B" w14:textId="77777777" w:rsidR="00DF37EA" w:rsidRPr="00DF37EA" w:rsidRDefault="00DF37EA" w:rsidP="00DF37E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55976F1"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34D265"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978342C"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37660C3"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6AFE70"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B01A94"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F87E66"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15F8B5"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F2EFBA"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E38058"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BF9EA4"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35B7EB"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HSD</w:t>
            </w:r>
          </w:p>
        </w:tc>
      </w:tr>
      <w:tr w:rsidR="00DF37EA" w:rsidRPr="00DF37EA" w14:paraId="0EE7D3FE"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10BD0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62FFA4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135B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896384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F98EE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BF39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ED6A4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3385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5B9A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B8EFC4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71F34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8E0A4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92D6E2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2</w:t>
            </w:r>
          </w:p>
        </w:tc>
      </w:tr>
      <w:tr w:rsidR="00DF37EA" w:rsidRPr="00DF37EA" w14:paraId="64E91ADB"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BC7A7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FB3BE4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6FAA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41B1BE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B60E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2AB1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FBB156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2091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348A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E577A0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F110F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24DD4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C4A995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1</w:t>
            </w:r>
          </w:p>
        </w:tc>
      </w:tr>
      <w:tr w:rsidR="00DF37EA" w:rsidRPr="00DF37EA" w14:paraId="676FDCF7"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B8409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093A6F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8589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2EABDE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3CBD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0B6A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DCD91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8079A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7EE0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302A39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4B6C4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85495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B5A6F6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2</w:t>
            </w:r>
          </w:p>
        </w:tc>
      </w:tr>
      <w:tr w:rsidR="00DF37EA" w:rsidRPr="00DF37EA" w14:paraId="4D7B215F"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7CCBD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3A3F3D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E033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15EA18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7D9F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1A05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11DC2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7081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DA72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43673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DBFBE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5BB2F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AEDBD1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2</w:t>
            </w:r>
          </w:p>
        </w:tc>
      </w:tr>
      <w:tr w:rsidR="00DF37EA" w:rsidRPr="00DF37EA" w14:paraId="33F0147B"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BC1E7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6E8A23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4685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444A5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5D3C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AA58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AE02D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FCC2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87FB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87D1D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8905F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B6695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1F3E04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3</w:t>
            </w:r>
          </w:p>
        </w:tc>
      </w:tr>
      <w:tr w:rsidR="00DF37EA" w:rsidRPr="00DF37EA" w14:paraId="4A47A75B"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4E82E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B01D2E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4DE1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C8904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342D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9010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E98D9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8983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54E9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4450C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DADB2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151A6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0A237E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4</w:t>
            </w:r>
          </w:p>
        </w:tc>
      </w:tr>
      <w:tr w:rsidR="00DF37EA" w:rsidRPr="00DF37EA" w14:paraId="2EEC9E6F"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EC335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57B407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3F7B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23A21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F22E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BC99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32A55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DC68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5432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DD94B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9F2C1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6C234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0927DB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2</w:t>
            </w:r>
          </w:p>
        </w:tc>
      </w:tr>
      <w:tr w:rsidR="00DF37EA" w:rsidRPr="00DF37EA" w14:paraId="599DC7AC"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86C57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B52487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2B5B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F278C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FA2A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014B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87C33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7FB4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0A45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BDA8F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082C9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A3E91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932B6D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2</w:t>
            </w:r>
          </w:p>
        </w:tc>
      </w:tr>
      <w:tr w:rsidR="00DF37EA" w:rsidRPr="00DF37EA" w14:paraId="63DB0C9D"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0202B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92E787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0A5E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D7A6B7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A4D9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F4FA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9FA3B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7980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0903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58C2D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3711B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B0478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6B4743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4</w:t>
            </w:r>
          </w:p>
        </w:tc>
      </w:tr>
      <w:tr w:rsidR="00DF37EA" w:rsidRPr="00DF37EA" w14:paraId="7CBF5AE7"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7FCA6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285F7A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A16F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CFA0D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9A71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C723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6F67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ABD9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88C8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D3A06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BDAAA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4949C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19F063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2</w:t>
            </w:r>
          </w:p>
        </w:tc>
      </w:tr>
      <w:tr w:rsidR="00DF37EA" w:rsidRPr="00DF37EA" w14:paraId="2AEFA93C"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0F3CC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79BE85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E804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9FC99C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4740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34F3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2A65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3CAF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D650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98AEF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7CAD7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6A9F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783EB8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1</w:t>
            </w:r>
          </w:p>
        </w:tc>
      </w:tr>
      <w:tr w:rsidR="00DF37EA" w:rsidRPr="00DF37EA" w14:paraId="018AC1F9"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3C1AB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7D8E57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81F6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08D6E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A4A9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D674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F05E4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D557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5366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25351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33A4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F9E1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3B0D29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64C631CD"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4010E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BD51E2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3626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12591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09B2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BF75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B85F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0112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EE1B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F259CD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FDE37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0BB7B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79330D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1</w:t>
            </w:r>
          </w:p>
        </w:tc>
      </w:tr>
      <w:tr w:rsidR="00DF37EA" w:rsidRPr="00DF37EA" w14:paraId="42A8A99E"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71633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2F7CB0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3F50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4AE2C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AEE1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BF31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9AF4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6A65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8263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83E877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07DC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46447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EBE394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56D1C4C4"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7FF52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6ECC27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C4AC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FCC8E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4D46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58F5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8FC9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EC34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5A0B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63F30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F769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53BE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378A7F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68FD844D"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7678F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40B1C1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20E2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24C50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8855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08A5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6F6E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9EB1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C5A3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0ED1AA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3BD5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2F86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19FC2B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0FC17DAA"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C9630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8E9D04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8E70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F2BA5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3CFE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AEC2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1EF2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08F5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81DA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156A3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90A8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351C7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891785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2FBB45C5"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FEAC1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11DA7B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7960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0485F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4C16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D6B3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7A13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041D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BFD2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3EA8AC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B633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7AFEA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788A1F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7CCD1E49"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706EC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A55DA4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47CE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59C93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A495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D0F3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E4F3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1790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BB92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C252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A245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1931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63F57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60E9312F"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0FD5F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E908A3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4761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033D1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AF13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5D49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911C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AC05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3039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1E3E5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A015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235FB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91BF74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6BC9BCDD"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10B73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552468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75DE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8AA37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CD9D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D613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6AA6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5340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A946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B86B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AD6E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3CC1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861B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6DD8B67D"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F4F3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46EBE3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4C1B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07582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C9FA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50C2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0093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E3CA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A8D7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104A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CB4B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FDAAD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FFC8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7AF4A2FC"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DDD09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1993D4D"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18F2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6CF53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87EC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531F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A090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90B8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C773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72B4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47E5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FF9BE1"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C03A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4A8DA6BE"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D99C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8A1476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DFC2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FF896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6624C"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5D47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42D9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7118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8C0C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9B1B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2D41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EFCC8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85294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754A1B5B"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429CF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18C96A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D8114"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CDBD6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6CEE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D967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245F2"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23247"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F8DB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C304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4A6E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3B9F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B32973"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374A4C6E"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08788E" w14:textId="77777777" w:rsidR="00DF37EA" w:rsidRPr="00DF37EA" w:rsidRDefault="00DF37EA" w:rsidP="00DF37EA">
            <w:pPr>
              <w:suppressAutoHyphens w:val="0"/>
              <w:jc w:val="center"/>
              <w:rPr>
                <w:rFonts w:ascii="Calibri" w:hAnsi="Calibri" w:cs="Calibri"/>
                <w:color w:val="000000"/>
                <w:kern w:val="0"/>
                <w:sz w:val="16"/>
                <w:szCs w:val="16"/>
                <w:lang w:eastAsia="en-US"/>
              </w:rPr>
            </w:pPr>
            <w:proofErr w:type="spellStart"/>
            <w:r w:rsidRPr="00DF37EA">
              <w:rPr>
                <w:rFonts w:ascii="Calibri" w:hAnsi="Calibri" w:cs="Calibri"/>
                <w:color w:val="000000"/>
                <w:kern w:val="0"/>
                <w:sz w:val="16"/>
                <w:szCs w:val="16"/>
                <w:lang w:eastAsia="en-US"/>
              </w:rPr>
              <w:t>peste</w:t>
            </w:r>
            <w:proofErr w:type="spellEnd"/>
            <w:r w:rsidRPr="00DF37E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B05BB39"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C592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2589D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58798"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FBC8A"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0F0AB"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DB7BF"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EFC3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FB90E"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B2275"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55AA36"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FACF0" w14:textId="77777777" w:rsidR="00DF37EA" w:rsidRPr="00DF37EA" w:rsidRDefault="00DF37EA" w:rsidP="00DF37EA">
            <w:pPr>
              <w:suppressAutoHyphens w:val="0"/>
              <w:jc w:val="center"/>
              <w:rPr>
                <w:rFonts w:ascii="Calibri" w:hAnsi="Calibri" w:cs="Calibri"/>
                <w:color w:val="000000"/>
                <w:kern w:val="0"/>
                <w:sz w:val="16"/>
                <w:szCs w:val="16"/>
                <w:lang w:eastAsia="en-US"/>
              </w:rPr>
            </w:pPr>
            <w:r w:rsidRPr="00DF37EA">
              <w:rPr>
                <w:rFonts w:ascii="Calibri" w:hAnsi="Calibri" w:cs="Calibri"/>
                <w:color w:val="000000"/>
                <w:kern w:val="0"/>
                <w:sz w:val="16"/>
                <w:szCs w:val="16"/>
                <w:lang w:eastAsia="en-US"/>
              </w:rPr>
              <w:t>0</w:t>
            </w:r>
          </w:p>
        </w:tc>
      </w:tr>
      <w:tr w:rsidR="00DF37EA" w:rsidRPr="00DF37EA" w14:paraId="7769FD49" w14:textId="77777777" w:rsidTr="00DF37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2D840"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30EE33F"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0B31E"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22</w:t>
            </w:r>
          </w:p>
        </w:tc>
        <w:tc>
          <w:tcPr>
            <w:tcW w:w="580" w:type="dxa"/>
            <w:tcBorders>
              <w:top w:val="nil"/>
              <w:left w:val="nil"/>
              <w:bottom w:val="single" w:sz="8" w:space="0" w:color="auto"/>
              <w:right w:val="single" w:sz="8" w:space="0" w:color="auto"/>
            </w:tcBorders>
            <w:vAlign w:val="center"/>
            <w:hideMark/>
          </w:tcPr>
          <w:p w14:paraId="40544776"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46513B"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73CB2"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AD040AC"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24DCF51"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171F2E"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18140FDD"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4B15731"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6ADEB3"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170</w:t>
            </w:r>
          </w:p>
        </w:tc>
        <w:tc>
          <w:tcPr>
            <w:tcW w:w="500" w:type="dxa"/>
            <w:tcBorders>
              <w:top w:val="nil"/>
              <w:left w:val="nil"/>
              <w:bottom w:val="single" w:sz="8" w:space="0" w:color="auto"/>
              <w:right w:val="single" w:sz="8" w:space="0" w:color="auto"/>
            </w:tcBorders>
            <w:vAlign w:val="center"/>
            <w:hideMark/>
          </w:tcPr>
          <w:p w14:paraId="48EE4215" w14:textId="77777777" w:rsidR="00DF37EA" w:rsidRPr="00DF37EA" w:rsidRDefault="00DF37EA" w:rsidP="00DF37EA">
            <w:pPr>
              <w:suppressAutoHyphens w:val="0"/>
              <w:jc w:val="center"/>
              <w:rPr>
                <w:rFonts w:ascii="Calibri" w:hAnsi="Calibri" w:cs="Calibri"/>
                <w:b/>
                <w:bCs/>
                <w:color w:val="000000"/>
                <w:kern w:val="0"/>
                <w:sz w:val="16"/>
                <w:szCs w:val="16"/>
                <w:lang w:eastAsia="en-US"/>
              </w:rPr>
            </w:pPr>
            <w:r w:rsidRPr="00DF37EA">
              <w:rPr>
                <w:rFonts w:ascii="Calibri" w:hAnsi="Calibri" w:cs="Calibri"/>
                <w:b/>
                <w:bCs/>
                <w:color w:val="000000"/>
                <w:kern w:val="0"/>
                <w:sz w:val="16"/>
                <w:szCs w:val="16"/>
                <w:lang w:eastAsia="en-US"/>
              </w:rPr>
              <w:t>26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855F2">
        <w:rPr>
          <w:rFonts w:ascii="Arial" w:hAnsi="Arial" w:cs="Arial"/>
          <w:b w:val="0"/>
          <w:i/>
          <w:iCs/>
          <w:color w:val="000000"/>
          <w:sz w:val="24"/>
          <w:szCs w:val="24"/>
          <w:lang w:val="ro-RO"/>
        </w:rPr>
        <w:lastRenderedPageBreak/>
        <w:t xml:space="preserve">Tab. </w:t>
      </w:r>
      <w:r w:rsidR="00077C13" w:rsidRPr="00B855F2">
        <w:rPr>
          <w:rFonts w:ascii="Arial" w:hAnsi="Arial" w:cs="Arial"/>
          <w:b w:val="0"/>
          <w:i/>
          <w:iCs/>
          <w:color w:val="000000"/>
          <w:sz w:val="24"/>
          <w:szCs w:val="24"/>
          <w:lang w:val="ro-RO"/>
        </w:rPr>
        <w:t>20</w:t>
      </w:r>
      <w:r w:rsidRPr="00B855F2">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C316A0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855F2">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35893584"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B855F2">
              <w:rPr>
                <w:rFonts w:ascii="Arial" w:hAnsi="Arial" w:cs="Arial"/>
                <w:color w:val="000000"/>
                <w:kern w:val="0"/>
                <w:sz w:val="18"/>
                <w:szCs w:val="18"/>
                <w:lang w:val="ro-RO" w:eastAsia="ro-RO"/>
              </w:rPr>
              <w:t>drumului expres Arad – Oradea</w:t>
            </w:r>
          </w:p>
        </w:tc>
        <w:tc>
          <w:tcPr>
            <w:tcW w:w="1760" w:type="dxa"/>
            <w:tcBorders>
              <w:top w:val="nil"/>
              <w:left w:val="nil"/>
              <w:bottom w:val="single" w:sz="4" w:space="0" w:color="auto"/>
              <w:right w:val="single" w:sz="4" w:space="0" w:color="auto"/>
            </w:tcBorders>
            <w:noWrap/>
            <w:vAlign w:val="center"/>
            <w:hideMark/>
          </w:tcPr>
          <w:p w14:paraId="2EF64E96" w14:textId="69AFB97C" w:rsidR="00C2713C" w:rsidRPr="00C2713C" w:rsidRDefault="00B855F2" w:rsidP="00B855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319F3E" w14:textId="2A567269" w:rsidR="00C2713C" w:rsidRPr="00C2713C" w:rsidRDefault="00B855F2" w:rsidP="00B855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12.2029</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4FCE110C" w:rsidR="00C2713C" w:rsidRPr="00C2713C" w:rsidRDefault="008D0376" w:rsidP="008D0376">
            <w:pPr>
              <w:suppressAutoHyphens w:val="0"/>
              <w:jc w:val="center"/>
              <w:rPr>
                <w:rFonts w:ascii="Arial" w:hAnsi="Arial" w:cs="Arial"/>
                <w:color w:val="000000"/>
                <w:kern w:val="0"/>
                <w:sz w:val="18"/>
                <w:szCs w:val="18"/>
                <w:lang w:val="ro-RO" w:eastAsia="ro-RO"/>
              </w:rPr>
            </w:pPr>
            <w:proofErr w:type="spellStart"/>
            <w:r w:rsidRPr="008D0376">
              <w:rPr>
                <w:rFonts w:ascii="Arial" w:hAnsi="Arial" w:cs="Arial"/>
                <w:color w:val="000000"/>
                <w:kern w:val="0"/>
                <w:sz w:val="18"/>
                <w:szCs w:val="18"/>
                <w:lang w:eastAsia="ro-RO"/>
              </w:rPr>
              <w:t>venituri</w:t>
            </w:r>
            <w:proofErr w:type="spellEnd"/>
            <w:r w:rsidRPr="008D0376">
              <w:rPr>
                <w:rFonts w:ascii="Arial" w:hAnsi="Arial" w:cs="Arial"/>
                <w:color w:val="000000"/>
                <w:kern w:val="0"/>
                <w:sz w:val="18"/>
                <w:szCs w:val="18"/>
                <w:lang w:eastAsia="ro-RO"/>
              </w:rPr>
              <w:t xml:space="preserve"> </w:t>
            </w:r>
            <w:proofErr w:type="spellStart"/>
            <w:r w:rsidRPr="008D0376">
              <w:rPr>
                <w:rFonts w:ascii="Arial" w:hAnsi="Arial" w:cs="Arial"/>
                <w:color w:val="000000"/>
                <w:kern w:val="0"/>
                <w:sz w:val="18"/>
                <w:szCs w:val="18"/>
                <w:lang w:eastAsia="ro-RO"/>
              </w:rPr>
              <w:t>proprii</w:t>
            </w:r>
            <w:proofErr w:type="spellEnd"/>
            <w:r w:rsidRPr="008D0376">
              <w:rPr>
                <w:rFonts w:ascii="Arial" w:hAnsi="Arial" w:cs="Arial"/>
                <w:color w:val="000000"/>
                <w:kern w:val="0"/>
                <w:sz w:val="18"/>
                <w:szCs w:val="18"/>
                <w:lang w:eastAsia="ro-RO"/>
              </w:rPr>
              <w:t>/</w:t>
            </w:r>
            <w:proofErr w:type="spellStart"/>
            <w:r w:rsidRPr="008D0376">
              <w:rPr>
                <w:rFonts w:ascii="Arial" w:hAnsi="Arial" w:cs="Arial"/>
                <w:color w:val="000000"/>
                <w:kern w:val="0"/>
                <w:sz w:val="18"/>
                <w:szCs w:val="18"/>
                <w:lang w:eastAsia="ro-RO"/>
              </w:rPr>
              <w:t>buget</w:t>
            </w:r>
            <w:proofErr w:type="spellEnd"/>
            <w:r w:rsidRPr="008D0376">
              <w:rPr>
                <w:rFonts w:ascii="Arial" w:hAnsi="Arial" w:cs="Arial"/>
                <w:color w:val="000000"/>
                <w:kern w:val="0"/>
                <w:sz w:val="18"/>
                <w:szCs w:val="18"/>
                <w:lang w:eastAsia="ro-RO"/>
              </w:rPr>
              <w:t xml:space="preserve"> de stat/</w:t>
            </w:r>
            <w:proofErr w:type="spellStart"/>
            <w:r w:rsidRPr="008D0376">
              <w:rPr>
                <w:rFonts w:ascii="Arial" w:hAnsi="Arial" w:cs="Arial"/>
                <w:color w:val="000000"/>
                <w:kern w:val="0"/>
                <w:sz w:val="18"/>
                <w:szCs w:val="18"/>
                <w:lang w:eastAsia="ro-RO"/>
              </w:rPr>
              <w:t>fonduri</w:t>
            </w:r>
            <w:proofErr w:type="spellEnd"/>
            <w:r w:rsidRPr="008D0376">
              <w:rPr>
                <w:rFonts w:ascii="Arial" w:hAnsi="Arial" w:cs="Arial"/>
                <w:color w:val="000000"/>
                <w:kern w:val="0"/>
                <w:sz w:val="18"/>
                <w:szCs w:val="18"/>
                <w:lang w:eastAsia="ro-RO"/>
              </w:rPr>
              <w:t xml:space="preserve"> </w:t>
            </w:r>
            <w:proofErr w:type="spellStart"/>
            <w:r w:rsidRPr="008D0376">
              <w:rPr>
                <w:rFonts w:ascii="Arial" w:hAnsi="Arial" w:cs="Arial"/>
                <w:color w:val="000000"/>
                <w:kern w:val="0"/>
                <w:sz w:val="18"/>
                <w:szCs w:val="18"/>
                <w:lang w:eastAsia="ro-RO"/>
              </w:rPr>
              <w:t>europene</w:t>
            </w:r>
            <w:proofErr w:type="spellEnd"/>
            <w:r w:rsidRPr="008D0376">
              <w:rPr>
                <w:rFonts w:ascii="Arial" w:hAnsi="Arial" w:cs="Arial"/>
                <w:color w:val="000000"/>
                <w:kern w:val="0"/>
                <w:sz w:val="18"/>
                <w:szCs w:val="18"/>
                <w:lang w:eastAsia="ro-RO"/>
              </w:rPr>
              <w:t>/</w:t>
            </w:r>
            <w:proofErr w:type="spellStart"/>
            <w:r w:rsidRPr="008D0376">
              <w:rPr>
                <w:rFonts w:ascii="Arial" w:hAnsi="Arial" w:cs="Arial"/>
                <w:color w:val="000000"/>
                <w:kern w:val="0"/>
                <w:sz w:val="18"/>
                <w:szCs w:val="18"/>
                <w:lang w:eastAsia="ro-RO"/>
              </w:rPr>
              <w:t>alte</w:t>
            </w:r>
            <w:proofErr w:type="spellEnd"/>
            <w:r w:rsidRPr="008D0376">
              <w:rPr>
                <w:rFonts w:ascii="Arial" w:hAnsi="Arial" w:cs="Arial"/>
                <w:color w:val="000000"/>
                <w:kern w:val="0"/>
                <w:sz w:val="18"/>
                <w:szCs w:val="18"/>
                <w:lang w:eastAsia="ro-RO"/>
              </w:rPr>
              <w:t xml:space="preserve"> </w:t>
            </w:r>
            <w:proofErr w:type="spellStart"/>
            <w:r w:rsidRPr="008D0376">
              <w:rPr>
                <w:rFonts w:ascii="Arial" w:hAnsi="Arial" w:cs="Arial"/>
                <w:color w:val="000000"/>
                <w:kern w:val="0"/>
                <w:sz w:val="18"/>
                <w:szCs w:val="18"/>
                <w:lang w:eastAsia="ro-RO"/>
              </w:rPr>
              <w:t>surse</w:t>
            </w:r>
            <w:proofErr w:type="spellEnd"/>
          </w:p>
        </w:tc>
      </w:tr>
      <w:tr w:rsidR="00B855F2" w:rsidRPr="0038617C" w14:paraId="40E960E8"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DB6D1E9" w14:textId="77777777" w:rsidR="00B855F2" w:rsidRPr="0038617C" w:rsidRDefault="00B855F2"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99FB335" w14:textId="77777777" w:rsidR="00B855F2" w:rsidRPr="0038617C" w:rsidRDefault="00B855F2"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Livada</w:t>
            </w:r>
          </w:p>
        </w:tc>
        <w:tc>
          <w:tcPr>
            <w:tcW w:w="1760" w:type="dxa"/>
            <w:tcBorders>
              <w:top w:val="nil"/>
              <w:left w:val="nil"/>
              <w:bottom w:val="single" w:sz="4" w:space="0" w:color="auto"/>
              <w:right w:val="single" w:sz="4" w:space="0" w:color="auto"/>
            </w:tcBorders>
            <w:vAlign w:val="center"/>
            <w:hideMark/>
          </w:tcPr>
          <w:p w14:paraId="5EAAD0BE" w14:textId="77777777"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A16F6B8" w14:textId="4DD69996"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E03C7B0" w14:textId="77777777" w:rsidR="00B855F2"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Livada</w:t>
            </w:r>
          </w:p>
          <w:p w14:paraId="3210726C" w14:textId="77777777"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C0257A6" w14:textId="43F23206"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D0376" w:rsidRPr="008D0376">
              <w:rPr>
                <w:rFonts w:ascii="Arial" w:hAnsi="Arial" w:cs="Arial"/>
                <w:color w:val="000000"/>
                <w:kern w:val="0"/>
                <w:sz w:val="18"/>
                <w:szCs w:val="18"/>
                <w:lang w:eastAsia="ro-RO"/>
              </w:rPr>
              <w:t>venituri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proprii</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buget</w:t>
            </w:r>
            <w:proofErr w:type="spellEnd"/>
            <w:r w:rsidR="008D0376" w:rsidRPr="008D0376">
              <w:rPr>
                <w:rFonts w:ascii="Arial" w:hAnsi="Arial" w:cs="Arial"/>
                <w:color w:val="000000"/>
                <w:kern w:val="0"/>
                <w:sz w:val="18"/>
                <w:szCs w:val="18"/>
                <w:lang w:eastAsia="ro-RO"/>
              </w:rPr>
              <w:t xml:space="preserve"> de stat/</w:t>
            </w:r>
            <w:proofErr w:type="spellStart"/>
            <w:r w:rsidR="008D0376" w:rsidRPr="008D0376">
              <w:rPr>
                <w:rFonts w:ascii="Arial" w:hAnsi="Arial" w:cs="Arial"/>
                <w:color w:val="000000"/>
                <w:kern w:val="0"/>
                <w:sz w:val="18"/>
                <w:szCs w:val="18"/>
                <w:lang w:eastAsia="ro-RO"/>
              </w:rPr>
              <w:t>fonduri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europene</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alte</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surse</w:t>
            </w:r>
            <w:proofErr w:type="spellEnd"/>
          </w:p>
        </w:tc>
      </w:tr>
      <w:tr w:rsidR="00B855F2" w:rsidRPr="0038617C" w14:paraId="2D1A2E32"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43789CF" w14:textId="77777777" w:rsidR="00B855F2" w:rsidRPr="0038617C" w:rsidRDefault="00B855F2"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1AEA8C2" w14:textId="77777777" w:rsidR="00B855F2" w:rsidRPr="0038617C" w:rsidRDefault="00B855F2"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Arad</w:t>
            </w:r>
          </w:p>
        </w:tc>
        <w:tc>
          <w:tcPr>
            <w:tcW w:w="1760" w:type="dxa"/>
            <w:tcBorders>
              <w:top w:val="nil"/>
              <w:left w:val="nil"/>
              <w:bottom w:val="single" w:sz="4" w:space="0" w:color="auto"/>
              <w:right w:val="single" w:sz="4" w:space="0" w:color="auto"/>
            </w:tcBorders>
            <w:vAlign w:val="center"/>
            <w:hideMark/>
          </w:tcPr>
          <w:p w14:paraId="548CFD28" w14:textId="77777777"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FD8C9EA" w14:textId="67254735"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AC6DC70" w14:textId="77777777" w:rsidR="00B855F2"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Arad</w:t>
            </w:r>
          </w:p>
          <w:p w14:paraId="3A03AB00" w14:textId="77777777"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9C3F1A6" w14:textId="7C1DCF56"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D0376" w:rsidRPr="008D0376">
              <w:rPr>
                <w:rFonts w:ascii="Arial" w:hAnsi="Arial" w:cs="Arial"/>
                <w:color w:val="000000"/>
                <w:kern w:val="0"/>
                <w:sz w:val="18"/>
                <w:szCs w:val="18"/>
                <w:lang w:eastAsia="ro-RO"/>
              </w:rPr>
              <w:t>venituri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proprii</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buget</w:t>
            </w:r>
            <w:proofErr w:type="spellEnd"/>
            <w:r w:rsidR="008D0376" w:rsidRPr="008D0376">
              <w:rPr>
                <w:rFonts w:ascii="Arial" w:hAnsi="Arial" w:cs="Arial"/>
                <w:color w:val="000000"/>
                <w:kern w:val="0"/>
                <w:sz w:val="18"/>
                <w:szCs w:val="18"/>
                <w:lang w:eastAsia="ro-RO"/>
              </w:rPr>
              <w:t xml:space="preserve"> de stat/</w:t>
            </w:r>
            <w:proofErr w:type="spellStart"/>
            <w:r w:rsidR="008D0376" w:rsidRPr="008D0376">
              <w:rPr>
                <w:rFonts w:ascii="Arial" w:hAnsi="Arial" w:cs="Arial"/>
                <w:color w:val="000000"/>
                <w:kern w:val="0"/>
                <w:sz w:val="18"/>
                <w:szCs w:val="18"/>
                <w:lang w:eastAsia="ro-RO"/>
              </w:rPr>
              <w:t>fonduri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europene</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alte</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surse</w:t>
            </w:r>
            <w:proofErr w:type="spellEnd"/>
          </w:p>
        </w:tc>
      </w:tr>
      <w:tr w:rsidR="00B855F2" w:rsidRPr="0038617C" w14:paraId="7225DE22"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06AF32D" w14:textId="77777777" w:rsidR="00B855F2" w:rsidRPr="0038617C" w:rsidRDefault="00B855F2"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FFFC57" w14:textId="77777777" w:rsidR="00B855F2" w:rsidRPr="0038617C" w:rsidRDefault="00B855F2"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Zimandu Nou</w:t>
            </w:r>
          </w:p>
        </w:tc>
        <w:tc>
          <w:tcPr>
            <w:tcW w:w="1760" w:type="dxa"/>
            <w:tcBorders>
              <w:top w:val="nil"/>
              <w:left w:val="nil"/>
              <w:bottom w:val="single" w:sz="4" w:space="0" w:color="auto"/>
              <w:right w:val="single" w:sz="4" w:space="0" w:color="auto"/>
            </w:tcBorders>
            <w:vAlign w:val="center"/>
            <w:hideMark/>
          </w:tcPr>
          <w:p w14:paraId="548033CD" w14:textId="77777777"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5502108" w14:textId="04419372" w:rsidR="00B855F2" w:rsidRPr="0038617C"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E100D6A" w14:textId="77777777" w:rsidR="00B855F2" w:rsidRDefault="00B855F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Zimandu Nou</w:t>
            </w:r>
          </w:p>
          <w:p w14:paraId="48DF8FB9" w14:textId="77777777"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3997B8E" w14:textId="57CB47BA" w:rsidR="00B855F2" w:rsidRPr="0038617C" w:rsidRDefault="00B855F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D0376" w:rsidRPr="008D0376">
              <w:rPr>
                <w:rFonts w:ascii="Arial" w:hAnsi="Arial" w:cs="Arial"/>
                <w:color w:val="000000"/>
                <w:kern w:val="0"/>
                <w:sz w:val="18"/>
                <w:szCs w:val="18"/>
                <w:lang w:eastAsia="ro-RO"/>
              </w:rPr>
              <w:t>venituri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proprii</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buget</w:t>
            </w:r>
            <w:proofErr w:type="spellEnd"/>
            <w:r w:rsidR="008D0376" w:rsidRPr="008D0376">
              <w:rPr>
                <w:rFonts w:ascii="Arial" w:hAnsi="Arial" w:cs="Arial"/>
                <w:color w:val="000000"/>
                <w:kern w:val="0"/>
                <w:sz w:val="18"/>
                <w:szCs w:val="18"/>
                <w:lang w:eastAsia="ro-RO"/>
              </w:rPr>
              <w:t xml:space="preserve"> de stat/</w:t>
            </w:r>
            <w:proofErr w:type="spellStart"/>
            <w:r w:rsidR="008D0376" w:rsidRPr="008D0376">
              <w:rPr>
                <w:rFonts w:ascii="Arial" w:hAnsi="Arial" w:cs="Arial"/>
                <w:color w:val="000000"/>
                <w:kern w:val="0"/>
                <w:sz w:val="18"/>
                <w:szCs w:val="18"/>
                <w:lang w:eastAsia="ro-RO"/>
              </w:rPr>
              <w:t>fonduri</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europene</w:t>
            </w:r>
            <w:proofErr w:type="spellEnd"/>
            <w:r w:rsidR="008D0376" w:rsidRPr="008D0376">
              <w:rPr>
                <w:rFonts w:ascii="Arial" w:hAnsi="Arial" w:cs="Arial"/>
                <w:color w:val="000000"/>
                <w:kern w:val="0"/>
                <w:sz w:val="18"/>
                <w:szCs w:val="18"/>
                <w:lang w:eastAsia="ro-RO"/>
              </w:rPr>
              <w:t>/</w:t>
            </w:r>
            <w:proofErr w:type="spellStart"/>
            <w:r w:rsidR="008D0376" w:rsidRPr="008D0376">
              <w:rPr>
                <w:rFonts w:ascii="Arial" w:hAnsi="Arial" w:cs="Arial"/>
                <w:color w:val="000000"/>
                <w:kern w:val="0"/>
                <w:sz w:val="18"/>
                <w:szCs w:val="18"/>
                <w:lang w:eastAsia="ro-RO"/>
              </w:rPr>
              <w:t>alte</w:t>
            </w:r>
            <w:proofErr w:type="spellEnd"/>
            <w:r w:rsidR="008D0376" w:rsidRPr="008D0376">
              <w:rPr>
                <w:rFonts w:ascii="Arial" w:hAnsi="Arial" w:cs="Arial"/>
                <w:color w:val="000000"/>
                <w:kern w:val="0"/>
                <w:sz w:val="18"/>
                <w:szCs w:val="18"/>
                <w:lang w:eastAsia="ro-RO"/>
              </w:rPr>
              <w:t xml:space="preserve"> </w:t>
            </w:r>
            <w:proofErr w:type="spellStart"/>
            <w:r w:rsidR="008D0376" w:rsidRPr="008D0376">
              <w:rPr>
                <w:rFonts w:ascii="Arial" w:hAnsi="Arial" w:cs="Arial"/>
                <w:color w:val="000000"/>
                <w:kern w:val="0"/>
                <w:sz w:val="18"/>
                <w:szCs w:val="18"/>
                <w:lang w:eastAsia="ro-RO"/>
              </w:rPr>
              <w:t>surse</w:t>
            </w:r>
            <w:proofErr w:type="spellEnd"/>
          </w:p>
        </w:tc>
      </w:tr>
    </w:tbl>
    <w:p w14:paraId="1426175F" w14:textId="77777777" w:rsidR="00B855F2" w:rsidRDefault="00B855F2" w:rsidP="00FB48ED">
      <w:pPr>
        <w:autoSpaceDE w:val="0"/>
        <w:jc w:val="center"/>
        <w:rPr>
          <w:rFonts w:ascii="Arial" w:hAnsi="Arial" w:cs="Arial"/>
          <w:b/>
          <w:bCs/>
          <w:lang w:val="ro-RO"/>
        </w:rPr>
        <w:sectPr w:rsidR="00B855F2"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71BE01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855F2">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093B989E"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B855F2">
              <w:rPr>
                <w:rFonts w:ascii="Arial" w:hAnsi="Arial" w:cs="Arial"/>
                <w:iCs/>
                <w:sz w:val="20"/>
                <w:szCs w:val="20"/>
                <w:lang w:val="ro-RO"/>
              </w:rPr>
              <w:t>drumului expres Arad – Oradea</w:t>
            </w:r>
          </w:p>
        </w:tc>
        <w:tc>
          <w:tcPr>
            <w:tcW w:w="2250" w:type="dxa"/>
            <w:tcBorders>
              <w:left w:val="single" w:sz="4" w:space="0" w:color="000000"/>
              <w:bottom w:val="single" w:sz="4" w:space="0" w:color="000000"/>
              <w:right w:val="single" w:sz="4" w:space="0" w:color="auto"/>
            </w:tcBorders>
            <w:vAlign w:val="center"/>
          </w:tcPr>
          <w:p w14:paraId="664BC3B6" w14:textId="4E5A962D" w:rsidR="00760B50" w:rsidRPr="002E2900" w:rsidRDefault="00B855F2"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2F45F0AD" w:rsidR="00760B50" w:rsidRPr="002E2900" w:rsidRDefault="00B855F2"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29652EA"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0C56F090" w:rsidR="00760B50" w:rsidRPr="006117FF" w:rsidRDefault="00B855F2"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E5163B2" w:rsidR="00760B50" w:rsidRDefault="00B855F2"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9D73903" w:rsidR="00760B50" w:rsidRPr="002E2900" w:rsidRDefault="00B855F2"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DDE69AC" w:rsidR="00760B50" w:rsidRPr="002E2900" w:rsidRDefault="00B855F2"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2D8B85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F37EA">
        <w:rPr>
          <w:rFonts w:ascii="Arial" w:hAnsi="Arial" w:cs="Arial"/>
          <w:lang w:val="ro-RO"/>
        </w:rPr>
        <w:t>209.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84DB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84DB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84DB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F37EA" w:rsidRPr="008A78C6" w14:paraId="61A947D4" w14:textId="118C673D" w:rsidTr="00984DB3">
        <w:trPr>
          <w:jc w:val="center"/>
        </w:trPr>
        <w:tc>
          <w:tcPr>
            <w:tcW w:w="1178" w:type="dxa"/>
            <w:shd w:val="clear" w:color="auto" w:fill="D9D9D9" w:themeFill="background1" w:themeFillShade="D9"/>
          </w:tcPr>
          <w:p w14:paraId="2550DF8E" w14:textId="77777777" w:rsidR="00DF37EA" w:rsidRPr="008A78C6"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CD70BDE"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65E5054C" w14:textId="20EF207D"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41</w:t>
            </w:r>
          </w:p>
        </w:tc>
        <w:tc>
          <w:tcPr>
            <w:tcW w:w="920" w:type="dxa"/>
            <w:shd w:val="clear" w:color="auto" w:fill="FF0000"/>
            <w:vAlign w:val="center"/>
          </w:tcPr>
          <w:p w14:paraId="03AE00DA" w14:textId="10BE10EA"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5</w:t>
            </w:r>
          </w:p>
        </w:tc>
        <w:tc>
          <w:tcPr>
            <w:tcW w:w="917" w:type="dxa"/>
            <w:shd w:val="clear" w:color="auto" w:fill="00B0F0"/>
            <w:vAlign w:val="center"/>
          </w:tcPr>
          <w:p w14:paraId="51C8F20A" w14:textId="4D346C6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402C77A0" w14:textId="6F2F3DC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24</w:t>
            </w:r>
          </w:p>
        </w:tc>
        <w:tc>
          <w:tcPr>
            <w:tcW w:w="923" w:type="dxa"/>
            <w:shd w:val="clear" w:color="auto" w:fill="00B0F0"/>
            <w:vAlign w:val="center"/>
          </w:tcPr>
          <w:p w14:paraId="1E0930FE" w14:textId="0261C208"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c>
          <w:tcPr>
            <w:tcW w:w="924" w:type="dxa"/>
            <w:shd w:val="clear" w:color="auto" w:fill="00B050"/>
            <w:vAlign w:val="center"/>
          </w:tcPr>
          <w:p w14:paraId="178FDEA5" w14:textId="7B5D4C00"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7F655E4F" w14:textId="45398474"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17</w:t>
            </w:r>
          </w:p>
        </w:tc>
        <w:tc>
          <w:tcPr>
            <w:tcW w:w="930" w:type="dxa"/>
            <w:shd w:val="clear" w:color="auto" w:fill="00B050"/>
            <w:vAlign w:val="center"/>
          </w:tcPr>
          <w:p w14:paraId="526143D5" w14:textId="4A9B28A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3</w:t>
            </w:r>
          </w:p>
        </w:tc>
      </w:tr>
      <w:tr w:rsidR="00DF37EA" w:rsidRPr="008A78C6" w14:paraId="408FE8AE" w14:textId="787436D0" w:rsidTr="00984DB3">
        <w:trPr>
          <w:jc w:val="center"/>
        </w:trPr>
        <w:tc>
          <w:tcPr>
            <w:tcW w:w="1178" w:type="dxa"/>
            <w:shd w:val="clear" w:color="auto" w:fill="D9D9D9" w:themeFill="background1" w:themeFillShade="D9"/>
          </w:tcPr>
          <w:p w14:paraId="36357BC3" w14:textId="77777777" w:rsidR="00DF37EA" w:rsidRPr="008A78C6"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69B88A5"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0A0D34B2" w14:textId="77D5FF26"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54</w:t>
            </w:r>
          </w:p>
        </w:tc>
        <w:tc>
          <w:tcPr>
            <w:tcW w:w="920" w:type="dxa"/>
            <w:shd w:val="clear" w:color="auto" w:fill="FF0000"/>
            <w:vAlign w:val="center"/>
          </w:tcPr>
          <w:p w14:paraId="1075DB2F" w14:textId="67AA5382"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2</w:t>
            </w:r>
          </w:p>
        </w:tc>
        <w:tc>
          <w:tcPr>
            <w:tcW w:w="917" w:type="dxa"/>
            <w:shd w:val="clear" w:color="auto" w:fill="00B0F0"/>
            <w:vAlign w:val="center"/>
          </w:tcPr>
          <w:p w14:paraId="319EF7C0" w14:textId="3D72CE88"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6C980332" w14:textId="7869FEA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27</w:t>
            </w:r>
          </w:p>
        </w:tc>
        <w:tc>
          <w:tcPr>
            <w:tcW w:w="923" w:type="dxa"/>
            <w:shd w:val="clear" w:color="auto" w:fill="00B0F0"/>
            <w:vAlign w:val="center"/>
          </w:tcPr>
          <w:p w14:paraId="37AB4557" w14:textId="155B8FA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c>
          <w:tcPr>
            <w:tcW w:w="924" w:type="dxa"/>
            <w:shd w:val="clear" w:color="auto" w:fill="00B050"/>
            <w:vAlign w:val="center"/>
          </w:tcPr>
          <w:p w14:paraId="5F799923" w14:textId="74A2059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200D51A7" w14:textId="06BDD74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27</w:t>
            </w:r>
          </w:p>
        </w:tc>
        <w:tc>
          <w:tcPr>
            <w:tcW w:w="930" w:type="dxa"/>
            <w:shd w:val="clear" w:color="auto" w:fill="00B050"/>
            <w:vAlign w:val="center"/>
          </w:tcPr>
          <w:p w14:paraId="1D67D41B" w14:textId="3BF8EC8D"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r>
      <w:tr w:rsidR="00DF37EA" w:rsidRPr="008A78C6" w14:paraId="0AE9F23C" w14:textId="3340E41B" w:rsidTr="00984DB3">
        <w:trPr>
          <w:jc w:val="center"/>
        </w:trPr>
        <w:tc>
          <w:tcPr>
            <w:tcW w:w="1178" w:type="dxa"/>
            <w:shd w:val="clear" w:color="auto" w:fill="D9D9D9" w:themeFill="background1" w:themeFillShade="D9"/>
          </w:tcPr>
          <w:p w14:paraId="6BDE3F63" w14:textId="77777777" w:rsidR="00DF37EA" w:rsidRPr="008A78C6"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C528210"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5C1EE1FE" w14:textId="54545F80"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53</w:t>
            </w:r>
          </w:p>
        </w:tc>
        <w:tc>
          <w:tcPr>
            <w:tcW w:w="920" w:type="dxa"/>
            <w:shd w:val="clear" w:color="auto" w:fill="FF0000"/>
            <w:vAlign w:val="center"/>
          </w:tcPr>
          <w:p w14:paraId="36B3A9A0" w14:textId="43E09A7A"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w:t>
            </w:r>
          </w:p>
        </w:tc>
        <w:tc>
          <w:tcPr>
            <w:tcW w:w="917" w:type="dxa"/>
            <w:shd w:val="clear" w:color="auto" w:fill="00B0F0"/>
            <w:vAlign w:val="center"/>
          </w:tcPr>
          <w:p w14:paraId="3E07D291" w14:textId="5797BFAD"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3567D931" w14:textId="73A1439C"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17</w:t>
            </w:r>
          </w:p>
        </w:tc>
        <w:tc>
          <w:tcPr>
            <w:tcW w:w="923" w:type="dxa"/>
            <w:shd w:val="clear" w:color="auto" w:fill="00B0F0"/>
            <w:vAlign w:val="center"/>
          </w:tcPr>
          <w:p w14:paraId="27D0A8D6" w14:textId="0CABA9D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c>
          <w:tcPr>
            <w:tcW w:w="924" w:type="dxa"/>
            <w:shd w:val="clear" w:color="auto" w:fill="00B050"/>
            <w:vAlign w:val="center"/>
          </w:tcPr>
          <w:p w14:paraId="03BB91E0" w14:textId="30A0563B"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0222AB68" w14:textId="1218F23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36</w:t>
            </w:r>
          </w:p>
        </w:tc>
        <w:tc>
          <w:tcPr>
            <w:tcW w:w="930" w:type="dxa"/>
            <w:shd w:val="clear" w:color="auto" w:fill="00B050"/>
            <w:vAlign w:val="center"/>
          </w:tcPr>
          <w:p w14:paraId="5B7BA08C" w14:textId="62103D0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r>
      <w:tr w:rsidR="00DF37EA" w:rsidRPr="008A78C6" w14:paraId="13E92DA2" w14:textId="30CAF24D" w:rsidTr="00984DB3">
        <w:trPr>
          <w:jc w:val="center"/>
        </w:trPr>
        <w:tc>
          <w:tcPr>
            <w:tcW w:w="1178" w:type="dxa"/>
            <w:shd w:val="clear" w:color="auto" w:fill="D9D9D9" w:themeFill="background1" w:themeFillShade="D9"/>
          </w:tcPr>
          <w:p w14:paraId="4BFEAF21" w14:textId="77777777" w:rsidR="00DF37EA" w:rsidRPr="008A78C6"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A930028"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577CC1DC" w14:textId="1479BD19"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44</w:t>
            </w:r>
          </w:p>
        </w:tc>
        <w:tc>
          <w:tcPr>
            <w:tcW w:w="920" w:type="dxa"/>
            <w:shd w:val="clear" w:color="auto" w:fill="FF0000"/>
            <w:vAlign w:val="center"/>
          </w:tcPr>
          <w:p w14:paraId="19F8ED17" w14:textId="1D583543"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w:t>
            </w:r>
          </w:p>
        </w:tc>
        <w:tc>
          <w:tcPr>
            <w:tcW w:w="917" w:type="dxa"/>
            <w:shd w:val="clear" w:color="auto" w:fill="00B0F0"/>
            <w:vAlign w:val="center"/>
          </w:tcPr>
          <w:p w14:paraId="4229705D" w14:textId="24033A9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6FCD86C7" w14:textId="2AEACFE0"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9</w:t>
            </w:r>
          </w:p>
        </w:tc>
        <w:tc>
          <w:tcPr>
            <w:tcW w:w="923" w:type="dxa"/>
            <w:shd w:val="clear" w:color="auto" w:fill="00B0F0"/>
            <w:vAlign w:val="center"/>
          </w:tcPr>
          <w:p w14:paraId="6825F9B3" w14:textId="0D35A03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c>
          <w:tcPr>
            <w:tcW w:w="924" w:type="dxa"/>
            <w:shd w:val="clear" w:color="auto" w:fill="00B050"/>
            <w:vAlign w:val="center"/>
          </w:tcPr>
          <w:p w14:paraId="6E7A7FFB" w14:textId="5D51122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02797458" w14:textId="0A328C1C"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35</w:t>
            </w:r>
          </w:p>
        </w:tc>
        <w:tc>
          <w:tcPr>
            <w:tcW w:w="930" w:type="dxa"/>
            <w:shd w:val="clear" w:color="auto" w:fill="00B050"/>
            <w:vAlign w:val="center"/>
          </w:tcPr>
          <w:p w14:paraId="74BE4CD6" w14:textId="5035C02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r>
      <w:tr w:rsidR="00DF37EA" w:rsidRPr="008A78C6" w14:paraId="2737339F" w14:textId="439697EA" w:rsidTr="00984DB3">
        <w:trPr>
          <w:jc w:val="center"/>
        </w:trPr>
        <w:tc>
          <w:tcPr>
            <w:tcW w:w="1178" w:type="dxa"/>
            <w:shd w:val="clear" w:color="auto" w:fill="D9D9D9" w:themeFill="background1" w:themeFillShade="D9"/>
          </w:tcPr>
          <w:p w14:paraId="73885F03"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C000243"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33F784EC" w14:textId="0763A3A7"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34</w:t>
            </w:r>
          </w:p>
        </w:tc>
        <w:tc>
          <w:tcPr>
            <w:tcW w:w="920" w:type="dxa"/>
            <w:shd w:val="clear" w:color="auto" w:fill="FF0000"/>
            <w:vAlign w:val="center"/>
          </w:tcPr>
          <w:p w14:paraId="55B68EBF" w14:textId="1489F2F2"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09BAAC1C" w14:textId="39195190"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4E9D0E21" w14:textId="1B5AE06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8</w:t>
            </w:r>
          </w:p>
        </w:tc>
        <w:tc>
          <w:tcPr>
            <w:tcW w:w="923" w:type="dxa"/>
            <w:shd w:val="clear" w:color="auto" w:fill="00B0F0"/>
            <w:vAlign w:val="center"/>
          </w:tcPr>
          <w:p w14:paraId="39B31B9D" w14:textId="085F6FC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3</w:t>
            </w:r>
          </w:p>
        </w:tc>
        <w:tc>
          <w:tcPr>
            <w:tcW w:w="924" w:type="dxa"/>
            <w:shd w:val="clear" w:color="auto" w:fill="00B050"/>
            <w:vAlign w:val="center"/>
          </w:tcPr>
          <w:p w14:paraId="6B0BB255" w14:textId="50505DD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725F7FCD" w14:textId="362CE98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26</w:t>
            </w:r>
          </w:p>
        </w:tc>
        <w:tc>
          <w:tcPr>
            <w:tcW w:w="930" w:type="dxa"/>
            <w:shd w:val="clear" w:color="auto" w:fill="00B050"/>
            <w:vAlign w:val="center"/>
          </w:tcPr>
          <w:p w14:paraId="034ED4B0" w14:textId="7408CE5D"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-3</w:t>
            </w:r>
          </w:p>
        </w:tc>
      </w:tr>
      <w:tr w:rsidR="00DF37EA" w:rsidRPr="008A78C6" w14:paraId="40D4E717" w14:textId="02420DE7" w:rsidTr="00984DB3">
        <w:trPr>
          <w:jc w:val="center"/>
        </w:trPr>
        <w:tc>
          <w:tcPr>
            <w:tcW w:w="1178" w:type="dxa"/>
            <w:shd w:val="clear" w:color="auto" w:fill="D9D9D9" w:themeFill="background1" w:themeFillShade="D9"/>
          </w:tcPr>
          <w:p w14:paraId="0BC42F96"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B39E703"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522FD51D" w14:textId="4760214D"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21</w:t>
            </w:r>
          </w:p>
        </w:tc>
        <w:tc>
          <w:tcPr>
            <w:tcW w:w="920" w:type="dxa"/>
            <w:shd w:val="clear" w:color="auto" w:fill="FF0000"/>
            <w:vAlign w:val="center"/>
          </w:tcPr>
          <w:p w14:paraId="26FFED78" w14:textId="4DEA5E30"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2</w:t>
            </w:r>
          </w:p>
        </w:tc>
        <w:tc>
          <w:tcPr>
            <w:tcW w:w="917" w:type="dxa"/>
            <w:shd w:val="clear" w:color="auto" w:fill="00B0F0"/>
            <w:vAlign w:val="center"/>
          </w:tcPr>
          <w:p w14:paraId="39AEBC2B" w14:textId="10E1C790"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36AFCE0E" w14:textId="40B1A9D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7</w:t>
            </w:r>
          </w:p>
        </w:tc>
        <w:tc>
          <w:tcPr>
            <w:tcW w:w="923" w:type="dxa"/>
            <w:shd w:val="clear" w:color="auto" w:fill="00B0F0"/>
            <w:vAlign w:val="center"/>
          </w:tcPr>
          <w:p w14:paraId="100F9507" w14:textId="7ACE7938"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4</w:t>
            </w:r>
          </w:p>
        </w:tc>
        <w:tc>
          <w:tcPr>
            <w:tcW w:w="924" w:type="dxa"/>
            <w:shd w:val="clear" w:color="auto" w:fill="00B050"/>
            <w:vAlign w:val="center"/>
          </w:tcPr>
          <w:p w14:paraId="404FF68D" w14:textId="5E0D55CC"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04D68401" w14:textId="40A1681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14</w:t>
            </w:r>
          </w:p>
        </w:tc>
        <w:tc>
          <w:tcPr>
            <w:tcW w:w="930" w:type="dxa"/>
            <w:shd w:val="clear" w:color="auto" w:fill="00B050"/>
            <w:vAlign w:val="center"/>
          </w:tcPr>
          <w:p w14:paraId="3B1BFF9B" w14:textId="0B22692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r>
      <w:tr w:rsidR="00DF37EA" w:rsidRPr="008A78C6" w14:paraId="56711E0E" w14:textId="3C29BFFC" w:rsidTr="00984DB3">
        <w:trPr>
          <w:jc w:val="center"/>
        </w:trPr>
        <w:tc>
          <w:tcPr>
            <w:tcW w:w="1178" w:type="dxa"/>
            <w:shd w:val="clear" w:color="auto" w:fill="D9D9D9" w:themeFill="background1" w:themeFillShade="D9"/>
          </w:tcPr>
          <w:p w14:paraId="42B22403"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32C41C3"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2865E920" w14:textId="43E3A603"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11</w:t>
            </w:r>
          </w:p>
        </w:tc>
        <w:tc>
          <w:tcPr>
            <w:tcW w:w="920" w:type="dxa"/>
            <w:shd w:val="clear" w:color="auto" w:fill="FF0000"/>
            <w:vAlign w:val="center"/>
          </w:tcPr>
          <w:p w14:paraId="67BFE4B5" w14:textId="0F64A892"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3</w:t>
            </w:r>
          </w:p>
        </w:tc>
        <w:tc>
          <w:tcPr>
            <w:tcW w:w="917" w:type="dxa"/>
            <w:shd w:val="clear" w:color="auto" w:fill="00B0F0"/>
            <w:vAlign w:val="center"/>
          </w:tcPr>
          <w:p w14:paraId="5CEFDF29" w14:textId="42281B1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131C4F9F" w14:textId="17A3FDC0"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4</w:t>
            </w:r>
          </w:p>
        </w:tc>
        <w:tc>
          <w:tcPr>
            <w:tcW w:w="923" w:type="dxa"/>
            <w:shd w:val="clear" w:color="auto" w:fill="00B0F0"/>
            <w:vAlign w:val="center"/>
          </w:tcPr>
          <w:p w14:paraId="68AD2BAB" w14:textId="094A71A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c>
          <w:tcPr>
            <w:tcW w:w="924" w:type="dxa"/>
            <w:shd w:val="clear" w:color="auto" w:fill="00B050"/>
            <w:vAlign w:val="center"/>
          </w:tcPr>
          <w:p w14:paraId="12A53146" w14:textId="07F7421B"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7FE3D7C8" w14:textId="33AFB3E4"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7</w:t>
            </w:r>
          </w:p>
        </w:tc>
        <w:tc>
          <w:tcPr>
            <w:tcW w:w="930" w:type="dxa"/>
            <w:shd w:val="clear" w:color="auto" w:fill="00B050"/>
            <w:vAlign w:val="center"/>
          </w:tcPr>
          <w:p w14:paraId="28B70136" w14:textId="76950080"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r>
      <w:tr w:rsidR="00DF37EA" w:rsidRPr="008A78C6" w14:paraId="1AC27E63" w14:textId="0FB64638" w:rsidTr="00984DB3">
        <w:trPr>
          <w:jc w:val="center"/>
        </w:trPr>
        <w:tc>
          <w:tcPr>
            <w:tcW w:w="1178" w:type="dxa"/>
            <w:shd w:val="clear" w:color="auto" w:fill="D9D9D9" w:themeFill="background1" w:themeFillShade="D9"/>
          </w:tcPr>
          <w:p w14:paraId="4C9ADE3F"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3A39699"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5CEA3631" w14:textId="55D52FD7"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11</w:t>
            </w:r>
          </w:p>
        </w:tc>
        <w:tc>
          <w:tcPr>
            <w:tcW w:w="920" w:type="dxa"/>
            <w:shd w:val="clear" w:color="auto" w:fill="FF0000"/>
            <w:vAlign w:val="center"/>
          </w:tcPr>
          <w:p w14:paraId="28F85FB7" w14:textId="6E993726"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3</w:t>
            </w:r>
          </w:p>
        </w:tc>
        <w:tc>
          <w:tcPr>
            <w:tcW w:w="917" w:type="dxa"/>
            <w:shd w:val="clear" w:color="auto" w:fill="00B0F0"/>
            <w:vAlign w:val="center"/>
          </w:tcPr>
          <w:p w14:paraId="33BC5AF8" w14:textId="4D412410"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3ADE143F" w14:textId="57115380"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c>
          <w:tcPr>
            <w:tcW w:w="923" w:type="dxa"/>
            <w:shd w:val="clear" w:color="auto" w:fill="00B0F0"/>
            <w:vAlign w:val="center"/>
          </w:tcPr>
          <w:p w14:paraId="202DDEA1" w14:textId="4EBD3F9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c>
          <w:tcPr>
            <w:tcW w:w="924" w:type="dxa"/>
            <w:shd w:val="clear" w:color="auto" w:fill="00B050"/>
            <w:vAlign w:val="center"/>
          </w:tcPr>
          <w:p w14:paraId="0B65E16A" w14:textId="4D3DB23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6266DA2F" w14:textId="52EAB57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9</w:t>
            </w:r>
          </w:p>
        </w:tc>
        <w:tc>
          <w:tcPr>
            <w:tcW w:w="930" w:type="dxa"/>
            <w:shd w:val="clear" w:color="auto" w:fill="00B050"/>
            <w:vAlign w:val="center"/>
          </w:tcPr>
          <w:p w14:paraId="5EB07E66" w14:textId="11401C4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r>
      <w:tr w:rsidR="00DF37EA" w:rsidRPr="008A78C6" w14:paraId="416BAE27" w14:textId="33EE07C4" w:rsidTr="00984DB3">
        <w:trPr>
          <w:jc w:val="center"/>
        </w:trPr>
        <w:tc>
          <w:tcPr>
            <w:tcW w:w="1178" w:type="dxa"/>
            <w:shd w:val="clear" w:color="auto" w:fill="D9D9D9" w:themeFill="background1" w:themeFillShade="D9"/>
          </w:tcPr>
          <w:p w14:paraId="327762C6"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6E5AA2A"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286E1164" w14:textId="33BDBC64"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8</w:t>
            </w:r>
          </w:p>
        </w:tc>
        <w:tc>
          <w:tcPr>
            <w:tcW w:w="920" w:type="dxa"/>
            <w:shd w:val="clear" w:color="auto" w:fill="FF0000"/>
            <w:vAlign w:val="center"/>
          </w:tcPr>
          <w:p w14:paraId="594A8E3E" w14:textId="10F10579"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5</w:t>
            </w:r>
          </w:p>
        </w:tc>
        <w:tc>
          <w:tcPr>
            <w:tcW w:w="917" w:type="dxa"/>
            <w:shd w:val="clear" w:color="auto" w:fill="00B0F0"/>
            <w:vAlign w:val="center"/>
          </w:tcPr>
          <w:p w14:paraId="3C16E404" w14:textId="638A84CC"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5C19F353" w14:textId="5415633F"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3</w:t>
            </w:r>
          </w:p>
        </w:tc>
        <w:tc>
          <w:tcPr>
            <w:tcW w:w="923" w:type="dxa"/>
            <w:shd w:val="clear" w:color="auto" w:fill="00B0F0"/>
            <w:vAlign w:val="center"/>
          </w:tcPr>
          <w:p w14:paraId="219DE520" w14:textId="538D394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4</w:t>
            </w:r>
          </w:p>
        </w:tc>
        <w:tc>
          <w:tcPr>
            <w:tcW w:w="924" w:type="dxa"/>
            <w:shd w:val="clear" w:color="auto" w:fill="00B050"/>
            <w:vAlign w:val="center"/>
          </w:tcPr>
          <w:p w14:paraId="3BF87D48" w14:textId="6BDA7CDB"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3E1173E0" w14:textId="37F4BC4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5</w:t>
            </w:r>
          </w:p>
        </w:tc>
        <w:tc>
          <w:tcPr>
            <w:tcW w:w="930" w:type="dxa"/>
            <w:shd w:val="clear" w:color="auto" w:fill="00B050"/>
            <w:vAlign w:val="center"/>
          </w:tcPr>
          <w:p w14:paraId="4DACB595" w14:textId="42E76D5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r>
      <w:tr w:rsidR="00DF37EA" w:rsidRPr="008A78C6" w14:paraId="74AA4981" w14:textId="75BEE4A0" w:rsidTr="00984DB3">
        <w:trPr>
          <w:jc w:val="center"/>
        </w:trPr>
        <w:tc>
          <w:tcPr>
            <w:tcW w:w="1178" w:type="dxa"/>
            <w:shd w:val="clear" w:color="auto" w:fill="D9D9D9" w:themeFill="background1" w:themeFillShade="D9"/>
          </w:tcPr>
          <w:p w14:paraId="5B04EA7A"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96BAED4"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4689D6D6" w14:textId="031EB384"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20" w:type="dxa"/>
            <w:shd w:val="clear" w:color="auto" w:fill="FF0000"/>
            <w:vAlign w:val="center"/>
          </w:tcPr>
          <w:p w14:paraId="53F4526C" w14:textId="4BD980C8"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4</w:t>
            </w:r>
          </w:p>
        </w:tc>
        <w:tc>
          <w:tcPr>
            <w:tcW w:w="917" w:type="dxa"/>
            <w:shd w:val="clear" w:color="auto" w:fill="00B0F0"/>
            <w:vAlign w:val="center"/>
          </w:tcPr>
          <w:p w14:paraId="1B014076" w14:textId="4359BCD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7C8E9475" w14:textId="64AEDDC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5</w:t>
            </w:r>
          </w:p>
        </w:tc>
        <w:tc>
          <w:tcPr>
            <w:tcW w:w="923" w:type="dxa"/>
            <w:shd w:val="clear" w:color="auto" w:fill="00B0F0"/>
            <w:vAlign w:val="center"/>
          </w:tcPr>
          <w:p w14:paraId="3103AA55" w14:textId="237EC1F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c>
          <w:tcPr>
            <w:tcW w:w="924" w:type="dxa"/>
            <w:shd w:val="clear" w:color="auto" w:fill="00B050"/>
            <w:vAlign w:val="center"/>
          </w:tcPr>
          <w:p w14:paraId="3EC96D90" w14:textId="50E3A35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4B76823E" w14:textId="47FE9B3F"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-5</w:t>
            </w:r>
          </w:p>
        </w:tc>
        <w:tc>
          <w:tcPr>
            <w:tcW w:w="930" w:type="dxa"/>
            <w:shd w:val="clear" w:color="auto" w:fill="00B050"/>
            <w:vAlign w:val="center"/>
          </w:tcPr>
          <w:p w14:paraId="3755C39D" w14:textId="0D969AC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r>
      <w:tr w:rsidR="00DF37EA" w:rsidRPr="008A78C6" w14:paraId="177C798C" w14:textId="703E30AE" w:rsidTr="00984DB3">
        <w:trPr>
          <w:jc w:val="center"/>
        </w:trPr>
        <w:tc>
          <w:tcPr>
            <w:tcW w:w="1178" w:type="dxa"/>
            <w:shd w:val="clear" w:color="auto" w:fill="D9D9D9" w:themeFill="background1" w:themeFillShade="D9"/>
          </w:tcPr>
          <w:p w14:paraId="43D2D6C5"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22E4A7A"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54F7FDE7" w14:textId="74EC28A6"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4</w:t>
            </w:r>
          </w:p>
        </w:tc>
        <w:tc>
          <w:tcPr>
            <w:tcW w:w="920" w:type="dxa"/>
            <w:shd w:val="clear" w:color="auto" w:fill="FF0000"/>
            <w:vAlign w:val="center"/>
          </w:tcPr>
          <w:p w14:paraId="3E0E090A" w14:textId="22E04BBD"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2</w:t>
            </w:r>
          </w:p>
        </w:tc>
        <w:tc>
          <w:tcPr>
            <w:tcW w:w="917" w:type="dxa"/>
            <w:shd w:val="clear" w:color="auto" w:fill="00B0F0"/>
            <w:vAlign w:val="center"/>
          </w:tcPr>
          <w:p w14:paraId="57EADBA4" w14:textId="65BC846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75BFEEDD" w14:textId="0C315C6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6</w:t>
            </w:r>
          </w:p>
        </w:tc>
        <w:tc>
          <w:tcPr>
            <w:tcW w:w="923" w:type="dxa"/>
            <w:shd w:val="clear" w:color="auto" w:fill="00B0F0"/>
            <w:vAlign w:val="center"/>
          </w:tcPr>
          <w:p w14:paraId="48D466E7" w14:textId="5CB1EF1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c>
          <w:tcPr>
            <w:tcW w:w="924" w:type="dxa"/>
            <w:shd w:val="clear" w:color="auto" w:fill="00B050"/>
            <w:vAlign w:val="center"/>
          </w:tcPr>
          <w:p w14:paraId="6900C3E5" w14:textId="312D6CB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7AA5E35F" w14:textId="36B086E4"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c>
          <w:tcPr>
            <w:tcW w:w="930" w:type="dxa"/>
            <w:shd w:val="clear" w:color="auto" w:fill="00B050"/>
            <w:vAlign w:val="center"/>
          </w:tcPr>
          <w:p w14:paraId="1CDE6A77" w14:textId="2D33AD9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r>
      <w:tr w:rsidR="00DF37EA" w:rsidRPr="008A78C6" w14:paraId="209DA7DC" w14:textId="1BA71666" w:rsidTr="00984DB3">
        <w:trPr>
          <w:jc w:val="center"/>
        </w:trPr>
        <w:tc>
          <w:tcPr>
            <w:tcW w:w="1178" w:type="dxa"/>
            <w:shd w:val="clear" w:color="auto" w:fill="D9D9D9" w:themeFill="background1" w:themeFillShade="D9"/>
          </w:tcPr>
          <w:p w14:paraId="1D4FAA3B"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1C646A3"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516A5756" w14:textId="7E909ECC"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2</w:t>
            </w:r>
          </w:p>
        </w:tc>
        <w:tc>
          <w:tcPr>
            <w:tcW w:w="920" w:type="dxa"/>
            <w:shd w:val="clear" w:color="auto" w:fill="FF0000"/>
            <w:vAlign w:val="center"/>
          </w:tcPr>
          <w:p w14:paraId="5C9FE05A" w14:textId="0D28F22C"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5</w:t>
            </w:r>
          </w:p>
        </w:tc>
        <w:tc>
          <w:tcPr>
            <w:tcW w:w="917" w:type="dxa"/>
            <w:shd w:val="clear" w:color="auto" w:fill="00B0F0"/>
            <w:vAlign w:val="center"/>
          </w:tcPr>
          <w:p w14:paraId="55E72751" w14:textId="3296A49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0B12B8B7" w14:textId="5834F39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6</w:t>
            </w:r>
          </w:p>
        </w:tc>
        <w:tc>
          <w:tcPr>
            <w:tcW w:w="923" w:type="dxa"/>
            <w:shd w:val="clear" w:color="auto" w:fill="00B0F0"/>
            <w:vAlign w:val="center"/>
          </w:tcPr>
          <w:p w14:paraId="77A56EEE" w14:textId="02710328"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7F66E1EC" w14:textId="4492C43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20E523FE" w14:textId="4D7E2BAD"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-4</w:t>
            </w:r>
          </w:p>
        </w:tc>
        <w:tc>
          <w:tcPr>
            <w:tcW w:w="930" w:type="dxa"/>
            <w:shd w:val="clear" w:color="auto" w:fill="00B050"/>
            <w:vAlign w:val="center"/>
          </w:tcPr>
          <w:p w14:paraId="7412FF40" w14:textId="7C5E7771"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5</w:t>
            </w:r>
          </w:p>
        </w:tc>
      </w:tr>
      <w:tr w:rsidR="00DF37EA" w:rsidRPr="008A78C6" w14:paraId="5BCC78C6" w14:textId="17D71CEF" w:rsidTr="00984DB3">
        <w:trPr>
          <w:jc w:val="center"/>
        </w:trPr>
        <w:tc>
          <w:tcPr>
            <w:tcW w:w="1178" w:type="dxa"/>
            <w:shd w:val="clear" w:color="auto" w:fill="D9D9D9" w:themeFill="background1" w:themeFillShade="D9"/>
          </w:tcPr>
          <w:p w14:paraId="5B3D5F17"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6DF3169"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2DC8AC47" w14:textId="6B778885"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2</w:t>
            </w:r>
          </w:p>
        </w:tc>
        <w:tc>
          <w:tcPr>
            <w:tcW w:w="920" w:type="dxa"/>
            <w:shd w:val="clear" w:color="auto" w:fill="FF0000"/>
            <w:vAlign w:val="center"/>
          </w:tcPr>
          <w:p w14:paraId="41AA916B" w14:textId="63BD4E6D"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3</w:t>
            </w:r>
          </w:p>
        </w:tc>
        <w:tc>
          <w:tcPr>
            <w:tcW w:w="917" w:type="dxa"/>
            <w:shd w:val="clear" w:color="auto" w:fill="00B0F0"/>
            <w:vAlign w:val="center"/>
          </w:tcPr>
          <w:p w14:paraId="5FA4E079" w14:textId="4F1923F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3AC94E14" w14:textId="12855C3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10</w:t>
            </w:r>
          </w:p>
        </w:tc>
        <w:tc>
          <w:tcPr>
            <w:tcW w:w="923" w:type="dxa"/>
            <w:shd w:val="clear" w:color="auto" w:fill="00B0F0"/>
            <w:vAlign w:val="center"/>
          </w:tcPr>
          <w:p w14:paraId="0685F31E" w14:textId="212FD7F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c>
          <w:tcPr>
            <w:tcW w:w="924" w:type="dxa"/>
            <w:shd w:val="clear" w:color="auto" w:fill="00B050"/>
            <w:vAlign w:val="center"/>
          </w:tcPr>
          <w:p w14:paraId="02327502" w14:textId="437CEFB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216B8800" w14:textId="2B0599F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-8</w:t>
            </w:r>
          </w:p>
        </w:tc>
        <w:tc>
          <w:tcPr>
            <w:tcW w:w="930" w:type="dxa"/>
            <w:shd w:val="clear" w:color="auto" w:fill="00B050"/>
            <w:vAlign w:val="center"/>
          </w:tcPr>
          <w:p w14:paraId="327DB8D8" w14:textId="10F0B26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r>
      <w:tr w:rsidR="00DF37EA" w:rsidRPr="008A78C6" w14:paraId="1ED8BBA1" w14:textId="1C28FCE7" w:rsidTr="00984DB3">
        <w:trPr>
          <w:jc w:val="center"/>
        </w:trPr>
        <w:tc>
          <w:tcPr>
            <w:tcW w:w="1178" w:type="dxa"/>
            <w:shd w:val="clear" w:color="auto" w:fill="D9D9D9" w:themeFill="background1" w:themeFillShade="D9"/>
          </w:tcPr>
          <w:p w14:paraId="4E422A95"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0768C07"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4FBC18DA" w14:textId="0EE6DFFB"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7</w:t>
            </w:r>
          </w:p>
        </w:tc>
        <w:tc>
          <w:tcPr>
            <w:tcW w:w="920" w:type="dxa"/>
            <w:shd w:val="clear" w:color="auto" w:fill="FF0000"/>
            <w:vAlign w:val="center"/>
          </w:tcPr>
          <w:p w14:paraId="6B80EFE3" w14:textId="4A2B6857"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w:t>
            </w:r>
          </w:p>
        </w:tc>
        <w:tc>
          <w:tcPr>
            <w:tcW w:w="917" w:type="dxa"/>
            <w:shd w:val="clear" w:color="auto" w:fill="00B0F0"/>
            <w:vAlign w:val="center"/>
          </w:tcPr>
          <w:p w14:paraId="0190A6A1" w14:textId="7CF92E8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42F4CD3F" w14:textId="7E7AB65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11</w:t>
            </w:r>
          </w:p>
        </w:tc>
        <w:tc>
          <w:tcPr>
            <w:tcW w:w="923" w:type="dxa"/>
            <w:shd w:val="clear" w:color="auto" w:fill="00B0F0"/>
            <w:vAlign w:val="center"/>
          </w:tcPr>
          <w:p w14:paraId="7E124B1E" w14:textId="44B2754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21791D51" w14:textId="0D4A3C3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6EC71394" w14:textId="73F5343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-4</w:t>
            </w:r>
          </w:p>
        </w:tc>
        <w:tc>
          <w:tcPr>
            <w:tcW w:w="930" w:type="dxa"/>
            <w:shd w:val="clear" w:color="auto" w:fill="00B050"/>
            <w:vAlign w:val="center"/>
          </w:tcPr>
          <w:p w14:paraId="6B7AF9DD" w14:textId="20E1163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r>
      <w:tr w:rsidR="00DF37EA" w:rsidRPr="008A78C6" w14:paraId="7BEAEDAE" w14:textId="67D08C38" w:rsidTr="00984DB3">
        <w:trPr>
          <w:jc w:val="center"/>
        </w:trPr>
        <w:tc>
          <w:tcPr>
            <w:tcW w:w="1178" w:type="dxa"/>
            <w:shd w:val="clear" w:color="auto" w:fill="D9D9D9" w:themeFill="background1" w:themeFillShade="D9"/>
          </w:tcPr>
          <w:p w14:paraId="7BA2E188"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E4EA85E"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1C11BF5A" w14:textId="2A9E2B64"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6</w:t>
            </w:r>
          </w:p>
        </w:tc>
        <w:tc>
          <w:tcPr>
            <w:tcW w:w="920" w:type="dxa"/>
            <w:shd w:val="clear" w:color="auto" w:fill="FF0000"/>
            <w:vAlign w:val="center"/>
          </w:tcPr>
          <w:p w14:paraId="5D766467" w14:textId="10F35DF1"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4D63D9A5" w14:textId="761D4B8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03891433" w14:textId="5CE6C824"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5</w:t>
            </w:r>
          </w:p>
        </w:tc>
        <w:tc>
          <w:tcPr>
            <w:tcW w:w="923" w:type="dxa"/>
            <w:shd w:val="clear" w:color="auto" w:fill="00B0F0"/>
            <w:vAlign w:val="center"/>
          </w:tcPr>
          <w:p w14:paraId="6FE694E4" w14:textId="1C98E81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7C84C407" w14:textId="310D94F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4DD178E0" w14:textId="7118F8A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c>
          <w:tcPr>
            <w:tcW w:w="930" w:type="dxa"/>
            <w:shd w:val="clear" w:color="auto" w:fill="00B050"/>
            <w:vAlign w:val="center"/>
          </w:tcPr>
          <w:p w14:paraId="46A020C7" w14:textId="6607596F"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7DD7FC8E" w14:textId="0816435E" w:rsidTr="00984DB3">
        <w:trPr>
          <w:jc w:val="center"/>
        </w:trPr>
        <w:tc>
          <w:tcPr>
            <w:tcW w:w="1178" w:type="dxa"/>
            <w:shd w:val="clear" w:color="auto" w:fill="D9D9D9" w:themeFill="background1" w:themeFillShade="D9"/>
          </w:tcPr>
          <w:p w14:paraId="7EAD19FA"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367AC62"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6305CCF1" w14:textId="1B4D1088"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11</w:t>
            </w:r>
          </w:p>
        </w:tc>
        <w:tc>
          <w:tcPr>
            <w:tcW w:w="920" w:type="dxa"/>
            <w:shd w:val="clear" w:color="auto" w:fill="FF0000"/>
            <w:vAlign w:val="center"/>
          </w:tcPr>
          <w:p w14:paraId="11206EEE" w14:textId="767FFE94"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w:t>
            </w:r>
          </w:p>
        </w:tc>
        <w:tc>
          <w:tcPr>
            <w:tcW w:w="917" w:type="dxa"/>
            <w:shd w:val="clear" w:color="auto" w:fill="00B0F0"/>
            <w:vAlign w:val="center"/>
          </w:tcPr>
          <w:p w14:paraId="6EFC8E41" w14:textId="42FED77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5ED6EDA9" w14:textId="459C7F11"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13</w:t>
            </w:r>
          </w:p>
        </w:tc>
        <w:tc>
          <w:tcPr>
            <w:tcW w:w="923" w:type="dxa"/>
            <w:shd w:val="clear" w:color="auto" w:fill="00B0F0"/>
            <w:vAlign w:val="center"/>
          </w:tcPr>
          <w:p w14:paraId="7094218C" w14:textId="1FC387AB"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0BCF5C30" w14:textId="2B387274"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265EC118" w14:textId="2F8BA2FC"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-2</w:t>
            </w:r>
          </w:p>
        </w:tc>
        <w:tc>
          <w:tcPr>
            <w:tcW w:w="930" w:type="dxa"/>
            <w:shd w:val="clear" w:color="auto" w:fill="00B050"/>
            <w:vAlign w:val="center"/>
          </w:tcPr>
          <w:p w14:paraId="59233527" w14:textId="1AF86508"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w:t>
            </w:r>
          </w:p>
        </w:tc>
      </w:tr>
      <w:tr w:rsidR="00DF37EA" w:rsidRPr="008A78C6" w14:paraId="253D31DA" w14:textId="36BB085D" w:rsidTr="00984DB3">
        <w:trPr>
          <w:jc w:val="center"/>
        </w:trPr>
        <w:tc>
          <w:tcPr>
            <w:tcW w:w="1178" w:type="dxa"/>
            <w:shd w:val="clear" w:color="auto" w:fill="D9D9D9" w:themeFill="background1" w:themeFillShade="D9"/>
          </w:tcPr>
          <w:p w14:paraId="6200C7CC"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756776B"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6E8DA9D6" w14:textId="3B2FFCE4"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14</w:t>
            </w:r>
          </w:p>
        </w:tc>
        <w:tc>
          <w:tcPr>
            <w:tcW w:w="920" w:type="dxa"/>
            <w:shd w:val="clear" w:color="auto" w:fill="FF0000"/>
            <w:vAlign w:val="center"/>
          </w:tcPr>
          <w:p w14:paraId="213F78B6" w14:textId="3B05996F"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5A06740E" w14:textId="4648A25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1BAE42B3" w14:textId="6B880964"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4</w:t>
            </w:r>
          </w:p>
        </w:tc>
        <w:tc>
          <w:tcPr>
            <w:tcW w:w="923" w:type="dxa"/>
            <w:shd w:val="clear" w:color="auto" w:fill="00B0F0"/>
            <w:vAlign w:val="center"/>
          </w:tcPr>
          <w:p w14:paraId="4BB977FE" w14:textId="5CDD26DB"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64A6E211" w14:textId="2B287E3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714C9C43" w14:textId="4B7E077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10</w:t>
            </w:r>
          </w:p>
        </w:tc>
        <w:tc>
          <w:tcPr>
            <w:tcW w:w="930" w:type="dxa"/>
            <w:shd w:val="clear" w:color="auto" w:fill="00B050"/>
            <w:vAlign w:val="center"/>
          </w:tcPr>
          <w:p w14:paraId="403CA08A" w14:textId="3CF0A4F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68D70B05" w14:textId="70E7B648" w:rsidTr="00984DB3">
        <w:trPr>
          <w:jc w:val="center"/>
        </w:trPr>
        <w:tc>
          <w:tcPr>
            <w:tcW w:w="1178" w:type="dxa"/>
            <w:shd w:val="clear" w:color="auto" w:fill="D9D9D9" w:themeFill="background1" w:themeFillShade="D9"/>
          </w:tcPr>
          <w:p w14:paraId="37AE4539"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0DC12A9"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78F1DFA2" w14:textId="75C4C757"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11</w:t>
            </w:r>
          </w:p>
        </w:tc>
        <w:tc>
          <w:tcPr>
            <w:tcW w:w="920" w:type="dxa"/>
            <w:shd w:val="clear" w:color="auto" w:fill="FF0000"/>
            <w:vAlign w:val="center"/>
          </w:tcPr>
          <w:p w14:paraId="6A6A7395" w14:textId="19204EAB"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29614FB0" w14:textId="76F55791"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7B41349D" w14:textId="3D2D4C9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6</w:t>
            </w:r>
          </w:p>
        </w:tc>
        <w:tc>
          <w:tcPr>
            <w:tcW w:w="923" w:type="dxa"/>
            <w:shd w:val="clear" w:color="auto" w:fill="00B0F0"/>
            <w:vAlign w:val="center"/>
          </w:tcPr>
          <w:p w14:paraId="721D4B1A" w14:textId="0DDFFA8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171A580B" w14:textId="649AACF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43E1E02D" w14:textId="1CEA41BF"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5</w:t>
            </w:r>
          </w:p>
        </w:tc>
        <w:tc>
          <w:tcPr>
            <w:tcW w:w="930" w:type="dxa"/>
            <w:shd w:val="clear" w:color="auto" w:fill="00B050"/>
            <w:vAlign w:val="center"/>
          </w:tcPr>
          <w:p w14:paraId="0448D46E" w14:textId="61E8F0D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484A4033" w14:textId="790A4591" w:rsidTr="00984DB3">
        <w:trPr>
          <w:jc w:val="center"/>
        </w:trPr>
        <w:tc>
          <w:tcPr>
            <w:tcW w:w="1178" w:type="dxa"/>
            <w:shd w:val="clear" w:color="auto" w:fill="D9D9D9" w:themeFill="background1" w:themeFillShade="D9"/>
          </w:tcPr>
          <w:p w14:paraId="1CCEB249"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776A58E"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7A27E762" w14:textId="6DB9EB3C"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6</w:t>
            </w:r>
          </w:p>
        </w:tc>
        <w:tc>
          <w:tcPr>
            <w:tcW w:w="920" w:type="dxa"/>
            <w:shd w:val="clear" w:color="auto" w:fill="FF0000"/>
            <w:vAlign w:val="center"/>
          </w:tcPr>
          <w:p w14:paraId="224AB272" w14:textId="108254E9"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10B43ECE" w14:textId="406C214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163D7477" w14:textId="0F456AF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3" w:type="dxa"/>
            <w:shd w:val="clear" w:color="auto" w:fill="00B0F0"/>
            <w:vAlign w:val="center"/>
          </w:tcPr>
          <w:p w14:paraId="67E49C3A" w14:textId="7525A58D"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52687BA4" w14:textId="404CFCEC"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0AA02269" w14:textId="648FB66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6</w:t>
            </w:r>
          </w:p>
        </w:tc>
        <w:tc>
          <w:tcPr>
            <w:tcW w:w="930" w:type="dxa"/>
            <w:shd w:val="clear" w:color="auto" w:fill="00B050"/>
            <w:vAlign w:val="center"/>
          </w:tcPr>
          <w:p w14:paraId="1A1BC211" w14:textId="7854C6D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574A4F1C" w14:textId="35F0B95A" w:rsidTr="00984DB3">
        <w:trPr>
          <w:jc w:val="center"/>
        </w:trPr>
        <w:tc>
          <w:tcPr>
            <w:tcW w:w="1178" w:type="dxa"/>
            <w:shd w:val="clear" w:color="auto" w:fill="D9D9D9" w:themeFill="background1" w:themeFillShade="D9"/>
          </w:tcPr>
          <w:p w14:paraId="638DCA47"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30028B6"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01882F4C" w14:textId="6826C58D"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12</w:t>
            </w:r>
          </w:p>
        </w:tc>
        <w:tc>
          <w:tcPr>
            <w:tcW w:w="920" w:type="dxa"/>
            <w:shd w:val="clear" w:color="auto" w:fill="FF0000"/>
            <w:vAlign w:val="center"/>
          </w:tcPr>
          <w:p w14:paraId="46100954" w14:textId="3275A0BE"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6303254F" w14:textId="675CD588"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6083F435" w14:textId="6F78C1DB"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3</w:t>
            </w:r>
          </w:p>
        </w:tc>
        <w:tc>
          <w:tcPr>
            <w:tcW w:w="923" w:type="dxa"/>
            <w:shd w:val="clear" w:color="auto" w:fill="00B0F0"/>
            <w:vAlign w:val="center"/>
          </w:tcPr>
          <w:p w14:paraId="608B33AD" w14:textId="06B1EDA4"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2341F4F5" w14:textId="72F6627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1E7C6B45" w14:textId="712BC69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9</w:t>
            </w:r>
          </w:p>
        </w:tc>
        <w:tc>
          <w:tcPr>
            <w:tcW w:w="930" w:type="dxa"/>
            <w:shd w:val="clear" w:color="auto" w:fill="00B050"/>
            <w:vAlign w:val="center"/>
          </w:tcPr>
          <w:p w14:paraId="6F038DDB" w14:textId="376F8A8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118ACFA0" w14:textId="7665F46E" w:rsidTr="00984DB3">
        <w:trPr>
          <w:jc w:val="center"/>
        </w:trPr>
        <w:tc>
          <w:tcPr>
            <w:tcW w:w="1178" w:type="dxa"/>
            <w:shd w:val="clear" w:color="auto" w:fill="D9D9D9" w:themeFill="background1" w:themeFillShade="D9"/>
          </w:tcPr>
          <w:p w14:paraId="58C9D39D"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5A46FCA"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06217D2A" w14:textId="70617F42"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9</w:t>
            </w:r>
          </w:p>
        </w:tc>
        <w:tc>
          <w:tcPr>
            <w:tcW w:w="920" w:type="dxa"/>
            <w:shd w:val="clear" w:color="auto" w:fill="FF0000"/>
            <w:vAlign w:val="center"/>
          </w:tcPr>
          <w:p w14:paraId="4B39C9F6" w14:textId="675BEFE0"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4CA88743" w14:textId="4D21D22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46BB1AAD" w14:textId="2588FB9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3" w:type="dxa"/>
            <w:shd w:val="clear" w:color="auto" w:fill="00B0F0"/>
            <w:vAlign w:val="center"/>
          </w:tcPr>
          <w:p w14:paraId="4DCB766B" w14:textId="1328914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3FE8FD44" w14:textId="1659CD80"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7E3DE492" w14:textId="0E2D5B4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9</w:t>
            </w:r>
          </w:p>
        </w:tc>
        <w:tc>
          <w:tcPr>
            <w:tcW w:w="930" w:type="dxa"/>
            <w:shd w:val="clear" w:color="auto" w:fill="00B050"/>
            <w:vAlign w:val="center"/>
          </w:tcPr>
          <w:p w14:paraId="405F1320" w14:textId="7D1379F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798807E1" w14:textId="1A6D9383" w:rsidTr="00984DB3">
        <w:trPr>
          <w:jc w:val="center"/>
        </w:trPr>
        <w:tc>
          <w:tcPr>
            <w:tcW w:w="1178" w:type="dxa"/>
            <w:shd w:val="clear" w:color="auto" w:fill="D9D9D9" w:themeFill="background1" w:themeFillShade="D9"/>
          </w:tcPr>
          <w:p w14:paraId="154BDE0E"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D0E499A"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02C58782" w14:textId="382A81FF"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3</w:t>
            </w:r>
          </w:p>
        </w:tc>
        <w:tc>
          <w:tcPr>
            <w:tcW w:w="920" w:type="dxa"/>
            <w:shd w:val="clear" w:color="auto" w:fill="FF0000"/>
            <w:vAlign w:val="center"/>
          </w:tcPr>
          <w:p w14:paraId="0F4E40B4" w14:textId="51C9E070"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3030673E" w14:textId="6F3B34B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4930BB54" w14:textId="4D62935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3" w:type="dxa"/>
            <w:shd w:val="clear" w:color="auto" w:fill="00B0F0"/>
            <w:vAlign w:val="center"/>
          </w:tcPr>
          <w:p w14:paraId="6EEC47B6" w14:textId="59BC6838"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528E6357" w14:textId="2BF71BD7"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0D425DA9" w14:textId="41F3C55F"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3</w:t>
            </w:r>
          </w:p>
        </w:tc>
        <w:tc>
          <w:tcPr>
            <w:tcW w:w="930" w:type="dxa"/>
            <w:shd w:val="clear" w:color="auto" w:fill="00B050"/>
            <w:vAlign w:val="center"/>
          </w:tcPr>
          <w:p w14:paraId="78C0B6BE" w14:textId="3FE7A52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26EB27F4" w14:textId="142F9308" w:rsidTr="00984DB3">
        <w:trPr>
          <w:jc w:val="center"/>
        </w:trPr>
        <w:tc>
          <w:tcPr>
            <w:tcW w:w="1178" w:type="dxa"/>
            <w:shd w:val="clear" w:color="auto" w:fill="D9D9D9" w:themeFill="background1" w:themeFillShade="D9"/>
          </w:tcPr>
          <w:p w14:paraId="72A32FC2"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8B4097F"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40D80508" w14:textId="3DDD1AB0"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20" w:type="dxa"/>
            <w:shd w:val="clear" w:color="auto" w:fill="FF0000"/>
            <w:vAlign w:val="center"/>
          </w:tcPr>
          <w:p w14:paraId="66CCDDF1" w14:textId="6655ABB3"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246D4CC6" w14:textId="34B89D1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2E97EB43" w14:textId="297065B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3" w:type="dxa"/>
            <w:shd w:val="clear" w:color="auto" w:fill="00B0F0"/>
            <w:vAlign w:val="center"/>
          </w:tcPr>
          <w:p w14:paraId="3A45E83C" w14:textId="57FABA7A"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181764BA" w14:textId="48D0BF7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675E92EA" w14:textId="0B4E670B"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30" w:type="dxa"/>
            <w:shd w:val="clear" w:color="auto" w:fill="00B050"/>
            <w:vAlign w:val="center"/>
          </w:tcPr>
          <w:p w14:paraId="00286510" w14:textId="59D3BB8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5864F5AC" w14:textId="28B9D168" w:rsidTr="00984DB3">
        <w:trPr>
          <w:jc w:val="center"/>
        </w:trPr>
        <w:tc>
          <w:tcPr>
            <w:tcW w:w="1178" w:type="dxa"/>
            <w:shd w:val="clear" w:color="auto" w:fill="D9D9D9" w:themeFill="background1" w:themeFillShade="D9"/>
          </w:tcPr>
          <w:p w14:paraId="26689389"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FA8E317"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6EEBF84A" w14:textId="0D1CED3C"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3</w:t>
            </w:r>
          </w:p>
        </w:tc>
        <w:tc>
          <w:tcPr>
            <w:tcW w:w="920" w:type="dxa"/>
            <w:shd w:val="clear" w:color="auto" w:fill="FF0000"/>
            <w:vAlign w:val="center"/>
          </w:tcPr>
          <w:p w14:paraId="1B49DA37" w14:textId="29C5BE49"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4395CA4C" w14:textId="2ACF170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6679C1A1" w14:textId="65B2EBE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3" w:type="dxa"/>
            <w:shd w:val="clear" w:color="auto" w:fill="00B0F0"/>
            <w:vAlign w:val="center"/>
          </w:tcPr>
          <w:p w14:paraId="6DA119BA" w14:textId="1C1051D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4D955D94" w14:textId="39204793"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053BADE4" w14:textId="26669B29"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3</w:t>
            </w:r>
          </w:p>
        </w:tc>
        <w:tc>
          <w:tcPr>
            <w:tcW w:w="930" w:type="dxa"/>
            <w:shd w:val="clear" w:color="auto" w:fill="00B050"/>
            <w:vAlign w:val="center"/>
          </w:tcPr>
          <w:p w14:paraId="7BA35E44" w14:textId="495B35A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6696D26D" w14:textId="45645CFA" w:rsidTr="00984DB3">
        <w:trPr>
          <w:jc w:val="center"/>
        </w:trPr>
        <w:tc>
          <w:tcPr>
            <w:tcW w:w="1178" w:type="dxa"/>
            <w:shd w:val="clear" w:color="auto" w:fill="D9D9D9" w:themeFill="background1" w:themeFillShade="D9"/>
          </w:tcPr>
          <w:p w14:paraId="3431A020"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221C5CC"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0C6CDFCB" w14:textId="04ADDD55"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20" w:type="dxa"/>
            <w:shd w:val="clear" w:color="auto" w:fill="FF0000"/>
            <w:vAlign w:val="center"/>
          </w:tcPr>
          <w:p w14:paraId="299B8C94" w14:textId="1D10BE87"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6816D7B0" w14:textId="4B27407B"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4EF2E995" w14:textId="3BE19A95"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3" w:type="dxa"/>
            <w:shd w:val="clear" w:color="auto" w:fill="00B0F0"/>
            <w:vAlign w:val="center"/>
          </w:tcPr>
          <w:p w14:paraId="47D2370D" w14:textId="58F40F2F"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3C3B62F7" w14:textId="25F75BBD"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2D3CA1CB" w14:textId="1D87171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30" w:type="dxa"/>
            <w:shd w:val="clear" w:color="auto" w:fill="00B050"/>
            <w:vAlign w:val="center"/>
          </w:tcPr>
          <w:p w14:paraId="364FA97B" w14:textId="628D6E06"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8A78C6" w14:paraId="474C5AC0" w14:textId="2925922D" w:rsidTr="00984DB3">
        <w:trPr>
          <w:jc w:val="center"/>
        </w:trPr>
        <w:tc>
          <w:tcPr>
            <w:tcW w:w="1178" w:type="dxa"/>
            <w:shd w:val="clear" w:color="auto" w:fill="D9D9D9" w:themeFill="background1" w:themeFillShade="D9"/>
          </w:tcPr>
          <w:p w14:paraId="43137E3B" w14:textId="77777777" w:rsidR="00DF37EA" w:rsidRDefault="00DF37EA" w:rsidP="00DF37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66A00CF"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60" w:type="dxa"/>
            <w:shd w:val="clear" w:color="auto" w:fill="FF0000"/>
            <w:vAlign w:val="center"/>
          </w:tcPr>
          <w:p w14:paraId="3CF10ED0" w14:textId="4BADCEC7"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20" w:type="dxa"/>
            <w:shd w:val="clear" w:color="auto" w:fill="FF0000"/>
            <w:vAlign w:val="center"/>
          </w:tcPr>
          <w:p w14:paraId="1D08DE24" w14:textId="65E2905E" w:rsidR="00DF37EA" w:rsidRPr="00984DB3" w:rsidRDefault="00DF37EA" w:rsidP="00DF37EA">
            <w:pPr>
              <w:pStyle w:val="BodyTextIndent"/>
              <w:ind w:left="0" w:firstLine="0"/>
              <w:jc w:val="center"/>
              <w:rPr>
                <w:rFonts w:ascii="Arial" w:hAnsi="Arial" w:cs="Arial"/>
                <w:b w:val="0"/>
                <w:bCs w:val="0"/>
                <w:iCs/>
                <w:color w:val="000000"/>
                <w:sz w:val="20"/>
                <w:szCs w:val="20"/>
                <w:lang w:val="ro-RO"/>
              </w:rPr>
            </w:pPr>
            <w:r w:rsidRPr="00984DB3">
              <w:rPr>
                <w:rFonts w:ascii="Arial" w:hAnsi="Arial" w:cs="Arial"/>
                <w:b w:val="0"/>
                <w:bCs w:val="0"/>
                <w:color w:val="000000"/>
                <w:sz w:val="20"/>
                <w:szCs w:val="20"/>
              </w:rPr>
              <w:t>0</w:t>
            </w:r>
          </w:p>
        </w:tc>
        <w:tc>
          <w:tcPr>
            <w:tcW w:w="917" w:type="dxa"/>
            <w:shd w:val="clear" w:color="auto" w:fill="00B0F0"/>
            <w:vAlign w:val="center"/>
          </w:tcPr>
          <w:p w14:paraId="504FA57E" w14:textId="66C2BD82"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13" w:type="dxa"/>
            <w:shd w:val="clear" w:color="auto" w:fill="00B0F0"/>
            <w:vAlign w:val="center"/>
          </w:tcPr>
          <w:p w14:paraId="57C75863" w14:textId="57ED228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3" w:type="dxa"/>
            <w:shd w:val="clear" w:color="auto" w:fill="00B0F0"/>
            <w:vAlign w:val="center"/>
          </w:tcPr>
          <w:p w14:paraId="06D227C5" w14:textId="3F5384D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4" w:type="dxa"/>
            <w:shd w:val="clear" w:color="auto" w:fill="00B050"/>
            <w:vAlign w:val="center"/>
          </w:tcPr>
          <w:p w14:paraId="21D17BAE" w14:textId="021D05FB"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21" w:type="dxa"/>
            <w:shd w:val="clear" w:color="auto" w:fill="00B050"/>
            <w:vAlign w:val="center"/>
          </w:tcPr>
          <w:p w14:paraId="4C5A289F" w14:textId="2E7B0CAE"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c>
          <w:tcPr>
            <w:tcW w:w="930" w:type="dxa"/>
            <w:shd w:val="clear" w:color="auto" w:fill="00B050"/>
            <w:vAlign w:val="center"/>
          </w:tcPr>
          <w:p w14:paraId="21658E8F" w14:textId="41A24648" w:rsidR="00DF37EA" w:rsidRPr="00DF37EA" w:rsidRDefault="00DF37EA" w:rsidP="00DF37EA">
            <w:pPr>
              <w:pStyle w:val="BodyTextIndent"/>
              <w:ind w:left="0" w:firstLine="0"/>
              <w:jc w:val="center"/>
              <w:rPr>
                <w:rFonts w:ascii="Arial" w:hAnsi="Arial" w:cs="Arial"/>
                <w:b w:val="0"/>
                <w:bCs w:val="0"/>
                <w:iCs/>
                <w:color w:val="000000"/>
                <w:sz w:val="20"/>
                <w:szCs w:val="20"/>
                <w:lang w:val="ro-RO"/>
              </w:rPr>
            </w:pPr>
            <w:r w:rsidRPr="00DF37EA">
              <w:rPr>
                <w:rFonts w:ascii="Arial" w:hAnsi="Arial" w:cs="Arial"/>
                <w:b w:val="0"/>
                <w:bCs w:val="0"/>
                <w:color w:val="000000"/>
                <w:sz w:val="20"/>
                <w:szCs w:val="20"/>
              </w:rPr>
              <w:t>0</w:t>
            </w:r>
          </w:p>
        </w:tc>
      </w:tr>
      <w:tr w:rsidR="00DF37EA" w:rsidRPr="0025054A" w14:paraId="317E3ECA" w14:textId="501ABEFE" w:rsidTr="00984DB3">
        <w:trPr>
          <w:jc w:val="center"/>
        </w:trPr>
        <w:tc>
          <w:tcPr>
            <w:tcW w:w="1178" w:type="dxa"/>
            <w:shd w:val="clear" w:color="auto" w:fill="D9D9D9" w:themeFill="background1" w:themeFillShade="D9"/>
          </w:tcPr>
          <w:p w14:paraId="57425BB4" w14:textId="77777777" w:rsidR="00DF37EA" w:rsidRPr="0025054A" w:rsidRDefault="00DF37EA" w:rsidP="00DF37E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FC94B74" w:rsidR="00DF37EA" w:rsidRPr="00984DB3" w:rsidRDefault="00DF37EA" w:rsidP="00DF37EA">
            <w:pPr>
              <w:pStyle w:val="BodyTextIndent"/>
              <w:ind w:left="0" w:firstLine="0"/>
              <w:jc w:val="center"/>
              <w:rPr>
                <w:rFonts w:ascii="Arial" w:hAnsi="Arial" w:cs="Arial"/>
                <w:iCs/>
                <w:color w:val="000000"/>
                <w:sz w:val="20"/>
                <w:szCs w:val="20"/>
                <w:lang w:val="ro-RO"/>
              </w:rPr>
            </w:pPr>
            <w:r w:rsidRPr="00984DB3">
              <w:rPr>
                <w:rFonts w:ascii="Arial" w:hAnsi="Arial" w:cs="Arial"/>
                <w:color w:val="000000"/>
                <w:sz w:val="20"/>
                <w:szCs w:val="20"/>
              </w:rPr>
              <w:t>0</w:t>
            </w:r>
          </w:p>
        </w:tc>
        <w:tc>
          <w:tcPr>
            <w:tcW w:w="960" w:type="dxa"/>
            <w:shd w:val="clear" w:color="auto" w:fill="FF0000"/>
            <w:vAlign w:val="center"/>
          </w:tcPr>
          <w:p w14:paraId="48EDEEAC" w14:textId="28606ACC" w:rsidR="00DF37EA" w:rsidRPr="00984DB3" w:rsidRDefault="00DF37EA" w:rsidP="00DF37EA">
            <w:pPr>
              <w:pStyle w:val="BodyTextIndent"/>
              <w:ind w:left="0" w:firstLine="0"/>
              <w:jc w:val="center"/>
              <w:rPr>
                <w:rFonts w:ascii="Arial" w:hAnsi="Arial" w:cs="Arial"/>
                <w:iCs/>
                <w:color w:val="000000"/>
                <w:sz w:val="20"/>
                <w:szCs w:val="20"/>
                <w:lang w:val="ro-RO"/>
              </w:rPr>
            </w:pPr>
            <w:r w:rsidRPr="00984DB3">
              <w:rPr>
                <w:rFonts w:ascii="Arial" w:hAnsi="Arial" w:cs="Arial"/>
                <w:color w:val="000000"/>
                <w:sz w:val="20"/>
                <w:szCs w:val="20"/>
              </w:rPr>
              <w:t>367</w:t>
            </w:r>
          </w:p>
        </w:tc>
        <w:tc>
          <w:tcPr>
            <w:tcW w:w="920" w:type="dxa"/>
            <w:shd w:val="clear" w:color="auto" w:fill="FF0000"/>
            <w:vAlign w:val="center"/>
          </w:tcPr>
          <w:p w14:paraId="1D45FB0D" w14:textId="15EDDCCB" w:rsidR="00DF37EA" w:rsidRPr="00984DB3" w:rsidRDefault="00DF37EA" w:rsidP="00DF37EA">
            <w:pPr>
              <w:pStyle w:val="BodyTextIndent"/>
              <w:ind w:left="0" w:firstLine="0"/>
              <w:jc w:val="center"/>
              <w:rPr>
                <w:rFonts w:ascii="Arial" w:hAnsi="Arial" w:cs="Arial"/>
                <w:iCs/>
                <w:color w:val="000000"/>
                <w:sz w:val="20"/>
                <w:szCs w:val="20"/>
                <w:lang w:val="ro-RO"/>
              </w:rPr>
            </w:pPr>
            <w:r w:rsidRPr="00984DB3">
              <w:rPr>
                <w:rFonts w:ascii="Arial" w:hAnsi="Arial" w:cs="Arial"/>
                <w:color w:val="000000"/>
                <w:sz w:val="20"/>
                <w:szCs w:val="20"/>
              </w:rPr>
              <w:t>38</w:t>
            </w:r>
          </w:p>
        </w:tc>
        <w:tc>
          <w:tcPr>
            <w:tcW w:w="917" w:type="dxa"/>
            <w:shd w:val="clear" w:color="auto" w:fill="00B0F0"/>
            <w:vAlign w:val="center"/>
          </w:tcPr>
          <w:p w14:paraId="207963B6" w14:textId="096F0530" w:rsidR="00DF37EA" w:rsidRPr="00DF37EA" w:rsidRDefault="00DF37EA" w:rsidP="00DF37EA">
            <w:pPr>
              <w:pStyle w:val="BodyTextIndent"/>
              <w:ind w:left="0" w:firstLine="0"/>
              <w:jc w:val="center"/>
              <w:rPr>
                <w:rFonts w:ascii="Arial" w:hAnsi="Arial" w:cs="Arial"/>
                <w:iCs/>
                <w:color w:val="000000"/>
                <w:sz w:val="20"/>
                <w:szCs w:val="20"/>
                <w:lang w:val="ro-RO"/>
              </w:rPr>
            </w:pPr>
            <w:r w:rsidRPr="00DF37EA">
              <w:rPr>
                <w:rFonts w:ascii="Arial" w:hAnsi="Arial" w:cs="Arial"/>
                <w:color w:val="000000"/>
                <w:sz w:val="20"/>
                <w:szCs w:val="20"/>
              </w:rPr>
              <w:t>0</w:t>
            </w:r>
          </w:p>
        </w:tc>
        <w:tc>
          <w:tcPr>
            <w:tcW w:w="913" w:type="dxa"/>
            <w:shd w:val="clear" w:color="auto" w:fill="00B0F0"/>
            <w:vAlign w:val="center"/>
          </w:tcPr>
          <w:p w14:paraId="5250FD3F" w14:textId="0326AB6D" w:rsidR="00DF37EA" w:rsidRPr="00DF37EA" w:rsidRDefault="00DF37EA" w:rsidP="00DF37EA">
            <w:pPr>
              <w:pStyle w:val="BodyTextIndent"/>
              <w:ind w:left="0" w:firstLine="0"/>
              <w:jc w:val="center"/>
              <w:rPr>
                <w:rFonts w:ascii="Arial" w:hAnsi="Arial" w:cs="Arial"/>
                <w:iCs/>
                <w:color w:val="000000"/>
                <w:sz w:val="20"/>
                <w:szCs w:val="20"/>
                <w:lang w:val="ro-RO"/>
              </w:rPr>
            </w:pPr>
            <w:r w:rsidRPr="00DF37EA">
              <w:rPr>
                <w:rFonts w:ascii="Arial" w:hAnsi="Arial" w:cs="Arial"/>
                <w:color w:val="000000"/>
                <w:sz w:val="20"/>
                <w:szCs w:val="20"/>
              </w:rPr>
              <w:t>170</w:t>
            </w:r>
          </w:p>
        </w:tc>
        <w:tc>
          <w:tcPr>
            <w:tcW w:w="923" w:type="dxa"/>
            <w:shd w:val="clear" w:color="auto" w:fill="00B0F0"/>
            <w:vAlign w:val="center"/>
          </w:tcPr>
          <w:p w14:paraId="6AEA16EC" w14:textId="7D8B35C8" w:rsidR="00DF37EA" w:rsidRPr="00DF37EA" w:rsidRDefault="00DF37EA" w:rsidP="00DF37EA">
            <w:pPr>
              <w:pStyle w:val="BodyTextIndent"/>
              <w:ind w:left="0" w:firstLine="0"/>
              <w:jc w:val="center"/>
              <w:rPr>
                <w:rFonts w:ascii="Arial" w:hAnsi="Arial" w:cs="Arial"/>
                <w:iCs/>
                <w:color w:val="000000"/>
                <w:sz w:val="20"/>
                <w:szCs w:val="20"/>
                <w:lang w:val="ro-RO"/>
              </w:rPr>
            </w:pPr>
            <w:r w:rsidRPr="00DF37EA">
              <w:rPr>
                <w:rFonts w:ascii="Arial" w:hAnsi="Arial" w:cs="Arial"/>
                <w:color w:val="000000"/>
                <w:sz w:val="20"/>
                <w:szCs w:val="20"/>
              </w:rPr>
              <w:t>26</w:t>
            </w:r>
          </w:p>
        </w:tc>
        <w:tc>
          <w:tcPr>
            <w:tcW w:w="924" w:type="dxa"/>
            <w:shd w:val="clear" w:color="auto" w:fill="00B050"/>
            <w:vAlign w:val="center"/>
          </w:tcPr>
          <w:p w14:paraId="374DCB8E" w14:textId="609B3AE9" w:rsidR="00DF37EA" w:rsidRPr="00DF37EA" w:rsidRDefault="00DF37EA" w:rsidP="00DF37EA">
            <w:pPr>
              <w:pStyle w:val="BodyTextIndent"/>
              <w:ind w:left="0" w:firstLine="0"/>
              <w:jc w:val="center"/>
              <w:rPr>
                <w:rFonts w:ascii="Arial" w:hAnsi="Arial" w:cs="Arial"/>
                <w:iCs/>
                <w:color w:val="000000"/>
                <w:sz w:val="20"/>
                <w:szCs w:val="20"/>
                <w:lang w:val="ro-RO"/>
              </w:rPr>
            </w:pPr>
            <w:r w:rsidRPr="00DF37EA">
              <w:rPr>
                <w:rFonts w:ascii="Arial" w:hAnsi="Arial" w:cs="Arial"/>
                <w:color w:val="000000"/>
                <w:sz w:val="20"/>
                <w:szCs w:val="20"/>
              </w:rPr>
              <w:t>0</w:t>
            </w:r>
          </w:p>
        </w:tc>
        <w:tc>
          <w:tcPr>
            <w:tcW w:w="921" w:type="dxa"/>
            <w:shd w:val="clear" w:color="auto" w:fill="00B050"/>
            <w:vAlign w:val="center"/>
          </w:tcPr>
          <w:p w14:paraId="43A144AD" w14:textId="3E2FD3C9" w:rsidR="00DF37EA" w:rsidRPr="00DF37EA" w:rsidRDefault="00DF37EA" w:rsidP="00DF37EA">
            <w:pPr>
              <w:pStyle w:val="BodyTextIndent"/>
              <w:ind w:left="0" w:firstLine="0"/>
              <w:jc w:val="center"/>
              <w:rPr>
                <w:rFonts w:ascii="Arial" w:hAnsi="Arial" w:cs="Arial"/>
                <w:iCs/>
                <w:color w:val="000000"/>
                <w:sz w:val="20"/>
                <w:szCs w:val="20"/>
                <w:lang w:val="ro-RO"/>
              </w:rPr>
            </w:pPr>
            <w:r w:rsidRPr="00DF37EA">
              <w:rPr>
                <w:rFonts w:ascii="Arial" w:hAnsi="Arial" w:cs="Arial"/>
                <w:color w:val="000000"/>
                <w:sz w:val="20"/>
                <w:szCs w:val="20"/>
              </w:rPr>
              <w:t>197</w:t>
            </w:r>
          </w:p>
        </w:tc>
        <w:tc>
          <w:tcPr>
            <w:tcW w:w="930" w:type="dxa"/>
            <w:shd w:val="clear" w:color="auto" w:fill="00B050"/>
            <w:vAlign w:val="center"/>
          </w:tcPr>
          <w:p w14:paraId="2D1DF536" w14:textId="4BDCA960" w:rsidR="00DF37EA" w:rsidRPr="00DF37EA" w:rsidRDefault="00DF37EA" w:rsidP="00DF37EA">
            <w:pPr>
              <w:pStyle w:val="BodyTextIndent"/>
              <w:ind w:left="0" w:firstLine="0"/>
              <w:jc w:val="center"/>
              <w:rPr>
                <w:rFonts w:ascii="Arial" w:hAnsi="Arial" w:cs="Arial"/>
                <w:iCs/>
                <w:color w:val="000000"/>
                <w:sz w:val="20"/>
                <w:szCs w:val="20"/>
                <w:lang w:val="ro-RO"/>
              </w:rPr>
            </w:pPr>
            <w:r w:rsidRPr="00DF37EA">
              <w:rPr>
                <w:rFonts w:ascii="Arial" w:hAnsi="Arial" w:cs="Arial"/>
                <w:color w:val="000000"/>
                <w:sz w:val="20"/>
                <w:szCs w:val="20"/>
              </w:rPr>
              <w:t>12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1A09C" w14:textId="77777777" w:rsidR="003F3DDD" w:rsidRDefault="003F3DDD">
      <w:r>
        <w:separator/>
      </w:r>
    </w:p>
  </w:endnote>
  <w:endnote w:type="continuationSeparator" w:id="0">
    <w:p w14:paraId="74DAEA49" w14:textId="77777777" w:rsidR="003F3DDD" w:rsidRDefault="003F3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7006D" w14:textId="77777777" w:rsidR="003F3DDD" w:rsidRDefault="003F3DDD">
      <w:r>
        <w:separator/>
      </w:r>
    </w:p>
  </w:footnote>
  <w:footnote w:type="continuationSeparator" w:id="0">
    <w:p w14:paraId="583EB798" w14:textId="77777777" w:rsidR="003F3DDD" w:rsidRDefault="003F3DDD">
      <w:r>
        <w:continuationSeparator/>
      </w:r>
    </w:p>
  </w:footnote>
  <w:footnote w:id="1">
    <w:p w14:paraId="3D3E2AD1" w14:textId="77777777" w:rsidR="00723349" w:rsidRPr="00C9714F" w:rsidRDefault="00723349" w:rsidP="0072334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9E8"/>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1DE"/>
    <w:rsid w:val="000E13E9"/>
    <w:rsid w:val="000E4346"/>
    <w:rsid w:val="000E5A01"/>
    <w:rsid w:val="000F05DD"/>
    <w:rsid w:val="000F1FA6"/>
    <w:rsid w:val="00101E1A"/>
    <w:rsid w:val="00102916"/>
    <w:rsid w:val="0011333F"/>
    <w:rsid w:val="001134CC"/>
    <w:rsid w:val="00114D09"/>
    <w:rsid w:val="00117D52"/>
    <w:rsid w:val="00117F36"/>
    <w:rsid w:val="0012197D"/>
    <w:rsid w:val="00123738"/>
    <w:rsid w:val="0012596A"/>
    <w:rsid w:val="00125C33"/>
    <w:rsid w:val="0013060A"/>
    <w:rsid w:val="001309B4"/>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7BC4"/>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170"/>
    <w:rsid w:val="001A3417"/>
    <w:rsid w:val="001A419F"/>
    <w:rsid w:val="001A5BC1"/>
    <w:rsid w:val="001A6B92"/>
    <w:rsid w:val="001A6E75"/>
    <w:rsid w:val="001A7B61"/>
    <w:rsid w:val="001A7F1F"/>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37D43"/>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47BA"/>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C1230"/>
    <w:rsid w:val="002C1B2A"/>
    <w:rsid w:val="002C5638"/>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3E1B"/>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3DDD"/>
    <w:rsid w:val="003F468A"/>
    <w:rsid w:val="003F52AD"/>
    <w:rsid w:val="003F54B3"/>
    <w:rsid w:val="003F55CD"/>
    <w:rsid w:val="003F6A32"/>
    <w:rsid w:val="003F7BA4"/>
    <w:rsid w:val="00400751"/>
    <w:rsid w:val="0040215A"/>
    <w:rsid w:val="00403C9A"/>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339A"/>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3621"/>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200C"/>
    <w:rsid w:val="00577AC3"/>
    <w:rsid w:val="00580BBF"/>
    <w:rsid w:val="005828A8"/>
    <w:rsid w:val="00584106"/>
    <w:rsid w:val="0058497A"/>
    <w:rsid w:val="00584ED7"/>
    <w:rsid w:val="00585389"/>
    <w:rsid w:val="00585CBD"/>
    <w:rsid w:val="00587F39"/>
    <w:rsid w:val="00590619"/>
    <w:rsid w:val="00591B8E"/>
    <w:rsid w:val="00591EBD"/>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17560"/>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1CF2"/>
    <w:rsid w:val="00723349"/>
    <w:rsid w:val="00723508"/>
    <w:rsid w:val="007251A3"/>
    <w:rsid w:val="00725870"/>
    <w:rsid w:val="00726A8F"/>
    <w:rsid w:val="00727808"/>
    <w:rsid w:val="00730E4B"/>
    <w:rsid w:val="007325F7"/>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5505"/>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86E"/>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0376"/>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5FBA"/>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4DB3"/>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4E96"/>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2063"/>
    <w:rsid w:val="00AC33C4"/>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5F2"/>
    <w:rsid w:val="00B856F7"/>
    <w:rsid w:val="00B87C50"/>
    <w:rsid w:val="00B92841"/>
    <w:rsid w:val="00B9287D"/>
    <w:rsid w:val="00B937E8"/>
    <w:rsid w:val="00B94F14"/>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E51"/>
    <w:rsid w:val="00BD35F7"/>
    <w:rsid w:val="00BD3DFE"/>
    <w:rsid w:val="00BD4501"/>
    <w:rsid w:val="00BD53EE"/>
    <w:rsid w:val="00BD5902"/>
    <w:rsid w:val="00BD7BC0"/>
    <w:rsid w:val="00BE022B"/>
    <w:rsid w:val="00BE0780"/>
    <w:rsid w:val="00BE2A3A"/>
    <w:rsid w:val="00BE7F99"/>
    <w:rsid w:val="00BF22CA"/>
    <w:rsid w:val="00BF2BA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37E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56FC"/>
    <w:rsid w:val="00E57072"/>
    <w:rsid w:val="00E602C7"/>
    <w:rsid w:val="00E60BC8"/>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7D5"/>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1A07"/>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30E1"/>
    <w:rsid w:val="00F83FB7"/>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26</Pages>
  <Words>6915</Words>
  <Characters>39422</Characters>
  <Application>Microsoft Office Word</Application>
  <DocSecurity>0</DocSecurity>
  <Lines>328</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108</cp:revision>
  <cp:lastPrinted>2019-05-27T06:53:00Z</cp:lastPrinted>
  <dcterms:created xsi:type="dcterms:W3CDTF">2025-05-05T11:18:00Z</dcterms:created>
  <dcterms:modified xsi:type="dcterms:W3CDTF">2026-05-24T17:50:00Z</dcterms:modified>
</cp:coreProperties>
</file>