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8BFD8A7" w14:textId="01841244" w:rsidR="00850E0A" w:rsidRDefault="00850E0A" w:rsidP="00850E0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4847810"/>
      <w:r w:rsidRPr="00851F9C">
        <w:rPr>
          <w:rFonts w:ascii="Arial" w:hAnsi="Arial" w:cs="Arial"/>
          <w:b/>
          <w:noProof/>
          <w:sz w:val="40"/>
          <w:szCs w:val="40"/>
          <w:lang w:val="fr-FR"/>
        </w:rPr>
        <w:drawing>
          <wp:inline distT="0" distB="0" distL="0" distR="0" wp14:anchorId="04D41F42" wp14:editId="2E800D1E">
            <wp:extent cx="6120130" cy="4545965"/>
            <wp:effectExtent l="0" t="0" r="0" b="6985"/>
            <wp:docPr id="113295773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545965"/>
                    </a:xfrm>
                    <a:prstGeom prst="rect">
                      <a:avLst/>
                    </a:prstGeom>
                    <a:noFill/>
                    <a:ln>
                      <a:noFill/>
                    </a:ln>
                  </pic:spPr>
                </pic:pic>
              </a:graphicData>
            </a:graphic>
          </wp:inline>
        </w:drawing>
      </w:r>
    </w:p>
    <w:p w14:paraId="52E768EA" w14:textId="77777777" w:rsidR="00850E0A" w:rsidRDefault="00850E0A" w:rsidP="00850E0A">
      <w:pPr>
        <w:pStyle w:val="DefaultText"/>
        <w:jc w:val="center"/>
        <w:rPr>
          <w:rFonts w:ascii="Arial" w:hAnsi="Arial" w:cs="Arial"/>
          <w:b/>
          <w:sz w:val="32"/>
          <w:szCs w:val="32"/>
          <w:lang w:val="ro-RO"/>
        </w:rPr>
      </w:pPr>
      <w:r>
        <w:rPr>
          <w:rFonts w:ascii="Arial" w:hAnsi="Arial" w:cs="Arial"/>
          <w:b/>
          <w:sz w:val="32"/>
          <w:szCs w:val="32"/>
          <w:lang w:val="ro-RO"/>
        </w:rPr>
        <w:t>DN79_km12+325-km21+452</w:t>
      </w:r>
    </w:p>
    <w:p w14:paraId="49A8F3D5" w14:textId="12B0C894" w:rsidR="00CF0728" w:rsidRDefault="00850E0A" w:rsidP="00850E0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20</w:t>
      </w:r>
      <w:bookmarkEnd w:id="4"/>
      <w:r>
        <w:rPr>
          <w:rFonts w:ascii="Arial" w:hAnsi="Arial" w:cs="Arial"/>
          <w:b/>
          <w:sz w:val="32"/>
          <w:szCs w:val="32"/>
        </w:rPr>
        <w:t>5</w:t>
      </w:r>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02CB194"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6E0E4E">
        <w:rPr>
          <w:rFonts w:ascii="Arial" w:hAnsi="Arial" w:cs="Arial"/>
          <w:lang w:val="pt-BR"/>
        </w:rPr>
        <w:t>7</w:t>
      </w:r>
      <w:r w:rsidR="00850E0A">
        <w:rPr>
          <w:rFonts w:ascii="Arial" w:hAnsi="Arial" w:cs="Arial"/>
          <w:lang w:val="pt-BR"/>
        </w:rPr>
        <w:t>9</w:t>
      </w:r>
      <w:r w:rsidR="00CF0728">
        <w:rPr>
          <w:rFonts w:ascii="Arial" w:hAnsi="Arial" w:cs="Arial"/>
          <w:lang w:val="pt-BR"/>
        </w:rPr>
        <w:t>_km</w:t>
      </w:r>
      <w:r w:rsidR="00850E0A">
        <w:rPr>
          <w:rFonts w:ascii="Arial" w:hAnsi="Arial" w:cs="Arial"/>
          <w:lang w:val="pt-BR"/>
        </w:rPr>
        <w:t>12</w:t>
      </w:r>
      <w:r w:rsidR="00CF0728">
        <w:rPr>
          <w:rFonts w:ascii="Arial" w:hAnsi="Arial" w:cs="Arial"/>
          <w:lang w:val="pt-BR"/>
        </w:rPr>
        <w:t>+</w:t>
      </w:r>
      <w:r w:rsidR="00850E0A">
        <w:rPr>
          <w:rFonts w:ascii="Arial" w:hAnsi="Arial" w:cs="Arial"/>
          <w:lang w:val="pt-BR"/>
        </w:rPr>
        <w:t>325</w:t>
      </w:r>
      <w:r w:rsidR="00CF0728">
        <w:rPr>
          <w:rFonts w:ascii="Arial" w:hAnsi="Arial" w:cs="Arial"/>
          <w:lang w:val="pt-BR"/>
        </w:rPr>
        <w:t>-km</w:t>
      </w:r>
      <w:r w:rsidR="00850E0A">
        <w:rPr>
          <w:rFonts w:ascii="Arial" w:hAnsi="Arial" w:cs="Arial"/>
          <w:lang w:val="pt-BR"/>
        </w:rPr>
        <w:t>21</w:t>
      </w:r>
      <w:r w:rsidR="00CF0728">
        <w:rPr>
          <w:rFonts w:ascii="Arial" w:hAnsi="Arial" w:cs="Arial"/>
          <w:lang w:val="pt-BR"/>
        </w:rPr>
        <w:t>+</w:t>
      </w:r>
      <w:r w:rsidR="00850E0A">
        <w:rPr>
          <w:rFonts w:ascii="Arial" w:hAnsi="Arial" w:cs="Arial"/>
          <w:lang w:val="pt-BR"/>
        </w:rPr>
        <w:t>452</w:t>
      </w:r>
      <w:r w:rsidR="00D662EF">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77E9DB5F" w14:textId="77777777" w:rsidR="00EE1094" w:rsidRDefault="00EE1094">
      <w:pPr>
        <w:autoSpaceDE w:val="0"/>
        <w:jc w:val="both"/>
        <w:rPr>
          <w:rFonts w:ascii="Arial" w:hAnsi="Arial" w:cs="Arial"/>
          <w:b/>
          <w:bCs/>
          <w:color w:val="000000"/>
          <w:lang w:val="ro-RO"/>
        </w:rPr>
      </w:pPr>
    </w:p>
    <w:p w14:paraId="39980297" w14:textId="18C8381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6E0E4E">
        <w:rPr>
          <w:rFonts w:ascii="Arial" w:hAnsi="Arial" w:cs="Arial"/>
          <w:b/>
          <w:lang w:eastAsia="en-US"/>
        </w:rPr>
        <w:t>7</w:t>
      </w:r>
      <w:r w:rsidR="00850E0A">
        <w:rPr>
          <w:rFonts w:ascii="Arial" w:hAnsi="Arial" w:cs="Arial"/>
          <w:b/>
          <w:lang w:eastAsia="en-US"/>
        </w:rPr>
        <w:t>9</w:t>
      </w:r>
      <w:r w:rsidR="0052391B" w:rsidRPr="0052391B">
        <w:rPr>
          <w:rFonts w:ascii="Arial" w:hAnsi="Arial" w:cs="Arial"/>
          <w:b/>
          <w:lang w:eastAsia="en-US"/>
        </w:rPr>
        <w:t xml:space="preserve"> km </w:t>
      </w:r>
      <w:r w:rsidR="00850E0A">
        <w:rPr>
          <w:rFonts w:ascii="Arial" w:hAnsi="Arial" w:cs="Arial"/>
          <w:b/>
          <w:lang w:eastAsia="en-US"/>
        </w:rPr>
        <w:t>12</w:t>
      </w:r>
      <w:r w:rsidR="00906792" w:rsidRPr="0052391B">
        <w:rPr>
          <w:rFonts w:ascii="Arial" w:hAnsi="Arial" w:cs="Arial"/>
          <w:b/>
          <w:lang w:eastAsia="en-US"/>
        </w:rPr>
        <w:t>+</w:t>
      </w:r>
      <w:r w:rsidR="00850E0A">
        <w:rPr>
          <w:rFonts w:ascii="Arial" w:hAnsi="Arial" w:cs="Arial"/>
          <w:b/>
          <w:lang w:eastAsia="en-US"/>
        </w:rPr>
        <w:t>325</w:t>
      </w:r>
      <w:r w:rsidR="00906792">
        <w:rPr>
          <w:rFonts w:ascii="Arial" w:hAnsi="Arial" w:cs="Arial"/>
          <w:b/>
          <w:lang w:eastAsia="en-US"/>
        </w:rPr>
        <w:t xml:space="preserve"> </w:t>
      </w:r>
      <w:r w:rsidR="0052391B" w:rsidRPr="0052391B">
        <w:rPr>
          <w:rFonts w:ascii="Arial" w:hAnsi="Arial" w:cs="Arial"/>
          <w:b/>
          <w:lang w:eastAsia="en-US"/>
        </w:rPr>
        <w:t xml:space="preserve">– km </w:t>
      </w:r>
      <w:r w:rsidR="00850E0A">
        <w:rPr>
          <w:rFonts w:ascii="Arial" w:hAnsi="Arial" w:cs="Arial"/>
          <w:b/>
          <w:lang w:eastAsia="en-US"/>
        </w:rPr>
        <w:t>21</w:t>
      </w:r>
      <w:r w:rsidR="0052391B" w:rsidRPr="0052391B">
        <w:rPr>
          <w:rFonts w:ascii="Arial" w:hAnsi="Arial" w:cs="Arial"/>
          <w:b/>
          <w:lang w:eastAsia="en-US"/>
        </w:rPr>
        <w:t>+</w:t>
      </w:r>
      <w:r w:rsidR="00850E0A">
        <w:rPr>
          <w:rFonts w:ascii="Arial" w:hAnsi="Arial" w:cs="Arial"/>
          <w:b/>
          <w:lang w:eastAsia="en-US"/>
        </w:rPr>
        <w:t>452</w:t>
      </w:r>
    </w:p>
    <w:p w14:paraId="150F489F" w14:textId="77777777" w:rsidR="00850E0A" w:rsidRDefault="00850E0A" w:rsidP="00850E0A">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10" w:name="_Hlk201507665"/>
      <w:bookmarkStart w:id="11" w:name="_Hlk201859562"/>
      <w:r w:rsidRPr="00F306E9">
        <w:rPr>
          <w:rFonts w:ascii="Arial" w:hAnsi="Arial" w:cs="Arial"/>
          <w:color w:val="auto"/>
          <w:lang w:val="pt-BR"/>
        </w:rPr>
        <w:t>DN7</w:t>
      </w:r>
      <w:r>
        <w:rPr>
          <w:rFonts w:ascii="Arial" w:hAnsi="Arial" w:cs="Arial"/>
          <w:color w:val="auto"/>
          <w:lang w:val="pt-BR"/>
        </w:rPr>
        <w:t>9</w:t>
      </w:r>
      <w:r w:rsidRPr="00F306E9">
        <w:rPr>
          <w:rFonts w:ascii="Arial" w:hAnsi="Arial" w:cs="Arial"/>
          <w:color w:val="auto"/>
          <w:lang w:val="pt-BR"/>
        </w:rPr>
        <w:t>_km</w:t>
      </w:r>
      <w:r>
        <w:rPr>
          <w:rFonts w:ascii="Arial" w:hAnsi="Arial" w:cs="Arial"/>
          <w:color w:val="auto"/>
          <w:lang w:val="pt-BR"/>
        </w:rPr>
        <w:t>12</w:t>
      </w:r>
      <w:r w:rsidRPr="00F306E9">
        <w:rPr>
          <w:rFonts w:ascii="Arial" w:hAnsi="Arial" w:cs="Arial"/>
          <w:color w:val="auto"/>
          <w:lang w:val="pt-BR"/>
        </w:rPr>
        <w:t>+</w:t>
      </w:r>
      <w:r>
        <w:rPr>
          <w:rFonts w:ascii="Arial" w:hAnsi="Arial" w:cs="Arial"/>
          <w:color w:val="auto"/>
          <w:lang w:val="pt-BR"/>
        </w:rPr>
        <w:t>325</w:t>
      </w:r>
      <w:r w:rsidRPr="00F306E9">
        <w:rPr>
          <w:rFonts w:ascii="Arial" w:hAnsi="Arial" w:cs="Arial"/>
          <w:color w:val="auto"/>
          <w:lang w:val="pt-BR"/>
        </w:rPr>
        <w:t>-km</w:t>
      </w:r>
      <w:r>
        <w:rPr>
          <w:rFonts w:ascii="Arial" w:hAnsi="Arial" w:cs="Arial"/>
          <w:color w:val="auto"/>
          <w:lang w:val="pt-BR"/>
        </w:rPr>
        <w:t>21</w:t>
      </w:r>
      <w:r w:rsidRPr="00F306E9">
        <w:rPr>
          <w:rFonts w:ascii="Arial" w:hAnsi="Arial" w:cs="Arial"/>
          <w:color w:val="auto"/>
          <w:lang w:val="pt-BR"/>
        </w:rPr>
        <w:t>+</w:t>
      </w:r>
      <w:bookmarkEnd w:id="10"/>
      <w:r>
        <w:rPr>
          <w:rFonts w:ascii="Arial" w:hAnsi="Arial" w:cs="Arial"/>
          <w:color w:val="auto"/>
          <w:lang w:val="pt-BR"/>
        </w:rPr>
        <w:t>452</w:t>
      </w:r>
      <w:r w:rsidRPr="00F306E9">
        <w:rPr>
          <w:rFonts w:ascii="Arial" w:hAnsi="Arial" w:cs="Arial"/>
          <w:color w:val="auto"/>
          <w:lang w:val="pt-BR"/>
        </w:rPr>
        <w:t xml:space="preserve"> </w:t>
      </w:r>
      <w:bookmarkEnd w:id="11"/>
      <w:r w:rsidRPr="00F306E9">
        <w:rPr>
          <w:rFonts w:ascii="Arial" w:hAnsi="Arial" w:cs="Arial"/>
          <w:color w:val="auto"/>
          <w:lang w:val="pt-BR"/>
        </w:rPr>
        <w:t>face parte din drumul național DN7</w:t>
      </w:r>
      <w:r>
        <w:rPr>
          <w:rFonts w:ascii="Arial" w:hAnsi="Arial" w:cs="Arial"/>
          <w:color w:val="auto"/>
          <w:lang w:val="pt-BR"/>
        </w:rPr>
        <w:t>9</w:t>
      </w:r>
      <w:r w:rsidRPr="00F306E9">
        <w:rPr>
          <w:rFonts w:ascii="Arial" w:hAnsi="Arial" w:cs="Arial"/>
          <w:color w:val="auto"/>
          <w:lang w:val="pt-BR"/>
        </w:rPr>
        <w:t xml:space="preserve"> de </w:t>
      </w:r>
      <w:r>
        <w:rPr>
          <w:rFonts w:ascii="Arial" w:hAnsi="Arial" w:cs="Arial"/>
          <w:color w:val="auto"/>
          <w:lang w:val="pt-BR"/>
        </w:rPr>
        <w:t>115,733</w:t>
      </w:r>
      <w:r w:rsidRPr="00F306E9">
        <w:rPr>
          <w:rFonts w:ascii="Arial" w:hAnsi="Arial" w:cs="Arial"/>
          <w:color w:val="auto"/>
          <w:lang w:val="pt-BR"/>
        </w:rPr>
        <w:t xml:space="preserve"> km care leagă</w:t>
      </w:r>
      <w:r>
        <w:rPr>
          <w:rFonts w:ascii="Arial" w:hAnsi="Arial" w:cs="Arial"/>
          <w:color w:val="auto"/>
          <w:lang w:val="pt-BR"/>
        </w:rPr>
        <w:t xml:space="preserve"> Mun. Arad (DN7) de Mun. Oradea (DN1) pe următorul traseu:</w:t>
      </w:r>
      <w:r w:rsidRPr="00F306E9">
        <w:rPr>
          <w:rFonts w:ascii="Arial" w:hAnsi="Arial" w:cs="Arial"/>
          <w:color w:val="auto"/>
          <w:lang w:val="pt-BR"/>
        </w:rPr>
        <w:t xml:space="preserve"> </w:t>
      </w:r>
      <w:r>
        <w:rPr>
          <w:rFonts w:ascii="Arial" w:hAnsi="Arial" w:cs="Arial"/>
          <w:color w:val="auto"/>
          <w:lang w:val="pt-BR"/>
        </w:rPr>
        <w:t>Arad, Chișineu-Criș, Salonta și Oradea</w:t>
      </w:r>
      <w:r w:rsidRPr="00F306E9">
        <w:rPr>
          <w:rFonts w:ascii="Arial" w:hAnsi="Arial" w:cs="Arial"/>
          <w:color w:val="auto"/>
          <w:lang w:val="pt-BR"/>
        </w:rPr>
        <w:t>.</w:t>
      </w:r>
      <w:r>
        <w:rPr>
          <w:rFonts w:ascii="Arial" w:hAnsi="Arial" w:cs="Arial"/>
          <w:color w:val="auto"/>
          <w:lang w:val="pt-BR"/>
        </w:rPr>
        <w:t xml:space="preserve"> Este delimitat de intersecția cu DJ791 (Zimandu Nou) și intersecția cu DJ792C.</w:t>
      </w:r>
    </w:p>
    <w:p w14:paraId="0661C4F8" w14:textId="77777777" w:rsidR="00850E0A" w:rsidRPr="0093612E" w:rsidRDefault="00850E0A" w:rsidP="00850E0A">
      <w:pPr>
        <w:pStyle w:val="WW-Default"/>
        <w:jc w:val="both"/>
        <w:rPr>
          <w:rFonts w:ascii="Arial" w:hAnsi="Arial" w:cs="Arial"/>
          <w:color w:val="auto"/>
          <w:lang w:val="pt-BR"/>
        </w:rPr>
      </w:pPr>
    </w:p>
    <w:p w14:paraId="6FCE2353" w14:textId="77777777" w:rsidR="00850E0A" w:rsidRDefault="00850E0A" w:rsidP="00850E0A">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9,127</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22E210F" w14:textId="77777777" w:rsidR="00850E0A" w:rsidRDefault="00850E0A" w:rsidP="00850E0A">
      <w:pPr>
        <w:pStyle w:val="WW-Default"/>
        <w:jc w:val="both"/>
        <w:rPr>
          <w:rFonts w:ascii="Arial" w:hAnsi="Arial" w:cs="Arial"/>
          <w:color w:val="auto"/>
          <w:lang w:val="pt-BR"/>
        </w:rPr>
      </w:pPr>
    </w:p>
    <w:p w14:paraId="4EB72AAB" w14:textId="77777777" w:rsidR="00850E0A" w:rsidRPr="00A46DA2" w:rsidRDefault="00850E0A" w:rsidP="00850E0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51F9C">
        <w:rPr>
          <w:rFonts w:ascii="Arial" w:hAnsi="Arial" w:cs="Arial"/>
          <w:color w:val="auto"/>
          <w:lang w:val="pt-BR"/>
        </w:rPr>
        <w:t>3</w:t>
      </w:r>
      <w:r>
        <w:rPr>
          <w:rFonts w:ascii="Arial" w:hAnsi="Arial" w:cs="Arial"/>
          <w:color w:val="auto"/>
          <w:lang w:val="pt-BR"/>
        </w:rPr>
        <w:t>.</w:t>
      </w:r>
      <w:r w:rsidRPr="00851F9C">
        <w:rPr>
          <w:rFonts w:ascii="Arial" w:hAnsi="Arial" w:cs="Arial"/>
          <w:color w:val="auto"/>
          <w:lang w:val="pt-BR"/>
        </w:rPr>
        <w:t>069</w:t>
      </w:r>
      <w:r>
        <w:rPr>
          <w:rFonts w:ascii="Arial" w:hAnsi="Arial" w:cs="Arial"/>
          <w:color w:val="auto"/>
          <w:lang w:val="pt-BR"/>
        </w:rPr>
        <w:t>.</w:t>
      </w:r>
      <w:r w:rsidRPr="00851F9C">
        <w:rPr>
          <w:rFonts w:ascii="Arial" w:hAnsi="Arial" w:cs="Arial"/>
          <w:color w:val="auto"/>
          <w:lang w:val="pt-BR"/>
        </w:rPr>
        <w:t>650</w:t>
      </w:r>
    </w:p>
    <w:p w14:paraId="63ECC360" w14:textId="77777777" w:rsidR="00850E0A" w:rsidRDefault="00850E0A" w:rsidP="00850E0A">
      <w:pPr>
        <w:pStyle w:val="NormalWeb"/>
        <w:shd w:val="clear" w:color="auto" w:fill="FFFFFF"/>
        <w:spacing w:before="0" w:after="0"/>
        <w:jc w:val="both"/>
        <w:rPr>
          <w:rFonts w:ascii="Arial" w:hAnsi="Arial" w:cs="Arial"/>
          <w:b/>
          <w:bCs/>
          <w:lang w:val="pt-BR"/>
        </w:rPr>
      </w:pPr>
    </w:p>
    <w:p w14:paraId="0D10313D" w14:textId="77777777" w:rsidR="00850E0A" w:rsidRDefault="00850E0A" w:rsidP="00850E0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13DB233" w14:textId="77777777" w:rsidR="00850E0A" w:rsidRDefault="00850E0A" w:rsidP="00850E0A">
      <w:pPr>
        <w:pStyle w:val="NormalWeb"/>
        <w:shd w:val="clear" w:color="auto" w:fill="FFFFFF"/>
        <w:spacing w:before="0" w:after="0"/>
        <w:jc w:val="both"/>
        <w:rPr>
          <w:rFonts w:ascii="Arial" w:hAnsi="Arial" w:cs="Arial"/>
          <w:lang w:val="pt-BR"/>
        </w:rPr>
      </w:pPr>
    </w:p>
    <w:p w14:paraId="76EA1B7A" w14:textId="77777777" w:rsidR="00850E0A" w:rsidRDefault="00850E0A" w:rsidP="00850E0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850E0A" w14:paraId="2230C161" w14:textId="77777777" w:rsidTr="008C4EEB">
        <w:trPr>
          <w:jc w:val="center"/>
        </w:trPr>
        <w:tc>
          <w:tcPr>
            <w:tcW w:w="1242" w:type="dxa"/>
            <w:vAlign w:val="center"/>
          </w:tcPr>
          <w:p w14:paraId="0E2D0611" w14:textId="77777777" w:rsidR="00850E0A" w:rsidRDefault="00850E0A" w:rsidP="008C4EE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04E7FA2" w14:textId="77777777" w:rsidR="00850E0A" w:rsidRDefault="00850E0A" w:rsidP="008C4EE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E83524E" w14:textId="77777777" w:rsidR="00850E0A" w:rsidRPr="00760283" w:rsidRDefault="00850E0A" w:rsidP="008C4EE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EF935E7" w14:textId="77777777" w:rsidR="00850E0A" w:rsidRDefault="00850E0A" w:rsidP="008C4EE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1995C845" w14:textId="77777777" w:rsidR="00850E0A" w:rsidRPr="00760283" w:rsidRDefault="00850E0A" w:rsidP="008C4EE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50E0A" w14:paraId="4BE90667" w14:textId="77777777" w:rsidTr="008C4EEB">
        <w:trPr>
          <w:jc w:val="center"/>
        </w:trPr>
        <w:tc>
          <w:tcPr>
            <w:tcW w:w="1242" w:type="dxa"/>
          </w:tcPr>
          <w:p w14:paraId="43777690" w14:textId="77777777" w:rsidR="00850E0A"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0C415C" w14:textId="77777777" w:rsidR="00850E0A"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46345876" w14:textId="77777777" w:rsidR="00850E0A" w:rsidRPr="00760283"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6132923D" w14:textId="77777777" w:rsidR="00850E0A" w:rsidRPr="00E1681C"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726" w:type="dxa"/>
          </w:tcPr>
          <w:p w14:paraId="6C211329" w14:textId="77777777" w:rsidR="00850E0A" w:rsidRPr="00760283" w:rsidRDefault="00850E0A" w:rsidP="008C4EE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Zimandu</w:t>
            </w:r>
            <w:proofErr w:type="spellEnd"/>
            <w:r>
              <w:rPr>
                <w:sz w:val="20"/>
                <w:szCs w:val="20"/>
              </w:rPr>
              <w:t xml:space="preserve"> Nou</w:t>
            </w:r>
          </w:p>
        </w:tc>
      </w:tr>
      <w:tr w:rsidR="00850E0A" w14:paraId="62A3BDDA" w14:textId="77777777" w:rsidTr="008C4EEB">
        <w:trPr>
          <w:jc w:val="center"/>
        </w:trPr>
        <w:tc>
          <w:tcPr>
            <w:tcW w:w="1242" w:type="dxa"/>
          </w:tcPr>
          <w:p w14:paraId="45A776A8" w14:textId="77777777" w:rsidR="00850E0A"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7FF1AF" w14:textId="77777777" w:rsidR="00850E0A"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7B679A91" w14:textId="77777777" w:rsidR="00850E0A" w:rsidRPr="00760283"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50A19E44" w14:textId="77777777" w:rsidR="00850E0A" w:rsidRPr="00E1681C"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726" w:type="dxa"/>
          </w:tcPr>
          <w:p w14:paraId="63417EA0" w14:textId="77777777" w:rsidR="00850E0A" w:rsidRPr="00760283" w:rsidRDefault="00850E0A" w:rsidP="008C4EE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50E0A" w14:paraId="580C4B5A" w14:textId="77777777" w:rsidTr="008C4EEB">
        <w:trPr>
          <w:jc w:val="center"/>
        </w:trPr>
        <w:tc>
          <w:tcPr>
            <w:tcW w:w="1242" w:type="dxa"/>
          </w:tcPr>
          <w:p w14:paraId="3EB74C75" w14:textId="77777777" w:rsidR="00850E0A"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FCEC70" w14:textId="77777777" w:rsidR="00850E0A"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3A07468D" w14:textId="77777777" w:rsidR="00850E0A"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442A5C19" w14:textId="77777777" w:rsidR="00850E0A" w:rsidRDefault="00850E0A" w:rsidP="008C4EEB">
            <w:pPr>
              <w:pStyle w:val="NormalWeb"/>
              <w:spacing w:before="0" w:after="0"/>
              <w:jc w:val="center"/>
              <w:rPr>
                <w:rFonts w:ascii="Arial" w:hAnsi="Arial" w:cs="Arial"/>
                <w:sz w:val="20"/>
                <w:szCs w:val="20"/>
                <w:lang w:val="pt-BR"/>
              </w:rPr>
            </w:pPr>
            <w:r>
              <w:rPr>
                <w:rFonts w:ascii="Arial" w:hAnsi="Arial" w:cs="Arial"/>
                <w:sz w:val="20"/>
                <w:szCs w:val="20"/>
                <w:lang w:val="pt-BR"/>
              </w:rPr>
              <w:t>425</w:t>
            </w:r>
          </w:p>
        </w:tc>
        <w:tc>
          <w:tcPr>
            <w:tcW w:w="6726" w:type="dxa"/>
          </w:tcPr>
          <w:p w14:paraId="281C12DC" w14:textId="77777777" w:rsidR="00850E0A" w:rsidRDefault="00850E0A" w:rsidP="008C4EE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DJ792C,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6AB395D5" w14:textId="77777777" w:rsidR="00850E0A" w:rsidRDefault="00850E0A" w:rsidP="00850E0A">
      <w:pPr>
        <w:jc w:val="center"/>
        <w:rPr>
          <w:rFonts w:ascii="Arial" w:hAnsi="Arial" w:cs="Arial"/>
          <w:b/>
          <w:noProof/>
          <w:sz w:val="40"/>
          <w:szCs w:val="40"/>
          <w:lang w:val="fr-FR"/>
        </w:rPr>
      </w:pPr>
    </w:p>
    <w:p w14:paraId="0687F9EE" w14:textId="245B8ECB" w:rsidR="00850E0A" w:rsidRPr="00C11403" w:rsidRDefault="00850E0A" w:rsidP="00850E0A">
      <w:pPr>
        <w:jc w:val="center"/>
        <w:rPr>
          <w:noProof/>
        </w:rPr>
      </w:pPr>
      <w:r w:rsidRPr="00851F9C">
        <w:rPr>
          <w:rFonts w:ascii="Arial" w:hAnsi="Arial" w:cs="Arial"/>
          <w:b/>
          <w:noProof/>
          <w:sz w:val="40"/>
          <w:szCs w:val="40"/>
          <w:lang w:val="fr-FR"/>
        </w:rPr>
        <w:lastRenderedPageBreak/>
        <w:drawing>
          <wp:inline distT="0" distB="0" distL="0" distR="0" wp14:anchorId="6B1162FC" wp14:editId="1A35FDF0">
            <wp:extent cx="6120130" cy="4545965"/>
            <wp:effectExtent l="0" t="0" r="0" b="6985"/>
            <wp:docPr id="170248975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545965"/>
                    </a:xfrm>
                    <a:prstGeom prst="rect">
                      <a:avLst/>
                    </a:prstGeom>
                    <a:noFill/>
                    <a:ln>
                      <a:noFill/>
                    </a:ln>
                  </pic:spPr>
                </pic:pic>
              </a:graphicData>
            </a:graphic>
          </wp:inline>
        </w:drawing>
      </w:r>
    </w:p>
    <w:p w14:paraId="298BC201" w14:textId="77777777" w:rsidR="00850E0A" w:rsidRPr="004C4798" w:rsidRDefault="00850E0A" w:rsidP="00850E0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DN79 = km 12+325 – km 21+452</w:t>
      </w:r>
    </w:p>
    <w:p w14:paraId="719E7016" w14:textId="77777777" w:rsidR="00850E0A" w:rsidRDefault="00850E0A" w:rsidP="00850E0A">
      <w:pPr>
        <w:jc w:val="both"/>
        <w:rPr>
          <w:rFonts w:ascii="Arial" w:hAnsi="Arial" w:cs="Arial"/>
          <w:lang w:val="ro-RO"/>
        </w:rPr>
      </w:pPr>
    </w:p>
    <w:p w14:paraId="663EE005" w14:textId="77777777" w:rsidR="00850E0A" w:rsidRPr="000171AB" w:rsidRDefault="00850E0A" w:rsidP="00850E0A">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20.999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3.748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5250C8A" w14:textId="77777777" w:rsidR="00850E0A" w:rsidRDefault="00850E0A" w:rsidP="00850E0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7.448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1.445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495ED31D" w14:textId="77777777" w:rsidR="00850E0A" w:rsidRDefault="00850E0A" w:rsidP="00850E0A">
      <w:pPr>
        <w:pStyle w:val="NormalWeb"/>
        <w:shd w:val="clear" w:color="auto" w:fill="FFFFFF"/>
        <w:spacing w:before="0" w:after="0"/>
        <w:jc w:val="center"/>
        <w:rPr>
          <w:rFonts w:ascii="Arial" w:hAnsi="Arial" w:cs="Arial"/>
          <w:lang w:val="pt-BR"/>
        </w:rPr>
      </w:pPr>
    </w:p>
    <w:p w14:paraId="55D5D63A" w14:textId="77777777" w:rsidR="00850E0A" w:rsidRDefault="00850E0A" w:rsidP="00850E0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50E0A" w14:paraId="21FD4383" w14:textId="77777777" w:rsidTr="008C4EEB">
        <w:trPr>
          <w:jc w:val="center"/>
        </w:trPr>
        <w:tc>
          <w:tcPr>
            <w:tcW w:w="2432" w:type="dxa"/>
            <w:vAlign w:val="center"/>
          </w:tcPr>
          <w:p w14:paraId="07884EFB" w14:textId="77777777" w:rsidR="00850E0A" w:rsidRDefault="00850E0A" w:rsidP="008C4EE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34AB9D8" w14:textId="77777777" w:rsidR="00850E0A" w:rsidRDefault="00850E0A" w:rsidP="008C4EE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4C851F6" w14:textId="77777777" w:rsidR="00850E0A" w:rsidRDefault="00850E0A" w:rsidP="008C4EE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3FD1094" w14:textId="77777777" w:rsidR="00850E0A" w:rsidRDefault="00850E0A" w:rsidP="008C4EEB">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1E71B8D0" w14:textId="77777777" w:rsidR="00850E0A" w:rsidRDefault="00850E0A" w:rsidP="008C4EE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BCBBC23" w14:textId="77777777" w:rsidR="00850E0A" w:rsidRDefault="00850E0A" w:rsidP="008C4EE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50E0A" w14:paraId="100CAC2C" w14:textId="77777777" w:rsidTr="008C4EEB">
        <w:trPr>
          <w:jc w:val="center"/>
        </w:trPr>
        <w:tc>
          <w:tcPr>
            <w:tcW w:w="2432" w:type="dxa"/>
            <w:vAlign w:val="bottom"/>
          </w:tcPr>
          <w:p w14:paraId="0C13C64B" w14:textId="77777777" w:rsidR="00850E0A" w:rsidRDefault="00850E0A" w:rsidP="008C4EEB">
            <w:pPr>
              <w:jc w:val="center"/>
              <w:rPr>
                <w:rFonts w:ascii="Arial" w:hAnsi="Arial" w:cs="Arial"/>
                <w:sz w:val="20"/>
                <w:szCs w:val="20"/>
                <w:lang w:val="ro-RO"/>
              </w:rPr>
            </w:pPr>
            <w:r>
              <w:rPr>
                <w:rFonts w:ascii="Arial" w:hAnsi="Arial" w:cs="Arial"/>
                <w:sz w:val="20"/>
                <w:szCs w:val="20"/>
              </w:rPr>
              <w:t>SÂNTANA</w:t>
            </w:r>
          </w:p>
        </w:tc>
        <w:tc>
          <w:tcPr>
            <w:tcW w:w="864" w:type="dxa"/>
            <w:vAlign w:val="bottom"/>
          </w:tcPr>
          <w:p w14:paraId="6DAAEC95" w14:textId="77777777" w:rsidR="00850E0A" w:rsidRDefault="00850E0A" w:rsidP="008C4EEB">
            <w:pPr>
              <w:jc w:val="center"/>
              <w:rPr>
                <w:rFonts w:ascii="Arial" w:hAnsi="Arial" w:cs="Arial"/>
                <w:sz w:val="20"/>
                <w:szCs w:val="20"/>
                <w:lang w:val="ro-RO"/>
              </w:rPr>
            </w:pPr>
            <w:r>
              <w:rPr>
                <w:rFonts w:ascii="Arial" w:hAnsi="Arial" w:cs="Arial"/>
                <w:sz w:val="20"/>
                <w:szCs w:val="20"/>
              </w:rPr>
              <w:t>AR</w:t>
            </w:r>
          </w:p>
        </w:tc>
        <w:tc>
          <w:tcPr>
            <w:tcW w:w="1370" w:type="dxa"/>
            <w:vAlign w:val="bottom"/>
          </w:tcPr>
          <w:p w14:paraId="5142F8F4" w14:textId="77777777" w:rsidR="00850E0A" w:rsidRDefault="00850E0A" w:rsidP="008C4EEB">
            <w:pPr>
              <w:jc w:val="center"/>
              <w:rPr>
                <w:rFonts w:ascii="Arial" w:hAnsi="Arial" w:cs="Arial"/>
                <w:sz w:val="20"/>
                <w:szCs w:val="20"/>
                <w:lang w:val="ro-RO"/>
              </w:rPr>
            </w:pPr>
            <w:r>
              <w:rPr>
                <w:rFonts w:ascii="Arial" w:hAnsi="Arial" w:cs="Arial"/>
                <w:sz w:val="20"/>
                <w:szCs w:val="20"/>
              </w:rPr>
              <w:t>12460</w:t>
            </w:r>
          </w:p>
        </w:tc>
        <w:tc>
          <w:tcPr>
            <w:tcW w:w="1356" w:type="dxa"/>
          </w:tcPr>
          <w:p w14:paraId="115586FB" w14:textId="77777777" w:rsidR="00850E0A" w:rsidRPr="005B61BE" w:rsidRDefault="00850E0A" w:rsidP="008C4EE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927F299" w14:textId="77777777" w:rsidR="00850E0A" w:rsidRDefault="00850E0A" w:rsidP="008C4EEB">
            <w:pPr>
              <w:suppressAutoHyphens w:val="0"/>
              <w:jc w:val="center"/>
              <w:rPr>
                <w:rFonts w:ascii="Arial" w:hAnsi="Arial" w:cs="Arial"/>
                <w:sz w:val="20"/>
                <w:szCs w:val="20"/>
                <w:lang w:val="ro-RO" w:eastAsia="ro-RO"/>
              </w:rPr>
            </w:pPr>
            <w:r>
              <w:rPr>
                <w:rFonts w:ascii="Arial" w:hAnsi="Arial" w:cs="Arial"/>
                <w:sz w:val="20"/>
                <w:szCs w:val="20"/>
              </w:rPr>
              <w:t>4035</w:t>
            </w:r>
          </w:p>
        </w:tc>
        <w:tc>
          <w:tcPr>
            <w:tcW w:w="1701" w:type="dxa"/>
          </w:tcPr>
          <w:p w14:paraId="2C929FE4" w14:textId="77777777" w:rsidR="00850E0A" w:rsidRPr="00492178" w:rsidRDefault="00850E0A" w:rsidP="008C4EEB">
            <w:pPr>
              <w:jc w:val="center"/>
              <w:rPr>
                <w:rFonts w:ascii="Arial" w:hAnsi="Arial" w:cs="Arial"/>
                <w:sz w:val="20"/>
                <w:szCs w:val="20"/>
                <w:lang w:val="ro-RO"/>
              </w:rPr>
            </w:pPr>
            <w:r>
              <w:rPr>
                <w:rFonts w:ascii="Arial" w:hAnsi="Arial" w:cs="Arial"/>
                <w:sz w:val="20"/>
                <w:szCs w:val="20"/>
                <w:lang w:val="ro-RO"/>
              </w:rPr>
              <w:t>0</w:t>
            </w:r>
          </w:p>
        </w:tc>
      </w:tr>
      <w:tr w:rsidR="00850E0A" w14:paraId="39A16CCE" w14:textId="77777777" w:rsidTr="008C4EEB">
        <w:trPr>
          <w:jc w:val="center"/>
        </w:trPr>
        <w:tc>
          <w:tcPr>
            <w:tcW w:w="2432" w:type="dxa"/>
            <w:vAlign w:val="bottom"/>
          </w:tcPr>
          <w:p w14:paraId="5135CC41" w14:textId="77777777" w:rsidR="00850E0A" w:rsidRDefault="00850E0A" w:rsidP="008C4EEB">
            <w:pPr>
              <w:jc w:val="center"/>
              <w:rPr>
                <w:rFonts w:ascii="Arial" w:hAnsi="Arial" w:cs="Arial"/>
                <w:sz w:val="20"/>
                <w:szCs w:val="20"/>
                <w:lang w:val="ro-RO"/>
              </w:rPr>
            </w:pPr>
            <w:r>
              <w:rPr>
                <w:rFonts w:ascii="Arial" w:hAnsi="Arial" w:cs="Arial"/>
                <w:sz w:val="20"/>
                <w:szCs w:val="20"/>
              </w:rPr>
              <w:t>ŞIMAND</w:t>
            </w:r>
          </w:p>
        </w:tc>
        <w:tc>
          <w:tcPr>
            <w:tcW w:w="864" w:type="dxa"/>
            <w:vAlign w:val="bottom"/>
          </w:tcPr>
          <w:p w14:paraId="17E9C344" w14:textId="77777777" w:rsidR="00850E0A" w:rsidRDefault="00850E0A" w:rsidP="008C4EEB">
            <w:pPr>
              <w:jc w:val="center"/>
              <w:rPr>
                <w:rFonts w:ascii="Arial" w:hAnsi="Arial" w:cs="Arial"/>
                <w:sz w:val="20"/>
                <w:szCs w:val="20"/>
                <w:lang w:val="ro-RO"/>
              </w:rPr>
            </w:pPr>
            <w:r>
              <w:rPr>
                <w:rFonts w:ascii="Arial" w:hAnsi="Arial" w:cs="Arial"/>
                <w:sz w:val="20"/>
                <w:szCs w:val="20"/>
              </w:rPr>
              <w:t>AR</w:t>
            </w:r>
          </w:p>
        </w:tc>
        <w:tc>
          <w:tcPr>
            <w:tcW w:w="1370" w:type="dxa"/>
            <w:vAlign w:val="bottom"/>
          </w:tcPr>
          <w:p w14:paraId="7DF4BF85" w14:textId="77777777" w:rsidR="00850E0A" w:rsidRDefault="00850E0A" w:rsidP="008C4EEB">
            <w:pPr>
              <w:jc w:val="center"/>
              <w:rPr>
                <w:rFonts w:ascii="Arial" w:hAnsi="Arial" w:cs="Arial"/>
                <w:sz w:val="20"/>
                <w:szCs w:val="20"/>
                <w:lang w:val="ro-RO"/>
              </w:rPr>
            </w:pPr>
            <w:r>
              <w:rPr>
                <w:rFonts w:ascii="Arial" w:hAnsi="Arial" w:cs="Arial"/>
                <w:sz w:val="20"/>
                <w:szCs w:val="20"/>
              </w:rPr>
              <w:t>3876</w:t>
            </w:r>
          </w:p>
        </w:tc>
        <w:tc>
          <w:tcPr>
            <w:tcW w:w="1356" w:type="dxa"/>
          </w:tcPr>
          <w:p w14:paraId="31645DE2" w14:textId="77777777" w:rsidR="00850E0A" w:rsidRPr="005B61BE" w:rsidRDefault="00850E0A" w:rsidP="008C4EEB">
            <w:pPr>
              <w:jc w:val="center"/>
              <w:rPr>
                <w:rFonts w:ascii="Arial" w:hAnsi="Arial" w:cs="Arial"/>
                <w:sz w:val="20"/>
                <w:szCs w:val="20"/>
                <w:lang w:val="ro-RO"/>
              </w:rPr>
            </w:pPr>
            <w:r>
              <w:rPr>
                <w:rFonts w:ascii="Arial" w:hAnsi="Arial" w:cs="Arial"/>
                <w:sz w:val="20"/>
                <w:szCs w:val="20"/>
                <w:lang w:val="ro-RO"/>
              </w:rPr>
              <w:t>205</w:t>
            </w:r>
          </w:p>
        </w:tc>
        <w:tc>
          <w:tcPr>
            <w:tcW w:w="1701" w:type="dxa"/>
            <w:vAlign w:val="bottom"/>
          </w:tcPr>
          <w:p w14:paraId="727277A6" w14:textId="77777777" w:rsidR="00850E0A" w:rsidRDefault="00850E0A" w:rsidP="008C4EEB">
            <w:pPr>
              <w:suppressAutoHyphens w:val="0"/>
              <w:jc w:val="center"/>
              <w:rPr>
                <w:rFonts w:ascii="Arial" w:hAnsi="Arial" w:cs="Arial"/>
                <w:sz w:val="20"/>
                <w:szCs w:val="20"/>
                <w:lang w:val="ro-RO" w:eastAsia="ro-RO"/>
              </w:rPr>
            </w:pPr>
            <w:r>
              <w:rPr>
                <w:rFonts w:ascii="Arial" w:hAnsi="Arial" w:cs="Arial"/>
                <w:sz w:val="20"/>
                <w:szCs w:val="20"/>
              </w:rPr>
              <w:t>1554</w:t>
            </w:r>
          </w:p>
        </w:tc>
        <w:tc>
          <w:tcPr>
            <w:tcW w:w="1701" w:type="dxa"/>
          </w:tcPr>
          <w:p w14:paraId="2C64FF43" w14:textId="77777777" w:rsidR="00850E0A" w:rsidRPr="00492178" w:rsidRDefault="00850E0A" w:rsidP="008C4EEB">
            <w:pPr>
              <w:jc w:val="center"/>
              <w:rPr>
                <w:rFonts w:ascii="Arial" w:hAnsi="Arial" w:cs="Arial"/>
                <w:sz w:val="20"/>
                <w:szCs w:val="20"/>
                <w:lang w:val="ro-RO"/>
              </w:rPr>
            </w:pPr>
            <w:r>
              <w:rPr>
                <w:rFonts w:ascii="Arial" w:hAnsi="Arial" w:cs="Arial"/>
                <w:sz w:val="20"/>
                <w:szCs w:val="20"/>
                <w:lang w:val="ro-RO"/>
              </w:rPr>
              <w:t>83</w:t>
            </w:r>
          </w:p>
        </w:tc>
      </w:tr>
      <w:tr w:rsidR="00850E0A" w14:paraId="2841F07A" w14:textId="77777777" w:rsidTr="008C4EEB">
        <w:trPr>
          <w:jc w:val="center"/>
        </w:trPr>
        <w:tc>
          <w:tcPr>
            <w:tcW w:w="2432" w:type="dxa"/>
            <w:vAlign w:val="bottom"/>
          </w:tcPr>
          <w:p w14:paraId="00D7EEE9" w14:textId="77777777" w:rsidR="00850E0A" w:rsidRDefault="00850E0A" w:rsidP="008C4EEB">
            <w:pPr>
              <w:jc w:val="center"/>
              <w:rPr>
                <w:rFonts w:ascii="Arial" w:hAnsi="Arial" w:cs="Arial"/>
                <w:sz w:val="20"/>
                <w:szCs w:val="20"/>
              </w:rPr>
            </w:pPr>
            <w:r>
              <w:rPr>
                <w:rFonts w:ascii="Arial" w:hAnsi="Arial" w:cs="Arial"/>
                <w:sz w:val="20"/>
                <w:szCs w:val="20"/>
              </w:rPr>
              <w:t>ZIMANDU NOU</w:t>
            </w:r>
          </w:p>
        </w:tc>
        <w:tc>
          <w:tcPr>
            <w:tcW w:w="864" w:type="dxa"/>
            <w:vAlign w:val="bottom"/>
          </w:tcPr>
          <w:p w14:paraId="76F50C79" w14:textId="77777777" w:rsidR="00850E0A" w:rsidRDefault="00850E0A" w:rsidP="008C4EEB">
            <w:pPr>
              <w:jc w:val="center"/>
              <w:rPr>
                <w:rFonts w:ascii="Arial" w:hAnsi="Arial" w:cs="Arial"/>
                <w:sz w:val="20"/>
                <w:szCs w:val="20"/>
              </w:rPr>
            </w:pPr>
            <w:r>
              <w:rPr>
                <w:rFonts w:ascii="Arial" w:hAnsi="Arial" w:cs="Arial"/>
                <w:sz w:val="20"/>
                <w:szCs w:val="20"/>
              </w:rPr>
              <w:t>AR</w:t>
            </w:r>
          </w:p>
        </w:tc>
        <w:tc>
          <w:tcPr>
            <w:tcW w:w="1370" w:type="dxa"/>
            <w:vAlign w:val="bottom"/>
          </w:tcPr>
          <w:p w14:paraId="31EC8821" w14:textId="77777777" w:rsidR="00850E0A" w:rsidRDefault="00850E0A" w:rsidP="008C4EEB">
            <w:pPr>
              <w:jc w:val="center"/>
              <w:rPr>
                <w:rFonts w:ascii="Arial" w:hAnsi="Arial" w:cs="Arial"/>
                <w:sz w:val="20"/>
                <w:szCs w:val="20"/>
              </w:rPr>
            </w:pPr>
            <w:r>
              <w:rPr>
                <w:rFonts w:ascii="Arial" w:hAnsi="Arial" w:cs="Arial"/>
                <w:sz w:val="20"/>
                <w:szCs w:val="20"/>
              </w:rPr>
              <w:t>4663</w:t>
            </w:r>
          </w:p>
        </w:tc>
        <w:tc>
          <w:tcPr>
            <w:tcW w:w="1356" w:type="dxa"/>
          </w:tcPr>
          <w:p w14:paraId="5A2F16E7" w14:textId="77777777" w:rsidR="00850E0A" w:rsidRDefault="00850E0A" w:rsidP="008C4EEB">
            <w:pPr>
              <w:jc w:val="center"/>
              <w:rPr>
                <w:rFonts w:ascii="Arial" w:hAnsi="Arial" w:cs="Arial"/>
                <w:sz w:val="20"/>
                <w:szCs w:val="20"/>
                <w:lang w:val="ro-RO"/>
              </w:rPr>
            </w:pPr>
            <w:r>
              <w:rPr>
                <w:rFonts w:ascii="Arial" w:hAnsi="Arial" w:cs="Arial"/>
                <w:sz w:val="20"/>
                <w:szCs w:val="20"/>
                <w:lang w:val="ro-RO"/>
              </w:rPr>
              <w:t>3543</w:t>
            </w:r>
          </w:p>
        </w:tc>
        <w:tc>
          <w:tcPr>
            <w:tcW w:w="1701" w:type="dxa"/>
            <w:vAlign w:val="bottom"/>
          </w:tcPr>
          <w:p w14:paraId="5B8E8F9B" w14:textId="77777777" w:rsidR="00850E0A" w:rsidRDefault="00850E0A" w:rsidP="008C4EEB">
            <w:pPr>
              <w:suppressAutoHyphens w:val="0"/>
              <w:jc w:val="center"/>
              <w:rPr>
                <w:rFonts w:ascii="Arial" w:hAnsi="Arial" w:cs="Arial"/>
                <w:sz w:val="20"/>
                <w:szCs w:val="20"/>
              </w:rPr>
            </w:pPr>
            <w:r>
              <w:rPr>
                <w:rFonts w:ascii="Arial" w:hAnsi="Arial" w:cs="Arial"/>
                <w:sz w:val="20"/>
                <w:szCs w:val="20"/>
              </w:rPr>
              <w:t>1859</w:t>
            </w:r>
          </w:p>
        </w:tc>
        <w:tc>
          <w:tcPr>
            <w:tcW w:w="1701" w:type="dxa"/>
          </w:tcPr>
          <w:p w14:paraId="07281889" w14:textId="77777777" w:rsidR="00850E0A" w:rsidRDefault="00850E0A" w:rsidP="008C4EEB">
            <w:pPr>
              <w:jc w:val="center"/>
              <w:rPr>
                <w:rFonts w:ascii="Arial" w:hAnsi="Arial" w:cs="Arial"/>
                <w:sz w:val="20"/>
                <w:szCs w:val="20"/>
                <w:lang w:val="ro-RO"/>
              </w:rPr>
            </w:pPr>
            <w:r>
              <w:rPr>
                <w:rFonts w:ascii="Arial" w:hAnsi="Arial" w:cs="Arial"/>
                <w:sz w:val="20"/>
                <w:szCs w:val="20"/>
                <w:lang w:val="ro-RO"/>
              </w:rPr>
              <w:t>1362</w:t>
            </w:r>
          </w:p>
        </w:tc>
      </w:tr>
      <w:tr w:rsidR="00850E0A" w14:paraId="5EA59FF5" w14:textId="77777777" w:rsidTr="008C4EEB">
        <w:trPr>
          <w:jc w:val="center"/>
        </w:trPr>
        <w:tc>
          <w:tcPr>
            <w:tcW w:w="2432" w:type="dxa"/>
            <w:vAlign w:val="center"/>
          </w:tcPr>
          <w:p w14:paraId="04B32E59" w14:textId="77777777" w:rsidR="00850E0A" w:rsidRDefault="00850E0A" w:rsidP="008C4EE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905BE62" w14:textId="77777777" w:rsidR="00850E0A" w:rsidRDefault="00850E0A" w:rsidP="008C4EEB">
            <w:pPr>
              <w:jc w:val="center"/>
              <w:rPr>
                <w:rFonts w:ascii="Arial" w:hAnsi="Arial" w:cs="Arial"/>
                <w:b/>
                <w:bCs/>
                <w:sz w:val="20"/>
                <w:szCs w:val="20"/>
                <w:lang w:val="ro-RO"/>
              </w:rPr>
            </w:pPr>
          </w:p>
        </w:tc>
        <w:tc>
          <w:tcPr>
            <w:tcW w:w="1370" w:type="dxa"/>
            <w:vAlign w:val="center"/>
          </w:tcPr>
          <w:p w14:paraId="1C659C55" w14:textId="77777777" w:rsidR="00850E0A" w:rsidRDefault="00850E0A" w:rsidP="008C4EEB">
            <w:pPr>
              <w:jc w:val="center"/>
              <w:rPr>
                <w:rFonts w:ascii="Arial" w:hAnsi="Arial" w:cs="Arial"/>
                <w:b/>
                <w:bCs/>
                <w:sz w:val="20"/>
                <w:szCs w:val="20"/>
                <w:lang w:val="ro-RO"/>
              </w:rPr>
            </w:pPr>
            <w:r>
              <w:rPr>
                <w:rFonts w:ascii="Arial" w:hAnsi="Arial" w:cs="Arial"/>
                <w:b/>
                <w:bCs/>
                <w:sz w:val="20"/>
                <w:szCs w:val="20"/>
                <w:lang w:val="ro-RO"/>
              </w:rPr>
              <w:t>20999</w:t>
            </w:r>
          </w:p>
        </w:tc>
        <w:tc>
          <w:tcPr>
            <w:tcW w:w="1356" w:type="dxa"/>
          </w:tcPr>
          <w:p w14:paraId="012B1D7C" w14:textId="77777777" w:rsidR="00850E0A" w:rsidRPr="005B61BE" w:rsidRDefault="00850E0A" w:rsidP="008C4EEB">
            <w:pPr>
              <w:jc w:val="center"/>
              <w:rPr>
                <w:rFonts w:ascii="Arial" w:hAnsi="Arial" w:cs="Arial"/>
                <w:b/>
                <w:bCs/>
                <w:sz w:val="20"/>
                <w:szCs w:val="20"/>
                <w:lang w:val="ro-RO"/>
              </w:rPr>
            </w:pPr>
            <w:r>
              <w:rPr>
                <w:rFonts w:ascii="Arial" w:hAnsi="Arial" w:cs="Arial"/>
                <w:b/>
                <w:bCs/>
                <w:sz w:val="20"/>
                <w:szCs w:val="20"/>
                <w:lang w:val="ro-RO"/>
              </w:rPr>
              <w:t>3748</w:t>
            </w:r>
          </w:p>
        </w:tc>
        <w:tc>
          <w:tcPr>
            <w:tcW w:w="1701" w:type="dxa"/>
            <w:vAlign w:val="center"/>
          </w:tcPr>
          <w:p w14:paraId="6E16BECA" w14:textId="77777777" w:rsidR="00850E0A" w:rsidRDefault="00850E0A" w:rsidP="008C4EEB">
            <w:pPr>
              <w:jc w:val="center"/>
              <w:rPr>
                <w:rFonts w:ascii="Arial" w:hAnsi="Arial" w:cs="Arial"/>
                <w:b/>
                <w:bCs/>
                <w:sz w:val="20"/>
                <w:szCs w:val="20"/>
                <w:lang w:val="ro-RO"/>
              </w:rPr>
            </w:pPr>
            <w:r>
              <w:rPr>
                <w:rFonts w:ascii="Arial" w:hAnsi="Arial" w:cs="Arial"/>
                <w:b/>
                <w:bCs/>
                <w:sz w:val="20"/>
                <w:szCs w:val="20"/>
                <w:lang w:val="ro-RO"/>
              </w:rPr>
              <w:t>7448</w:t>
            </w:r>
          </w:p>
        </w:tc>
        <w:tc>
          <w:tcPr>
            <w:tcW w:w="1701" w:type="dxa"/>
          </w:tcPr>
          <w:p w14:paraId="79A233AE" w14:textId="77777777" w:rsidR="00850E0A" w:rsidRPr="005B61BE" w:rsidRDefault="00850E0A" w:rsidP="008C4EEB">
            <w:pPr>
              <w:jc w:val="center"/>
              <w:rPr>
                <w:rFonts w:ascii="Arial" w:hAnsi="Arial" w:cs="Arial"/>
                <w:b/>
                <w:bCs/>
                <w:sz w:val="20"/>
                <w:szCs w:val="20"/>
                <w:lang w:val="ro-RO"/>
              </w:rPr>
            </w:pPr>
            <w:r>
              <w:rPr>
                <w:rFonts w:ascii="Arial" w:hAnsi="Arial" w:cs="Arial"/>
                <w:b/>
                <w:bCs/>
                <w:sz w:val="20"/>
                <w:szCs w:val="20"/>
                <w:lang w:val="ro-RO"/>
              </w:rPr>
              <w:t>1445</w:t>
            </w:r>
          </w:p>
        </w:tc>
      </w:tr>
    </w:tbl>
    <w:p w14:paraId="12F65CB0" w14:textId="77777777" w:rsidR="00850E0A" w:rsidRDefault="00850E0A" w:rsidP="00850E0A">
      <w:pPr>
        <w:jc w:val="both"/>
        <w:rPr>
          <w:rFonts w:ascii="Arial" w:hAnsi="Arial" w:cs="Arial"/>
          <w:sz w:val="28"/>
          <w:szCs w:val="28"/>
          <w:lang w:val="ro-RO"/>
        </w:rPr>
      </w:pPr>
    </w:p>
    <w:p w14:paraId="104E87E2" w14:textId="77777777" w:rsidR="00850E0A" w:rsidRPr="004C4798" w:rsidRDefault="00850E0A" w:rsidP="00850E0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FBFA891" w14:textId="77777777" w:rsidR="00850E0A" w:rsidRDefault="00850E0A" w:rsidP="00850E0A">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6B296BE" w14:textId="77777777" w:rsidR="00850E0A" w:rsidRDefault="00850E0A" w:rsidP="00850E0A">
      <w:pPr>
        <w:suppressAutoHyphens w:val="0"/>
        <w:autoSpaceDE w:val="0"/>
        <w:autoSpaceDN w:val="0"/>
        <w:adjustRightInd w:val="0"/>
        <w:jc w:val="both"/>
        <w:rPr>
          <w:rFonts w:ascii="Arial" w:hAnsi="Arial" w:cs="Arial"/>
          <w:lang w:eastAsia="en-US"/>
        </w:rPr>
      </w:pPr>
    </w:p>
    <w:p w14:paraId="6C4DEF95" w14:textId="77777777" w:rsidR="00850E0A" w:rsidRPr="004C4798" w:rsidRDefault="00850E0A" w:rsidP="00850E0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50E0A" w:rsidRPr="00E574C0" w14:paraId="093E6B0E" w14:textId="77777777" w:rsidTr="008C4EEB">
        <w:trPr>
          <w:jc w:val="center"/>
        </w:trPr>
        <w:tc>
          <w:tcPr>
            <w:tcW w:w="3284" w:type="dxa"/>
          </w:tcPr>
          <w:p w14:paraId="04ED0AF0" w14:textId="77777777" w:rsidR="00850E0A" w:rsidRPr="00E574C0" w:rsidRDefault="00850E0A" w:rsidP="008C4EE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4C94A91" w14:textId="77777777" w:rsidR="00850E0A" w:rsidRPr="00E574C0" w:rsidRDefault="00850E0A" w:rsidP="008C4EE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50E0A" w:rsidRPr="00E574C0" w14:paraId="372CBD28" w14:textId="77777777" w:rsidTr="008C4EEB">
        <w:trPr>
          <w:jc w:val="center"/>
        </w:trPr>
        <w:tc>
          <w:tcPr>
            <w:tcW w:w="3284" w:type="dxa"/>
          </w:tcPr>
          <w:p w14:paraId="3A9DAB6A" w14:textId="77777777" w:rsidR="00850E0A" w:rsidRPr="00E574C0" w:rsidRDefault="00850E0A" w:rsidP="008C4EE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DC5C53E" w14:textId="77777777" w:rsidR="00850E0A" w:rsidRPr="00E574C0" w:rsidRDefault="00850E0A" w:rsidP="008C4EEB">
            <w:pPr>
              <w:jc w:val="center"/>
              <w:rPr>
                <w:rFonts w:ascii="Arial" w:hAnsi="Arial" w:cs="Arial"/>
                <w:sz w:val="20"/>
                <w:szCs w:val="20"/>
                <w:lang w:val="ro-RO"/>
              </w:rPr>
            </w:pPr>
            <w:r>
              <w:rPr>
                <w:rFonts w:ascii="Arial" w:hAnsi="Arial" w:cs="Arial"/>
                <w:sz w:val="20"/>
                <w:szCs w:val="20"/>
                <w:lang w:val="ro-RO"/>
              </w:rPr>
              <w:t>10</w:t>
            </w:r>
          </w:p>
        </w:tc>
      </w:tr>
      <w:tr w:rsidR="00850E0A" w:rsidRPr="00E574C0" w14:paraId="06650382" w14:textId="77777777" w:rsidTr="008C4EEB">
        <w:trPr>
          <w:jc w:val="center"/>
        </w:trPr>
        <w:tc>
          <w:tcPr>
            <w:tcW w:w="3284" w:type="dxa"/>
          </w:tcPr>
          <w:p w14:paraId="4A617502" w14:textId="77777777" w:rsidR="00850E0A" w:rsidRPr="00E574C0" w:rsidRDefault="00850E0A" w:rsidP="008C4EE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7D2A086" w14:textId="77777777" w:rsidR="00850E0A" w:rsidRPr="00E574C0" w:rsidRDefault="00850E0A" w:rsidP="008C4EEB">
            <w:pPr>
              <w:jc w:val="center"/>
              <w:rPr>
                <w:rFonts w:ascii="Arial" w:hAnsi="Arial" w:cs="Arial"/>
                <w:sz w:val="20"/>
                <w:szCs w:val="20"/>
                <w:lang w:val="ro-RO"/>
              </w:rPr>
            </w:pPr>
            <w:r>
              <w:rPr>
                <w:rFonts w:ascii="Arial" w:hAnsi="Arial" w:cs="Arial"/>
                <w:sz w:val="20"/>
                <w:szCs w:val="20"/>
                <w:lang w:val="ro-RO"/>
              </w:rPr>
              <w:t>70</w:t>
            </w:r>
          </w:p>
        </w:tc>
      </w:tr>
      <w:tr w:rsidR="00850E0A" w:rsidRPr="00E574C0" w14:paraId="384B5E8B" w14:textId="77777777" w:rsidTr="008C4EEB">
        <w:trPr>
          <w:jc w:val="center"/>
        </w:trPr>
        <w:tc>
          <w:tcPr>
            <w:tcW w:w="3284" w:type="dxa"/>
          </w:tcPr>
          <w:p w14:paraId="6C4448FF" w14:textId="77777777" w:rsidR="00850E0A" w:rsidRPr="00E574C0" w:rsidRDefault="00850E0A" w:rsidP="008C4EE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2B15660" w14:textId="77777777" w:rsidR="00850E0A" w:rsidRPr="00E574C0" w:rsidRDefault="00850E0A" w:rsidP="008C4EE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E76C0C7" w14:textId="77777777" w:rsidR="00850E0A" w:rsidRPr="00FB2E1D" w:rsidRDefault="00850E0A" w:rsidP="00850E0A">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001D788D" w14:textId="490A20B6" w:rsidR="009B13CF" w:rsidRDefault="009B13CF">
      <w:pPr>
        <w:suppressAutoHyphens w:val="0"/>
        <w:rPr>
          <w:rFonts w:ascii="Arial" w:hAnsi="Arial" w:cs="Arial"/>
          <w:color w:val="000000"/>
          <w:lang w:val="ro-RO"/>
        </w:rPr>
      </w:pPr>
      <w:r>
        <w:rPr>
          <w:rFonts w:ascii="Arial" w:hAnsi="Arial" w:cs="Arial"/>
          <w:color w:val="000000"/>
          <w:lang w:val="ro-RO"/>
        </w:rPr>
        <w:br w:type="page"/>
      </w:r>
    </w:p>
    <w:p w14:paraId="2495CD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4269E3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6E0E4E">
        <w:rPr>
          <w:rFonts w:ascii="Arial" w:hAnsi="Arial" w:cs="Arial"/>
          <w:b/>
          <w:lang w:eastAsia="en-US"/>
        </w:rPr>
        <w:t>7</w:t>
      </w:r>
      <w:r w:rsidR="00850E0A">
        <w:rPr>
          <w:rFonts w:ascii="Arial" w:hAnsi="Arial" w:cs="Arial"/>
          <w:b/>
          <w:lang w:eastAsia="en-US"/>
        </w:rPr>
        <w:t>9</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850E0A">
        <w:rPr>
          <w:rFonts w:ascii="Arial" w:hAnsi="Arial" w:cs="Arial"/>
          <w:b/>
          <w:lang w:eastAsia="en-US"/>
        </w:rPr>
        <w:t>12</w:t>
      </w:r>
      <w:r w:rsidR="00910869" w:rsidRPr="0052391B">
        <w:rPr>
          <w:rFonts w:ascii="Arial" w:hAnsi="Arial" w:cs="Arial"/>
          <w:b/>
          <w:lang w:eastAsia="en-US"/>
        </w:rPr>
        <w:t>+</w:t>
      </w:r>
      <w:r w:rsidR="00850E0A">
        <w:rPr>
          <w:rFonts w:ascii="Arial" w:hAnsi="Arial" w:cs="Arial"/>
          <w:b/>
          <w:lang w:eastAsia="en-US"/>
        </w:rPr>
        <w:t>325</w:t>
      </w:r>
      <w:r w:rsidR="00910869">
        <w:rPr>
          <w:rFonts w:ascii="Arial" w:hAnsi="Arial" w:cs="Arial"/>
          <w:b/>
          <w:lang w:eastAsia="en-US"/>
        </w:rPr>
        <w:t xml:space="preserve"> </w:t>
      </w:r>
      <w:r w:rsidR="00910869" w:rsidRPr="0052391B">
        <w:rPr>
          <w:rFonts w:ascii="Arial" w:hAnsi="Arial" w:cs="Arial"/>
          <w:b/>
          <w:lang w:eastAsia="en-US"/>
        </w:rPr>
        <w:t xml:space="preserve">– km </w:t>
      </w:r>
      <w:r w:rsidR="00850E0A">
        <w:rPr>
          <w:rFonts w:ascii="Arial" w:hAnsi="Arial" w:cs="Arial"/>
          <w:b/>
          <w:lang w:eastAsia="en-US"/>
        </w:rPr>
        <w:t>21</w:t>
      </w:r>
      <w:r w:rsidR="00910869" w:rsidRPr="0052391B">
        <w:rPr>
          <w:rFonts w:ascii="Arial" w:hAnsi="Arial" w:cs="Arial"/>
          <w:b/>
          <w:lang w:eastAsia="en-US"/>
        </w:rPr>
        <w:t>+</w:t>
      </w:r>
      <w:r w:rsidR="00850E0A">
        <w:rPr>
          <w:rFonts w:ascii="Arial" w:hAnsi="Arial" w:cs="Arial"/>
          <w:b/>
          <w:lang w:eastAsia="en-US"/>
        </w:rPr>
        <w:t>452</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4D170E9" w14:textId="77777777" w:rsidR="00C93591" w:rsidRPr="00CC511B" w:rsidRDefault="00C93591">
      <w:pPr>
        <w:autoSpaceDE w:val="0"/>
        <w:rPr>
          <w:rFonts w:ascii="Arial" w:hAnsi="Arial" w:cs="Arial"/>
          <w:color w:val="000000"/>
          <w:lang w:val="ro-RO"/>
        </w:rPr>
      </w:pPr>
    </w:p>
    <w:p w14:paraId="3F0B5AF5" w14:textId="4E2C317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6E0E4E">
        <w:rPr>
          <w:rFonts w:ascii="Arial" w:hAnsi="Arial" w:cs="Arial"/>
          <w:b/>
          <w:bCs/>
          <w:lang w:val="pt-BR"/>
        </w:rPr>
        <w:t>7</w:t>
      </w:r>
      <w:r w:rsidR="00850E0A">
        <w:rPr>
          <w:rFonts w:ascii="Arial" w:hAnsi="Arial" w:cs="Arial"/>
          <w:b/>
          <w:bCs/>
          <w:lang w:val="pt-BR"/>
        </w:rPr>
        <w:t>9</w:t>
      </w:r>
      <w:r w:rsidR="00906792" w:rsidRPr="00906792">
        <w:rPr>
          <w:rFonts w:ascii="Arial" w:hAnsi="Arial" w:cs="Arial"/>
          <w:b/>
          <w:bCs/>
          <w:lang w:val="pt-BR"/>
        </w:rPr>
        <w:t>_</w:t>
      </w:r>
      <w:r w:rsidR="00910869" w:rsidRPr="0052391B">
        <w:rPr>
          <w:rFonts w:ascii="Arial" w:hAnsi="Arial" w:cs="Arial"/>
          <w:b/>
          <w:lang w:eastAsia="en-US"/>
        </w:rPr>
        <w:t>km</w:t>
      </w:r>
      <w:r w:rsidR="00850E0A">
        <w:rPr>
          <w:rFonts w:ascii="Arial" w:hAnsi="Arial" w:cs="Arial"/>
          <w:b/>
          <w:lang w:eastAsia="en-US"/>
        </w:rPr>
        <w:t>12</w:t>
      </w:r>
      <w:r w:rsidR="00910869" w:rsidRPr="0052391B">
        <w:rPr>
          <w:rFonts w:ascii="Arial" w:hAnsi="Arial" w:cs="Arial"/>
          <w:b/>
          <w:lang w:eastAsia="en-US"/>
        </w:rPr>
        <w:t>+</w:t>
      </w:r>
      <w:r w:rsidR="00850E0A">
        <w:rPr>
          <w:rFonts w:ascii="Arial" w:hAnsi="Arial" w:cs="Arial"/>
          <w:b/>
          <w:lang w:eastAsia="en-US"/>
        </w:rPr>
        <w:t>325</w:t>
      </w:r>
      <w:r w:rsidR="00910869" w:rsidRPr="0052391B">
        <w:rPr>
          <w:rFonts w:ascii="Arial" w:hAnsi="Arial" w:cs="Arial"/>
          <w:b/>
          <w:lang w:eastAsia="en-US"/>
        </w:rPr>
        <w:t>–km</w:t>
      </w:r>
      <w:r w:rsidR="00850E0A">
        <w:rPr>
          <w:rFonts w:ascii="Arial" w:hAnsi="Arial" w:cs="Arial"/>
          <w:b/>
          <w:lang w:eastAsia="en-US"/>
        </w:rPr>
        <w:t>21</w:t>
      </w:r>
      <w:r w:rsidR="00910869" w:rsidRPr="0052391B">
        <w:rPr>
          <w:rFonts w:ascii="Arial" w:hAnsi="Arial" w:cs="Arial"/>
          <w:b/>
          <w:lang w:eastAsia="en-US"/>
        </w:rPr>
        <w:t>+</w:t>
      </w:r>
      <w:r w:rsidR="00850E0A">
        <w:rPr>
          <w:rFonts w:ascii="Arial" w:hAnsi="Arial" w:cs="Arial"/>
          <w:b/>
          <w:lang w:eastAsia="en-US"/>
        </w:rPr>
        <w:t>452</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7E8B2A9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50E0A" w:rsidRPr="00F306E9">
        <w:rPr>
          <w:rFonts w:ascii="Arial" w:hAnsi="Arial" w:cs="Arial"/>
          <w:lang w:val="pt-BR"/>
        </w:rPr>
        <w:t>DN7</w:t>
      </w:r>
      <w:r w:rsidR="00850E0A">
        <w:rPr>
          <w:rFonts w:ascii="Arial" w:hAnsi="Arial" w:cs="Arial"/>
          <w:lang w:val="pt-BR"/>
        </w:rPr>
        <w:t>9</w:t>
      </w:r>
      <w:r w:rsidR="00850E0A" w:rsidRPr="00F306E9">
        <w:rPr>
          <w:rFonts w:ascii="Arial" w:hAnsi="Arial" w:cs="Arial"/>
          <w:lang w:val="pt-BR"/>
        </w:rPr>
        <w:t>_km</w:t>
      </w:r>
      <w:r w:rsidR="00850E0A">
        <w:rPr>
          <w:rFonts w:ascii="Arial" w:hAnsi="Arial" w:cs="Arial"/>
          <w:lang w:val="pt-BR"/>
        </w:rPr>
        <w:t>12</w:t>
      </w:r>
      <w:r w:rsidR="00850E0A" w:rsidRPr="00F306E9">
        <w:rPr>
          <w:rFonts w:ascii="Arial" w:hAnsi="Arial" w:cs="Arial"/>
          <w:lang w:val="pt-BR"/>
        </w:rPr>
        <w:t>+</w:t>
      </w:r>
      <w:r w:rsidR="00850E0A">
        <w:rPr>
          <w:rFonts w:ascii="Arial" w:hAnsi="Arial" w:cs="Arial"/>
          <w:lang w:val="pt-BR"/>
        </w:rPr>
        <w:t>325</w:t>
      </w:r>
      <w:r w:rsidR="00850E0A" w:rsidRPr="00F306E9">
        <w:rPr>
          <w:rFonts w:ascii="Arial" w:hAnsi="Arial" w:cs="Arial"/>
          <w:lang w:val="pt-BR"/>
        </w:rPr>
        <w:t>-km</w:t>
      </w:r>
      <w:r w:rsidR="00850E0A">
        <w:rPr>
          <w:rFonts w:ascii="Arial" w:hAnsi="Arial" w:cs="Arial"/>
          <w:lang w:val="pt-BR"/>
        </w:rPr>
        <w:t>21</w:t>
      </w:r>
      <w:r w:rsidR="00850E0A" w:rsidRPr="00F306E9">
        <w:rPr>
          <w:rFonts w:ascii="Arial" w:hAnsi="Arial" w:cs="Arial"/>
          <w:lang w:val="pt-BR"/>
        </w:rPr>
        <w:t>+</w:t>
      </w:r>
      <w:r w:rsidR="00850E0A">
        <w:rPr>
          <w:rFonts w:ascii="Arial" w:hAnsi="Arial" w:cs="Arial"/>
          <w:lang w:val="pt-BR"/>
        </w:rPr>
        <w:t>452</w:t>
      </w:r>
      <w:r w:rsidR="00E8178C" w:rsidRPr="00E8178C">
        <w:rPr>
          <w:rFonts w:ascii="Arial" w:hAnsi="Arial" w:cs="Arial"/>
          <w:lang w:val="it-IT"/>
        </w:rPr>
        <w:t>, cod identificare RD_RO_00_</w:t>
      </w:r>
      <w:r w:rsidR="00717E0A">
        <w:rPr>
          <w:rFonts w:ascii="Arial" w:hAnsi="Arial" w:cs="Arial"/>
          <w:lang w:val="it-IT"/>
        </w:rPr>
        <w:t>20</w:t>
      </w:r>
      <w:r w:rsidR="00850E0A">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50E0A" w:rsidRPr="00DD6050" w14:paraId="491C9A4C" w14:textId="77777777" w:rsidTr="00850E0A">
        <w:trPr>
          <w:trHeight w:val="312"/>
          <w:jc w:val="center"/>
        </w:trPr>
        <w:tc>
          <w:tcPr>
            <w:tcW w:w="1580" w:type="dxa"/>
            <w:vMerge w:val="restart"/>
            <w:tcBorders>
              <w:right w:val="single" w:sz="4" w:space="0" w:color="auto"/>
            </w:tcBorders>
            <w:noWrap/>
            <w:vAlign w:val="center"/>
          </w:tcPr>
          <w:p w14:paraId="33BED695" w14:textId="77777777" w:rsidR="00850E0A" w:rsidRPr="00DD6050" w:rsidRDefault="00850E0A" w:rsidP="008C4EE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B3AED8B" w14:textId="77777777" w:rsidR="00850E0A" w:rsidRPr="00DD6050" w:rsidRDefault="00850E0A" w:rsidP="008C4EE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EB7B80C"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50E0A" w:rsidRPr="00DD6050" w14:paraId="36E1A00E" w14:textId="77777777" w:rsidTr="00850E0A">
        <w:trPr>
          <w:trHeight w:val="636"/>
          <w:jc w:val="center"/>
        </w:trPr>
        <w:tc>
          <w:tcPr>
            <w:tcW w:w="1580" w:type="dxa"/>
            <w:vMerge/>
            <w:tcBorders>
              <w:bottom w:val="single" w:sz="4" w:space="0" w:color="auto"/>
              <w:right w:val="single" w:sz="4" w:space="0" w:color="auto"/>
            </w:tcBorders>
            <w:vAlign w:val="center"/>
            <w:hideMark/>
          </w:tcPr>
          <w:p w14:paraId="69582BB3" w14:textId="77777777" w:rsidR="00850E0A" w:rsidRPr="00DD6050" w:rsidRDefault="00850E0A" w:rsidP="008C4EE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69166EA" w14:textId="77777777" w:rsidR="00850E0A" w:rsidRPr="00DD6050" w:rsidRDefault="00850E0A" w:rsidP="008C4EE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32606A2"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4D956C9"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0E32001"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44FAF09"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FFAE2F4"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80E5B" w:rsidRPr="00DD6050" w14:paraId="32F43362" w14:textId="77777777" w:rsidTr="00850E0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8C604C4" w14:textId="77777777" w:rsidR="00D80E5B" w:rsidRPr="00DD6050" w:rsidRDefault="00D80E5B" w:rsidP="00D80E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FB19837" w14:textId="04677D1C"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B29349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015" w:type="dxa"/>
            <w:tcBorders>
              <w:top w:val="single" w:sz="8" w:space="0" w:color="auto"/>
              <w:left w:val="nil"/>
              <w:bottom w:val="single" w:sz="4" w:space="0" w:color="auto"/>
              <w:right w:val="single" w:sz="4" w:space="0" w:color="auto"/>
            </w:tcBorders>
            <w:noWrap/>
            <w:vAlign w:val="center"/>
          </w:tcPr>
          <w:p w14:paraId="06D48BE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single" w:sz="8" w:space="0" w:color="auto"/>
              <w:left w:val="nil"/>
              <w:bottom w:val="single" w:sz="4" w:space="0" w:color="auto"/>
              <w:right w:val="single" w:sz="4" w:space="0" w:color="auto"/>
            </w:tcBorders>
            <w:vAlign w:val="center"/>
          </w:tcPr>
          <w:p w14:paraId="23081C7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938211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5A943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r>
      <w:tr w:rsidR="00D80E5B" w:rsidRPr="00DD6050" w14:paraId="5A61505C" w14:textId="77777777" w:rsidTr="00850E0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50833E4" w14:textId="77777777" w:rsidR="00D80E5B" w:rsidRDefault="00D80E5B" w:rsidP="00D80E5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6BB860C" w14:textId="10C893E1"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3125A7E" w14:textId="47B8DC96"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215</w:t>
            </w:r>
          </w:p>
        </w:tc>
        <w:tc>
          <w:tcPr>
            <w:tcW w:w="1015" w:type="dxa"/>
            <w:tcBorders>
              <w:top w:val="single" w:sz="8" w:space="0" w:color="auto"/>
              <w:left w:val="nil"/>
              <w:bottom w:val="single" w:sz="4" w:space="0" w:color="auto"/>
              <w:right w:val="single" w:sz="4" w:space="0" w:color="auto"/>
            </w:tcBorders>
            <w:noWrap/>
            <w:vAlign w:val="center"/>
          </w:tcPr>
          <w:p w14:paraId="32266F56" w14:textId="19F332B2"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84</w:t>
            </w:r>
          </w:p>
        </w:tc>
        <w:tc>
          <w:tcPr>
            <w:tcW w:w="1274" w:type="dxa"/>
            <w:tcBorders>
              <w:top w:val="single" w:sz="8" w:space="0" w:color="auto"/>
              <w:left w:val="nil"/>
              <w:bottom w:val="single" w:sz="4" w:space="0" w:color="auto"/>
              <w:right w:val="single" w:sz="4" w:space="0" w:color="auto"/>
            </w:tcBorders>
            <w:vAlign w:val="center"/>
          </w:tcPr>
          <w:p w14:paraId="078A0EBC" w14:textId="21ECA617"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66409A1" w14:textId="0EAC8884"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D23C54" w14:textId="0BFDE05C"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1,66</w:t>
            </w:r>
          </w:p>
        </w:tc>
      </w:tr>
      <w:tr w:rsidR="00D80E5B" w:rsidRPr="00DD6050" w14:paraId="7DC249F9" w14:textId="77777777" w:rsidTr="00850E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63FBAF"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BB548B" w14:textId="4D18A230"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A74EE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4" w:space="0" w:color="auto"/>
              <w:right w:val="single" w:sz="4" w:space="0" w:color="auto"/>
            </w:tcBorders>
            <w:noWrap/>
            <w:vAlign w:val="center"/>
          </w:tcPr>
          <w:p w14:paraId="1D8A0DA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543A28B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39C488"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358880"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D80E5B" w:rsidRPr="00DD6050" w14:paraId="7C0BD295" w14:textId="77777777" w:rsidTr="00850E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9CCD7F"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843FB4" w14:textId="0165A14C"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8CA99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015" w:type="dxa"/>
            <w:tcBorders>
              <w:top w:val="nil"/>
              <w:left w:val="nil"/>
              <w:bottom w:val="single" w:sz="4" w:space="0" w:color="auto"/>
              <w:right w:val="single" w:sz="4" w:space="0" w:color="auto"/>
            </w:tcBorders>
            <w:noWrap/>
            <w:vAlign w:val="center"/>
          </w:tcPr>
          <w:p w14:paraId="7A51FCF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366248A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8AF07B"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38A48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D80E5B" w:rsidRPr="00DD6050" w14:paraId="45CA280F" w14:textId="77777777" w:rsidTr="00850E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C9AA9A5"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6B012D" w14:textId="441CB619"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818D3EC"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0B86BD8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4B21D81B"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6C6B8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65430E"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D80E5B" w:rsidRPr="00DD6050" w14:paraId="2B68C0C4" w14:textId="77777777" w:rsidTr="00850E0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76F9539"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BC9A61" w14:textId="5F300C2D"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47B39A7"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365FA14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8" w:space="0" w:color="auto"/>
              <w:right w:val="single" w:sz="4" w:space="0" w:color="auto"/>
            </w:tcBorders>
            <w:vAlign w:val="center"/>
          </w:tcPr>
          <w:p w14:paraId="0DBAB99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6EDAC7"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CBE6F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D80E5B" w:rsidRPr="00DD6050" w14:paraId="1CE72B15" w14:textId="77777777" w:rsidTr="00850E0A">
        <w:trPr>
          <w:trHeight w:val="315"/>
          <w:jc w:val="center"/>
        </w:trPr>
        <w:tc>
          <w:tcPr>
            <w:tcW w:w="1580" w:type="dxa"/>
            <w:vMerge w:val="restart"/>
            <w:tcBorders>
              <w:top w:val="nil"/>
              <w:left w:val="single" w:sz="8" w:space="0" w:color="auto"/>
              <w:bottom w:val="single" w:sz="8" w:space="0" w:color="000000"/>
              <w:right w:val="nil"/>
            </w:tcBorders>
            <w:vAlign w:val="center"/>
          </w:tcPr>
          <w:p w14:paraId="6CB7DEAA" w14:textId="1AA7B671" w:rsidR="00D80E5B" w:rsidRPr="00DD6050" w:rsidRDefault="00D80E5B" w:rsidP="00D80E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Zimandu Nou</w:t>
            </w:r>
          </w:p>
        </w:tc>
        <w:tc>
          <w:tcPr>
            <w:tcW w:w="2080" w:type="dxa"/>
            <w:tcBorders>
              <w:top w:val="nil"/>
              <w:left w:val="single" w:sz="8" w:space="0" w:color="auto"/>
              <w:bottom w:val="single" w:sz="4" w:space="0" w:color="auto"/>
              <w:right w:val="single" w:sz="8" w:space="0" w:color="auto"/>
            </w:tcBorders>
            <w:noWrap/>
            <w:vAlign w:val="center"/>
            <w:hideMark/>
          </w:tcPr>
          <w:p w14:paraId="64E61A30" w14:textId="0796363A"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879C2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6F7E292E"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55FEBF9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08399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96A28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D80E5B" w:rsidRPr="00DD6050" w14:paraId="2B760730" w14:textId="77777777" w:rsidTr="00850E0A">
        <w:trPr>
          <w:trHeight w:val="315"/>
          <w:jc w:val="center"/>
        </w:trPr>
        <w:tc>
          <w:tcPr>
            <w:tcW w:w="1580" w:type="dxa"/>
            <w:vMerge/>
            <w:tcBorders>
              <w:top w:val="nil"/>
              <w:left w:val="single" w:sz="8" w:space="0" w:color="auto"/>
              <w:bottom w:val="single" w:sz="8" w:space="0" w:color="000000"/>
              <w:right w:val="nil"/>
            </w:tcBorders>
            <w:vAlign w:val="center"/>
          </w:tcPr>
          <w:p w14:paraId="39A52DAD" w14:textId="77777777" w:rsidR="00D80E5B" w:rsidRDefault="00D80E5B" w:rsidP="00D80E5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0D6180C" w14:textId="45C0ED2F"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06541CE" w14:textId="4C5B9D44"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202</w:t>
            </w:r>
          </w:p>
        </w:tc>
        <w:tc>
          <w:tcPr>
            <w:tcW w:w="1015" w:type="dxa"/>
            <w:tcBorders>
              <w:top w:val="nil"/>
              <w:left w:val="nil"/>
              <w:bottom w:val="single" w:sz="4" w:space="0" w:color="auto"/>
              <w:right w:val="single" w:sz="4" w:space="0" w:color="auto"/>
            </w:tcBorders>
            <w:noWrap/>
            <w:vAlign w:val="center"/>
          </w:tcPr>
          <w:p w14:paraId="479A2D37" w14:textId="71AD0D8C"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00C5655C" w14:textId="16ED9784"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CE3C23" w14:textId="33DA6CE9"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E5C9A9" w14:textId="5D90E4D5"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0,39</w:t>
            </w:r>
          </w:p>
        </w:tc>
      </w:tr>
      <w:tr w:rsidR="00D80E5B" w:rsidRPr="00DD6050" w14:paraId="58CF7057" w14:textId="77777777" w:rsidTr="00850E0A">
        <w:trPr>
          <w:trHeight w:val="300"/>
          <w:jc w:val="center"/>
        </w:trPr>
        <w:tc>
          <w:tcPr>
            <w:tcW w:w="1580" w:type="dxa"/>
            <w:vMerge/>
            <w:tcBorders>
              <w:top w:val="nil"/>
              <w:left w:val="single" w:sz="8" w:space="0" w:color="auto"/>
              <w:bottom w:val="single" w:sz="8" w:space="0" w:color="000000"/>
              <w:right w:val="nil"/>
            </w:tcBorders>
            <w:vAlign w:val="center"/>
          </w:tcPr>
          <w:p w14:paraId="6B6C8404"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1180EB" w14:textId="6B531013"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8B8DC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7BCA5C3C"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1D41674E"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24D86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8EC2A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80E5B" w:rsidRPr="00DD6050" w14:paraId="7AF1DA87" w14:textId="77777777" w:rsidTr="00850E0A">
        <w:trPr>
          <w:trHeight w:val="300"/>
          <w:jc w:val="center"/>
        </w:trPr>
        <w:tc>
          <w:tcPr>
            <w:tcW w:w="1580" w:type="dxa"/>
            <w:vMerge/>
            <w:tcBorders>
              <w:top w:val="nil"/>
              <w:left w:val="single" w:sz="8" w:space="0" w:color="auto"/>
              <w:bottom w:val="single" w:sz="8" w:space="0" w:color="000000"/>
              <w:right w:val="nil"/>
            </w:tcBorders>
            <w:vAlign w:val="center"/>
          </w:tcPr>
          <w:p w14:paraId="29159F5C"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8F5986" w14:textId="4EFF5A5A"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6A3FF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6A25FD10"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4E6A5070"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9CBBAB"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D866F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80E5B" w:rsidRPr="00DD6050" w14:paraId="77289443" w14:textId="77777777" w:rsidTr="00850E0A">
        <w:trPr>
          <w:trHeight w:val="300"/>
          <w:jc w:val="center"/>
        </w:trPr>
        <w:tc>
          <w:tcPr>
            <w:tcW w:w="1580" w:type="dxa"/>
            <w:vMerge/>
            <w:tcBorders>
              <w:top w:val="nil"/>
              <w:left w:val="single" w:sz="8" w:space="0" w:color="auto"/>
              <w:bottom w:val="single" w:sz="8" w:space="0" w:color="000000"/>
              <w:right w:val="nil"/>
            </w:tcBorders>
            <w:vAlign w:val="center"/>
          </w:tcPr>
          <w:p w14:paraId="2B5968FA"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1D0315" w14:textId="0E0A4595"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40C025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2BC18E0E"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3B73848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AF256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3AA068"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80E5B" w:rsidRPr="00DD6050" w14:paraId="7E3B7647" w14:textId="77777777" w:rsidTr="00850E0A">
        <w:trPr>
          <w:trHeight w:val="312"/>
          <w:jc w:val="center"/>
        </w:trPr>
        <w:tc>
          <w:tcPr>
            <w:tcW w:w="1580" w:type="dxa"/>
            <w:vMerge/>
            <w:tcBorders>
              <w:top w:val="nil"/>
              <w:left w:val="single" w:sz="8" w:space="0" w:color="auto"/>
              <w:bottom w:val="single" w:sz="8" w:space="0" w:color="000000"/>
              <w:right w:val="nil"/>
            </w:tcBorders>
            <w:vAlign w:val="center"/>
          </w:tcPr>
          <w:p w14:paraId="6ACCD06A"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6458EF" w14:textId="425B67CA"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AB4AE5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0091914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8" w:space="0" w:color="auto"/>
              <w:right w:val="single" w:sz="4" w:space="0" w:color="auto"/>
            </w:tcBorders>
            <w:vAlign w:val="center"/>
          </w:tcPr>
          <w:p w14:paraId="6B7E4D7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6DD84B"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0F9E5E"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80E5B" w:rsidRPr="00DD6050" w14:paraId="74033B64" w14:textId="77777777" w:rsidTr="00850E0A">
        <w:trPr>
          <w:trHeight w:val="315"/>
          <w:jc w:val="center"/>
        </w:trPr>
        <w:tc>
          <w:tcPr>
            <w:tcW w:w="1580" w:type="dxa"/>
            <w:vMerge w:val="restart"/>
            <w:tcBorders>
              <w:top w:val="nil"/>
              <w:left w:val="single" w:sz="8" w:space="0" w:color="auto"/>
              <w:bottom w:val="single" w:sz="8" w:space="0" w:color="000000"/>
              <w:right w:val="nil"/>
            </w:tcBorders>
            <w:vAlign w:val="center"/>
          </w:tcPr>
          <w:p w14:paraId="4A3584FE" w14:textId="77777777" w:rsidR="00D80E5B" w:rsidRPr="00DD6050" w:rsidRDefault="00D80E5B" w:rsidP="00D80E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Sântana</w:t>
            </w:r>
          </w:p>
        </w:tc>
        <w:tc>
          <w:tcPr>
            <w:tcW w:w="2080" w:type="dxa"/>
            <w:tcBorders>
              <w:top w:val="nil"/>
              <w:left w:val="single" w:sz="8" w:space="0" w:color="auto"/>
              <w:bottom w:val="single" w:sz="4" w:space="0" w:color="auto"/>
              <w:right w:val="single" w:sz="8" w:space="0" w:color="auto"/>
            </w:tcBorders>
            <w:noWrap/>
            <w:vAlign w:val="center"/>
            <w:hideMark/>
          </w:tcPr>
          <w:p w14:paraId="023BE037" w14:textId="4BB01AD5"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154C9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27EF9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1F16D8"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BC5600"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3C2FD0"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D80E5B" w:rsidRPr="00DD6050" w14:paraId="30DBD36F" w14:textId="77777777" w:rsidTr="00850E0A">
        <w:trPr>
          <w:trHeight w:val="315"/>
          <w:jc w:val="center"/>
        </w:trPr>
        <w:tc>
          <w:tcPr>
            <w:tcW w:w="1580" w:type="dxa"/>
            <w:vMerge/>
            <w:tcBorders>
              <w:top w:val="nil"/>
              <w:left w:val="single" w:sz="8" w:space="0" w:color="auto"/>
              <w:bottom w:val="single" w:sz="8" w:space="0" w:color="000000"/>
              <w:right w:val="nil"/>
            </w:tcBorders>
            <w:vAlign w:val="center"/>
          </w:tcPr>
          <w:p w14:paraId="30586AC3" w14:textId="77777777" w:rsidR="00D80E5B" w:rsidRDefault="00D80E5B" w:rsidP="00D80E5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B047D00" w14:textId="73DF8A1A"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63C51C1" w14:textId="0C25F580"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3190A0A" w14:textId="2747F9D5"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A312EE" w14:textId="0F481B0D"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19DA26" w14:textId="5C427DD0"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D2CBA9" w14:textId="7DE18853"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0,26</w:t>
            </w:r>
          </w:p>
        </w:tc>
      </w:tr>
      <w:tr w:rsidR="00D80E5B" w:rsidRPr="00DD6050" w14:paraId="653B4925" w14:textId="77777777" w:rsidTr="00850E0A">
        <w:trPr>
          <w:trHeight w:val="300"/>
          <w:jc w:val="center"/>
        </w:trPr>
        <w:tc>
          <w:tcPr>
            <w:tcW w:w="1580" w:type="dxa"/>
            <w:vMerge/>
            <w:tcBorders>
              <w:top w:val="nil"/>
              <w:left w:val="single" w:sz="8" w:space="0" w:color="auto"/>
              <w:bottom w:val="single" w:sz="8" w:space="0" w:color="000000"/>
              <w:right w:val="nil"/>
            </w:tcBorders>
            <w:vAlign w:val="center"/>
          </w:tcPr>
          <w:p w14:paraId="3B0A5CB2"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92EBC3" w14:textId="6AAF486E"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6B5C2C"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BBF70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FF8DF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F559A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7E16BE"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80E5B" w:rsidRPr="00DD6050" w14:paraId="3707A23D" w14:textId="77777777" w:rsidTr="00850E0A">
        <w:trPr>
          <w:trHeight w:val="300"/>
          <w:jc w:val="center"/>
        </w:trPr>
        <w:tc>
          <w:tcPr>
            <w:tcW w:w="1580" w:type="dxa"/>
            <w:vMerge/>
            <w:tcBorders>
              <w:top w:val="nil"/>
              <w:left w:val="single" w:sz="8" w:space="0" w:color="auto"/>
              <w:bottom w:val="single" w:sz="8" w:space="0" w:color="000000"/>
              <w:right w:val="nil"/>
            </w:tcBorders>
            <w:vAlign w:val="center"/>
          </w:tcPr>
          <w:p w14:paraId="2E71ED47"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A898A7" w14:textId="36CDE9E4"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F53308"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B3971E"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B9323E"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C92DEB"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F36F7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80E5B" w:rsidRPr="00DD6050" w14:paraId="79FAEA0F" w14:textId="77777777" w:rsidTr="00850E0A">
        <w:trPr>
          <w:trHeight w:val="300"/>
          <w:jc w:val="center"/>
        </w:trPr>
        <w:tc>
          <w:tcPr>
            <w:tcW w:w="1580" w:type="dxa"/>
            <w:vMerge/>
            <w:tcBorders>
              <w:top w:val="nil"/>
              <w:left w:val="single" w:sz="8" w:space="0" w:color="auto"/>
              <w:bottom w:val="single" w:sz="8" w:space="0" w:color="000000"/>
              <w:right w:val="nil"/>
            </w:tcBorders>
            <w:vAlign w:val="center"/>
          </w:tcPr>
          <w:p w14:paraId="3AE7C39F"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486CD9" w14:textId="57E8C949"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D84A29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5F3C7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9ED254"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F7D67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EAF66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80E5B" w:rsidRPr="00DD6050" w14:paraId="4D31B570" w14:textId="77777777" w:rsidTr="00850E0A">
        <w:trPr>
          <w:trHeight w:val="312"/>
          <w:jc w:val="center"/>
        </w:trPr>
        <w:tc>
          <w:tcPr>
            <w:tcW w:w="1580" w:type="dxa"/>
            <w:vMerge/>
            <w:tcBorders>
              <w:top w:val="nil"/>
              <w:left w:val="single" w:sz="8" w:space="0" w:color="auto"/>
              <w:bottom w:val="single" w:sz="8" w:space="0" w:color="000000"/>
              <w:right w:val="nil"/>
            </w:tcBorders>
            <w:vAlign w:val="center"/>
          </w:tcPr>
          <w:p w14:paraId="29F24733"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A22BD8" w14:textId="55E856F2"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E78DFC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2D94C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B0AA8B"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8B8F0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FBEFF8"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80E5B" w:rsidRPr="00DD6050" w14:paraId="279E591B" w14:textId="77777777" w:rsidTr="00850E0A">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70A7A4F" w14:textId="77777777" w:rsidR="00D80E5B" w:rsidRPr="00DD6050" w:rsidRDefault="00D80E5B" w:rsidP="00D80E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Șimand</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802DC67" w14:textId="69D73CB1"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0CE1BA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single" w:sz="4" w:space="0" w:color="auto"/>
              <w:left w:val="nil"/>
              <w:bottom w:val="single" w:sz="4" w:space="0" w:color="auto"/>
              <w:right w:val="single" w:sz="4" w:space="0" w:color="auto"/>
            </w:tcBorders>
            <w:noWrap/>
            <w:vAlign w:val="center"/>
          </w:tcPr>
          <w:p w14:paraId="5E06E2E0"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single" w:sz="4" w:space="0" w:color="auto"/>
              <w:left w:val="nil"/>
              <w:bottom w:val="single" w:sz="4" w:space="0" w:color="auto"/>
              <w:right w:val="single" w:sz="4" w:space="0" w:color="auto"/>
            </w:tcBorders>
            <w:vAlign w:val="center"/>
          </w:tcPr>
          <w:p w14:paraId="493AA11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942B08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E7B9F6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D80E5B" w:rsidRPr="00DD6050" w14:paraId="3E2ED167" w14:textId="77777777" w:rsidTr="00850E0A">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D385CE4" w14:textId="77777777" w:rsidR="00D80E5B" w:rsidRDefault="00D80E5B" w:rsidP="00D80E5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6506D12" w14:textId="1712456F"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6752800" w14:textId="0F0C2A4C"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015" w:type="dxa"/>
            <w:tcBorders>
              <w:top w:val="single" w:sz="4" w:space="0" w:color="auto"/>
              <w:left w:val="nil"/>
              <w:bottom w:val="single" w:sz="4" w:space="0" w:color="auto"/>
              <w:right w:val="single" w:sz="4" w:space="0" w:color="auto"/>
            </w:tcBorders>
            <w:noWrap/>
            <w:vAlign w:val="center"/>
          </w:tcPr>
          <w:p w14:paraId="478C6762" w14:textId="60BF648C"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single" w:sz="4" w:space="0" w:color="auto"/>
              <w:left w:val="nil"/>
              <w:bottom w:val="single" w:sz="4" w:space="0" w:color="auto"/>
              <w:right w:val="single" w:sz="4" w:space="0" w:color="auto"/>
            </w:tcBorders>
            <w:vAlign w:val="center"/>
          </w:tcPr>
          <w:p w14:paraId="7066FD34" w14:textId="29813EE1"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A0CB598" w14:textId="5E56066B"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49F4BE2" w14:textId="2541180E" w:rsidR="00D80E5B" w:rsidRDefault="00D80E5B" w:rsidP="00D80E5B">
            <w:pPr>
              <w:suppressAutoHyphens w:val="0"/>
              <w:jc w:val="center"/>
              <w:rPr>
                <w:rFonts w:ascii="Open Sans" w:hAnsi="Open Sans" w:cs="Open Sans"/>
                <w:color w:val="000000"/>
                <w:sz w:val="20"/>
                <w:szCs w:val="20"/>
              </w:rPr>
            </w:pPr>
            <w:r>
              <w:rPr>
                <w:rFonts w:ascii="Open Sans" w:hAnsi="Open Sans" w:cs="Open Sans"/>
                <w:color w:val="000000"/>
                <w:sz w:val="20"/>
                <w:szCs w:val="20"/>
              </w:rPr>
              <w:t>1,01</w:t>
            </w:r>
          </w:p>
        </w:tc>
      </w:tr>
      <w:tr w:rsidR="00D80E5B" w:rsidRPr="00DD6050" w14:paraId="36D59AC8" w14:textId="77777777" w:rsidTr="00850E0A">
        <w:trPr>
          <w:trHeight w:val="300"/>
          <w:jc w:val="center"/>
        </w:trPr>
        <w:tc>
          <w:tcPr>
            <w:tcW w:w="1580" w:type="dxa"/>
            <w:vMerge/>
            <w:tcBorders>
              <w:top w:val="nil"/>
              <w:left w:val="single" w:sz="8" w:space="0" w:color="auto"/>
              <w:bottom w:val="single" w:sz="8" w:space="0" w:color="000000"/>
              <w:right w:val="nil"/>
            </w:tcBorders>
            <w:vAlign w:val="center"/>
          </w:tcPr>
          <w:p w14:paraId="00CD26DF"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58E61E" w14:textId="644A88B0"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80F41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682066C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E13AD0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E172A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F868B4"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D80E5B" w:rsidRPr="00DD6050" w14:paraId="403EC8AF" w14:textId="77777777" w:rsidTr="00850E0A">
        <w:trPr>
          <w:trHeight w:val="300"/>
          <w:jc w:val="center"/>
        </w:trPr>
        <w:tc>
          <w:tcPr>
            <w:tcW w:w="1580" w:type="dxa"/>
            <w:vMerge/>
            <w:tcBorders>
              <w:top w:val="nil"/>
              <w:left w:val="single" w:sz="8" w:space="0" w:color="auto"/>
              <w:bottom w:val="single" w:sz="8" w:space="0" w:color="000000"/>
              <w:right w:val="nil"/>
            </w:tcBorders>
            <w:vAlign w:val="center"/>
          </w:tcPr>
          <w:p w14:paraId="3B9FB8E2"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8481DA" w14:textId="0B04ABE1"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767A8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3B47BAC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49D62D0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8953BC"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5E1B0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D80E5B" w:rsidRPr="00DD6050" w14:paraId="5027459B" w14:textId="77777777" w:rsidTr="00850E0A">
        <w:trPr>
          <w:trHeight w:val="300"/>
          <w:jc w:val="center"/>
        </w:trPr>
        <w:tc>
          <w:tcPr>
            <w:tcW w:w="1580" w:type="dxa"/>
            <w:vMerge/>
            <w:tcBorders>
              <w:top w:val="nil"/>
              <w:left w:val="single" w:sz="8" w:space="0" w:color="auto"/>
              <w:bottom w:val="single" w:sz="8" w:space="0" w:color="000000"/>
              <w:right w:val="nil"/>
            </w:tcBorders>
            <w:vAlign w:val="center"/>
          </w:tcPr>
          <w:p w14:paraId="43A5BAD0"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FCA437" w14:textId="0D6F69A3"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234A5F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D0330C"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433B48"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4636F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B7543B"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D80E5B" w:rsidRPr="00DD6050" w14:paraId="7BC052B3" w14:textId="77777777" w:rsidTr="00850E0A">
        <w:trPr>
          <w:trHeight w:val="312"/>
          <w:jc w:val="center"/>
        </w:trPr>
        <w:tc>
          <w:tcPr>
            <w:tcW w:w="1580" w:type="dxa"/>
            <w:vMerge/>
            <w:tcBorders>
              <w:top w:val="nil"/>
              <w:left w:val="single" w:sz="8" w:space="0" w:color="auto"/>
              <w:bottom w:val="single" w:sz="8" w:space="0" w:color="000000"/>
              <w:right w:val="nil"/>
            </w:tcBorders>
            <w:vAlign w:val="center"/>
          </w:tcPr>
          <w:p w14:paraId="0DA633FD"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251ADF" w14:textId="20455340"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684AC0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AC9AD7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117FF0"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65C06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92FB5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9E6E23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50E0A" w:rsidRPr="00F306E9">
        <w:rPr>
          <w:rFonts w:ascii="Arial" w:hAnsi="Arial" w:cs="Arial"/>
          <w:lang w:val="pt-BR"/>
        </w:rPr>
        <w:t>DN7</w:t>
      </w:r>
      <w:r w:rsidR="00850E0A">
        <w:rPr>
          <w:rFonts w:ascii="Arial" w:hAnsi="Arial" w:cs="Arial"/>
          <w:lang w:val="pt-BR"/>
        </w:rPr>
        <w:t>9</w:t>
      </w:r>
      <w:r w:rsidR="00850E0A" w:rsidRPr="00F306E9">
        <w:rPr>
          <w:rFonts w:ascii="Arial" w:hAnsi="Arial" w:cs="Arial"/>
          <w:lang w:val="pt-BR"/>
        </w:rPr>
        <w:t>_km</w:t>
      </w:r>
      <w:r w:rsidR="00850E0A">
        <w:rPr>
          <w:rFonts w:ascii="Arial" w:hAnsi="Arial" w:cs="Arial"/>
          <w:lang w:val="pt-BR"/>
        </w:rPr>
        <w:t>12</w:t>
      </w:r>
      <w:r w:rsidR="00850E0A" w:rsidRPr="00F306E9">
        <w:rPr>
          <w:rFonts w:ascii="Arial" w:hAnsi="Arial" w:cs="Arial"/>
          <w:lang w:val="pt-BR"/>
        </w:rPr>
        <w:t>+</w:t>
      </w:r>
      <w:r w:rsidR="00850E0A">
        <w:rPr>
          <w:rFonts w:ascii="Arial" w:hAnsi="Arial" w:cs="Arial"/>
          <w:lang w:val="pt-BR"/>
        </w:rPr>
        <w:t>325</w:t>
      </w:r>
      <w:r w:rsidR="00850E0A" w:rsidRPr="00F306E9">
        <w:rPr>
          <w:rFonts w:ascii="Arial" w:hAnsi="Arial" w:cs="Arial"/>
          <w:lang w:val="pt-BR"/>
        </w:rPr>
        <w:t>-km</w:t>
      </w:r>
      <w:r w:rsidR="00850E0A">
        <w:rPr>
          <w:rFonts w:ascii="Arial" w:hAnsi="Arial" w:cs="Arial"/>
          <w:lang w:val="pt-BR"/>
        </w:rPr>
        <w:t>21</w:t>
      </w:r>
      <w:r w:rsidR="00850E0A" w:rsidRPr="00F306E9">
        <w:rPr>
          <w:rFonts w:ascii="Arial" w:hAnsi="Arial" w:cs="Arial"/>
          <w:lang w:val="pt-BR"/>
        </w:rPr>
        <w:t>+</w:t>
      </w:r>
      <w:r w:rsidR="00850E0A">
        <w:rPr>
          <w:rFonts w:ascii="Arial" w:hAnsi="Arial" w:cs="Arial"/>
          <w:lang w:val="pt-BR"/>
        </w:rPr>
        <w:t>452</w:t>
      </w:r>
      <w:r w:rsidR="00A37F36" w:rsidRPr="00E8178C">
        <w:rPr>
          <w:rFonts w:ascii="Arial" w:hAnsi="Arial" w:cs="Arial"/>
          <w:lang w:val="it-IT"/>
        </w:rPr>
        <w:t>, cod identificare RD_RO_00_</w:t>
      </w:r>
      <w:r w:rsidR="00717E0A">
        <w:rPr>
          <w:rFonts w:ascii="Arial" w:hAnsi="Arial" w:cs="Arial"/>
          <w:lang w:val="it-IT"/>
        </w:rPr>
        <w:t>20</w:t>
      </w:r>
      <w:r w:rsidR="00850E0A">
        <w:rPr>
          <w:rFonts w:ascii="Arial" w:hAnsi="Arial" w:cs="Arial"/>
          <w:lang w:val="it-IT"/>
        </w:rPr>
        <w:t>5</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4B69D5E8" w14:textId="77777777" w:rsidR="009B13CF" w:rsidRDefault="009B13CF" w:rsidP="004A29AA">
      <w:pPr>
        <w:autoSpaceDE w:val="0"/>
        <w:jc w:val="both"/>
        <w:rPr>
          <w:rFonts w:ascii="Arial" w:hAnsi="Arial" w:cs="Arial"/>
          <w:color w:val="000000"/>
          <w:lang w:val="ro-RO"/>
        </w:rPr>
      </w:pPr>
    </w:p>
    <w:p w14:paraId="1FDCC233" w14:textId="77777777" w:rsidR="00717E0A" w:rsidRPr="00CC511B" w:rsidRDefault="00717E0A"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50E0A" w:rsidRPr="00DD6050" w14:paraId="30B2AF27" w14:textId="77777777" w:rsidTr="008C4EEB">
        <w:trPr>
          <w:trHeight w:val="312"/>
          <w:jc w:val="center"/>
        </w:trPr>
        <w:tc>
          <w:tcPr>
            <w:tcW w:w="1580" w:type="dxa"/>
            <w:vMerge w:val="restart"/>
            <w:tcBorders>
              <w:right w:val="single" w:sz="4" w:space="0" w:color="auto"/>
            </w:tcBorders>
            <w:noWrap/>
            <w:vAlign w:val="center"/>
            <w:hideMark/>
          </w:tcPr>
          <w:p w14:paraId="2078FBA9" w14:textId="77777777" w:rsidR="00850E0A" w:rsidRPr="00DD6050" w:rsidRDefault="00850E0A" w:rsidP="008C4EE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C5B392A" w14:textId="77777777" w:rsidR="00850E0A" w:rsidRPr="00DD6050" w:rsidRDefault="00850E0A" w:rsidP="008C4EE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2ACF7FF"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50E0A" w:rsidRPr="00DD6050" w14:paraId="01AC0B50" w14:textId="77777777" w:rsidTr="008C4EEB">
        <w:trPr>
          <w:trHeight w:val="636"/>
          <w:jc w:val="center"/>
        </w:trPr>
        <w:tc>
          <w:tcPr>
            <w:tcW w:w="1580" w:type="dxa"/>
            <w:vMerge/>
            <w:tcBorders>
              <w:bottom w:val="single" w:sz="4" w:space="0" w:color="auto"/>
              <w:right w:val="single" w:sz="4" w:space="0" w:color="auto"/>
            </w:tcBorders>
            <w:vAlign w:val="center"/>
            <w:hideMark/>
          </w:tcPr>
          <w:p w14:paraId="51F649E0" w14:textId="77777777" w:rsidR="00850E0A" w:rsidRPr="00DD6050" w:rsidRDefault="00850E0A" w:rsidP="008C4EE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07D06FD" w14:textId="77777777" w:rsidR="00850E0A" w:rsidRPr="00DD6050" w:rsidRDefault="00850E0A" w:rsidP="008C4E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7821857"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4EC81F9"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042E20F"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0E7208E"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DD8CFE2" w14:textId="77777777" w:rsidR="00850E0A" w:rsidRPr="00DD6050" w:rsidRDefault="00850E0A" w:rsidP="008C4E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80E5B" w:rsidRPr="00DD6050" w14:paraId="20A66FBA" w14:textId="77777777" w:rsidTr="008C4EE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03AB96E" w14:textId="77777777" w:rsidR="00D80E5B" w:rsidRPr="00DD6050" w:rsidRDefault="00D80E5B" w:rsidP="00D80E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E881BD" w14:textId="4361674B"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DC5F2CC"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1066</w:t>
            </w:r>
          </w:p>
        </w:tc>
        <w:tc>
          <w:tcPr>
            <w:tcW w:w="1015" w:type="dxa"/>
            <w:tcBorders>
              <w:top w:val="single" w:sz="8" w:space="0" w:color="auto"/>
              <w:left w:val="nil"/>
              <w:bottom w:val="single" w:sz="4" w:space="0" w:color="auto"/>
              <w:right w:val="single" w:sz="4" w:space="0" w:color="auto"/>
            </w:tcBorders>
            <w:noWrap/>
            <w:vAlign w:val="center"/>
          </w:tcPr>
          <w:p w14:paraId="4E004C5B"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413</w:t>
            </w:r>
          </w:p>
        </w:tc>
        <w:tc>
          <w:tcPr>
            <w:tcW w:w="1274" w:type="dxa"/>
            <w:tcBorders>
              <w:top w:val="single" w:sz="8" w:space="0" w:color="auto"/>
              <w:left w:val="nil"/>
              <w:bottom w:val="single" w:sz="4" w:space="0" w:color="auto"/>
              <w:right w:val="single" w:sz="4" w:space="0" w:color="auto"/>
            </w:tcBorders>
            <w:vAlign w:val="center"/>
          </w:tcPr>
          <w:p w14:paraId="7C7E2D80"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FA47DA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475A778"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5,85</w:t>
            </w:r>
          </w:p>
        </w:tc>
      </w:tr>
      <w:tr w:rsidR="00D80E5B" w:rsidRPr="00DD6050" w14:paraId="51CA0551"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18F0D6"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DC1968" w14:textId="2ED0C266"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C7988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2D34370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473017A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0760A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1355A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r>
      <w:tr w:rsidR="00D80E5B" w:rsidRPr="00DD6050" w14:paraId="3DCD8638"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3AD4DC"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04CCFF" w14:textId="4008F533"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D391AA4"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22BFF4C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391E18B0"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A5D9B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9E7A7B"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D80E5B" w:rsidRPr="00DD6050" w14:paraId="5D42093F"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A2DB67"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C7B5B7" w14:textId="2C9CDA24"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930944"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015" w:type="dxa"/>
            <w:tcBorders>
              <w:top w:val="nil"/>
              <w:left w:val="nil"/>
              <w:bottom w:val="single" w:sz="4" w:space="0" w:color="auto"/>
              <w:right w:val="single" w:sz="4" w:space="0" w:color="auto"/>
            </w:tcBorders>
            <w:noWrap/>
            <w:vAlign w:val="center"/>
          </w:tcPr>
          <w:p w14:paraId="6DD7631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7B01976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1A958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E8062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D80E5B" w:rsidRPr="00DD6050" w14:paraId="7DB93C09"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699D5D"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C6CCB4" w14:textId="1B1E9298"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A80004"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44155F3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02F2789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089710"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981DBB"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D80E5B" w:rsidRPr="00DD6050" w14:paraId="015393CD" w14:textId="77777777" w:rsidTr="008C4EE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64132CF"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470DAF" w14:textId="0A7D9DF6"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E4CE4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CAACF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459A55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29DEB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52DF7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80E5B" w:rsidRPr="00DD6050" w14:paraId="5B7ECDFE" w14:textId="77777777" w:rsidTr="008C4EE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E59E274" w14:textId="77777777" w:rsidR="00D80E5B" w:rsidRPr="00DD6050" w:rsidRDefault="00D80E5B" w:rsidP="00D80E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Zimandu Nou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9518B2E" w14:textId="76E0A511"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553FA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934</w:t>
            </w:r>
          </w:p>
        </w:tc>
        <w:tc>
          <w:tcPr>
            <w:tcW w:w="1015" w:type="dxa"/>
            <w:tcBorders>
              <w:top w:val="single" w:sz="8" w:space="0" w:color="auto"/>
              <w:left w:val="nil"/>
              <w:bottom w:val="single" w:sz="4" w:space="0" w:color="auto"/>
              <w:right w:val="single" w:sz="4" w:space="0" w:color="auto"/>
            </w:tcBorders>
            <w:noWrap/>
            <w:vAlign w:val="center"/>
          </w:tcPr>
          <w:p w14:paraId="6977984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274" w:type="dxa"/>
            <w:tcBorders>
              <w:top w:val="single" w:sz="8" w:space="0" w:color="auto"/>
              <w:left w:val="nil"/>
              <w:bottom w:val="single" w:sz="4" w:space="0" w:color="auto"/>
              <w:right w:val="single" w:sz="4" w:space="0" w:color="auto"/>
            </w:tcBorders>
            <w:vAlign w:val="center"/>
          </w:tcPr>
          <w:p w14:paraId="2C198E8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B7D5D07"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66D82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D80E5B" w:rsidRPr="00DD6050" w14:paraId="3F898FF3"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B17F36"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6A10B5" w14:textId="05FBAF2F"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0FE4A4"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015" w:type="dxa"/>
            <w:tcBorders>
              <w:top w:val="nil"/>
              <w:left w:val="nil"/>
              <w:bottom w:val="single" w:sz="4" w:space="0" w:color="auto"/>
              <w:right w:val="single" w:sz="4" w:space="0" w:color="auto"/>
            </w:tcBorders>
            <w:noWrap/>
            <w:vAlign w:val="center"/>
          </w:tcPr>
          <w:p w14:paraId="22C34F3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39C25FB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E004C4"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23BFF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D80E5B" w:rsidRPr="00DD6050" w14:paraId="723A6F53"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642FDA"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8C781D" w14:textId="73993CA9"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E8DA0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015" w:type="dxa"/>
            <w:tcBorders>
              <w:top w:val="nil"/>
              <w:left w:val="nil"/>
              <w:bottom w:val="single" w:sz="4" w:space="0" w:color="auto"/>
              <w:right w:val="single" w:sz="4" w:space="0" w:color="auto"/>
            </w:tcBorders>
            <w:noWrap/>
            <w:vAlign w:val="center"/>
          </w:tcPr>
          <w:p w14:paraId="40015B8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0F20C567"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41A9D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1DFB3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80E5B" w:rsidRPr="00DD6050" w14:paraId="18995C67"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CDABE7"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48945C" w14:textId="4CFBD093"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70664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w:t>
            </w:r>
          </w:p>
        </w:tc>
        <w:tc>
          <w:tcPr>
            <w:tcW w:w="1015" w:type="dxa"/>
            <w:tcBorders>
              <w:top w:val="nil"/>
              <w:left w:val="nil"/>
              <w:bottom w:val="single" w:sz="4" w:space="0" w:color="auto"/>
              <w:right w:val="single" w:sz="4" w:space="0" w:color="auto"/>
            </w:tcBorders>
            <w:noWrap/>
            <w:vAlign w:val="center"/>
          </w:tcPr>
          <w:p w14:paraId="1510E8B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44BBB6E7"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64854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59A19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80E5B" w:rsidRPr="00DD6050" w14:paraId="09D52BA8"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7A8B85"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475EAF" w14:textId="2CB65CFC"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08329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0C89D4F4"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1EBB3F0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6EA83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3845A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80E5B" w:rsidRPr="00DD6050" w14:paraId="5B90F6CA" w14:textId="77777777" w:rsidTr="008C4EE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F8758B"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C22F7A" w14:textId="5D99D2A8"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A42BA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2B27FE"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AA06F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D983A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9C5C6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80E5B" w:rsidRPr="00DD6050" w14:paraId="582D4DC6" w14:textId="77777777" w:rsidTr="008C4EE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587F78" w14:textId="77777777" w:rsidR="00D80E5B" w:rsidRPr="00DD6050" w:rsidRDefault="00D80E5B" w:rsidP="00D80E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Sântana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1F0180" w14:textId="5BF9A6EB"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1895C5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DA89BCC"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86DB64E"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F795F7"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41177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D80E5B" w:rsidRPr="00DD6050" w14:paraId="4875572C"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0D8B35"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A247C5" w14:textId="023A42E9"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A8306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559F2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C897A8"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6EC9B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3E635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D80E5B" w:rsidRPr="00DD6050" w14:paraId="74598831"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9DFBAA"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CC89F1" w14:textId="0B10888C"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4D4AC9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ED954B"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85047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08EEC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BCD58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80E5B" w:rsidRPr="00DD6050" w14:paraId="6D90EB90"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CAC51A"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F82F50" w14:textId="51BADC5B"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3C0B18"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827B4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C0FBC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890EE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0EE5C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80E5B" w:rsidRPr="00DD6050" w14:paraId="7A40AC53"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A9D3F8"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35CE26" w14:textId="255EFC7B"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3267CA"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C47E1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25D354"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292657"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B0B5F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80E5B" w:rsidRPr="00DD6050" w14:paraId="4BBF5605" w14:textId="77777777" w:rsidTr="008C4EE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E1FDAD3"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71A8F11" w14:textId="11F9B674"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EF64C7"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AFA0BD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A455D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7E488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B0ABE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80E5B" w:rsidRPr="00DD6050" w14:paraId="66A6B31B" w14:textId="77777777" w:rsidTr="008C4EE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653D1E4" w14:textId="77777777" w:rsidR="00D80E5B" w:rsidRPr="00DD6050" w:rsidRDefault="00D80E5B" w:rsidP="00D80E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Șimand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8A7C3A9" w14:textId="322D3D13"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0A0E3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single" w:sz="8" w:space="0" w:color="auto"/>
              <w:left w:val="nil"/>
              <w:bottom w:val="single" w:sz="4" w:space="0" w:color="auto"/>
              <w:right w:val="single" w:sz="4" w:space="0" w:color="auto"/>
            </w:tcBorders>
            <w:noWrap/>
            <w:vAlign w:val="center"/>
          </w:tcPr>
          <w:p w14:paraId="17CF924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single" w:sz="8" w:space="0" w:color="auto"/>
              <w:left w:val="nil"/>
              <w:bottom w:val="single" w:sz="4" w:space="0" w:color="auto"/>
              <w:right w:val="single" w:sz="4" w:space="0" w:color="auto"/>
            </w:tcBorders>
            <w:vAlign w:val="center"/>
          </w:tcPr>
          <w:p w14:paraId="112B2F7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C7DBB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45CBC2"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r>
      <w:tr w:rsidR="00D80E5B" w:rsidRPr="00DD6050" w14:paraId="614F3557"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3206A6"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35E11A" w14:textId="1277FDF7"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09714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594B413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711394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CEA33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587A0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D80E5B" w:rsidRPr="00DD6050" w14:paraId="60F75F86"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BE24AC"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919AB3" w14:textId="395D9F9F"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E8920D"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6037F26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5D5C73E0"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D6334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7977D8"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D80E5B" w:rsidRPr="00DD6050" w14:paraId="1D698EA0"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189184"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9335C5" w14:textId="31184BFE"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827E9C"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7D4021C7"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05CD0D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C4CA8F"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9B8C7E"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80E5B" w:rsidRPr="00DD6050" w14:paraId="09158B39" w14:textId="77777777" w:rsidTr="008C4EE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914339"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CCDD43" w14:textId="79488B87"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51416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472C7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81AA7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75A453"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2DB8C1"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80E5B" w:rsidRPr="00DD6050" w14:paraId="0D049193" w14:textId="77777777" w:rsidTr="008C4EE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A8ACBA6" w14:textId="77777777" w:rsidR="00D80E5B" w:rsidRPr="00DD6050" w:rsidRDefault="00D80E5B" w:rsidP="00D80E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B34CC9" w14:textId="5FB314E9" w:rsidR="00D80E5B" w:rsidRPr="00DD6050" w:rsidRDefault="00D80E5B" w:rsidP="00D8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E959EAC"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F51CA7"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590949"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C60E75"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258FA6" w14:textId="77777777" w:rsidR="00D80E5B" w:rsidRPr="00DD6050" w:rsidRDefault="00D80E5B" w:rsidP="00D8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2EEC5B31" w14:textId="77777777" w:rsidR="00335C79" w:rsidRDefault="00335C79">
      <w:pPr>
        <w:autoSpaceDE w:val="0"/>
        <w:rPr>
          <w:rFonts w:ascii="Arial" w:hAnsi="Arial" w:cs="Arial"/>
          <w:b/>
          <w:bCs/>
          <w:color w:val="000000"/>
          <w:lang w:val="ro-RO"/>
        </w:rPr>
      </w:pPr>
    </w:p>
    <w:p w14:paraId="20AA6511" w14:textId="77777777" w:rsidR="00850E0A" w:rsidRPr="00E43106" w:rsidRDefault="00850E0A" w:rsidP="00850E0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3F3EE67" w14:textId="77777777" w:rsidR="00850E0A" w:rsidRDefault="00850E0A" w:rsidP="00850E0A">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850E0A" w14:paraId="08A700C9" w14:textId="77777777" w:rsidTr="008C4EEB">
        <w:trPr>
          <w:jc w:val="center"/>
        </w:trPr>
        <w:tc>
          <w:tcPr>
            <w:tcW w:w="4876" w:type="dxa"/>
            <w:vMerge w:val="restart"/>
            <w:vAlign w:val="center"/>
          </w:tcPr>
          <w:p w14:paraId="000DCC39" w14:textId="77777777" w:rsidR="00850E0A" w:rsidRDefault="00850E0A" w:rsidP="008C4EEB">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C606247" w14:textId="77777777" w:rsidR="00850E0A" w:rsidRDefault="00850E0A" w:rsidP="008C4EEB">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50E0A" w14:paraId="53213551" w14:textId="77777777" w:rsidTr="008C4EEB">
        <w:trPr>
          <w:jc w:val="center"/>
        </w:trPr>
        <w:tc>
          <w:tcPr>
            <w:tcW w:w="4876" w:type="dxa"/>
            <w:vMerge/>
          </w:tcPr>
          <w:p w14:paraId="09D5C89C" w14:textId="77777777" w:rsidR="00850E0A" w:rsidRDefault="00850E0A" w:rsidP="008C4EEB">
            <w:pPr>
              <w:jc w:val="center"/>
              <w:rPr>
                <w:rFonts w:ascii="Arial" w:hAnsi="Arial" w:cs="Arial"/>
                <w:sz w:val="20"/>
                <w:szCs w:val="20"/>
                <w:vertAlign w:val="subscript"/>
              </w:rPr>
            </w:pPr>
          </w:p>
        </w:tc>
        <w:tc>
          <w:tcPr>
            <w:tcW w:w="1970" w:type="dxa"/>
          </w:tcPr>
          <w:p w14:paraId="697DB4E1" w14:textId="77777777" w:rsidR="00850E0A" w:rsidRDefault="00850E0A" w:rsidP="008C4EE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690FC06" w14:textId="77777777" w:rsidR="00850E0A" w:rsidRDefault="00850E0A" w:rsidP="008C4EE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50E0A" w14:paraId="06DA790E" w14:textId="77777777" w:rsidTr="008C4EEB">
        <w:trPr>
          <w:jc w:val="center"/>
        </w:trPr>
        <w:tc>
          <w:tcPr>
            <w:tcW w:w="4876" w:type="dxa"/>
          </w:tcPr>
          <w:p w14:paraId="3C0734AD" w14:textId="77777777" w:rsidR="00850E0A" w:rsidRDefault="00850E0A" w:rsidP="008C4EEB">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Zimandu</w:t>
            </w:r>
            <w:proofErr w:type="spellEnd"/>
            <w:r>
              <w:rPr>
                <w:rFonts w:ascii="Arial" w:hAnsi="Arial" w:cs="Arial"/>
                <w:sz w:val="20"/>
                <w:szCs w:val="20"/>
              </w:rPr>
              <w:t xml:space="preserve"> Nou</w:t>
            </w:r>
          </w:p>
        </w:tc>
        <w:tc>
          <w:tcPr>
            <w:tcW w:w="1970" w:type="dxa"/>
          </w:tcPr>
          <w:p w14:paraId="7B7C98ED" w14:textId="77777777" w:rsidR="00850E0A" w:rsidRDefault="00850E0A" w:rsidP="008C4EEB">
            <w:pPr>
              <w:jc w:val="center"/>
              <w:rPr>
                <w:rFonts w:ascii="Arial" w:hAnsi="Arial" w:cs="Arial"/>
                <w:sz w:val="20"/>
                <w:szCs w:val="20"/>
              </w:rPr>
            </w:pPr>
            <w:r>
              <w:rPr>
                <w:rFonts w:ascii="Arial" w:hAnsi="Arial" w:cs="Arial"/>
                <w:sz w:val="20"/>
                <w:szCs w:val="20"/>
              </w:rPr>
              <w:t>-</w:t>
            </w:r>
          </w:p>
        </w:tc>
        <w:tc>
          <w:tcPr>
            <w:tcW w:w="1970" w:type="dxa"/>
          </w:tcPr>
          <w:p w14:paraId="7603B242" w14:textId="77777777" w:rsidR="00850E0A" w:rsidRDefault="00850E0A" w:rsidP="008C4EEB">
            <w:pPr>
              <w:jc w:val="center"/>
              <w:rPr>
                <w:rFonts w:ascii="Arial" w:hAnsi="Arial" w:cs="Arial"/>
                <w:sz w:val="20"/>
                <w:szCs w:val="20"/>
              </w:rPr>
            </w:pPr>
            <w:r>
              <w:rPr>
                <w:rFonts w:ascii="Arial" w:hAnsi="Arial" w:cs="Arial"/>
                <w:sz w:val="20"/>
                <w:szCs w:val="20"/>
              </w:rPr>
              <w:t>45-49</w:t>
            </w:r>
          </w:p>
        </w:tc>
      </w:tr>
    </w:tbl>
    <w:p w14:paraId="0662B0EE" w14:textId="77777777" w:rsidR="00850E0A" w:rsidRPr="00460AB4" w:rsidRDefault="00850E0A" w:rsidP="00850E0A">
      <w:pPr>
        <w:pStyle w:val="DefaultText"/>
        <w:jc w:val="both"/>
        <w:rPr>
          <w:rFonts w:ascii="Arial" w:hAnsi="Arial" w:cs="Arial"/>
          <w:szCs w:val="24"/>
        </w:rPr>
      </w:pPr>
    </w:p>
    <w:p w14:paraId="53A68E99" w14:textId="77777777" w:rsidR="009B13CF" w:rsidRDefault="009B13CF" w:rsidP="00F7430B">
      <w:pPr>
        <w:autoSpaceDE w:val="0"/>
        <w:jc w:val="both"/>
        <w:rPr>
          <w:rFonts w:ascii="Arial" w:hAnsi="Arial" w:cs="Arial"/>
          <w:b/>
          <w:bCs/>
          <w:color w:val="000000"/>
          <w:lang w:val="ro-RO"/>
        </w:rPr>
      </w:pPr>
    </w:p>
    <w:p w14:paraId="5CE243BE" w14:textId="77777777" w:rsidR="00F7430B" w:rsidRPr="00D6126F" w:rsidRDefault="00F7430B" w:rsidP="00F7430B">
      <w:pPr>
        <w:autoSpaceDE w:val="0"/>
        <w:jc w:val="both"/>
        <w:rPr>
          <w:rFonts w:ascii="Arial" w:hAnsi="Arial" w:cs="Arial"/>
          <w:b/>
          <w:bCs/>
          <w:color w:val="000000"/>
          <w:lang w:val="ro-RO"/>
        </w:rPr>
      </w:pPr>
      <w:r w:rsidRPr="000C2193">
        <w:rPr>
          <w:rFonts w:ascii="Arial" w:hAnsi="Arial" w:cs="Arial"/>
          <w:b/>
          <w:bCs/>
          <w:color w:val="000000"/>
          <w:lang w:val="ro-RO"/>
        </w:rPr>
        <w:t>2.6. Evaluarea numărului de persoane estimate expuse la zgomot, identificarea problemelor şi situaţiilor care necesită îmbunătăţiri</w:t>
      </w:r>
    </w:p>
    <w:p w14:paraId="6F4DB240" w14:textId="77777777" w:rsidR="00F7430B" w:rsidRPr="00CC511B" w:rsidRDefault="00F7430B" w:rsidP="00F7430B">
      <w:pPr>
        <w:autoSpaceDE w:val="0"/>
        <w:rPr>
          <w:rFonts w:ascii="Arial" w:hAnsi="Arial" w:cs="Arial"/>
          <w:b/>
          <w:bCs/>
          <w:color w:val="000000"/>
          <w:lang w:val="ro-RO"/>
        </w:rPr>
      </w:pPr>
    </w:p>
    <w:p w14:paraId="12BC467A" w14:textId="77777777" w:rsidR="00F7430B" w:rsidRPr="00CC511B" w:rsidRDefault="00F7430B" w:rsidP="00F7430B">
      <w:pPr>
        <w:numPr>
          <w:ilvl w:val="0"/>
          <w:numId w:val="5"/>
        </w:numPr>
        <w:autoSpaceDE w:val="0"/>
        <w:jc w:val="both"/>
        <w:rPr>
          <w:rFonts w:ascii="Arial" w:hAnsi="Arial" w:cs="Arial"/>
          <w:lang w:val="ro-RO"/>
        </w:rPr>
      </w:pPr>
      <w:r w:rsidRPr="00CC511B">
        <w:rPr>
          <w:rFonts w:ascii="Arial" w:hAnsi="Arial" w:cs="Arial"/>
          <w:b/>
          <w:lang w:val="ro-RO"/>
        </w:rPr>
        <w:t>Trafic rutier</w:t>
      </w:r>
    </w:p>
    <w:p w14:paraId="5BE8684C" w14:textId="2FAC749A"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50E0A">
        <w:rPr>
          <w:rFonts w:ascii="Arial" w:hAnsi="Arial" w:cs="Arial"/>
          <w:lang w:val="ro-RO"/>
        </w:rPr>
        <w:t>251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50E0A">
        <w:rPr>
          <w:rFonts w:ascii="Arial" w:hAnsi="Arial" w:cs="Arial"/>
          <w:lang w:val="ro-RO"/>
        </w:rPr>
        <w:t>451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50E0A">
        <w:rPr>
          <w:rFonts w:ascii="Arial" w:hAnsi="Arial" w:cs="Arial"/>
          <w:lang w:val="ro-RO"/>
        </w:rPr>
        <w:t>901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50E0A">
        <w:rPr>
          <w:rFonts w:ascii="Arial" w:hAnsi="Arial" w:cs="Arial"/>
          <w:lang w:val="ro-RO"/>
        </w:rPr>
        <w:t>832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7DF60B5D" w14:textId="77777777" w:rsidR="00F7430B" w:rsidRPr="00CC511B" w:rsidRDefault="00F7430B" w:rsidP="00F7430B">
      <w:pPr>
        <w:autoSpaceDE w:val="0"/>
        <w:jc w:val="both"/>
        <w:rPr>
          <w:rFonts w:ascii="Arial" w:hAnsi="Arial" w:cs="Arial"/>
          <w:lang w:val="ro-RO"/>
        </w:rPr>
      </w:pPr>
    </w:p>
    <w:p w14:paraId="631EF43B" w14:textId="77777777" w:rsidR="00F7430B" w:rsidRDefault="00F7430B" w:rsidP="00F7430B">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72542493" w14:textId="77777777" w:rsidR="00F7430B" w:rsidRPr="004B4930" w:rsidRDefault="00F7430B" w:rsidP="00F7430B">
      <w:pPr>
        <w:autoSpaceDE w:val="0"/>
        <w:jc w:val="both"/>
        <w:rPr>
          <w:sz w:val="16"/>
          <w:szCs w:val="16"/>
          <w:highlight w:val="yellow"/>
          <w:lang w:val="ro-RO"/>
        </w:rPr>
      </w:pPr>
    </w:p>
    <w:p w14:paraId="6695CEBC"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Pr="00CC511B">
        <w:rPr>
          <w:rFonts w:ascii="Arial" w:hAnsi="Arial" w:cs="Arial"/>
          <w:b w:val="0"/>
          <w:i/>
          <w:iCs/>
          <w:color w:val="000000"/>
          <w:sz w:val="24"/>
          <w:szCs w:val="24"/>
          <w:lang w:val="ro-RO"/>
        </w:rPr>
        <w:t xml:space="preserve"> –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850E0A" w:rsidRPr="00BD3863" w14:paraId="1DDA6386" w14:textId="77777777" w:rsidTr="008C4EE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66917E1" w14:textId="77777777" w:rsidR="00850E0A" w:rsidRPr="00BD3863" w:rsidRDefault="00850E0A" w:rsidP="008C4EE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8C5ED1B" w14:textId="77777777" w:rsidR="00850E0A" w:rsidRPr="00BD3863" w:rsidRDefault="00850E0A" w:rsidP="008C4EE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C25DA87" w14:textId="77777777" w:rsidR="00850E0A" w:rsidRPr="00BD3863" w:rsidRDefault="00850E0A" w:rsidP="008C4EE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33D7650" w14:textId="77777777" w:rsidR="00850E0A" w:rsidRPr="00BD3863" w:rsidRDefault="00850E0A" w:rsidP="008C4EE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7F0ABE8" w14:textId="77777777" w:rsidR="00850E0A" w:rsidRPr="008537F4" w:rsidRDefault="00850E0A" w:rsidP="008C4EE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6FFE31B" w14:textId="77777777" w:rsidR="00850E0A" w:rsidRPr="008537F4" w:rsidRDefault="00850E0A" w:rsidP="008C4EE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1B87E85" w14:textId="77777777" w:rsidR="00850E0A" w:rsidRPr="008537F4" w:rsidRDefault="00850E0A" w:rsidP="008C4EE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50E0A" w:rsidRPr="00BD3863" w14:paraId="53BF9809" w14:textId="77777777" w:rsidTr="008C4EE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28CFCA" w14:textId="77777777" w:rsidR="00850E0A" w:rsidRPr="00BD3863" w:rsidRDefault="00850E0A" w:rsidP="008C4EE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EB86D7F" w14:textId="77777777" w:rsidR="00850E0A" w:rsidRPr="00313645" w:rsidRDefault="00850E0A" w:rsidP="008C4EEB">
            <w:pPr>
              <w:suppressAutoHyphens w:val="0"/>
              <w:jc w:val="center"/>
              <w:rPr>
                <w:rFonts w:ascii="Arial" w:hAnsi="Arial" w:cs="Arial"/>
                <w:color w:val="000000"/>
                <w:sz w:val="20"/>
                <w:szCs w:val="20"/>
                <w:lang w:val="ro-RO" w:eastAsia="ro-RO"/>
              </w:rPr>
            </w:pPr>
            <w:r>
              <w:rPr>
                <w:rFonts w:ascii="Arial" w:hAnsi="Arial" w:cs="Arial"/>
                <w:color w:val="000000"/>
                <w:sz w:val="20"/>
                <w:szCs w:val="20"/>
              </w:rPr>
              <w:t>331</w:t>
            </w:r>
          </w:p>
        </w:tc>
        <w:tc>
          <w:tcPr>
            <w:tcW w:w="1117" w:type="dxa"/>
            <w:tcBorders>
              <w:top w:val="nil"/>
              <w:left w:val="nil"/>
              <w:bottom w:val="single" w:sz="4" w:space="0" w:color="auto"/>
              <w:right w:val="single" w:sz="4" w:space="0" w:color="auto"/>
            </w:tcBorders>
            <w:vAlign w:val="center"/>
          </w:tcPr>
          <w:p w14:paraId="644D774D" w14:textId="77777777" w:rsidR="00850E0A" w:rsidRPr="00313645" w:rsidRDefault="00850E0A" w:rsidP="008C4EEB">
            <w:pPr>
              <w:suppressAutoHyphens w:val="0"/>
              <w:jc w:val="center"/>
              <w:rPr>
                <w:rFonts w:ascii="Arial" w:hAnsi="Arial" w:cs="Arial"/>
                <w:color w:val="000000"/>
                <w:sz w:val="20"/>
                <w:szCs w:val="20"/>
                <w:lang w:val="ro-RO" w:eastAsia="ro-RO"/>
              </w:rPr>
            </w:pPr>
            <w:r>
              <w:rPr>
                <w:rFonts w:ascii="Arial" w:hAnsi="Arial" w:cs="Arial"/>
                <w:color w:val="000000"/>
                <w:sz w:val="20"/>
                <w:szCs w:val="20"/>
              </w:rPr>
              <w:t>105</w:t>
            </w:r>
          </w:p>
        </w:tc>
        <w:tc>
          <w:tcPr>
            <w:tcW w:w="1134" w:type="dxa"/>
            <w:tcBorders>
              <w:top w:val="nil"/>
              <w:left w:val="nil"/>
              <w:bottom w:val="single" w:sz="4" w:space="0" w:color="auto"/>
              <w:right w:val="single" w:sz="4" w:space="0" w:color="auto"/>
            </w:tcBorders>
            <w:vAlign w:val="center"/>
          </w:tcPr>
          <w:p w14:paraId="0AE6C0D5" w14:textId="77777777" w:rsidR="00850E0A" w:rsidRPr="00313645" w:rsidRDefault="00850E0A" w:rsidP="008C4EEB">
            <w:pPr>
              <w:suppressAutoHyphens w:val="0"/>
              <w:jc w:val="center"/>
              <w:rPr>
                <w:rFonts w:ascii="Arial" w:hAnsi="Arial" w:cs="Arial"/>
                <w:color w:val="000000"/>
                <w:sz w:val="20"/>
                <w:szCs w:val="20"/>
                <w:lang w:val="ro-RO" w:eastAsia="ro-RO"/>
              </w:rPr>
            </w:pPr>
            <w:r>
              <w:rPr>
                <w:rFonts w:ascii="Arial" w:hAnsi="Arial" w:cs="Arial"/>
                <w:color w:val="000000"/>
                <w:sz w:val="20"/>
                <w:szCs w:val="20"/>
              </w:rPr>
              <w:t>330</w:t>
            </w:r>
          </w:p>
        </w:tc>
        <w:tc>
          <w:tcPr>
            <w:tcW w:w="1134" w:type="dxa"/>
            <w:tcBorders>
              <w:top w:val="nil"/>
              <w:left w:val="nil"/>
              <w:bottom w:val="single" w:sz="4" w:space="0" w:color="auto"/>
              <w:right w:val="single" w:sz="4" w:space="0" w:color="auto"/>
            </w:tcBorders>
            <w:vAlign w:val="center"/>
          </w:tcPr>
          <w:p w14:paraId="51806885" w14:textId="77777777" w:rsidR="00850E0A" w:rsidRPr="008537F4" w:rsidRDefault="00850E0A" w:rsidP="008C4EEB">
            <w:pPr>
              <w:suppressAutoHyphens w:val="0"/>
              <w:jc w:val="center"/>
              <w:rPr>
                <w:rFonts w:ascii="Arial" w:hAnsi="Arial" w:cs="Arial"/>
                <w:color w:val="000000"/>
                <w:sz w:val="20"/>
                <w:szCs w:val="20"/>
                <w:lang w:val="ro-RO" w:eastAsia="ro-RO"/>
              </w:rPr>
            </w:pPr>
            <w:r>
              <w:rPr>
                <w:rFonts w:ascii="Arial" w:hAnsi="Arial" w:cs="Arial"/>
                <w:color w:val="000000"/>
                <w:sz w:val="20"/>
                <w:szCs w:val="20"/>
              </w:rPr>
              <w:t>215</w:t>
            </w:r>
          </w:p>
        </w:tc>
        <w:tc>
          <w:tcPr>
            <w:tcW w:w="1022" w:type="dxa"/>
            <w:tcBorders>
              <w:top w:val="nil"/>
              <w:left w:val="nil"/>
              <w:bottom w:val="single" w:sz="4" w:space="0" w:color="auto"/>
              <w:right w:val="single" w:sz="4" w:space="0" w:color="auto"/>
            </w:tcBorders>
            <w:vAlign w:val="center"/>
          </w:tcPr>
          <w:p w14:paraId="4636988C" w14:textId="77777777" w:rsidR="00850E0A" w:rsidRPr="008537F4" w:rsidRDefault="00850E0A" w:rsidP="008C4EEB">
            <w:pPr>
              <w:suppressAutoHyphens w:val="0"/>
              <w:jc w:val="center"/>
              <w:rPr>
                <w:rFonts w:ascii="Arial" w:hAnsi="Arial" w:cs="Arial"/>
                <w:color w:val="000000"/>
                <w:sz w:val="20"/>
                <w:szCs w:val="20"/>
                <w:lang w:val="ro-RO" w:eastAsia="ro-RO"/>
              </w:rPr>
            </w:pPr>
            <w:r>
              <w:rPr>
                <w:rFonts w:ascii="Arial" w:hAnsi="Arial" w:cs="Arial"/>
                <w:color w:val="000000"/>
                <w:sz w:val="20"/>
                <w:szCs w:val="20"/>
              </w:rPr>
              <w:t>36</w:t>
            </w:r>
          </w:p>
        </w:tc>
        <w:tc>
          <w:tcPr>
            <w:tcW w:w="1006" w:type="dxa"/>
            <w:tcBorders>
              <w:top w:val="nil"/>
              <w:left w:val="nil"/>
              <w:bottom w:val="single" w:sz="4" w:space="0" w:color="auto"/>
              <w:right w:val="single" w:sz="4" w:space="0" w:color="auto"/>
            </w:tcBorders>
            <w:noWrap/>
            <w:vAlign w:val="bottom"/>
          </w:tcPr>
          <w:p w14:paraId="378711B8" w14:textId="77777777" w:rsidR="00850E0A" w:rsidRPr="008537F4" w:rsidRDefault="00850E0A" w:rsidP="008C4EE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1017</w:t>
            </w:r>
          </w:p>
        </w:tc>
      </w:tr>
      <w:tr w:rsidR="00850E0A" w:rsidRPr="00BD3863" w14:paraId="00BE00BB" w14:textId="77777777" w:rsidTr="008C4EE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8386317" w14:textId="77777777" w:rsidR="00850E0A" w:rsidRPr="00BD3863" w:rsidRDefault="00850E0A" w:rsidP="008C4EE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263E50AF" w14:textId="77777777" w:rsidR="00850E0A" w:rsidRPr="00313645"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FAA0FA2" w14:textId="77777777" w:rsidR="00850E0A" w:rsidRPr="00313645"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A268D52" w14:textId="77777777" w:rsidR="00850E0A" w:rsidRPr="00313645"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40869F7" w14:textId="77777777" w:rsidR="00850E0A" w:rsidRPr="008537F4"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1D60737" w14:textId="77777777" w:rsidR="00850E0A" w:rsidRPr="008537F4"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4ADFA4B1" w14:textId="77777777" w:rsidR="00850E0A" w:rsidRPr="008537F4" w:rsidRDefault="00850E0A" w:rsidP="008C4EE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850E0A" w:rsidRPr="00BD3863" w14:paraId="39419972" w14:textId="77777777" w:rsidTr="008C4EE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42EC507" w14:textId="77777777" w:rsidR="00850E0A" w:rsidRPr="00BD3863" w:rsidRDefault="00850E0A" w:rsidP="008C4EE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61494EC5" w14:textId="77777777" w:rsidR="00850E0A" w:rsidRPr="00313645"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45FCDDE" w14:textId="77777777" w:rsidR="00850E0A" w:rsidRPr="00313645"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A69AE30" w14:textId="77777777" w:rsidR="00850E0A" w:rsidRPr="00313645"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34C60E5" w14:textId="77777777" w:rsidR="00850E0A" w:rsidRPr="008537F4"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42E1BF6" w14:textId="77777777" w:rsidR="00850E0A" w:rsidRPr="008537F4"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7F3A659" w14:textId="77777777" w:rsidR="00850E0A" w:rsidRPr="008537F4" w:rsidRDefault="00850E0A" w:rsidP="008C4EE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850E0A" w:rsidRPr="00BD3863" w14:paraId="0812FC82" w14:textId="77777777" w:rsidTr="008C4EE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4A88095" w14:textId="77777777" w:rsidR="00850E0A" w:rsidRPr="00BD3863" w:rsidRDefault="00850E0A" w:rsidP="008C4EE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6F59A99F" w14:textId="77777777" w:rsidR="00850E0A" w:rsidRPr="00313645"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DCD1C44" w14:textId="77777777" w:rsidR="00850E0A" w:rsidRPr="00313645"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0C23EF0" w14:textId="77777777" w:rsidR="00850E0A" w:rsidRPr="00313645"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6F535AF" w14:textId="77777777" w:rsidR="00850E0A" w:rsidRPr="008537F4"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181952C5" w14:textId="77777777" w:rsidR="00850E0A" w:rsidRPr="008537F4" w:rsidRDefault="00850E0A" w:rsidP="008C4EEB">
            <w:pPr>
              <w:suppressAutoHyphens w:val="0"/>
              <w:jc w:val="center"/>
              <w:rPr>
                <w:rFonts w:ascii="Arial" w:hAnsi="Arial" w:cs="Arial"/>
                <w:color w:val="000000"/>
                <w:sz w:val="20"/>
                <w:szCs w:val="20"/>
                <w:lang w:val="ro-RO" w:eastAsia="ro-RO"/>
              </w:rPr>
            </w:pPr>
            <w:r w:rsidRPr="00D923D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E88FB07" w14:textId="77777777" w:rsidR="00850E0A" w:rsidRPr="008537F4" w:rsidRDefault="00850E0A" w:rsidP="008C4EE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34C1F77" w14:textId="77777777" w:rsidR="00F7430B" w:rsidRDefault="00F7430B" w:rsidP="00F7430B">
      <w:pPr>
        <w:pStyle w:val="BodyTextIndent"/>
        <w:ind w:left="0" w:firstLine="0"/>
        <w:jc w:val="center"/>
        <w:rPr>
          <w:rFonts w:ascii="Arial" w:hAnsi="Arial" w:cs="Arial"/>
          <w:b w:val="0"/>
          <w:i/>
          <w:color w:val="000000"/>
          <w:sz w:val="24"/>
          <w:szCs w:val="24"/>
          <w:lang w:val="ro-RO"/>
        </w:rPr>
      </w:pPr>
    </w:p>
    <w:p w14:paraId="6A5FC184" w14:textId="77777777" w:rsidR="00F7430B" w:rsidRPr="00CC511B" w:rsidRDefault="00F7430B" w:rsidP="00F7430B">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50E0A" w:rsidRPr="00BD3863" w14:paraId="05B885EF" w14:textId="77777777" w:rsidTr="008C4EE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1E310DA1" w14:textId="77777777" w:rsidR="00850E0A" w:rsidRPr="00BD3863" w:rsidRDefault="00850E0A" w:rsidP="008C4EE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AE49E1F" w14:textId="77777777" w:rsidR="00850E0A" w:rsidRPr="00BD3863" w:rsidRDefault="00850E0A" w:rsidP="008C4EE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F92F3CA" w14:textId="77777777" w:rsidR="00850E0A" w:rsidRPr="00BD3863" w:rsidRDefault="00850E0A" w:rsidP="008C4EE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39F4EC6" w14:textId="77777777" w:rsidR="00850E0A" w:rsidRPr="00BD3863" w:rsidRDefault="00850E0A" w:rsidP="008C4EE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19DB2DB" w14:textId="77777777" w:rsidR="00850E0A" w:rsidRPr="00BD3863" w:rsidRDefault="00850E0A" w:rsidP="008C4EE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9E36CD9" w14:textId="77777777" w:rsidR="00850E0A" w:rsidRPr="00BD3863" w:rsidRDefault="00850E0A" w:rsidP="008C4EE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4D3B340" w14:textId="77777777" w:rsidR="00850E0A" w:rsidRPr="00BD3863" w:rsidRDefault="00850E0A" w:rsidP="008C4EE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8905FCF" w14:textId="77777777" w:rsidR="00850E0A" w:rsidRPr="00BD3863" w:rsidRDefault="00850E0A" w:rsidP="008C4EE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50E0A" w:rsidRPr="00BD3863" w14:paraId="10CF6A05" w14:textId="77777777" w:rsidTr="008C4EEB">
        <w:trPr>
          <w:trHeight w:val="288"/>
        </w:trPr>
        <w:tc>
          <w:tcPr>
            <w:tcW w:w="2980" w:type="dxa"/>
            <w:tcBorders>
              <w:top w:val="nil"/>
              <w:left w:val="single" w:sz="4" w:space="0" w:color="auto"/>
              <w:bottom w:val="single" w:sz="4" w:space="0" w:color="auto"/>
              <w:right w:val="single" w:sz="4" w:space="0" w:color="auto"/>
            </w:tcBorders>
            <w:vAlign w:val="center"/>
            <w:hideMark/>
          </w:tcPr>
          <w:p w14:paraId="12F6CD5C" w14:textId="77777777" w:rsidR="00850E0A" w:rsidRPr="00BD3863" w:rsidRDefault="00850E0A" w:rsidP="008C4EE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1310A5B" w14:textId="77777777" w:rsidR="00850E0A" w:rsidRPr="00BA7A3C" w:rsidRDefault="00850E0A" w:rsidP="008C4EEB">
            <w:pPr>
              <w:suppressAutoHyphens w:val="0"/>
              <w:jc w:val="center"/>
              <w:rPr>
                <w:rFonts w:ascii="Arial" w:hAnsi="Arial" w:cs="Arial"/>
                <w:color w:val="000000"/>
                <w:sz w:val="18"/>
                <w:szCs w:val="18"/>
                <w:lang w:val="ro-RO" w:eastAsia="ro-RO"/>
              </w:rPr>
            </w:pPr>
            <w:r>
              <w:rPr>
                <w:rFonts w:ascii="Arial" w:hAnsi="Arial" w:cs="Arial"/>
                <w:color w:val="000000"/>
                <w:sz w:val="20"/>
                <w:szCs w:val="20"/>
              </w:rPr>
              <w:t>1066</w:t>
            </w:r>
          </w:p>
        </w:tc>
        <w:tc>
          <w:tcPr>
            <w:tcW w:w="1117" w:type="dxa"/>
            <w:tcBorders>
              <w:top w:val="nil"/>
              <w:left w:val="nil"/>
              <w:bottom w:val="single" w:sz="4" w:space="0" w:color="auto"/>
              <w:right w:val="single" w:sz="4" w:space="0" w:color="auto"/>
            </w:tcBorders>
            <w:vAlign w:val="center"/>
          </w:tcPr>
          <w:p w14:paraId="716706EB" w14:textId="77777777" w:rsidR="00850E0A" w:rsidRPr="00BA7A3C" w:rsidRDefault="00850E0A" w:rsidP="008C4EEB">
            <w:pPr>
              <w:suppressAutoHyphens w:val="0"/>
              <w:jc w:val="center"/>
              <w:rPr>
                <w:rFonts w:ascii="Arial" w:hAnsi="Arial" w:cs="Arial"/>
                <w:color w:val="000000"/>
                <w:sz w:val="18"/>
                <w:szCs w:val="18"/>
                <w:lang w:val="ro-RO" w:eastAsia="ro-RO"/>
              </w:rPr>
            </w:pPr>
            <w:r>
              <w:rPr>
                <w:rFonts w:ascii="Arial" w:hAnsi="Arial" w:cs="Arial"/>
                <w:color w:val="000000"/>
                <w:sz w:val="20"/>
                <w:szCs w:val="20"/>
              </w:rPr>
              <w:t>199</w:t>
            </w:r>
          </w:p>
        </w:tc>
        <w:tc>
          <w:tcPr>
            <w:tcW w:w="1080" w:type="dxa"/>
            <w:tcBorders>
              <w:top w:val="nil"/>
              <w:left w:val="nil"/>
              <w:bottom w:val="single" w:sz="4" w:space="0" w:color="auto"/>
              <w:right w:val="single" w:sz="4" w:space="0" w:color="auto"/>
            </w:tcBorders>
            <w:vAlign w:val="center"/>
          </w:tcPr>
          <w:p w14:paraId="1881589D" w14:textId="77777777" w:rsidR="00850E0A" w:rsidRPr="00BA7A3C" w:rsidRDefault="00850E0A" w:rsidP="008C4EEB">
            <w:pPr>
              <w:suppressAutoHyphens w:val="0"/>
              <w:jc w:val="center"/>
              <w:rPr>
                <w:rFonts w:ascii="Arial" w:hAnsi="Arial" w:cs="Arial"/>
                <w:color w:val="000000"/>
                <w:sz w:val="18"/>
                <w:szCs w:val="18"/>
                <w:lang w:val="ro-RO" w:eastAsia="ro-RO"/>
              </w:rPr>
            </w:pPr>
            <w:r>
              <w:rPr>
                <w:rFonts w:ascii="Arial" w:hAnsi="Arial" w:cs="Arial"/>
                <w:color w:val="000000"/>
                <w:sz w:val="20"/>
                <w:szCs w:val="20"/>
              </w:rPr>
              <w:t>182</w:t>
            </w:r>
          </w:p>
        </w:tc>
        <w:tc>
          <w:tcPr>
            <w:tcW w:w="1165" w:type="dxa"/>
            <w:tcBorders>
              <w:top w:val="nil"/>
              <w:left w:val="nil"/>
              <w:bottom w:val="single" w:sz="4" w:space="0" w:color="auto"/>
              <w:right w:val="single" w:sz="4" w:space="0" w:color="auto"/>
            </w:tcBorders>
            <w:vAlign w:val="center"/>
          </w:tcPr>
          <w:p w14:paraId="35314099" w14:textId="77777777" w:rsidR="00850E0A" w:rsidRPr="00BA7A3C" w:rsidRDefault="00850E0A" w:rsidP="008C4EEB">
            <w:pPr>
              <w:suppressAutoHyphens w:val="0"/>
              <w:jc w:val="center"/>
              <w:rPr>
                <w:rFonts w:ascii="Arial" w:hAnsi="Arial" w:cs="Arial"/>
                <w:color w:val="000000"/>
                <w:sz w:val="18"/>
                <w:szCs w:val="18"/>
                <w:lang w:val="ro-RO" w:eastAsia="ro-RO"/>
              </w:rPr>
            </w:pPr>
            <w:r>
              <w:rPr>
                <w:rFonts w:ascii="Arial" w:hAnsi="Arial" w:cs="Arial"/>
                <w:color w:val="000000"/>
                <w:sz w:val="20"/>
                <w:szCs w:val="20"/>
              </w:rPr>
              <w:t>336</w:t>
            </w:r>
          </w:p>
        </w:tc>
        <w:tc>
          <w:tcPr>
            <w:tcW w:w="1113" w:type="dxa"/>
            <w:tcBorders>
              <w:top w:val="nil"/>
              <w:left w:val="nil"/>
              <w:bottom w:val="single" w:sz="4" w:space="0" w:color="auto"/>
              <w:right w:val="single" w:sz="4" w:space="0" w:color="auto"/>
            </w:tcBorders>
            <w:vAlign w:val="center"/>
          </w:tcPr>
          <w:p w14:paraId="3D8804F3" w14:textId="77777777" w:rsidR="00850E0A" w:rsidRPr="00BA7A3C" w:rsidRDefault="00850E0A" w:rsidP="008C4EEB">
            <w:pPr>
              <w:suppressAutoHyphens w:val="0"/>
              <w:jc w:val="center"/>
              <w:rPr>
                <w:rFonts w:ascii="Arial" w:hAnsi="Arial" w:cs="Arial"/>
                <w:color w:val="000000"/>
                <w:sz w:val="18"/>
                <w:szCs w:val="18"/>
                <w:lang w:val="ro-RO" w:eastAsia="ro-RO"/>
              </w:rPr>
            </w:pPr>
            <w:r>
              <w:rPr>
                <w:rFonts w:ascii="Arial" w:hAnsi="Arial" w:cs="Arial"/>
                <w:color w:val="000000"/>
                <w:sz w:val="20"/>
                <w:szCs w:val="20"/>
              </w:rPr>
              <w:t>115</w:t>
            </w:r>
          </w:p>
        </w:tc>
        <w:tc>
          <w:tcPr>
            <w:tcW w:w="806" w:type="dxa"/>
            <w:tcBorders>
              <w:top w:val="nil"/>
              <w:left w:val="nil"/>
              <w:bottom w:val="single" w:sz="4" w:space="0" w:color="auto"/>
              <w:right w:val="single" w:sz="4" w:space="0" w:color="auto"/>
            </w:tcBorders>
            <w:vAlign w:val="center"/>
          </w:tcPr>
          <w:p w14:paraId="2632B02D" w14:textId="77777777" w:rsidR="00850E0A" w:rsidRPr="00BA7A3C" w:rsidRDefault="00850E0A" w:rsidP="008C4EE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19D7648" w14:textId="77777777" w:rsidR="00850E0A" w:rsidRPr="00BA7A3C" w:rsidRDefault="00850E0A" w:rsidP="008C4EE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1898</w:t>
            </w:r>
          </w:p>
        </w:tc>
      </w:tr>
      <w:tr w:rsidR="00850E0A" w:rsidRPr="00BD3863" w14:paraId="0C7ADA57" w14:textId="77777777" w:rsidTr="008C4EEB">
        <w:trPr>
          <w:trHeight w:val="288"/>
        </w:trPr>
        <w:tc>
          <w:tcPr>
            <w:tcW w:w="2980" w:type="dxa"/>
            <w:tcBorders>
              <w:top w:val="nil"/>
              <w:left w:val="single" w:sz="4" w:space="0" w:color="auto"/>
              <w:bottom w:val="single" w:sz="4" w:space="0" w:color="auto"/>
              <w:right w:val="single" w:sz="4" w:space="0" w:color="auto"/>
            </w:tcBorders>
            <w:vAlign w:val="center"/>
            <w:hideMark/>
          </w:tcPr>
          <w:p w14:paraId="00230EB3" w14:textId="77777777" w:rsidR="00850E0A" w:rsidRPr="00BD3863" w:rsidRDefault="00850E0A" w:rsidP="008C4EE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5BF78F94"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34BF8D8"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54965F5E"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27D57E61"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45E11ED"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67E27DE6"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7704C15C" w14:textId="77777777" w:rsidR="00850E0A" w:rsidRPr="00BA7A3C" w:rsidRDefault="00850E0A" w:rsidP="008C4EE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850E0A" w:rsidRPr="00BD3863" w14:paraId="486838C1" w14:textId="77777777" w:rsidTr="008C4EEB">
        <w:trPr>
          <w:trHeight w:val="288"/>
        </w:trPr>
        <w:tc>
          <w:tcPr>
            <w:tcW w:w="2980" w:type="dxa"/>
            <w:tcBorders>
              <w:top w:val="nil"/>
              <w:left w:val="single" w:sz="4" w:space="0" w:color="auto"/>
              <w:bottom w:val="single" w:sz="4" w:space="0" w:color="auto"/>
              <w:right w:val="single" w:sz="4" w:space="0" w:color="auto"/>
            </w:tcBorders>
            <w:vAlign w:val="center"/>
            <w:hideMark/>
          </w:tcPr>
          <w:p w14:paraId="6016EF14" w14:textId="77777777" w:rsidR="00850E0A" w:rsidRPr="00BD3863" w:rsidRDefault="00850E0A" w:rsidP="008C4EE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6ADECA4C"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003C55E"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2BB74F16"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3261D1B7"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6DB72F29"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279919A4"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7796D70" w14:textId="77777777" w:rsidR="00850E0A" w:rsidRPr="00BA7A3C" w:rsidRDefault="00850E0A" w:rsidP="008C4EE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850E0A" w:rsidRPr="00BD3863" w14:paraId="00A40028" w14:textId="77777777" w:rsidTr="008C4EEB">
        <w:trPr>
          <w:trHeight w:val="288"/>
        </w:trPr>
        <w:tc>
          <w:tcPr>
            <w:tcW w:w="2980" w:type="dxa"/>
            <w:tcBorders>
              <w:top w:val="nil"/>
              <w:left w:val="single" w:sz="4" w:space="0" w:color="auto"/>
              <w:bottom w:val="single" w:sz="4" w:space="0" w:color="auto"/>
              <w:right w:val="single" w:sz="4" w:space="0" w:color="auto"/>
            </w:tcBorders>
            <w:vAlign w:val="center"/>
            <w:hideMark/>
          </w:tcPr>
          <w:p w14:paraId="61562080" w14:textId="77777777" w:rsidR="00850E0A" w:rsidRPr="00BD3863" w:rsidRDefault="00850E0A" w:rsidP="008C4EE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4029A6EA"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8F545BD"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4811843"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378C8973"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2581C2B7"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7E17BA52" w14:textId="77777777" w:rsidR="00850E0A" w:rsidRPr="00BA7A3C" w:rsidRDefault="00850E0A" w:rsidP="008C4EEB">
            <w:pPr>
              <w:suppressAutoHyphens w:val="0"/>
              <w:jc w:val="center"/>
              <w:rPr>
                <w:rFonts w:ascii="Arial" w:hAnsi="Arial" w:cs="Arial"/>
                <w:color w:val="000000"/>
                <w:sz w:val="18"/>
                <w:szCs w:val="18"/>
                <w:lang w:val="ro-RO" w:eastAsia="ro-RO"/>
              </w:rPr>
            </w:pPr>
            <w:r w:rsidRPr="0051061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F53E5CE" w14:textId="77777777" w:rsidR="00850E0A" w:rsidRPr="00BA7A3C" w:rsidRDefault="00850E0A" w:rsidP="008C4EE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04C42644" w14:textId="77777777" w:rsidR="00F7430B" w:rsidRDefault="00F7430B" w:rsidP="00F7430B">
      <w:pPr>
        <w:autoSpaceDE w:val="0"/>
        <w:jc w:val="center"/>
        <w:rPr>
          <w:rFonts w:ascii="Arial" w:hAnsi="Arial" w:cs="Arial"/>
          <w:lang w:val="ro-RO"/>
        </w:rPr>
      </w:pPr>
    </w:p>
    <w:p w14:paraId="73FCBBD7" w14:textId="77777777" w:rsidR="00F7430B" w:rsidRDefault="00F7430B" w:rsidP="00F7430B">
      <w:pPr>
        <w:autoSpaceDE w:val="0"/>
        <w:jc w:val="center"/>
        <w:rPr>
          <w:rFonts w:ascii="Arial" w:hAnsi="Arial" w:cs="Arial"/>
          <w:lang w:val="ro-RO"/>
        </w:rPr>
      </w:pPr>
    </w:p>
    <w:p w14:paraId="41BF2FB3" w14:textId="77777777" w:rsidR="00F7430B" w:rsidRPr="00514532" w:rsidRDefault="00F7430B" w:rsidP="00F7430B">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Efectele dăunătoare ale zgomotului</w:t>
      </w:r>
    </w:p>
    <w:p w14:paraId="5E95C4F6" w14:textId="77777777" w:rsidR="00F7430B" w:rsidRDefault="00F7430B" w:rsidP="00F7430B">
      <w:pPr>
        <w:autoSpaceDE w:val="0"/>
        <w:jc w:val="both"/>
        <w:rPr>
          <w:rFonts w:ascii="Arial" w:hAnsi="Arial" w:cs="Arial"/>
          <w:b/>
          <w:color w:val="000000"/>
          <w:lang w:val="ro-RO"/>
        </w:rPr>
      </w:pPr>
    </w:p>
    <w:p w14:paraId="32B1F087"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6F6538BE"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193EB8B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16417A09" w14:textId="77777777" w:rsidR="00F7430B"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68F3632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5C302F6D" w14:textId="77777777" w:rsidR="00F7430B" w:rsidRDefault="00F7430B" w:rsidP="00F7430B">
      <w:pPr>
        <w:autoSpaceDE w:val="0"/>
        <w:rPr>
          <w:rFonts w:ascii="Arial" w:hAnsi="Arial" w:cs="Arial"/>
          <w:lang w:val="ro-RO"/>
        </w:rPr>
      </w:pPr>
    </w:p>
    <w:p w14:paraId="3F985B63"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52F6C94B"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60952467" w14:textId="77777777" w:rsidR="00F7430B" w:rsidRPr="00A916B9" w:rsidRDefault="00F7430B" w:rsidP="00F7430B">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4A25B4F" w14:textId="77777777" w:rsidR="00F7430B" w:rsidRDefault="00F7430B" w:rsidP="00F7430B">
      <w:pPr>
        <w:autoSpaceDE w:val="0"/>
        <w:jc w:val="both"/>
        <w:rPr>
          <w:rFonts w:ascii="Arial" w:hAnsi="Arial" w:cs="Arial"/>
          <w:b/>
          <w:lang w:val="ro-RO"/>
        </w:rPr>
      </w:pPr>
    </w:p>
    <w:p w14:paraId="7395C202" w14:textId="77777777" w:rsidR="00F7430B" w:rsidRDefault="00F7430B" w:rsidP="00F7430B">
      <w:pPr>
        <w:autoSpaceDE w:val="0"/>
        <w:jc w:val="center"/>
        <w:rPr>
          <w:rFonts w:ascii="Arial" w:hAnsi="Arial" w:cs="Arial"/>
          <w:b/>
          <w:lang w:val="ro-RO"/>
        </w:rPr>
      </w:pPr>
      <w:r w:rsidRPr="00BD2502">
        <w:rPr>
          <w:noProof/>
        </w:rPr>
        <w:lastRenderedPageBreak/>
        <w:drawing>
          <wp:inline distT="0" distB="0" distL="0" distR="0" wp14:anchorId="2106CA13" wp14:editId="1C830BC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5340BE89"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75DA78B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6A669E36" wp14:editId="7DD0792C">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5954FFDB"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2CE86195" w14:textId="77777777" w:rsidR="00F7430B" w:rsidRDefault="00F7430B" w:rsidP="00F7430B">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69F44F9E" w14:textId="77777777" w:rsidR="00F7430B" w:rsidRDefault="00F7430B" w:rsidP="00F7430B">
      <w:pPr>
        <w:autoSpaceDE w:val="0"/>
        <w:jc w:val="both"/>
        <w:rPr>
          <w:rFonts w:ascii="Arial" w:hAnsi="Arial" w:cs="Arial"/>
          <w:lang w:val="ro-RO" w:eastAsia="ro-RO"/>
        </w:rPr>
      </w:pPr>
    </w:p>
    <w:p w14:paraId="5C9F4CF8"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1C57AFB" wp14:editId="500BBB8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6658A780" w14:textId="77777777" w:rsidR="00F7430B" w:rsidRDefault="00F7430B" w:rsidP="00F7430B">
      <w:pPr>
        <w:autoSpaceDE w:val="0"/>
        <w:jc w:val="both"/>
        <w:rPr>
          <w:rFonts w:ascii="Arial" w:hAnsi="Arial" w:cs="Arial"/>
          <w:b/>
          <w:lang w:val="ro-RO"/>
        </w:rPr>
      </w:pPr>
    </w:p>
    <w:p w14:paraId="721EB86E"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F96597C"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65F3B7E5"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1E2C1D4" w14:textId="77777777" w:rsidR="00F7430B" w:rsidRDefault="00F7430B" w:rsidP="00F7430B">
      <w:pPr>
        <w:autoSpaceDE w:val="0"/>
        <w:jc w:val="both"/>
        <w:rPr>
          <w:rFonts w:ascii="Arial" w:hAnsi="Arial" w:cs="Arial"/>
          <w:b/>
          <w:lang w:val="ro-RO"/>
        </w:rPr>
      </w:pPr>
    </w:p>
    <w:p w14:paraId="0332C29A"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6D265421" wp14:editId="72765C43">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4D604697" w14:textId="77777777" w:rsidR="00F7430B" w:rsidRDefault="00F7430B" w:rsidP="00F7430B">
      <w:pPr>
        <w:autoSpaceDE w:val="0"/>
        <w:jc w:val="both"/>
        <w:rPr>
          <w:rFonts w:ascii="Arial" w:hAnsi="Arial" w:cs="Arial"/>
          <w:b/>
          <w:lang w:val="ro-RO"/>
        </w:rPr>
      </w:pPr>
    </w:p>
    <w:p w14:paraId="0180F4FD"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4B434821"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F32F8FF"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1187403B" w14:textId="77777777" w:rsidR="00F7430B" w:rsidRDefault="00F7430B" w:rsidP="00F7430B">
      <w:pPr>
        <w:autoSpaceDE w:val="0"/>
        <w:jc w:val="both"/>
        <w:rPr>
          <w:rFonts w:ascii="Arial" w:hAnsi="Arial" w:cs="Arial"/>
          <w:b/>
          <w:lang w:val="ro-RO"/>
        </w:rPr>
      </w:pPr>
    </w:p>
    <w:p w14:paraId="0CB7D90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41BE744B" wp14:editId="4280481F">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040C8602" w14:textId="77777777" w:rsidR="00F7430B" w:rsidRDefault="00F7430B" w:rsidP="00F7430B">
      <w:pPr>
        <w:autoSpaceDE w:val="0"/>
        <w:jc w:val="both"/>
        <w:rPr>
          <w:rFonts w:ascii="Arial" w:hAnsi="Arial" w:cs="Arial"/>
          <w:b/>
          <w:lang w:val="ro-RO"/>
        </w:rPr>
      </w:pPr>
    </w:p>
    <w:p w14:paraId="6F7DA642" w14:textId="77777777" w:rsidR="00F7430B" w:rsidRPr="005A579A" w:rsidRDefault="00F7430B" w:rsidP="00F7430B">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42602045" w14:textId="77777777" w:rsidR="00F7430B" w:rsidRDefault="00F7430B" w:rsidP="00F7430B">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7CC2DF4A" w14:textId="77777777" w:rsidR="00F7430B" w:rsidRDefault="00F7430B" w:rsidP="00F7430B">
      <w:pPr>
        <w:autoSpaceDE w:val="0"/>
        <w:jc w:val="both"/>
        <w:rPr>
          <w:rFonts w:ascii="Arial" w:hAnsi="Arial" w:cs="Arial"/>
          <w:lang w:val="ro-RO" w:eastAsia="ro-RO"/>
        </w:rPr>
      </w:pPr>
    </w:p>
    <w:p w14:paraId="5AFD0D1F" w14:textId="77777777" w:rsidR="00F7430B" w:rsidRPr="005A579A" w:rsidRDefault="00F7430B" w:rsidP="00F7430B">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38ED4630"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01AA76CF" w14:textId="77777777" w:rsidR="00F7430B" w:rsidRDefault="00F7430B" w:rsidP="00F7430B">
      <w:pPr>
        <w:autoSpaceDE w:val="0"/>
        <w:jc w:val="both"/>
        <w:rPr>
          <w:rFonts w:ascii="Arial" w:hAnsi="Arial" w:cs="Arial"/>
          <w:b/>
          <w:lang w:val="ro-RO"/>
        </w:rPr>
      </w:pPr>
    </w:p>
    <w:p w14:paraId="039C8EBD"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E5BB629" wp14:editId="2F682820">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281C8A3B"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69EFD249" w14:textId="77777777" w:rsidR="00F7430B" w:rsidRPr="005A579A" w:rsidRDefault="00F7430B" w:rsidP="00F7430B">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30633BCF"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69FA4AF7"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421ACC9B" w14:textId="77777777" w:rsidR="00F7430B" w:rsidRDefault="00F7430B" w:rsidP="00F7430B">
      <w:pPr>
        <w:autoSpaceDE w:val="0"/>
        <w:jc w:val="both"/>
        <w:rPr>
          <w:rFonts w:ascii="Arial" w:hAnsi="Arial" w:cs="Arial"/>
          <w:bCs/>
          <w:lang w:val="ro-RO" w:eastAsia="ro-RO"/>
        </w:rPr>
      </w:pPr>
    </w:p>
    <w:p w14:paraId="19283F36"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380DB97C" w14:textId="77777777" w:rsidR="00F7430B" w:rsidRDefault="00F7430B" w:rsidP="00F7430B">
      <w:pPr>
        <w:autoSpaceDE w:val="0"/>
        <w:jc w:val="both"/>
        <w:rPr>
          <w:rFonts w:ascii="Arial" w:hAnsi="Arial" w:cs="Arial"/>
          <w:b/>
          <w:lang w:val="ro-RO"/>
        </w:rPr>
      </w:pPr>
    </w:p>
    <w:p w14:paraId="01918CBD" w14:textId="77777777" w:rsidR="00F7430B" w:rsidRPr="00BD2502" w:rsidRDefault="00F7430B" w:rsidP="00F7430B">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47D0D519"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318C00E4" w14:textId="77777777" w:rsidR="00F7430B" w:rsidRPr="005A579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630B03D7" w14:textId="77777777" w:rsidR="00F7430B" w:rsidRPr="00FD4BC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89F4737" w14:textId="16B453B3" w:rsidR="00F7430B"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Pr>
          <w:rFonts w:ascii="Arial" w:hAnsi="Arial" w:cs="Arial"/>
          <w:lang w:val="ro-RO" w:eastAsia="ro-RO"/>
        </w:rPr>
        <w:t xml:space="preserve">. </w:t>
      </w:r>
      <w:r w:rsidRPr="00FD1C6E">
        <w:rPr>
          <w:rFonts w:ascii="Arial" w:hAnsi="Arial" w:cs="Arial"/>
          <w:lang w:val="ro-RO" w:eastAsia="ro-RO"/>
        </w:rPr>
        <w:t xml:space="preserve">Pentru sectorul de drum principal </w:t>
      </w:r>
      <w:r w:rsidR="00850E0A" w:rsidRPr="00F306E9">
        <w:rPr>
          <w:rFonts w:ascii="Arial" w:hAnsi="Arial" w:cs="Arial"/>
          <w:lang w:val="pt-BR"/>
        </w:rPr>
        <w:t>DN7</w:t>
      </w:r>
      <w:r w:rsidR="00850E0A">
        <w:rPr>
          <w:rFonts w:ascii="Arial" w:hAnsi="Arial" w:cs="Arial"/>
          <w:lang w:val="pt-BR"/>
        </w:rPr>
        <w:t>9</w:t>
      </w:r>
      <w:r w:rsidR="00850E0A" w:rsidRPr="00F306E9">
        <w:rPr>
          <w:rFonts w:ascii="Arial" w:hAnsi="Arial" w:cs="Arial"/>
          <w:lang w:val="pt-BR"/>
        </w:rPr>
        <w:t>_km</w:t>
      </w:r>
      <w:r w:rsidR="00850E0A">
        <w:rPr>
          <w:rFonts w:ascii="Arial" w:hAnsi="Arial" w:cs="Arial"/>
          <w:lang w:val="pt-BR"/>
        </w:rPr>
        <w:t>12</w:t>
      </w:r>
      <w:r w:rsidR="00850E0A" w:rsidRPr="00F306E9">
        <w:rPr>
          <w:rFonts w:ascii="Arial" w:hAnsi="Arial" w:cs="Arial"/>
          <w:lang w:val="pt-BR"/>
        </w:rPr>
        <w:t>+</w:t>
      </w:r>
      <w:r w:rsidR="00850E0A">
        <w:rPr>
          <w:rFonts w:ascii="Arial" w:hAnsi="Arial" w:cs="Arial"/>
          <w:lang w:val="pt-BR"/>
        </w:rPr>
        <w:t>325</w:t>
      </w:r>
      <w:r w:rsidR="00850E0A" w:rsidRPr="00F306E9">
        <w:rPr>
          <w:rFonts w:ascii="Arial" w:hAnsi="Arial" w:cs="Arial"/>
          <w:lang w:val="pt-BR"/>
        </w:rPr>
        <w:t>-km</w:t>
      </w:r>
      <w:r w:rsidR="00850E0A">
        <w:rPr>
          <w:rFonts w:ascii="Arial" w:hAnsi="Arial" w:cs="Arial"/>
          <w:lang w:val="pt-BR"/>
        </w:rPr>
        <w:t>21</w:t>
      </w:r>
      <w:r w:rsidR="00850E0A" w:rsidRPr="00F306E9">
        <w:rPr>
          <w:rFonts w:ascii="Arial" w:hAnsi="Arial" w:cs="Arial"/>
          <w:lang w:val="pt-BR"/>
        </w:rPr>
        <w:t>+</w:t>
      </w:r>
      <w:r w:rsidR="00850E0A">
        <w:rPr>
          <w:rFonts w:ascii="Arial" w:hAnsi="Arial" w:cs="Arial"/>
          <w:lang w:val="pt-BR"/>
        </w:rPr>
        <w:t>452</w:t>
      </w:r>
      <w:r w:rsidRPr="00FD1C6E">
        <w:rPr>
          <w:rFonts w:ascii="Arial" w:hAnsi="Arial" w:cs="Arial"/>
          <w:lang w:val="it-IT"/>
        </w:rPr>
        <w:t>, cod identificare RD_RO_00_</w:t>
      </w:r>
      <w:r w:rsidR="00717E0A">
        <w:rPr>
          <w:rFonts w:ascii="Arial" w:hAnsi="Arial" w:cs="Arial"/>
          <w:lang w:val="it-IT"/>
        </w:rPr>
        <w:t>20</w:t>
      </w:r>
      <w:r w:rsidR="00850E0A">
        <w:rPr>
          <w:rFonts w:ascii="Arial" w:hAnsi="Arial" w:cs="Arial"/>
          <w:lang w:val="it-IT"/>
        </w:rPr>
        <w:t>5</w:t>
      </w:r>
      <w:r w:rsidRPr="00FD1C6E">
        <w:rPr>
          <w:rFonts w:ascii="Arial" w:hAnsi="Arial" w:cs="Arial"/>
          <w:lang w:val="ro-RO" w:eastAsia="ro-RO"/>
        </w:rPr>
        <w:t>, la nivelul anului 2021, au fost considerate ratele de incidență pentru fiecare județ traversat:</w:t>
      </w:r>
      <w:r>
        <w:rPr>
          <w:rFonts w:ascii="Arial" w:hAnsi="Arial" w:cs="Arial"/>
          <w:lang w:val="ro-RO" w:eastAsia="ro-RO"/>
        </w:rPr>
        <w:t xml:space="preserve"> </w:t>
      </w:r>
    </w:p>
    <w:p w14:paraId="517BE956" w14:textId="77777777" w:rsidR="00F7430B" w:rsidRDefault="00F7430B" w:rsidP="00F7430B">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F7430B" w:rsidRPr="00263F2C" w14:paraId="20D1FB58" w14:textId="77777777" w:rsidTr="000B191A">
        <w:trPr>
          <w:jc w:val="center"/>
        </w:trPr>
        <w:tc>
          <w:tcPr>
            <w:tcW w:w="2795" w:type="dxa"/>
          </w:tcPr>
          <w:p w14:paraId="19B378B6" w14:textId="77777777" w:rsidR="00F7430B" w:rsidRPr="00263F2C" w:rsidRDefault="00F7430B" w:rsidP="000B191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152AAA3F" w14:textId="77777777" w:rsidR="00F7430B" w:rsidRPr="00263F2C" w:rsidRDefault="00F7430B" w:rsidP="000B191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7430B" w:rsidRPr="00263F2C" w14:paraId="4C5E1C31" w14:textId="77777777" w:rsidTr="000B191A">
        <w:trPr>
          <w:jc w:val="center"/>
        </w:trPr>
        <w:tc>
          <w:tcPr>
            <w:tcW w:w="2795" w:type="dxa"/>
          </w:tcPr>
          <w:p w14:paraId="32A42B3F" w14:textId="0C853503" w:rsidR="00F7430B" w:rsidRDefault="00850E0A"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5F1BE647" w14:textId="26B1A10E" w:rsidR="00F7430B" w:rsidRDefault="00850E0A"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459</w:t>
            </w:r>
            <w:r w:rsidR="00717E0A">
              <w:rPr>
                <w:rFonts w:ascii="Arial" w:hAnsi="Arial" w:cs="Arial"/>
                <w:sz w:val="20"/>
                <w:szCs w:val="20"/>
                <w:lang w:val="ro-RO" w:eastAsia="ro-RO"/>
              </w:rPr>
              <w:t>,</w:t>
            </w:r>
            <w:r>
              <w:rPr>
                <w:rFonts w:ascii="Arial" w:hAnsi="Arial" w:cs="Arial"/>
                <w:sz w:val="20"/>
                <w:szCs w:val="20"/>
                <w:lang w:val="ro-RO" w:eastAsia="ro-RO"/>
              </w:rPr>
              <w:t>2</w:t>
            </w:r>
          </w:p>
        </w:tc>
      </w:tr>
    </w:tbl>
    <w:p w14:paraId="516C5AF1" w14:textId="77777777" w:rsidR="00F7430B" w:rsidRPr="00263F2C" w:rsidRDefault="00F7430B" w:rsidP="00F7430B">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(sursa – Institutul Național de Sănătate Publică)</w:t>
      </w:r>
    </w:p>
    <w:p w14:paraId="44E9B2E8" w14:textId="77777777" w:rsidR="00F7430B" w:rsidRDefault="00F7430B" w:rsidP="00F7430B">
      <w:pPr>
        <w:shd w:val="clear" w:color="auto" w:fill="FFFFFF"/>
        <w:jc w:val="both"/>
        <w:rPr>
          <w:rFonts w:ascii="Arial" w:hAnsi="Arial" w:cs="Arial"/>
          <w:bCs/>
          <w:lang w:val="ro-RO" w:eastAsia="ro-RO"/>
        </w:rPr>
      </w:pPr>
    </w:p>
    <w:p w14:paraId="54814293" w14:textId="77777777" w:rsidR="00F7430B" w:rsidRDefault="00F7430B" w:rsidP="00F7430B">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7DE3E880" w14:textId="77777777" w:rsidR="00F7430B" w:rsidRDefault="00F7430B" w:rsidP="00F7430B">
      <w:pPr>
        <w:shd w:val="clear" w:color="auto" w:fill="FFFFFF"/>
        <w:jc w:val="both"/>
        <w:rPr>
          <w:rFonts w:ascii="Arial" w:hAnsi="Arial" w:cs="Arial"/>
          <w:lang w:val="ro-RO" w:eastAsia="ro-RO"/>
        </w:rPr>
      </w:pPr>
    </w:p>
    <w:p w14:paraId="2B5B744E" w14:textId="77777777" w:rsidR="00F7430B" w:rsidRPr="00BD2502" w:rsidRDefault="00F7430B" w:rsidP="00F7430B">
      <w:pPr>
        <w:shd w:val="clear" w:color="auto" w:fill="FFFFFF"/>
        <w:jc w:val="center"/>
        <w:rPr>
          <w:lang w:val="ro-RO" w:eastAsia="ro-RO"/>
        </w:rPr>
      </w:pPr>
      <w:r w:rsidRPr="00BD2502">
        <w:rPr>
          <w:noProof/>
        </w:rPr>
        <w:drawing>
          <wp:inline distT="0" distB="0" distL="0" distR="0" wp14:anchorId="49D81650" wp14:editId="01DCC7DE">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6E89AD46" w14:textId="77777777" w:rsidR="00F7430B" w:rsidRPr="005A579A" w:rsidRDefault="00F7430B" w:rsidP="00F7430B">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32C94793" w14:textId="77777777" w:rsidR="00F7430B"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6ECB90AA" w14:textId="77777777" w:rsidR="00F7430B" w:rsidRPr="00D6126F"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1279C7CA" w14:textId="77777777" w:rsidR="00F7430B" w:rsidRDefault="00F7430B" w:rsidP="00F7430B">
      <w:pPr>
        <w:autoSpaceDE w:val="0"/>
        <w:rPr>
          <w:rFonts w:ascii="Arial" w:hAnsi="Arial" w:cs="Arial"/>
          <w:b/>
          <w:lang w:val="ro-RO"/>
        </w:rPr>
      </w:pPr>
    </w:p>
    <w:p w14:paraId="64F257F0" w14:textId="77777777" w:rsidR="00F7430B" w:rsidRDefault="00F7430B" w:rsidP="00F7430B">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9.1, care are integrată metodologia de calcul prezentată mai sus. Astfel, s-au introdus valorile intervalului dorit și rata de incidență a IHD pentru sectorul de drum principal,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0247DEF" w14:textId="77777777" w:rsidR="00F7430B" w:rsidRDefault="00F7430B" w:rsidP="00F7430B">
      <w:pPr>
        <w:autoSpaceDE w:val="0"/>
        <w:jc w:val="both"/>
        <w:rPr>
          <w:rFonts w:ascii="Arial" w:hAnsi="Arial" w:cs="Arial"/>
          <w:lang w:val="ro-RO" w:eastAsia="ro-RO"/>
        </w:rPr>
      </w:pPr>
    </w:p>
    <w:p w14:paraId="53001B4E" w14:textId="52BF83EB" w:rsidR="00F7430B" w:rsidRDefault="00850E0A" w:rsidP="00F7430B">
      <w:pPr>
        <w:suppressAutoHyphens w:val="0"/>
        <w:jc w:val="center"/>
        <w:rPr>
          <w:kern w:val="0"/>
          <w:lang w:val="ro-RO" w:eastAsia="ro-RO"/>
        </w:rPr>
      </w:pPr>
      <w:r>
        <w:rPr>
          <w:noProof/>
        </w:rPr>
        <w:drawing>
          <wp:inline distT="0" distB="0" distL="0" distR="0" wp14:anchorId="1834B015" wp14:editId="3853C3B6">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1516CD1B" w14:textId="77777777" w:rsidR="00717E0A" w:rsidRDefault="00717E0A" w:rsidP="00F7430B">
      <w:pPr>
        <w:suppressAutoHyphens w:val="0"/>
        <w:rPr>
          <w:rFonts w:ascii="Arial" w:hAnsi="Arial" w:cs="Arial"/>
          <w:bCs/>
          <w:lang w:val="ro-RO"/>
        </w:rPr>
      </w:pPr>
    </w:p>
    <w:p w14:paraId="7D4CB032" w14:textId="77777777" w:rsidR="00F7430B" w:rsidRPr="004C1428" w:rsidRDefault="00F7430B" w:rsidP="00F7430B">
      <w:pPr>
        <w:autoSpaceDE w:val="0"/>
        <w:jc w:val="both"/>
        <w:rPr>
          <w:rFonts w:ascii="Arial" w:hAnsi="Arial" w:cs="Arial"/>
          <w:bCs/>
          <w:lang w:val="ro-RO"/>
        </w:rPr>
      </w:pPr>
    </w:p>
    <w:p w14:paraId="0210629B"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812FD9" w:rsidRPr="00812FD9" w14:paraId="48902307" w14:textId="77777777" w:rsidTr="00812FD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6B27A6B"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 xml:space="preserve">Banda de </w:t>
            </w:r>
            <w:proofErr w:type="spellStart"/>
            <w:r w:rsidRPr="00812FD9">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0F4C4F"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proofErr w:type="spellStart"/>
            <w:r w:rsidRPr="00812FD9">
              <w:rPr>
                <w:rFonts w:ascii="Calibri" w:hAnsi="Calibri" w:cs="Calibri"/>
                <w:b/>
                <w:bCs/>
                <w:color w:val="000000"/>
                <w:kern w:val="0"/>
                <w:sz w:val="16"/>
                <w:szCs w:val="16"/>
                <w:lang w:eastAsia="en-US"/>
              </w:rPr>
              <w:t>Simand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EF730E"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proofErr w:type="spellStart"/>
            <w:r w:rsidRPr="00812FD9">
              <w:rPr>
                <w:rFonts w:ascii="Calibri" w:hAnsi="Calibri" w:cs="Calibri"/>
                <w:b/>
                <w:bCs/>
                <w:color w:val="000000"/>
                <w:kern w:val="0"/>
                <w:sz w:val="16"/>
                <w:szCs w:val="16"/>
                <w:lang w:eastAsia="en-US"/>
              </w:rPr>
              <w:t>Zimandu</w:t>
            </w:r>
            <w:proofErr w:type="spellEnd"/>
            <w:r w:rsidRPr="00812FD9">
              <w:rPr>
                <w:rFonts w:ascii="Calibri" w:hAnsi="Calibri" w:cs="Calibri"/>
                <w:b/>
                <w:bCs/>
                <w:color w:val="000000"/>
                <w:kern w:val="0"/>
                <w:sz w:val="16"/>
                <w:szCs w:val="16"/>
                <w:lang w:eastAsia="en-US"/>
              </w:rPr>
              <w:t xml:space="preserve"> Nou</w:t>
            </w:r>
          </w:p>
        </w:tc>
        <w:tc>
          <w:tcPr>
            <w:tcW w:w="1500" w:type="dxa"/>
            <w:gridSpan w:val="3"/>
            <w:tcBorders>
              <w:top w:val="single" w:sz="8" w:space="0" w:color="auto"/>
              <w:left w:val="nil"/>
              <w:bottom w:val="single" w:sz="8" w:space="0" w:color="auto"/>
              <w:right w:val="single" w:sz="8" w:space="0" w:color="000000"/>
            </w:tcBorders>
            <w:vAlign w:val="center"/>
            <w:hideMark/>
          </w:tcPr>
          <w:p w14:paraId="561D9955"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TOTAL</w:t>
            </w:r>
          </w:p>
        </w:tc>
      </w:tr>
      <w:tr w:rsidR="00812FD9" w:rsidRPr="00812FD9" w14:paraId="0BA93D34" w14:textId="77777777" w:rsidTr="00812FD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C9C9284" w14:textId="77777777" w:rsidR="00812FD9" w:rsidRPr="00812FD9" w:rsidRDefault="00812FD9" w:rsidP="00812FD9">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DADBD06"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proofErr w:type="spellStart"/>
            <w:r w:rsidRPr="00812FD9">
              <w:rPr>
                <w:rFonts w:ascii="Calibri" w:hAnsi="Calibri" w:cs="Calibri"/>
                <w:b/>
                <w:bCs/>
                <w:color w:val="000000"/>
                <w:kern w:val="0"/>
                <w:sz w:val="16"/>
                <w:szCs w:val="16"/>
                <w:lang w:eastAsia="en-US"/>
              </w:rPr>
              <w:t>Efect</w:t>
            </w:r>
            <w:proofErr w:type="spellEnd"/>
            <w:r w:rsidRPr="00812FD9">
              <w:rPr>
                <w:rFonts w:ascii="Calibri" w:hAnsi="Calibri" w:cs="Calibri"/>
                <w:b/>
                <w:bCs/>
                <w:color w:val="000000"/>
                <w:kern w:val="0"/>
                <w:sz w:val="16"/>
                <w:szCs w:val="16"/>
                <w:lang w:eastAsia="en-US"/>
              </w:rPr>
              <w:t xml:space="preserve"> </w:t>
            </w:r>
            <w:proofErr w:type="spellStart"/>
            <w:r w:rsidRPr="00812FD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397EAD"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proofErr w:type="spellStart"/>
            <w:r w:rsidRPr="00812FD9">
              <w:rPr>
                <w:rFonts w:ascii="Calibri" w:hAnsi="Calibri" w:cs="Calibri"/>
                <w:b/>
                <w:bCs/>
                <w:color w:val="000000"/>
                <w:kern w:val="0"/>
                <w:sz w:val="16"/>
                <w:szCs w:val="16"/>
                <w:lang w:eastAsia="en-US"/>
              </w:rPr>
              <w:t>Efect</w:t>
            </w:r>
            <w:proofErr w:type="spellEnd"/>
            <w:r w:rsidRPr="00812FD9">
              <w:rPr>
                <w:rFonts w:ascii="Calibri" w:hAnsi="Calibri" w:cs="Calibri"/>
                <w:b/>
                <w:bCs/>
                <w:color w:val="000000"/>
                <w:kern w:val="0"/>
                <w:sz w:val="16"/>
                <w:szCs w:val="16"/>
                <w:lang w:eastAsia="en-US"/>
              </w:rPr>
              <w:t xml:space="preserve"> </w:t>
            </w:r>
            <w:proofErr w:type="spellStart"/>
            <w:r w:rsidRPr="00812FD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BD711C"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proofErr w:type="spellStart"/>
            <w:r w:rsidRPr="00812FD9">
              <w:rPr>
                <w:rFonts w:ascii="Calibri" w:hAnsi="Calibri" w:cs="Calibri"/>
                <w:b/>
                <w:bCs/>
                <w:color w:val="000000"/>
                <w:kern w:val="0"/>
                <w:sz w:val="16"/>
                <w:szCs w:val="16"/>
                <w:lang w:eastAsia="en-US"/>
              </w:rPr>
              <w:t>Efect</w:t>
            </w:r>
            <w:proofErr w:type="spellEnd"/>
            <w:r w:rsidRPr="00812FD9">
              <w:rPr>
                <w:rFonts w:ascii="Calibri" w:hAnsi="Calibri" w:cs="Calibri"/>
                <w:b/>
                <w:bCs/>
                <w:color w:val="000000"/>
                <w:kern w:val="0"/>
                <w:sz w:val="16"/>
                <w:szCs w:val="16"/>
                <w:lang w:eastAsia="en-US"/>
              </w:rPr>
              <w:t xml:space="preserve"> </w:t>
            </w:r>
            <w:proofErr w:type="spellStart"/>
            <w:r w:rsidRPr="00812FD9">
              <w:rPr>
                <w:rFonts w:ascii="Calibri" w:hAnsi="Calibri" w:cs="Calibri"/>
                <w:b/>
                <w:bCs/>
                <w:color w:val="000000"/>
                <w:kern w:val="0"/>
                <w:sz w:val="16"/>
                <w:szCs w:val="16"/>
                <w:lang w:eastAsia="en-US"/>
              </w:rPr>
              <w:t>dăunător</w:t>
            </w:r>
            <w:proofErr w:type="spellEnd"/>
          </w:p>
        </w:tc>
      </w:tr>
      <w:tr w:rsidR="00812FD9" w:rsidRPr="00812FD9" w14:paraId="48185FE9" w14:textId="77777777" w:rsidTr="00812FD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69DBB72" w14:textId="77777777" w:rsidR="00812FD9" w:rsidRPr="00812FD9" w:rsidRDefault="00812FD9" w:rsidP="00812FD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C2CF02A"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063688"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066A685"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D0F0F1E"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5C3B15C"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7810DB"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2B73C1"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0496EC"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1E8D1C"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HSD</w:t>
            </w:r>
          </w:p>
        </w:tc>
      </w:tr>
      <w:tr w:rsidR="00812FD9" w:rsidRPr="00812FD9" w14:paraId="21ABFD7F"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24477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CD731B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B393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EF810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58EE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932E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6E1A33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3FB87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94A9B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E3E937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3</w:t>
            </w:r>
          </w:p>
        </w:tc>
      </w:tr>
      <w:tr w:rsidR="00812FD9" w:rsidRPr="00812FD9" w14:paraId="588753A6"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28ACA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9737ED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6F77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DFA05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17E25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39D5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6C7FC1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1F680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7CF9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414442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3</w:t>
            </w:r>
          </w:p>
        </w:tc>
      </w:tr>
      <w:tr w:rsidR="00812FD9" w:rsidRPr="00812FD9" w14:paraId="02FCC7D2"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A0EC1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A8DC73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107F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3B46E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CD4C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BB8A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2888B4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54191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3F36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3ACB08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2</w:t>
            </w:r>
          </w:p>
        </w:tc>
      </w:tr>
      <w:tr w:rsidR="00812FD9" w:rsidRPr="00812FD9" w14:paraId="68452060"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8A6D2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78B1F6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1A5C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810BC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D6DE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E92A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C2E13E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BE2D9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E85EF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D90D4E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2</w:t>
            </w:r>
          </w:p>
        </w:tc>
      </w:tr>
      <w:tr w:rsidR="00812FD9" w:rsidRPr="00812FD9" w14:paraId="461BA560"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F7E28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6BB601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1370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88F2F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EBFE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4112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4C1D22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A8716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13FFB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9470F1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w:t>
            </w:r>
          </w:p>
        </w:tc>
      </w:tr>
      <w:tr w:rsidR="00812FD9" w:rsidRPr="00812FD9" w14:paraId="312F99F8"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A4258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D41454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A767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6FF21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68EE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42E9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23D5E4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6C5C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F148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CF43F5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r>
      <w:tr w:rsidR="00812FD9" w:rsidRPr="00812FD9" w14:paraId="1E224E7A"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2880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F9837B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E983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43227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D316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DFD6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6DF84A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F1D16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ABC6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81B65F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w:t>
            </w:r>
          </w:p>
        </w:tc>
      </w:tr>
      <w:tr w:rsidR="00812FD9" w:rsidRPr="00812FD9" w14:paraId="497A725A"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29713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1E83A9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CB23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E798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B9A9D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600A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14445E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39DDE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037E7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717DCB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4</w:t>
            </w:r>
          </w:p>
        </w:tc>
      </w:tr>
      <w:tr w:rsidR="00812FD9" w:rsidRPr="00812FD9" w14:paraId="383EE924"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81D0C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433DD6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09FC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BEE22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6968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8D6D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55BE6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7580C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D94D1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16E870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3</w:t>
            </w:r>
          </w:p>
        </w:tc>
      </w:tr>
      <w:tr w:rsidR="00812FD9" w:rsidRPr="00812FD9" w14:paraId="0143D2CE"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82DC9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754CCB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E761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5935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317C6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DECB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EFAB1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82323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CD6B0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98FEB5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w:t>
            </w:r>
          </w:p>
        </w:tc>
      </w:tr>
      <w:tr w:rsidR="00812FD9" w:rsidRPr="00812FD9" w14:paraId="04D0CFDD"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FAE1C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0B4914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6D53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E241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C442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FD65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3E0A8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273F8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BDE1E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28F76E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7</w:t>
            </w:r>
          </w:p>
        </w:tc>
      </w:tr>
      <w:tr w:rsidR="00812FD9" w:rsidRPr="00812FD9" w14:paraId="53FC1C6E"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C30C4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AB9F19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59E0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CFFA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9C7C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2B42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26FEB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074AB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CA0ED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0A84F7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7</w:t>
            </w:r>
          </w:p>
        </w:tc>
      </w:tr>
      <w:tr w:rsidR="00812FD9" w:rsidRPr="00812FD9" w14:paraId="113E21BC"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DB904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73A39A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270F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3AD0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10F4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4D43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FD2B3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970183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5E56D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A3653E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8</w:t>
            </w:r>
          </w:p>
        </w:tc>
      </w:tr>
      <w:tr w:rsidR="00812FD9" w:rsidRPr="00812FD9" w14:paraId="253AA2FC"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A0E82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2F755F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8F1B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4DDA4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C167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57A1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198F0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8920FF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7B1E3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C43199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7</w:t>
            </w:r>
          </w:p>
        </w:tc>
      </w:tr>
      <w:tr w:rsidR="00812FD9" w:rsidRPr="00812FD9" w14:paraId="1EE7B42D"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8B563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D767BE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D230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B61EB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4EB1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A681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F89C7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985FA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9B116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7F7F7B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5</w:t>
            </w:r>
          </w:p>
        </w:tc>
      </w:tr>
      <w:tr w:rsidR="00812FD9" w:rsidRPr="00812FD9" w14:paraId="73E79F71"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7E3C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5E9794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E263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6C868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11F7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0E3D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DC146C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AC54FC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927F6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52F554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8</w:t>
            </w:r>
          </w:p>
        </w:tc>
      </w:tr>
      <w:tr w:rsidR="00812FD9" w:rsidRPr="00812FD9" w14:paraId="2217276B"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DCAEA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8253F9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4840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9DF0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DEB4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7030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D7C8A7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D916C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4AB90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9A88C3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2</w:t>
            </w:r>
          </w:p>
        </w:tc>
      </w:tr>
      <w:tr w:rsidR="00812FD9" w:rsidRPr="00812FD9" w14:paraId="755D7199"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4FF1C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EFAA10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065A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47B46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0578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B229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CBB1CE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5185A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81B53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E12769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w:t>
            </w:r>
          </w:p>
        </w:tc>
      </w:tr>
      <w:tr w:rsidR="00812FD9" w:rsidRPr="00812FD9" w14:paraId="3F3EA1FE"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DBF17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CCC52C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16F1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0BA4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6EA3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52C0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9D805A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5CC49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E72D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AB7FBA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4</w:t>
            </w:r>
          </w:p>
        </w:tc>
      </w:tr>
      <w:tr w:rsidR="00812FD9" w:rsidRPr="00812FD9" w14:paraId="7E9F2A54"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D96311"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EBA5C3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F958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8FC3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0BA7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D99E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C8621B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91BF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419CB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62683E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r>
      <w:tr w:rsidR="00812FD9" w:rsidRPr="00812FD9" w14:paraId="277ECF5A"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27CA8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092951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F1FC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1D4A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7F01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23CE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C16691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B748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41FD3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89CEEB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r>
      <w:tr w:rsidR="00812FD9" w:rsidRPr="00812FD9" w14:paraId="030F49F1"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E5869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E6A037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48CB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6BB8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4A6F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6672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CDF8AE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06395"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5936A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E92713E"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r>
      <w:tr w:rsidR="00812FD9" w:rsidRPr="00812FD9" w14:paraId="5B93921D"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94641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3D183E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E1DE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DA00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0EB1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85E5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E9859C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8A17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68C5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71213F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r>
      <w:tr w:rsidR="00812FD9" w:rsidRPr="00812FD9" w14:paraId="27E946D4"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937A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4B8E8B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3C52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EACB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438D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4E2C7"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85CA3E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83320"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E2F8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D927D99"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r>
      <w:tr w:rsidR="00812FD9" w:rsidRPr="00812FD9" w14:paraId="6C8BB115"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4EEA6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D82BAB8"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20E1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4769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6ECC2"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576C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7AF296"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92EBF"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32F7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780355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r>
      <w:tr w:rsidR="00812FD9" w:rsidRPr="00812FD9" w14:paraId="1CAEB2D1"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156857" w14:textId="77777777" w:rsidR="00812FD9" w:rsidRPr="00812FD9" w:rsidRDefault="00812FD9" w:rsidP="00812FD9">
            <w:pPr>
              <w:suppressAutoHyphens w:val="0"/>
              <w:jc w:val="center"/>
              <w:rPr>
                <w:rFonts w:ascii="Calibri" w:hAnsi="Calibri" w:cs="Calibri"/>
                <w:color w:val="000000"/>
                <w:kern w:val="0"/>
                <w:sz w:val="16"/>
                <w:szCs w:val="16"/>
                <w:lang w:eastAsia="en-US"/>
              </w:rPr>
            </w:pPr>
            <w:proofErr w:type="spellStart"/>
            <w:r w:rsidRPr="00812FD9">
              <w:rPr>
                <w:rFonts w:ascii="Calibri" w:hAnsi="Calibri" w:cs="Calibri"/>
                <w:color w:val="000000"/>
                <w:kern w:val="0"/>
                <w:sz w:val="16"/>
                <w:szCs w:val="16"/>
                <w:lang w:eastAsia="en-US"/>
              </w:rPr>
              <w:t>peste</w:t>
            </w:r>
            <w:proofErr w:type="spellEnd"/>
            <w:r w:rsidRPr="00812FD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E50B93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EEE4A"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86F4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14A23"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5F0AB"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EEE7C54"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482CD"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BAB59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AD5F1EC" w14:textId="77777777" w:rsidR="00812FD9" w:rsidRPr="00812FD9" w:rsidRDefault="00812FD9" w:rsidP="00812FD9">
            <w:pPr>
              <w:suppressAutoHyphens w:val="0"/>
              <w:jc w:val="center"/>
              <w:rPr>
                <w:rFonts w:ascii="Calibri" w:hAnsi="Calibri" w:cs="Calibri"/>
                <w:color w:val="000000"/>
                <w:kern w:val="0"/>
                <w:sz w:val="16"/>
                <w:szCs w:val="16"/>
                <w:lang w:eastAsia="en-US"/>
              </w:rPr>
            </w:pPr>
            <w:r w:rsidRPr="00812FD9">
              <w:rPr>
                <w:rFonts w:ascii="Calibri" w:hAnsi="Calibri" w:cs="Calibri"/>
                <w:color w:val="000000"/>
                <w:kern w:val="0"/>
                <w:sz w:val="16"/>
                <w:szCs w:val="16"/>
                <w:lang w:eastAsia="en-US"/>
              </w:rPr>
              <w:t>0</w:t>
            </w:r>
          </w:p>
        </w:tc>
      </w:tr>
      <w:tr w:rsidR="00812FD9" w:rsidRPr="00812FD9" w14:paraId="54AE412F" w14:textId="77777777" w:rsidTr="00812F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0ECBB9"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3AA6334"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CAA6A"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D128D42"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BC1F445"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C4C5FF"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347</w:t>
            </w:r>
          </w:p>
        </w:tc>
        <w:tc>
          <w:tcPr>
            <w:tcW w:w="500" w:type="dxa"/>
            <w:tcBorders>
              <w:top w:val="nil"/>
              <w:left w:val="nil"/>
              <w:bottom w:val="single" w:sz="8" w:space="0" w:color="auto"/>
              <w:right w:val="single" w:sz="8" w:space="0" w:color="auto"/>
            </w:tcBorders>
            <w:vAlign w:val="center"/>
            <w:hideMark/>
          </w:tcPr>
          <w:p w14:paraId="79EC93B0"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03EAAECB"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404BEE"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371</w:t>
            </w:r>
          </w:p>
        </w:tc>
        <w:tc>
          <w:tcPr>
            <w:tcW w:w="500" w:type="dxa"/>
            <w:tcBorders>
              <w:top w:val="nil"/>
              <w:left w:val="nil"/>
              <w:bottom w:val="single" w:sz="8" w:space="0" w:color="auto"/>
              <w:right w:val="single" w:sz="8" w:space="0" w:color="auto"/>
            </w:tcBorders>
            <w:vAlign w:val="center"/>
            <w:hideMark/>
          </w:tcPr>
          <w:p w14:paraId="06ADCD6B" w14:textId="77777777" w:rsidR="00812FD9" w:rsidRPr="00812FD9" w:rsidRDefault="00812FD9" w:rsidP="00812FD9">
            <w:pPr>
              <w:suppressAutoHyphens w:val="0"/>
              <w:jc w:val="center"/>
              <w:rPr>
                <w:rFonts w:ascii="Calibri" w:hAnsi="Calibri" w:cs="Calibri"/>
                <w:b/>
                <w:bCs/>
                <w:color w:val="000000"/>
                <w:kern w:val="0"/>
                <w:sz w:val="16"/>
                <w:szCs w:val="16"/>
                <w:lang w:eastAsia="en-US"/>
              </w:rPr>
            </w:pPr>
            <w:r w:rsidRPr="00812FD9">
              <w:rPr>
                <w:rFonts w:ascii="Calibri" w:hAnsi="Calibri" w:cs="Calibri"/>
                <w:b/>
                <w:bCs/>
                <w:color w:val="000000"/>
                <w:kern w:val="0"/>
                <w:sz w:val="16"/>
                <w:szCs w:val="16"/>
                <w:lang w:eastAsia="en-US"/>
              </w:rPr>
              <w:t>74</w:t>
            </w:r>
          </w:p>
        </w:tc>
      </w:tr>
    </w:tbl>
    <w:p w14:paraId="34011B5E" w14:textId="77777777" w:rsidR="00F7430B" w:rsidRPr="008A78C6" w:rsidRDefault="00F7430B" w:rsidP="00F7430B">
      <w:pPr>
        <w:pStyle w:val="BodyTextIndent"/>
        <w:ind w:left="0" w:firstLine="0"/>
        <w:jc w:val="center"/>
        <w:rPr>
          <w:rFonts w:ascii="Arial" w:hAnsi="Arial" w:cs="Arial"/>
          <w:b w:val="0"/>
          <w:iCs/>
          <w:color w:val="000000"/>
          <w:sz w:val="24"/>
          <w:szCs w:val="24"/>
          <w:lang w:val="ro-RO"/>
        </w:rPr>
      </w:pPr>
    </w:p>
    <w:p w14:paraId="2983A1D8" w14:textId="262F5BF4" w:rsidR="00F7430B" w:rsidRDefault="00F7430B" w:rsidP="00F7430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812FD9">
        <w:rPr>
          <w:rFonts w:ascii="Arial" w:hAnsi="Arial" w:cs="Arial"/>
          <w:iCs/>
          <w:color w:val="000000"/>
          <w:lang w:val="ro-RO"/>
        </w:rPr>
        <w:t>371</w:t>
      </w:r>
      <w:r>
        <w:rPr>
          <w:rFonts w:ascii="Arial" w:hAnsi="Arial" w:cs="Arial"/>
          <w:iCs/>
          <w:color w:val="000000"/>
          <w:lang w:val="ro-RO"/>
        </w:rPr>
        <w:t xml:space="preserve"> persoane prezintă un grad ridicat de disconfort, iar </w:t>
      </w:r>
      <w:r w:rsidR="00812FD9">
        <w:rPr>
          <w:rFonts w:ascii="Arial" w:hAnsi="Arial" w:cs="Arial"/>
          <w:iCs/>
          <w:color w:val="000000"/>
          <w:lang w:val="ro-RO"/>
        </w:rPr>
        <w:t>74</w:t>
      </w:r>
      <w:r>
        <w:rPr>
          <w:rFonts w:ascii="Arial" w:hAnsi="Arial" w:cs="Arial"/>
          <w:iCs/>
          <w:color w:val="000000"/>
          <w:lang w:val="ro-RO"/>
        </w:rPr>
        <w:t xml:space="preserve"> au tulburări ale somnului.</w:t>
      </w:r>
    </w:p>
    <w:p w14:paraId="39E493E4" w14:textId="77777777" w:rsidR="00F7430B" w:rsidRDefault="00F7430B" w:rsidP="00F7430B">
      <w:pPr>
        <w:autoSpaceDE w:val="0"/>
        <w:rPr>
          <w:rFonts w:ascii="Arial" w:hAnsi="Arial" w:cs="Arial"/>
          <w:b/>
          <w:lang w:val="ro-RO"/>
        </w:rPr>
      </w:pPr>
    </w:p>
    <w:p w14:paraId="110A630E" w14:textId="77777777" w:rsidR="00F7430B" w:rsidRDefault="00F7430B" w:rsidP="00F7430B">
      <w:pPr>
        <w:autoSpaceDE w:val="0"/>
        <w:rPr>
          <w:rFonts w:ascii="Arial" w:hAnsi="Arial" w:cs="Arial"/>
          <w:b/>
          <w:lang w:val="ro-RO"/>
        </w:rPr>
      </w:pPr>
    </w:p>
    <w:p w14:paraId="5686BFAA" w14:textId="77777777" w:rsidR="00F7430B" w:rsidRPr="00CC511B" w:rsidRDefault="00F7430B" w:rsidP="00F7430B">
      <w:pPr>
        <w:autoSpaceDE w:val="0"/>
        <w:rPr>
          <w:rFonts w:ascii="Arial" w:hAnsi="Arial" w:cs="Arial"/>
          <w:lang w:val="ro-RO"/>
        </w:rPr>
      </w:pPr>
      <w:r w:rsidRPr="00BA25F1">
        <w:rPr>
          <w:rFonts w:ascii="Arial" w:hAnsi="Arial" w:cs="Arial"/>
          <w:b/>
          <w:lang w:val="ro-RO"/>
        </w:rPr>
        <w:t xml:space="preserve">2.8. </w:t>
      </w:r>
      <w:r w:rsidRPr="00BA25F1">
        <w:rPr>
          <w:rFonts w:ascii="Arial" w:hAnsi="Arial" w:cs="Arial"/>
          <w:b/>
          <w:bCs/>
          <w:lang w:val="ro-RO"/>
        </w:rPr>
        <w:t xml:space="preserve">Sinteza oficială a consultărilor publice organizate potrivit prevederilor art. 36 și art.37 din Legea 121/2019, </w:t>
      </w:r>
      <w:r w:rsidRPr="00BA25F1">
        <w:rPr>
          <w:rFonts w:ascii="Arial" w:hAnsi="Arial" w:cs="Arial"/>
          <w:b/>
          <w:bCs/>
          <w:color w:val="000000"/>
          <w:lang w:val="ro-RO"/>
        </w:rPr>
        <w:t>cu modificările și completările ulterioare</w:t>
      </w:r>
    </w:p>
    <w:p w14:paraId="0A73C3B6" w14:textId="77777777" w:rsidR="00F7430B" w:rsidRDefault="00F7430B" w:rsidP="00F7430B">
      <w:pPr>
        <w:pStyle w:val="BodyText"/>
        <w:spacing w:after="0"/>
        <w:jc w:val="both"/>
        <w:rPr>
          <w:rFonts w:ascii="Arial" w:hAnsi="Arial" w:cs="Arial"/>
          <w:lang w:val="ro-RO"/>
        </w:rPr>
      </w:pPr>
    </w:p>
    <w:p w14:paraId="1627E6A0" w14:textId="77777777" w:rsidR="00F7430B" w:rsidRPr="00CC511B" w:rsidRDefault="00F7430B" w:rsidP="00F7430B">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13C742DF" w14:textId="77777777" w:rsidR="00F7430B" w:rsidRPr="00CC511B" w:rsidRDefault="00F7430B" w:rsidP="00F7430B">
      <w:pPr>
        <w:pStyle w:val="BodyText"/>
        <w:spacing w:after="0"/>
        <w:jc w:val="both"/>
        <w:rPr>
          <w:rFonts w:ascii="Arial" w:hAnsi="Arial" w:cs="Arial"/>
          <w:lang w:val="ro-RO"/>
        </w:rPr>
      </w:pPr>
    </w:p>
    <w:p w14:paraId="5E5D2812" w14:textId="77777777" w:rsidR="00F7430B" w:rsidRDefault="00F7430B" w:rsidP="00F7430B">
      <w:pPr>
        <w:autoSpaceDE w:val="0"/>
        <w:jc w:val="both"/>
        <w:rPr>
          <w:rFonts w:ascii="Arial" w:hAnsi="Arial" w:cs="Arial"/>
          <w:lang w:val="ro-RO"/>
        </w:rPr>
      </w:pPr>
      <w:r w:rsidRPr="00CC511B">
        <w:rPr>
          <w:rFonts w:ascii="Arial" w:hAnsi="Arial" w:cs="Arial"/>
          <w:lang w:val="ro-RO"/>
        </w:rPr>
        <w:t xml:space="preserve">Pentru informarea publicului atât hărţile de zgomot şi cele de conflict, cât şi planul de acţiune din faza de iniţiere pentru consultarea publică au fost afişate pe site-ul oficial al </w:t>
      </w:r>
      <w:r>
        <w:rPr>
          <w:rFonts w:ascii="Arial" w:hAnsi="Arial" w:cs="Arial"/>
          <w:lang w:val="ro-RO"/>
        </w:rPr>
        <w:t xml:space="preserve">CNAIR SA </w:t>
      </w:r>
      <w:r>
        <w:rPr>
          <w:rFonts w:ascii="Arial" w:hAnsi="Arial" w:cs="Arial"/>
          <w:bCs/>
          <w:color w:val="000000"/>
          <w:lang w:val="ro-RO"/>
        </w:rPr>
        <w:t>la adresa</w:t>
      </w:r>
      <w:r w:rsidRPr="00545DF4">
        <w:rPr>
          <w:rFonts w:ascii="Arial" w:hAnsi="Arial" w:cs="Arial"/>
          <w:bCs/>
          <w:color w:val="000000"/>
          <w:lang w:val="ro-RO"/>
        </w:rPr>
        <w:t xml:space="preserve"> </w:t>
      </w:r>
      <w:hyperlink r:id="rId18" w:history="1">
        <w:r w:rsidRPr="00781580">
          <w:rPr>
            <w:rStyle w:val="Hyperlink"/>
            <w:rFonts w:ascii="Arial" w:hAnsi="Arial" w:cs="Arial"/>
          </w:rPr>
          <w:t>http://www.cnadnr.ro/</w:t>
        </w:r>
      </w:hyperlink>
      <w:r>
        <w:rPr>
          <w:rFonts w:ascii="Arial" w:hAnsi="Arial" w:cs="Arial"/>
        </w:rPr>
        <w:t xml:space="preserve"> </w:t>
      </w:r>
      <w:proofErr w:type="spellStart"/>
      <w:r>
        <w:rPr>
          <w:rFonts w:ascii="Arial" w:hAnsi="Arial" w:cs="Arial"/>
        </w:rPr>
        <w:t>secțiunea</w:t>
      </w:r>
      <w:proofErr w:type="spellEnd"/>
      <w:r>
        <w:rPr>
          <w:rFonts w:ascii="Arial" w:hAnsi="Arial" w:cs="Arial"/>
        </w:rPr>
        <w:t xml:space="preserve"> </w:t>
      </w:r>
      <w:proofErr w:type="spellStart"/>
      <w:r>
        <w:rPr>
          <w:rFonts w:ascii="Arial" w:hAnsi="Arial" w:cs="Arial"/>
        </w:rPr>
        <w:t>Transparență</w:t>
      </w:r>
      <w:proofErr w:type="spellEnd"/>
      <w:r>
        <w:rPr>
          <w:rFonts w:ascii="Arial" w:hAnsi="Arial" w:cs="Arial"/>
        </w:rPr>
        <w:t>/</w:t>
      </w:r>
      <w:proofErr w:type="spellStart"/>
      <w:r>
        <w:rPr>
          <w:rFonts w:ascii="Arial" w:hAnsi="Arial" w:cs="Arial"/>
        </w:rPr>
        <w:t>Siguranță</w:t>
      </w:r>
      <w:proofErr w:type="spellEnd"/>
      <w:r>
        <w:rPr>
          <w:rFonts w:ascii="Arial" w:hAnsi="Arial" w:cs="Arial"/>
        </w:rPr>
        <w:t xml:space="preserve"> </w:t>
      </w:r>
      <w:proofErr w:type="spellStart"/>
      <w:r>
        <w:rPr>
          <w:rFonts w:ascii="Arial" w:hAnsi="Arial" w:cs="Arial"/>
        </w:rPr>
        <w:t>circulației</w:t>
      </w:r>
      <w:proofErr w:type="spellEnd"/>
      <w:r>
        <w:rPr>
          <w:rFonts w:ascii="Arial" w:hAnsi="Arial" w:cs="Arial"/>
        </w:rPr>
        <w:t>/</w:t>
      </w:r>
      <w:proofErr w:type="spellStart"/>
      <w:r>
        <w:rPr>
          <w:rFonts w:ascii="Arial" w:hAnsi="Arial" w:cs="Arial"/>
        </w:rPr>
        <w:t>Hărți</w:t>
      </w:r>
      <w:proofErr w:type="spellEnd"/>
      <w:r>
        <w:rPr>
          <w:rFonts w:ascii="Arial" w:hAnsi="Arial" w:cs="Arial"/>
        </w:rPr>
        <w:t xml:space="preserve"> </w:t>
      </w:r>
      <w:proofErr w:type="spellStart"/>
      <w:r>
        <w:rPr>
          <w:rFonts w:ascii="Arial" w:hAnsi="Arial" w:cs="Arial"/>
        </w:rPr>
        <w:t>strategice</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color w:val="000000"/>
          <w:lang w:val="ro-RO"/>
        </w:rPr>
        <w:t>.</w:t>
      </w:r>
      <w:r w:rsidRPr="00CC511B">
        <w:rPr>
          <w:rFonts w:ascii="Arial" w:hAnsi="Arial" w:cs="Arial"/>
          <w:lang w:val="ro-RO"/>
        </w:rPr>
        <w:t xml:space="preserve"> </w:t>
      </w:r>
      <w:r w:rsidRPr="00BC3EDE">
        <w:rPr>
          <w:rFonts w:ascii="Arial" w:hAnsi="Arial" w:cs="Arial"/>
          <w:lang w:val="ro-RO"/>
        </w:rPr>
        <w:t xml:space="preserve">În data de </w:t>
      </w:r>
      <w:r>
        <w:rPr>
          <w:rFonts w:ascii="Arial" w:hAnsi="Arial" w:cs="Arial"/>
          <w:lang w:val="ro-RO"/>
        </w:rPr>
        <w:t>.........</w:t>
      </w:r>
      <w:r w:rsidRPr="00BC3EDE">
        <w:rPr>
          <w:rFonts w:ascii="Arial" w:hAnsi="Arial" w:cs="Arial"/>
          <w:lang w:val="ro-RO"/>
        </w:rPr>
        <w:t xml:space="preserve"> a fost inițiată procedura de consultare publică prin postarea anunțului public la adresa</w:t>
      </w:r>
      <w:r w:rsidRPr="00BC3EDE">
        <w:rPr>
          <w:rFonts w:ascii="Arial" w:hAnsi="Arial" w:cs="Arial"/>
          <w:color w:val="2C363A"/>
          <w:shd w:val="clear" w:color="auto" w:fill="FFFFFF"/>
        </w:rPr>
        <w:t> </w:t>
      </w:r>
      <w:r>
        <w:rPr>
          <w:rFonts w:ascii="Arial" w:hAnsi="Arial" w:cs="Arial"/>
          <w:color w:val="0070C0"/>
          <w:u w:val="single"/>
        </w:rPr>
        <w:t>………………………..</w:t>
      </w:r>
      <w:r w:rsidRPr="00BC3EDE">
        <w:rPr>
          <w:rFonts w:ascii="Arial" w:hAnsi="Arial" w:cs="Arial"/>
          <w:lang w:val="ro-RO"/>
        </w:rPr>
        <w:t xml:space="preserve"> privind elaborarea propunerii de Plan de acțiune pentru gestionarea zgomotului și a efectelor acestuia la nivelul anului 2021 </w:t>
      </w:r>
      <w:r>
        <w:rPr>
          <w:rFonts w:ascii="Arial" w:hAnsi="Arial" w:cs="Arial"/>
          <w:lang w:val="ro-RO"/>
        </w:rPr>
        <w:t>pentru drumurile naționale și autostrăzile administrate de CNAIR SA</w:t>
      </w:r>
      <w:r w:rsidRPr="00BC3EDE">
        <w:rPr>
          <w:rFonts w:ascii="Arial" w:hAnsi="Arial" w:cs="Arial"/>
          <w:lang w:val="ro-RO"/>
        </w:rPr>
        <w:t xml:space="preserve"> </w:t>
      </w:r>
      <w:proofErr w:type="spellStart"/>
      <w:r w:rsidRPr="00BC3EDE">
        <w:rPr>
          <w:rFonts w:ascii="Arial" w:hAnsi="Arial" w:cs="Arial"/>
        </w:rPr>
        <w:t>și</w:t>
      </w:r>
      <w:proofErr w:type="spellEnd"/>
      <w:r w:rsidRPr="00BC3EDE">
        <w:rPr>
          <w:rFonts w:ascii="Arial" w:hAnsi="Arial" w:cs="Arial"/>
        </w:rPr>
        <w:t xml:space="preserve"> a </w:t>
      </w:r>
      <w:proofErr w:type="spellStart"/>
      <w:r w:rsidRPr="00BC3EDE">
        <w:rPr>
          <w:rFonts w:ascii="Arial" w:hAnsi="Arial" w:cs="Arial"/>
        </w:rPr>
        <w:t>fost</w:t>
      </w:r>
      <w:proofErr w:type="spellEnd"/>
      <w:r w:rsidRPr="00BC3EDE">
        <w:rPr>
          <w:rFonts w:ascii="Arial" w:hAnsi="Arial" w:cs="Arial"/>
        </w:rPr>
        <w:t xml:space="preserve"> </w:t>
      </w:r>
      <w:proofErr w:type="spellStart"/>
      <w:r w:rsidRPr="00BC3EDE">
        <w:rPr>
          <w:rFonts w:ascii="Arial" w:hAnsi="Arial" w:cs="Arial"/>
        </w:rPr>
        <w:t>pusă</w:t>
      </w:r>
      <w:proofErr w:type="spellEnd"/>
      <w:r w:rsidRPr="00BC3EDE">
        <w:rPr>
          <w:rFonts w:ascii="Arial" w:hAnsi="Arial" w:cs="Arial"/>
        </w:rPr>
        <w:t xml:space="preserve"> la </w:t>
      </w:r>
      <w:proofErr w:type="spellStart"/>
      <w:r w:rsidRPr="00BC3EDE">
        <w:rPr>
          <w:rFonts w:ascii="Arial" w:hAnsi="Arial" w:cs="Arial"/>
        </w:rPr>
        <w:t>dispoziția</w:t>
      </w:r>
      <w:proofErr w:type="spellEnd"/>
      <w:r w:rsidRPr="00BC3EDE">
        <w:rPr>
          <w:rFonts w:ascii="Arial" w:hAnsi="Arial" w:cs="Arial"/>
        </w:rPr>
        <w:t xml:space="preserve"> </w:t>
      </w:r>
      <w:proofErr w:type="spellStart"/>
      <w:r w:rsidRPr="00BC3EDE">
        <w:rPr>
          <w:rFonts w:ascii="Arial" w:hAnsi="Arial" w:cs="Arial"/>
        </w:rPr>
        <w:t>persoanelor</w:t>
      </w:r>
      <w:proofErr w:type="spellEnd"/>
      <w:r w:rsidRPr="00BC3EDE">
        <w:rPr>
          <w:rFonts w:ascii="Arial" w:hAnsi="Arial" w:cs="Arial"/>
        </w:rPr>
        <w:t xml:space="preserve"> </w:t>
      </w:r>
      <w:proofErr w:type="spellStart"/>
      <w:r w:rsidRPr="00BC3EDE">
        <w:rPr>
          <w:rFonts w:ascii="Arial" w:hAnsi="Arial" w:cs="Arial"/>
        </w:rPr>
        <w:t>interesate</w:t>
      </w:r>
      <w:proofErr w:type="spellEnd"/>
      <w:r w:rsidRPr="00BC3EDE">
        <w:rPr>
          <w:rFonts w:ascii="Arial" w:hAnsi="Arial" w:cs="Arial"/>
        </w:rPr>
        <w:t xml:space="preserve"> o </w:t>
      </w:r>
      <w:proofErr w:type="spellStart"/>
      <w:r w:rsidRPr="00BC3EDE">
        <w:rPr>
          <w:rFonts w:ascii="Arial" w:hAnsi="Arial" w:cs="Arial"/>
        </w:rPr>
        <w:t>adresă</w:t>
      </w:r>
      <w:proofErr w:type="spellEnd"/>
      <w:r w:rsidRPr="00BC3EDE">
        <w:rPr>
          <w:rFonts w:ascii="Arial" w:hAnsi="Arial" w:cs="Arial"/>
        </w:rPr>
        <w:t xml:space="preserve"> de mail </w:t>
      </w:r>
      <w:proofErr w:type="spellStart"/>
      <w:r w:rsidRPr="00BC3EDE">
        <w:rPr>
          <w:rFonts w:ascii="Arial" w:hAnsi="Arial" w:cs="Arial"/>
        </w:rPr>
        <w:t>dedicată</w:t>
      </w:r>
      <w:proofErr w:type="spellEnd"/>
      <w:r w:rsidRPr="00BC3EDE">
        <w:rPr>
          <w:rFonts w:ascii="Arial" w:hAnsi="Arial" w:cs="Arial"/>
        </w:rPr>
        <w:t xml:space="preserve"> </w:t>
      </w:r>
      <w:proofErr w:type="spellStart"/>
      <w:r w:rsidRPr="00BC3EDE">
        <w:rPr>
          <w:rFonts w:ascii="Arial" w:hAnsi="Arial" w:cs="Arial"/>
        </w:rPr>
        <w:t>consultărilor</w:t>
      </w:r>
      <w:proofErr w:type="spellEnd"/>
      <w:r w:rsidRPr="00BC3EDE">
        <w:rPr>
          <w:rFonts w:ascii="Arial" w:hAnsi="Arial" w:cs="Arial"/>
        </w:rPr>
        <w:t xml:space="preserve"> </w:t>
      </w:r>
      <w:proofErr w:type="spellStart"/>
      <w:r w:rsidRPr="00BC3EDE">
        <w:rPr>
          <w:rFonts w:ascii="Arial" w:hAnsi="Arial" w:cs="Arial"/>
        </w:rPr>
        <w:t>unde</w:t>
      </w:r>
      <w:proofErr w:type="spellEnd"/>
      <w:r w:rsidRPr="00BC3EDE">
        <w:rPr>
          <w:rFonts w:ascii="Arial" w:hAnsi="Arial" w:cs="Arial"/>
        </w:rPr>
        <w:t xml:space="preserve"> </w:t>
      </w:r>
      <w:proofErr w:type="spellStart"/>
      <w:r w:rsidRPr="00BC3EDE">
        <w:rPr>
          <w:rFonts w:ascii="Arial" w:hAnsi="Arial" w:cs="Arial"/>
        </w:rPr>
        <w:t>cei</w:t>
      </w:r>
      <w:proofErr w:type="spellEnd"/>
      <w:r w:rsidRPr="00BC3EDE">
        <w:rPr>
          <w:rFonts w:ascii="Arial" w:hAnsi="Arial" w:cs="Arial"/>
        </w:rPr>
        <w:t xml:space="preserve"> </w:t>
      </w:r>
      <w:proofErr w:type="spellStart"/>
      <w:r w:rsidRPr="00BC3EDE">
        <w:rPr>
          <w:rFonts w:ascii="Arial" w:hAnsi="Arial" w:cs="Arial"/>
        </w:rPr>
        <w:t>interesați</w:t>
      </w:r>
      <w:proofErr w:type="spellEnd"/>
      <w:r w:rsidRPr="00BC3EDE">
        <w:rPr>
          <w:rFonts w:ascii="Arial" w:hAnsi="Arial" w:cs="Arial"/>
        </w:rPr>
        <w:t xml:space="preserve"> au </w:t>
      </w:r>
      <w:proofErr w:type="spellStart"/>
      <w:r w:rsidRPr="00BC3EDE">
        <w:rPr>
          <w:rFonts w:ascii="Arial" w:hAnsi="Arial" w:cs="Arial"/>
        </w:rPr>
        <w:t>putut</w:t>
      </w:r>
      <w:proofErr w:type="spellEnd"/>
      <w:r w:rsidRPr="00BC3EDE">
        <w:rPr>
          <w:rFonts w:ascii="Arial" w:hAnsi="Arial" w:cs="Arial"/>
        </w:rPr>
        <w:t xml:space="preserve"> </w:t>
      </w:r>
      <w:proofErr w:type="spellStart"/>
      <w:r w:rsidRPr="00BC3EDE">
        <w:rPr>
          <w:rFonts w:ascii="Arial" w:hAnsi="Arial" w:cs="Arial"/>
        </w:rPr>
        <w:t>trimite</w:t>
      </w:r>
      <w:proofErr w:type="spellEnd"/>
      <w:r w:rsidRPr="00BC3EDE">
        <w:rPr>
          <w:rFonts w:ascii="Arial" w:hAnsi="Arial" w:cs="Arial"/>
        </w:rPr>
        <w:t xml:space="preserve"> </w:t>
      </w:r>
      <w:proofErr w:type="spellStart"/>
      <w:r w:rsidRPr="00BC3EDE">
        <w:rPr>
          <w:rFonts w:ascii="Arial" w:hAnsi="Arial" w:cs="Arial"/>
        </w:rPr>
        <w:t>comentarii</w:t>
      </w:r>
      <w:proofErr w:type="spellEnd"/>
      <w:r w:rsidRPr="00BC3EDE">
        <w:rPr>
          <w:rFonts w:ascii="Arial" w:hAnsi="Arial" w:cs="Arial"/>
        </w:rPr>
        <w:t xml:space="preserve">, </w:t>
      </w:r>
      <w:proofErr w:type="spellStart"/>
      <w:r w:rsidRPr="00BC3EDE">
        <w:rPr>
          <w:rFonts w:ascii="Arial" w:hAnsi="Arial" w:cs="Arial"/>
        </w:rPr>
        <w:t>opinii</w:t>
      </w:r>
      <w:proofErr w:type="spellEnd"/>
      <w:r w:rsidRPr="00BC3EDE">
        <w:rPr>
          <w:rFonts w:ascii="Arial" w:hAnsi="Arial" w:cs="Arial"/>
        </w:rPr>
        <w:t xml:space="preserve"> </w:t>
      </w:r>
      <w:proofErr w:type="spellStart"/>
      <w:r w:rsidRPr="00BC3EDE">
        <w:rPr>
          <w:rFonts w:ascii="Arial" w:hAnsi="Arial" w:cs="Arial"/>
        </w:rPr>
        <w:t>sau</w:t>
      </w:r>
      <w:proofErr w:type="spellEnd"/>
      <w:r w:rsidRPr="00BC3EDE">
        <w:rPr>
          <w:rFonts w:ascii="Arial" w:hAnsi="Arial" w:cs="Arial"/>
        </w:rPr>
        <w:t xml:space="preserve"> </w:t>
      </w:r>
      <w:proofErr w:type="spellStart"/>
      <w:r w:rsidRPr="00BC3EDE">
        <w:rPr>
          <w:rFonts w:ascii="Arial" w:hAnsi="Arial" w:cs="Arial"/>
        </w:rPr>
        <w:t>întrebări</w:t>
      </w:r>
      <w:proofErr w:type="spellEnd"/>
      <w:r w:rsidRPr="00BC3EDE">
        <w:rPr>
          <w:rFonts w:ascii="Arial" w:hAnsi="Arial" w:cs="Arial"/>
        </w:rPr>
        <w:t xml:space="preserve"> </w:t>
      </w:r>
      <w:proofErr w:type="spellStart"/>
      <w:r w:rsidRPr="00BC3EDE">
        <w:rPr>
          <w:rFonts w:ascii="Arial" w:hAnsi="Arial" w:cs="Arial"/>
        </w:rPr>
        <w:t>până</w:t>
      </w:r>
      <w:proofErr w:type="spellEnd"/>
      <w:r w:rsidRPr="00BC3EDE">
        <w:rPr>
          <w:rFonts w:ascii="Arial" w:hAnsi="Arial" w:cs="Arial"/>
        </w:rPr>
        <w:t xml:space="preserve"> la data de </w:t>
      </w:r>
      <w:r>
        <w:rPr>
          <w:rFonts w:ascii="Arial" w:hAnsi="Arial" w:cs="Arial"/>
        </w:rPr>
        <w:t>……………</w:t>
      </w:r>
      <w:r w:rsidRPr="00BC3EDE">
        <w:rPr>
          <w:rFonts w:ascii="Arial" w:hAnsi="Arial" w:cs="Arial"/>
          <w:lang w:val="ro-RO"/>
        </w:rPr>
        <w:t xml:space="preserve"> </w:t>
      </w:r>
      <w:r w:rsidRPr="00CC511B">
        <w:rPr>
          <w:rFonts w:ascii="Arial" w:hAnsi="Arial" w:cs="Arial"/>
          <w:lang w:val="ro-RO"/>
        </w:rPr>
        <w:t>De asemenea, pentru informarea publicului asupra planul</w:t>
      </w:r>
      <w:r>
        <w:rPr>
          <w:rFonts w:ascii="Arial" w:hAnsi="Arial" w:cs="Arial"/>
          <w:lang w:val="ro-RO"/>
        </w:rPr>
        <w:t>ui</w:t>
      </w:r>
      <w:r w:rsidRPr="00CC511B">
        <w:rPr>
          <w:rFonts w:ascii="Arial" w:hAnsi="Arial" w:cs="Arial"/>
          <w:lang w:val="ro-RO"/>
        </w:rPr>
        <w:t xml:space="preserve"> de acţiune a fost publicat în </w:t>
      </w:r>
      <w:r>
        <w:rPr>
          <w:rFonts w:ascii="Arial" w:hAnsi="Arial" w:cs="Arial"/>
          <w:lang w:val="ro-RO"/>
        </w:rPr>
        <w:t xml:space="preserve">presa locală </w:t>
      </w:r>
      <w:r w:rsidRPr="00CC511B">
        <w:rPr>
          <w:rFonts w:ascii="Arial" w:hAnsi="Arial" w:cs="Arial"/>
          <w:lang w:val="ro-RO"/>
        </w:rPr>
        <w:t xml:space="preserve">din data de </w:t>
      </w:r>
      <w:r>
        <w:rPr>
          <w:rFonts w:ascii="Arial" w:hAnsi="Arial" w:cs="Arial"/>
          <w:lang w:val="ro-RO"/>
        </w:rPr>
        <w:t>................</w:t>
      </w:r>
      <w:r w:rsidRPr="00CC511B">
        <w:rPr>
          <w:rFonts w:ascii="Arial" w:hAnsi="Arial" w:cs="Arial"/>
          <w:lang w:val="ro-RO"/>
        </w:rPr>
        <w:t xml:space="preserve"> un anunţ prin care se specifică data şi locul unde va avea loc dezbaterea publică a acestor planuri, precum şi modul în care acestea pot fi consultate </w:t>
      </w:r>
      <w:r w:rsidRPr="00911424">
        <w:rPr>
          <w:rFonts w:ascii="Arial" w:hAnsi="Arial" w:cs="Arial"/>
          <w:lang w:val="ro-RO"/>
        </w:rPr>
        <w:t xml:space="preserve">(a se vedea Anexa </w:t>
      </w:r>
      <w:r>
        <w:rPr>
          <w:rFonts w:ascii="Arial" w:hAnsi="Arial" w:cs="Arial"/>
          <w:lang w:val="ro-RO"/>
        </w:rPr>
        <w:t>10</w:t>
      </w:r>
      <w:r w:rsidRPr="00911424">
        <w:rPr>
          <w:rFonts w:ascii="Arial" w:hAnsi="Arial" w:cs="Arial"/>
          <w:lang w:val="ro-RO"/>
        </w:rPr>
        <w:t xml:space="preserve">). </w:t>
      </w:r>
      <w:r w:rsidRPr="00545DF4">
        <w:rPr>
          <w:rFonts w:ascii="Arial" w:hAnsi="Arial" w:cs="Arial"/>
          <w:highlight w:val="yellow"/>
          <w:lang w:val="ro-RO"/>
        </w:rPr>
        <w:t>În cadrul procedurii nu s-au primit observații, sugestii sau comentarii referitoare la planul de acțiune</w:t>
      </w:r>
      <w:r w:rsidRPr="00911424">
        <w:rPr>
          <w:rFonts w:ascii="Arial" w:hAnsi="Arial" w:cs="Arial"/>
          <w:lang w:val="ro-RO"/>
        </w:rPr>
        <w:t>.</w:t>
      </w:r>
    </w:p>
    <w:p w14:paraId="36D72A2F" w14:textId="77777777" w:rsidR="00F7430B" w:rsidRDefault="00F7430B" w:rsidP="00F7430B">
      <w:pPr>
        <w:autoSpaceDE w:val="0"/>
        <w:jc w:val="both"/>
        <w:rPr>
          <w:rFonts w:ascii="Arial" w:hAnsi="Arial" w:cs="Arial"/>
          <w:lang w:val="ro-RO"/>
        </w:rPr>
      </w:pPr>
    </w:p>
    <w:p w14:paraId="777A1946" w14:textId="77777777" w:rsidR="00F7430B" w:rsidRPr="00286305" w:rsidRDefault="00F7430B" w:rsidP="00F7430B">
      <w:pPr>
        <w:autoSpaceDE w:val="0"/>
        <w:jc w:val="both"/>
        <w:rPr>
          <w:rFonts w:ascii="Arial" w:hAnsi="Arial" w:cs="Arial"/>
          <w:b/>
          <w:bCs/>
          <w:lang w:val="ro-RO"/>
        </w:rPr>
      </w:pPr>
      <w:r w:rsidRPr="00753EDB">
        <w:rPr>
          <w:rFonts w:ascii="Arial" w:hAnsi="Arial" w:cs="Arial"/>
          <w:lang w:val="ro-RO"/>
        </w:rPr>
        <w:t xml:space="preserve">În data de </w:t>
      </w:r>
      <w:r>
        <w:rPr>
          <w:rFonts w:ascii="Arial" w:hAnsi="Arial" w:cs="Arial"/>
          <w:lang w:val="ro-RO"/>
        </w:rPr>
        <w:t>.............</w:t>
      </w:r>
      <w:r w:rsidRPr="00753EDB">
        <w:rPr>
          <w:rFonts w:ascii="Arial" w:hAnsi="Arial" w:cs="Arial"/>
          <w:lang w:val="ro-RO"/>
        </w:rPr>
        <w:t xml:space="preserve"> a avut loc </w:t>
      </w:r>
      <w:r>
        <w:rPr>
          <w:rFonts w:ascii="Arial" w:hAnsi="Arial" w:cs="Arial"/>
        </w:rPr>
        <w:t xml:space="preserve">la …………….. a CNAIR SA din </w:t>
      </w:r>
      <w:r>
        <w:rPr>
          <w:rFonts w:ascii="Arial" w:hAnsi="Arial" w:cs="Arial"/>
          <w:lang w:val="ro-RO"/>
        </w:rPr>
        <w:t xml:space="preserve">bd. Dinicu Golescu, </w:t>
      </w:r>
      <w:r>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Pr>
          <w:rFonts w:ascii="Arial" w:hAnsi="Arial" w:cs="Arial"/>
        </w:rPr>
        <w:t xml:space="preserve">pe </w:t>
      </w:r>
      <w:proofErr w:type="spellStart"/>
      <w:r>
        <w:rPr>
          <w:rFonts w:ascii="Arial" w:hAnsi="Arial" w:cs="Arial"/>
        </w:rPr>
        <w:t>drumurile</w:t>
      </w:r>
      <w:proofErr w:type="spellEnd"/>
      <w:r>
        <w:rPr>
          <w:rFonts w:ascii="Arial" w:hAnsi="Arial" w:cs="Arial"/>
        </w:rPr>
        <w:t xml:space="preserve"> </w:t>
      </w:r>
      <w:proofErr w:type="spellStart"/>
      <w:r>
        <w:rPr>
          <w:rFonts w:ascii="Arial" w:hAnsi="Arial" w:cs="Arial"/>
        </w:rPr>
        <w:t>naționale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autostrăzile</w:t>
      </w:r>
      <w:proofErr w:type="spellEnd"/>
      <w:r>
        <w:rPr>
          <w:rFonts w:ascii="Arial" w:hAnsi="Arial" w:cs="Arial"/>
        </w:rPr>
        <w:t xml:space="preserve"> administrate de CNAIR SA</w:t>
      </w:r>
      <w:r w:rsidRPr="00832482">
        <w:rPr>
          <w:rFonts w:ascii="Arial" w:hAnsi="Arial" w:cs="Arial"/>
          <w:lang w:val="ro-RO"/>
        </w:rPr>
        <w:t xml:space="preserve">. La această dezbatere au participat </w:t>
      </w:r>
      <w:r>
        <w:rPr>
          <w:rFonts w:ascii="Arial" w:hAnsi="Arial" w:cs="Arial"/>
          <w:lang w:val="ro-RO"/>
        </w:rPr>
        <w:t xml:space="preserve">.... persoane </w:t>
      </w:r>
      <w:r w:rsidRPr="00832482">
        <w:rPr>
          <w:rFonts w:ascii="Arial" w:hAnsi="Arial" w:cs="Arial"/>
          <w:lang w:val="ro-RO"/>
        </w:rPr>
        <w:t>reprezent</w:t>
      </w:r>
      <w:r>
        <w:rPr>
          <w:rFonts w:ascii="Arial" w:hAnsi="Arial" w:cs="Arial"/>
          <w:lang w:val="ro-RO"/>
        </w:rPr>
        <w:t>â</w:t>
      </w:r>
      <w:r w:rsidRPr="00832482">
        <w:rPr>
          <w:rFonts w:ascii="Arial" w:hAnsi="Arial" w:cs="Arial"/>
          <w:lang w:val="ro-RO"/>
        </w:rPr>
        <w:t>n</w:t>
      </w:r>
      <w:r>
        <w:rPr>
          <w:rFonts w:ascii="Arial" w:hAnsi="Arial" w:cs="Arial"/>
          <w:lang w:val="ro-RO"/>
        </w:rPr>
        <w:t>d</w:t>
      </w:r>
      <w:r w:rsidRPr="00832482">
        <w:rPr>
          <w:rFonts w:ascii="Arial" w:hAnsi="Arial" w:cs="Arial"/>
          <w:lang w:val="ro-RO"/>
        </w:rPr>
        <w:t xml:space="preserve"> direcţiil</w:t>
      </w:r>
      <w:r>
        <w:rPr>
          <w:rFonts w:ascii="Arial" w:hAnsi="Arial" w:cs="Arial"/>
          <w:lang w:val="ro-RO"/>
        </w:rPr>
        <w:t>e</w:t>
      </w:r>
      <w:r w:rsidRPr="00832482">
        <w:rPr>
          <w:rFonts w:ascii="Arial" w:hAnsi="Arial" w:cs="Arial"/>
          <w:lang w:val="ro-RO"/>
        </w:rPr>
        <w:t xml:space="preserve"> şi serviciil</w:t>
      </w:r>
      <w:r>
        <w:rPr>
          <w:rFonts w:ascii="Arial" w:hAnsi="Arial" w:cs="Arial"/>
          <w:lang w:val="ro-RO"/>
        </w:rPr>
        <w:t>e</w:t>
      </w:r>
      <w:r w:rsidRPr="00832482">
        <w:rPr>
          <w:rFonts w:ascii="Arial" w:hAnsi="Arial" w:cs="Arial"/>
          <w:lang w:val="ro-RO"/>
        </w:rPr>
        <w:t xml:space="preserve"> din cadrul </w:t>
      </w:r>
      <w:r>
        <w:rPr>
          <w:rFonts w:ascii="Arial" w:hAnsi="Arial" w:cs="Arial"/>
          <w:lang w:val="ro-RO"/>
        </w:rPr>
        <w:t>CNAIR SA</w:t>
      </w:r>
      <w:r w:rsidRPr="00832482">
        <w:rPr>
          <w:rFonts w:ascii="Arial" w:hAnsi="Arial" w:cs="Arial"/>
          <w:lang w:val="ro-RO"/>
        </w:rPr>
        <w:t xml:space="preserve">, </w:t>
      </w:r>
      <w:r>
        <w:rPr>
          <w:rFonts w:ascii="Arial" w:hAnsi="Arial" w:cs="Arial"/>
          <w:lang w:val="ro-RO"/>
        </w:rPr>
        <w:t>elaboratorul planului, direcțiile regionale de drumuri și poduri</w:t>
      </w:r>
      <w:r w:rsidRPr="00832482">
        <w:rPr>
          <w:rFonts w:ascii="Arial" w:hAnsi="Arial" w:cs="Arial"/>
          <w:lang w:val="ro-RO"/>
        </w:rPr>
        <w:t>, precum şi  Agenți</w:t>
      </w:r>
      <w:r>
        <w:rPr>
          <w:rFonts w:ascii="Arial" w:hAnsi="Arial" w:cs="Arial"/>
          <w:lang w:val="ro-RO"/>
        </w:rPr>
        <w:t>a</w:t>
      </w:r>
      <w:r w:rsidRPr="00832482">
        <w:rPr>
          <w:rFonts w:ascii="Arial" w:hAnsi="Arial" w:cs="Arial"/>
          <w:lang w:val="ro-RO"/>
        </w:rPr>
        <w:t xml:space="preserve"> pentru Protecția Mediului </w:t>
      </w:r>
      <w:r>
        <w:rPr>
          <w:rFonts w:ascii="Arial" w:hAnsi="Arial" w:cs="Arial"/>
          <w:lang w:val="ro-RO"/>
        </w:rPr>
        <w:t>București</w:t>
      </w:r>
      <w:r w:rsidRPr="00832482">
        <w:rPr>
          <w:rFonts w:ascii="Arial" w:hAnsi="Arial" w:cs="Arial"/>
          <w:lang w:val="ro-RO"/>
        </w:rPr>
        <w:t xml:space="preserve">, </w:t>
      </w:r>
      <w:r w:rsidRPr="003A482A">
        <w:rPr>
          <w:rFonts w:ascii="Arial" w:hAnsi="Arial" w:cs="Arial"/>
          <w:lang w:val="ro-RO"/>
        </w:rPr>
        <w:t xml:space="preserve">Direcția de Sănătate Publică </w:t>
      </w:r>
      <w:r>
        <w:rPr>
          <w:rFonts w:ascii="Arial" w:hAnsi="Arial" w:cs="Arial"/>
          <w:lang w:val="ro-RO"/>
        </w:rPr>
        <w:t xml:space="preserve">București, </w:t>
      </w:r>
      <w:r w:rsidRPr="00832482">
        <w:rPr>
          <w:rFonts w:ascii="Arial" w:hAnsi="Arial" w:cs="Arial"/>
          <w:lang w:val="ro-RO"/>
        </w:rPr>
        <w:t>mass-media şi societ</w:t>
      </w:r>
      <w:r>
        <w:rPr>
          <w:rFonts w:ascii="Arial" w:hAnsi="Arial" w:cs="Arial"/>
          <w:lang w:val="ro-RO"/>
        </w:rPr>
        <w:t>atea</w:t>
      </w:r>
      <w:r w:rsidRPr="00832482">
        <w:rPr>
          <w:rFonts w:ascii="Arial" w:hAnsi="Arial" w:cs="Arial"/>
          <w:lang w:val="ro-RO"/>
        </w:rPr>
        <w:t xml:space="preserve"> civil</w:t>
      </w:r>
      <w:r>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Pr>
          <w:rFonts w:ascii="Arial" w:hAnsi="Arial" w:cs="Arial"/>
          <w:lang w:val="ro-RO"/>
        </w:rPr>
        <w:t xml:space="preserve"> 10</w:t>
      </w:r>
      <w:r w:rsidRPr="00832482">
        <w:rPr>
          <w:rFonts w:ascii="Arial" w:hAnsi="Arial" w:cs="Arial"/>
          <w:lang w:val="ro-RO"/>
        </w:rPr>
        <w:t>).</w:t>
      </w:r>
      <w:r>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Pr>
          <w:rFonts w:ascii="Arial" w:hAnsi="Arial" w:cs="Arial"/>
          <w:lang w:val="ro-RO"/>
        </w:rPr>
        <w:t>a</w:t>
      </w:r>
      <w:r w:rsidRPr="00016430">
        <w:rPr>
          <w:rFonts w:ascii="Arial" w:hAnsi="Arial" w:cs="Arial"/>
          <w:lang w:val="ro-RO"/>
        </w:rPr>
        <w:t xml:space="preserve"> </w:t>
      </w:r>
      <w:r w:rsidRPr="00753EDB">
        <w:rPr>
          <w:rFonts w:ascii="Arial" w:hAnsi="Arial" w:cs="Arial"/>
          <w:lang w:val="ro-RO"/>
        </w:rPr>
        <w:t>şedinţ</w:t>
      </w:r>
      <w:r>
        <w:rPr>
          <w:rFonts w:ascii="Arial" w:hAnsi="Arial" w:cs="Arial"/>
          <w:lang w:val="ro-RO"/>
        </w:rPr>
        <w:t>ei</w:t>
      </w:r>
      <w:r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în </w:t>
      </w:r>
      <w:r w:rsidRPr="00556861">
        <w:rPr>
          <w:rFonts w:ascii="Arial" w:hAnsi="Arial" w:cs="Arial"/>
          <w:lang w:val="ro-RO"/>
        </w:rPr>
        <w:t xml:space="preserve">Anexa </w:t>
      </w:r>
      <w:r>
        <w:rPr>
          <w:rFonts w:ascii="Arial" w:hAnsi="Arial" w:cs="Arial"/>
          <w:lang w:val="ro-RO"/>
        </w:rPr>
        <w:t>10</w:t>
      </w:r>
      <w:r w:rsidRPr="00016430">
        <w:rPr>
          <w:rFonts w:ascii="Arial" w:hAnsi="Arial" w:cs="Arial"/>
          <w:lang w:val="ro-RO"/>
        </w:rPr>
        <w:t>.</w:t>
      </w:r>
    </w:p>
    <w:p w14:paraId="22288838" w14:textId="77777777" w:rsidR="00F7430B" w:rsidRDefault="00F7430B" w:rsidP="00F7430B">
      <w:pPr>
        <w:autoSpaceDE w:val="0"/>
        <w:jc w:val="both"/>
        <w:rPr>
          <w:rFonts w:ascii="Arial" w:hAnsi="Arial" w:cs="Arial"/>
          <w:lang w:val="ro-RO"/>
        </w:rPr>
      </w:pPr>
    </w:p>
    <w:p w14:paraId="07FE9481" w14:textId="77777777" w:rsidR="00F7430B" w:rsidRPr="00CC511B" w:rsidRDefault="00F7430B" w:rsidP="00F7430B">
      <w:pPr>
        <w:autoSpaceDE w:val="0"/>
        <w:jc w:val="both"/>
        <w:rPr>
          <w:rFonts w:ascii="Arial" w:hAnsi="Arial" w:cs="Arial"/>
          <w:lang w:val="ro-RO"/>
        </w:rPr>
      </w:pPr>
    </w:p>
    <w:p w14:paraId="4C93C944" w14:textId="77777777" w:rsidR="00F7430B" w:rsidRPr="00CC511B" w:rsidRDefault="00F7430B" w:rsidP="00F7430B">
      <w:pPr>
        <w:autoSpaceDE w:val="0"/>
        <w:rPr>
          <w:rFonts w:ascii="Arial" w:hAnsi="Arial" w:cs="Arial"/>
          <w:lang w:val="ro-RO"/>
        </w:rPr>
      </w:pPr>
      <w:r w:rsidRPr="00CC511B">
        <w:rPr>
          <w:rFonts w:ascii="Arial" w:hAnsi="Arial" w:cs="Arial"/>
          <w:b/>
          <w:bCs/>
          <w:lang w:val="ro-RO"/>
        </w:rPr>
        <w:t>2.</w:t>
      </w:r>
      <w:r>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5C9D1C94" w14:textId="77777777" w:rsidR="00F7430B" w:rsidRPr="00CC511B" w:rsidRDefault="00F7430B" w:rsidP="00F7430B">
      <w:pPr>
        <w:autoSpaceDE w:val="0"/>
        <w:rPr>
          <w:rFonts w:ascii="Arial" w:hAnsi="Arial" w:cs="Arial"/>
          <w:lang w:val="ro-RO"/>
        </w:rPr>
      </w:pPr>
    </w:p>
    <w:p w14:paraId="125E42AB" w14:textId="77777777" w:rsidR="00F7430B" w:rsidRPr="00CC511B" w:rsidRDefault="00F7430B" w:rsidP="00F7430B">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453058FC" w14:textId="77777777" w:rsidR="00F7430B" w:rsidRPr="00CC511B" w:rsidRDefault="00F7430B" w:rsidP="00F7430B">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6AD2A498" w14:textId="77777777" w:rsidR="00F7430B" w:rsidRDefault="00F7430B" w:rsidP="00F7430B">
      <w:pPr>
        <w:suppressAutoHyphens w:val="0"/>
        <w:rPr>
          <w:rFonts w:ascii="Arial" w:eastAsia="Arial Unicode MS" w:hAnsi="Arial" w:cs="Arial"/>
          <w:b/>
          <w:bCs/>
          <w:color w:val="000000"/>
          <w:sz w:val="28"/>
          <w:szCs w:val="28"/>
          <w:lang w:val="ro-RO"/>
        </w:rPr>
      </w:pPr>
    </w:p>
    <w:p w14:paraId="2E014E63" w14:textId="77777777" w:rsidR="00F7430B" w:rsidRPr="00CC511B" w:rsidRDefault="00F7430B" w:rsidP="00F7430B">
      <w:pPr>
        <w:pStyle w:val="BodyTextIndent"/>
        <w:tabs>
          <w:tab w:val="left" w:pos="0"/>
        </w:tabs>
        <w:ind w:left="0" w:firstLine="0"/>
        <w:rPr>
          <w:rFonts w:ascii="Arial" w:hAnsi="Arial" w:cs="Arial"/>
          <w:color w:val="000000"/>
          <w:lang w:val="ro-RO"/>
        </w:rPr>
      </w:pPr>
    </w:p>
    <w:p w14:paraId="0328E67D" w14:textId="77777777" w:rsidR="00F7430B" w:rsidRPr="00CC511B" w:rsidRDefault="00F7430B" w:rsidP="00F7430B">
      <w:pPr>
        <w:autoSpaceDE w:val="0"/>
        <w:jc w:val="both"/>
        <w:rPr>
          <w:rFonts w:ascii="Arial" w:hAnsi="Arial" w:cs="Arial"/>
          <w:color w:val="000000"/>
          <w:lang w:val="ro-RO"/>
        </w:rPr>
      </w:pPr>
      <w:r w:rsidRPr="00CC511B">
        <w:rPr>
          <w:rFonts w:ascii="Arial" w:hAnsi="Arial" w:cs="Arial"/>
          <w:b/>
          <w:color w:val="000000"/>
          <w:lang w:val="ro-RO"/>
        </w:rPr>
        <w:lastRenderedPageBreak/>
        <w:t>2.</w:t>
      </w:r>
      <w:r>
        <w:rPr>
          <w:rFonts w:ascii="Arial" w:hAnsi="Arial" w:cs="Arial"/>
          <w:b/>
          <w:color w:val="000000"/>
          <w:lang w:val="ro-RO"/>
        </w:rPr>
        <w:t>10</w:t>
      </w:r>
      <w:r w:rsidRPr="00CC511B">
        <w:rPr>
          <w:rFonts w:ascii="Arial" w:hAnsi="Arial" w:cs="Arial"/>
          <w:b/>
          <w:color w:val="000000"/>
          <w:lang w:val="ro-RO"/>
        </w:rPr>
        <w:t>. Acţiuni pe care autorităţile competente intenţioneaz</w:t>
      </w:r>
      <w:r>
        <w:rPr>
          <w:rFonts w:ascii="Arial" w:hAnsi="Arial" w:cs="Arial"/>
          <w:b/>
          <w:color w:val="000000"/>
          <w:lang w:val="ro-RO"/>
        </w:rPr>
        <w:t>ă</w:t>
      </w:r>
      <w:r w:rsidRPr="00CC511B">
        <w:rPr>
          <w:rFonts w:ascii="Arial" w:hAnsi="Arial" w:cs="Arial"/>
          <w:b/>
          <w:color w:val="000000"/>
          <w:lang w:val="ro-RO"/>
        </w:rPr>
        <w:t xml:space="preserve"> să le ia </w:t>
      </w:r>
      <w:r>
        <w:rPr>
          <w:rFonts w:ascii="Arial" w:hAnsi="Arial" w:cs="Arial"/>
          <w:b/>
          <w:color w:val="000000"/>
          <w:lang w:val="ro-RO"/>
        </w:rPr>
        <w:t>până la data de 18 iulie 2028 (5 ani de la termenul prevăzut în Legea 121/2019)</w:t>
      </w:r>
      <w:r w:rsidRPr="00CC511B">
        <w:rPr>
          <w:rFonts w:ascii="Arial" w:hAnsi="Arial" w:cs="Arial"/>
          <w:b/>
          <w:color w:val="000000"/>
          <w:lang w:val="ro-RO"/>
        </w:rPr>
        <w:t xml:space="preserve">, inclusiv măsurile de </w:t>
      </w:r>
      <w:r>
        <w:rPr>
          <w:rFonts w:ascii="Arial" w:hAnsi="Arial" w:cs="Arial"/>
          <w:b/>
          <w:color w:val="000000"/>
          <w:lang w:val="ro-RO"/>
        </w:rPr>
        <w:t>protejare</w:t>
      </w:r>
      <w:r w:rsidRPr="00CC511B">
        <w:rPr>
          <w:rFonts w:ascii="Arial" w:hAnsi="Arial" w:cs="Arial"/>
          <w:b/>
          <w:color w:val="000000"/>
          <w:lang w:val="ro-RO"/>
        </w:rPr>
        <w:t xml:space="preserve"> a zonelor liniştite</w:t>
      </w:r>
    </w:p>
    <w:p w14:paraId="531EF791" w14:textId="77777777" w:rsidR="00F7430B" w:rsidRPr="00CC511B" w:rsidRDefault="00F7430B" w:rsidP="00F7430B">
      <w:pPr>
        <w:autoSpaceDE w:val="0"/>
        <w:rPr>
          <w:rFonts w:ascii="Arial" w:hAnsi="Arial" w:cs="Arial"/>
          <w:color w:val="000000"/>
          <w:lang w:val="ro-RO"/>
        </w:rPr>
      </w:pPr>
    </w:p>
    <w:p w14:paraId="660C4B5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 xml:space="preserve">.1 Valori </w:t>
      </w:r>
      <w:r>
        <w:rPr>
          <w:rFonts w:ascii="Arial" w:hAnsi="Arial" w:cs="Arial"/>
          <w:b/>
          <w:color w:val="000000"/>
          <w:lang w:val="ro-RO"/>
        </w:rPr>
        <w:t>de prag</w:t>
      </w:r>
    </w:p>
    <w:p w14:paraId="00B26AE0" w14:textId="17043EC1" w:rsidR="00F7430B" w:rsidRPr="00CC511B" w:rsidRDefault="00F7430B" w:rsidP="00F7430B">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sidR="00850E0A" w:rsidRPr="00F306E9">
        <w:rPr>
          <w:rFonts w:ascii="Arial" w:hAnsi="Arial" w:cs="Arial"/>
          <w:lang w:val="pt-BR"/>
        </w:rPr>
        <w:t>DN7</w:t>
      </w:r>
      <w:r w:rsidR="00850E0A">
        <w:rPr>
          <w:rFonts w:ascii="Arial" w:hAnsi="Arial" w:cs="Arial"/>
          <w:lang w:val="pt-BR"/>
        </w:rPr>
        <w:t>9</w:t>
      </w:r>
      <w:r w:rsidR="00850E0A" w:rsidRPr="00F306E9">
        <w:rPr>
          <w:rFonts w:ascii="Arial" w:hAnsi="Arial" w:cs="Arial"/>
          <w:lang w:val="pt-BR"/>
        </w:rPr>
        <w:t>_km</w:t>
      </w:r>
      <w:r w:rsidR="00850E0A">
        <w:rPr>
          <w:rFonts w:ascii="Arial" w:hAnsi="Arial" w:cs="Arial"/>
          <w:lang w:val="pt-BR"/>
        </w:rPr>
        <w:t>12</w:t>
      </w:r>
      <w:r w:rsidR="00850E0A" w:rsidRPr="00F306E9">
        <w:rPr>
          <w:rFonts w:ascii="Arial" w:hAnsi="Arial" w:cs="Arial"/>
          <w:lang w:val="pt-BR"/>
        </w:rPr>
        <w:t>+</w:t>
      </w:r>
      <w:r w:rsidR="00850E0A">
        <w:rPr>
          <w:rFonts w:ascii="Arial" w:hAnsi="Arial" w:cs="Arial"/>
          <w:lang w:val="pt-BR"/>
        </w:rPr>
        <w:t>325</w:t>
      </w:r>
      <w:r w:rsidR="00850E0A" w:rsidRPr="00F306E9">
        <w:rPr>
          <w:rFonts w:ascii="Arial" w:hAnsi="Arial" w:cs="Arial"/>
          <w:lang w:val="pt-BR"/>
        </w:rPr>
        <w:t>-km</w:t>
      </w:r>
      <w:r w:rsidR="00850E0A">
        <w:rPr>
          <w:rFonts w:ascii="Arial" w:hAnsi="Arial" w:cs="Arial"/>
          <w:lang w:val="pt-BR"/>
        </w:rPr>
        <w:t>21</w:t>
      </w:r>
      <w:r w:rsidR="00850E0A" w:rsidRPr="00F306E9">
        <w:rPr>
          <w:rFonts w:ascii="Arial" w:hAnsi="Arial" w:cs="Arial"/>
          <w:lang w:val="pt-BR"/>
        </w:rPr>
        <w:t>+</w:t>
      </w:r>
      <w:r w:rsidR="00850E0A">
        <w:rPr>
          <w:rFonts w:ascii="Arial" w:hAnsi="Arial" w:cs="Arial"/>
          <w:lang w:val="pt-BR"/>
        </w:rPr>
        <w:t>452</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sidR="00717E0A">
        <w:rPr>
          <w:rFonts w:ascii="Arial" w:hAnsi="Arial" w:cs="Arial"/>
          <w:lang w:val="it-IT"/>
        </w:rPr>
        <w:t>20</w:t>
      </w:r>
      <w:r w:rsidR="00850E0A">
        <w:rPr>
          <w:rFonts w:ascii="Arial" w:hAnsi="Arial" w:cs="Arial"/>
          <w:lang w:val="it-IT"/>
        </w:rPr>
        <w:t>5</w:t>
      </w:r>
      <w:r>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57BABDEF" w14:textId="77777777" w:rsidR="00F7430B" w:rsidRPr="00CC511B" w:rsidRDefault="00F7430B" w:rsidP="00F7430B">
      <w:pPr>
        <w:autoSpaceDE w:val="0"/>
        <w:rPr>
          <w:rFonts w:ascii="Arial" w:hAnsi="Arial" w:cs="Arial"/>
          <w:color w:val="000000"/>
          <w:lang w:val="ro-RO"/>
        </w:rPr>
      </w:pPr>
    </w:p>
    <w:p w14:paraId="32155A42"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7834728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0F19F1F2" w14:textId="77777777" w:rsidR="00F7430B" w:rsidRPr="00CC511B" w:rsidRDefault="00F7430B" w:rsidP="00F7430B">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7163892F" w14:textId="77777777" w:rsidR="00F7430B" w:rsidRPr="00CC511B" w:rsidRDefault="00F7430B" w:rsidP="00F7430B">
      <w:pPr>
        <w:autoSpaceDE w:val="0"/>
        <w:rPr>
          <w:rFonts w:ascii="Arial" w:hAnsi="Arial" w:cs="Arial"/>
          <w:color w:val="000000"/>
          <w:lang w:val="ro-RO"/>
        </w:rPr>
      </w:pPr>
    </w:p>
    <w:p w14:paraId="1292B9BA" w14:textId="77777777" w:rsidR="00F7430B" w:rsidRPr="00947A44" w:rsidRDefault="00F7430B" w:rsidP="00F7430B">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1EBCC8B" w14:textId="77777777" w:rsidR="00F7430B" w:rsidRPr="00947A44" w:rsidRDefault="00F7430B" w:rsidP="00F7430B">
      <w:pPr>
        <w:autoSpaceDE w:val="0"/>
        <w:rPr>
          <w:rFonts w:ascii="Arial" w:hAnsi="Arial" w:cs="Arial"/>
          <w:lang w:val="ro-RO"/>
        </w:rPr>
      </w:pPr>
    </w:p>
    <w:p w14:paraId="6E12BE45" w14:textId="77777777" w:rsidR="00F7430B" w:rsidRPr="00947A44" w:rsidRDefault="00F7430B" w:rsidP="00F7430B">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601A4BBC"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6BD8501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484CE81"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55F31064"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8C8AAE3"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7550A924" w14:textId="77777777" w:rsidR="00F7430B" w:rsidRPr="00CC511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3275D2C0"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6D22CF36"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6B74450C"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p>
    <w:p w14:paraId="6689D611" w14:textId="77777777" w:rsidR="00F7430B" w:rsidRPr="00947A44" w:rsidRDefault="00F7430B" w:rsidP="00F7430B">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lastRenderedPageBreak/>
        <w:t>Planul de acţiune</w:t>
      </w:r>
    </w:p>
    <w:p w14:paraId="50E63BFE" w14:textId="104DE9CD"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850E0A">
        <w:rPr>
          <w:rFonts w:ascii="Arial" w:hAnsi="Arial" w:cs="Arial"/>
          <w:b w:val="0"/>
          <w:color w:val="auto"/>
          <w:sz w:val="24"/>
          <w:szCs w:val="24"/>
          <w:lang w:val="ro-RO"/>
        </w:rPr>
        <w:t xml:space="preserve">Pentru drumul principal </w:t>
      </w:r>
      <w:r w:rsidR="00850E0A" w:rsidRPr="00850E0A">
        <w:rPr>
          <w:rFonts w:ascii="Arial" w:hAnsi="Arial" w:cs="Arial"/>
          <w:b w:val="0"/>
          <w:color w:val="auto"/>
          <w:sz w:val="24"/>
          <w:szCs w:val="24"/>
          <w:lang w:val="pt-BR"/>
        </w:rPr>
        <w:t>DN79_km12+325-km21+452</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sidR="00717E0A">
        <w:rPr>
          <w:rFonts w:ascii="Arial" w:hAnsi="Arial" w:cs="Arial"/>
          <w:b w:val="0"/>
          <w:bCs w:val="0"/>
          <w:color w:val="auto"/>
          <w:sz w:val="24"/>
          <w:szCs w:val="24"/>
        </w:rPr>
        <w:t>20</w:t>
      </w:r>
      <w:r w:rsidR="00850E0A">
        <w:rPr>
          <w:rFonts w:ascii="Arial" w:hAnsi="Arial" w:cs="Arial"/>
          <w:b w:val="0"/>
          <w:bCs w:val="0"/>
          <w:color w:val="auto"/>
          <w:sz w:val="24"/>
          <w:szCs w:val="24"/>
        </w:rPr>
        <w:t>5</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2B9855BE"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E1E2508"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357F5091" w14:textId="77777777" w:rsidR="00F7430B" w:rsidRDefault="00F7430B" w:rsidP="00F7430B">
      <w:pPr>
        <w:autoSpaceDE w:val="0"/>
        <w:jc w:val="both"/>
        <w:rPr>
          <w:rFonts w:ascii="Arial" w:hAnsi="Arial" w:cs="Arial"/>
          <w:lang w:val="ro-RO"/>
        </w:rPr>
      </w:pPr>
    </w:p>
    <w:p w14:paraId="7042880A"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4369DEC5"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4F93FE36"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B8C44DD" w14:textId="77777777" w:rsidR="00F7430B" w:rsidRPr="00CC511B" w:rsidRDefault="00F7430B" w:rsidP="00F7430B">
      <w:pPr>
        <w:autoSpaceDE w:val="0"/>
        <w:jc w:val="both"/>
        <w:rPr>
          <w:rFonts w:ascii="Arial" w:hAnsi="Arial" w:cs="Arial"/>
          <w:lang w:val="ro-RO"/>
        </w:rPr>
      </w:pPr>
    </w:p>
    <w:p w14:paraId="4F3ADE0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2064833E" w14:textId="77777777" w:rsidR="00F7430B" w:rsidRDefault="00F7430B" w:rsidP="00F7430B">
      <w:pPr>
        <w:autoSpaceDE w:val="0"/>
        <w:jc w:val="both"/>
        <w:rPr>
          <w:rFonts w:ascii="Arial" w:hAnsi="Arial" w:cs="Arial"/>
          <w:lang w:val="ro-RO"/>
        </w:rPr>
      </w:pPr>
    </w:p>
    <w:p w14:paraId="4B0BAD0D"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Ipoteze</w:t>
      </w:r>
    </w:p>
    <w:p w14:paraId="19FAA929"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403850C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4B7FB5B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66BACAF8" w14:textId="77777777" w:rsidR="00F7430B" w:rsidRPr="00CC511B" w:rsidRDefault="00F7430B" w:rsidP="00F7430B">
      <w:pPr>
        <w:autoSpaceDE w:val="0"/>
        <w:jc w:val="both"/>
        <w:rPr>
          <w:rFonts w:ascii="Arial" w:hAnsi="Arial" w:cs="Arial"/>
          <w:lang w:val="ro-RO"/>
        </w:rPr>
      </w:pPr>
    </w:p>
    <w:p w14:paraId="270986E7" w14:textId="77777777" w:rsidR="00F7430B" w:rsidRDefault="00F7430B" w:rsidP="00F7430B">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33891A98" w14:textId="77777777" w:rsidR="00F7430B" w:rsidRDefault="00F7430B" w:rsidP="00F7430B">
      <w:pPr>
        <w:suppressAutoHyphens w:val="0"/>
        <w:rPr>
          <w:rFonts w:ascii="Arial" w:hAnsi="Arial" w:cs="Arial"/>
          <w:bCs/>
          <w:lang w:val="ro-RO"/>
        </w:rPr>
        <w:sectPr w:rsidR="00F7430B" w:rsidSect="00F7430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DCE086B" w14:textId="77777777" w:rsidR="00F7430B" w:rsidRDefault="00F7430B" w:rsidP="00F7430B">
      <w:pPr>
        <w:suppressAutoHyphens w:val="0"/>
        <w:rPr>
          <w:rFonts w:ascii="Arial" w:hAnsi="Arial" w:cs="Arial"/>
          <w:bCs/>
          <w:lang w:val="ro-RO"/>
        </w:rPr>
      </w:pPr>
    </w:p>
    <w:p w14:paraId="5425CA7C" w14:textId="77777777" w:rsidR="00F7430B" w:rsidRDefault="00F7430B" w:rsidP="00F7430B">
      <w:pPr>
        <w:autoSpaceDE w:val="0"/>
        <w:jc w:val="center"/>
        <w:rPr>
          <w:rFonts w:ascii="Arial" w:hAnsi="Arial" w:cs="Arial"/>
          <w:bCs/>
          <w:lang w:val="ro-RO"/>
        </w:rPr>
      </w:pPr>
      <w:r w:rsidRPr="00A84A91">
        <w:rPr>
          <w:rFonts w:ascii="Arial" w:hAnsi="Arial" w:cs="Arial"/>
          <w:bCs/>
          <w:lang w:val="ro-RO"/>
        </w:rPr>
        <w:t>Tab. 12 – Planul de acțiune</w:t>
      </w:r>
    </w:p>
    <w:p w14:paraId="48D5DA2D" w14:textId="77777777" w:rsidR="00F7430B" w:rsidRDefault="00F7430B" w:rsidP="00F7430B"/>
    <w:tbl>
      <w:tblPr>
        <w:tblW w:w="13720" w:type="dxa"/>
        <w:tblLook w:val="04A0" w:firstRow="1" w:lastRow="0" w:firstColumn="1" w:lastColumn="0" w:noHBand="0" w:noVBand="1"/>
      </w:tblPr>
      <w:tblGrid>
        <w:gridCol w:w="3200"/>
        <w:gridCol w:w="3200"/>
        <w:gridCol w:w="1760"/>
        <w:gridCol w:w="1800"/>
        <w:gridCol w:w="1800"/>
        <w:gridCol w:w="1960"/>
      </w:tblGrid>
      <w:tr w:rsidR="00A84A91" w:rsidRPr="0038617C" w14:paraId="67FBBD9A" w14:textId="77777777" w:rsidTr="0097668F">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6B23489D" w14:textId="77777777" w:rsidR="00A84A91" w:rsidRPr="0038617C" w:rsidRDefault="00A84A91" w:rsidP="0097668F">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43A59131" w14:textId="77777777" w:rsidR="00A84A91" w:rsidRPr="0038617C" w:rsidRDefault="00A84A91" w:rsidP="0097668F">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41BFDCD7" w14:textId="77777777" w:rsidR="00A84A91" w:rsidRPr="0038617C" w:rsidRDefault="00A84A91" w:rsidP="0097668F">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78880E5A" w14:textId="77777777" w:rsidR="00A84A91" w:rsidRPr="0038617C" w:rsidRDefault="00A84A91" w:rsidP="0097668F">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69B8244" w14:textId="77777777" w:rsidR="00A84A91" w:rsidRPr="0038617C" w:rsidRDefault="00A84A91" w:rsidP="0097668F">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6E13002" w14:textId="77777777" w:rsidR="00A84A91" w:rsidRPr="0038617C" w:rsidRDefault="00A84A91" w:rsidP="0097668F">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84A91" w:rsidRPr="0038617C" w14:paraId="050DE42E"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FA5A6F8" w14:textId="77777777" w:rsidR="00A84A91" w:rsidRPr="0038617C" w:rsidRDefault="00A84A9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10352C2" w14:textId="61AD9EBF" w:rsidR="00A84A91" w:rsidRPr="0038617C" w:rsidRDefault="00A84A9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Simand</w:t>
            </w:r>
          </w:p>
        </w:tc>
        <w:tc>
          <w:tcPr>
            <w:tcW w:w="1760" w:type="dxa"/>
            <w:tcBorders>
              <w:top w:val="nil"/>
              <w:left w:val="nil"/>
              <w:bottom w:val="single" w:sz="4" w:space="0" w:color="auto"/>
              <w:right w:val="single" w:sz="4" w:space="0" w:color="auto"/>
            </w:tcBorders>
            <w:vAlign w:val="center"/>
            <w:hideMark/>
          </w:tcPr>
          <w:p w14:paraId="078AAE14" w14:textId="77777777" w:rsidR="00A84A91" w:rsidRPr="0038617C"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E44E152" w14:textId="77777777" w:rsidR="00A84A91" w:rsidRPr="0038617C"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384FF7F" w14:textId="4AB13914" w:rsidR="00A84A91"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Simand</w:t>
            </w:r>
          </w:p>
          <w:p w14:paraId="004A9CF5" w14:textId="77777777" w:rsidR="00A84A91" w:rsidRPr="0038617C" w:rsidRDefault="00A84A9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974131C" w14:textId="162F96F4" w:rsidR="00A84A91" w:rsidRPr="0038617C" w:rsidRDefault="00A84A9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7696" w:rsidRPr="007A7696">
              <w:rPr>
                <w:rFonts w:ascii="Arial" w:hAnsi="Arial" w:cs="Arial"/>
                <w:color w:val="000000"/>
                <w:kern w:val="0"/>
                <w:sz w:val="18"/>
                <w:szCs w:val="18"/>
                <w:lang w:eastAsia="ro-RO"/>
              </w:rPr>
              <w:t>venituri</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proprii</w:t>
            </w:r>
            <w:proofErr w:type="spellEnd"/>
            <w:r w:rsidR="007A7696" w:rsidRPr="007A7696">
              <w:rPr>
                <w:rFonts w:ascii="Arial" w:hAnsi="Arial" w:cs="Arial"/>
                <w:color w:val="000000"/>
                <w:kern w:val="0"/>
                <w:sz w:val="18"/>
                <w:szCs w:val="18"/>
                <w:lang w:eastAsia="ro-RO"/>
              </w:rPr>
              <w:t>/</w:t>
            </w:r>
            <w:proofErr w:type="spellStart"/>
            <w:r w:rsidR="007A7696" w:rsidRPr="007A7696">
              <w:rPr>
                <w:rFonts w:ascii="Arial" w:hAnsi="Arial" w:cs="Arial"/>
                <w:color w:val="000000"/>
                <w:kern w:val="0"/>
                <w:sz w:val="18"/>
                <w:szCs w:val="18"/>
                <w:lang w:eastAsia="ro-RO"/>
              </w:rPr>
              <w:t>buget</w:t>
            </w:r>
            <w:proofErr w:type="spellEnd"/>
            <w:r w:rsidR="007A7696" w:rsidRPr="007A7696">
              <w:rPr>
                <w:rFonts w:ascii="Arial" w:hAnsi="Arial" w:cs="Arial"/>
                <w:color w:val="000000"/>
                <w:kern w:val="0"/>
                <w:sz w:val="18"/>
                <w:szCs w:val="18"/>
                <w:lang w:eastAsia="ro-RO"/>
              </w:rPr>
              <w:t xml:space="preserve"> de stat/</w:t>
            </w:r>
            <w:proofErr w:type="spellStart"/>
            <w:r w:rsidR="007A7696" w:rsidRPr="007A7696">
              <w:rPr>
                <w:rFonts w:ascii="Arial" w:hAnsi="Arial" w:cs="Arial"/>
                <w:color w:val="000000"/>
                <w:kern w:val="0"/>
                <w:sz w:val="18"/>
                <w:szCs w:val="18"/>
                <w:lang w:eastAsia="ro-RO"/>
              </w:rPr>
              <w:t>fonduri</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europene</w:t>
            </w:r>
            <w:proofErr w:type="spellEnd"/>
            <w:r w:rsidR="007A7696" w:rsidRPr="007A7696">
              <w:rPr>
                <w:rFonts w:ascii="Arial" w:hAnsi="Arial" w:cs="Arial"/>
                <w:color w:val="000000"/>
                <w:kern w:val="0"/>
                <w:sz w:val="18"/>
                <w:szCs w:val="18"/>
                <w:lang w:eastAsia="ro-RO"/>
              </w:rPr>
              <w:t>/</w:t>
            </w:r>
            <w:proofErr w:type="spellStart"/>
            <w:r w:rsidR="007A7696" w:rsidRPr="007A7696">
              <w:rPr>
                <w:rFonts w:ascii="Arial" w:hAnsi="Arial" w:cs="Arial"/>
                <w:color w:val="000000"/>
                <w:kern w:val="0"/>
                <w:sz w:val="18"/>
                <w:szCs w:val="18"/>
                <w:lang w:eastAsia="ro-RO"/>
              </w:rPr>
              <w:t>alte</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surse</w:t>
            </w:r>
            <w:proofErr w:type="spellEnd"/>
          </w:p>
        </w:tc>
      </w:tr>
      <w:tr w:rsidR="00A84A91" w:rsidRPr="0038617C" w14:paraId="5EC0360A"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49875962" w14:textId="77777777" w:rsidR="00A84A91" w:rsidRPr="0038617C" w:rsidRDefault="00A84A9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87CF045" w14:textId="77777777" w:rsidR="00A84A91" w:rsidRPr="0038617C" w:rsidRDefault="00A84A9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Zimandu Nou</w:t>
            </w:r>
          </w:p>
        </w:tc>
        <w:tc>
          <w:tcPr>
            <w:tcW w:w="1760" w:type="dxa"/>
            <w:tcBorders>
              <w:top w:val="nil"/>
              <w:left w:val="nil"/>
              <w:bottom w:val="single" w:sz="4" w:space="0" w:color="auto"/>
              <w:right w:val="single" w:sz="4" w:space="0" w:color="auto"/>
            </w:tcBorders>
            <w:vAlign w:val="center"/>
            <w:hideMark/>
          </w:tcPr>
          <w:p w14:paraId="1C1A87F2" w14:textId="77777777" w:rsidR="00A84A91" w:rsidRPr="0038617C"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0DE1293" w14:textId="77777777" w:rsidR="00A84A91" w:rsidRPr="0038617C"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27B6C11" w14:textId="77777777" w:rsidR="00A84A91"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Zimandu Nou</w:t>
            </w:r>
          </w:p>
          <w:p w14:paraId="73ED99C5" w14:textId="77777777" w:rsidR="00A84A91" w:rsidRPr="0038617C" w:rsidRDefault="00A84A9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D311359" w14:textId="782421F9" w:rsidR="00A84A91" w:rsidRPr="0038617C" w:rsidRDefault="00A84A9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7696" w:rsidRPr="007A7696">
              <w:rPr>
                <w:rFonts w:ascii="Arial" w:hAnsi="Arial" w:cs="Arial"/>
                <w:color w:val="000000"/>
                <w:kern w:val="0"/>
                <w:sz w:val="18"/>
                <w:szCs w:val="18"/>
                <w:lang w:eastAsia="ro-RO"/>
              </w:rPr>
              <w:t>venituri</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proprii</w:t>
            </w:r>
            <w:proofErr w:type="spellEnd"/>
            <w:r w:rsidR="007A7696" w:rsidRPr="007A7696">
              <w:rPr>
                <w:rFonts w:ascii="Arial" w:hAnsi="Arial" w:cs="Arial"/>
                <w:color w:val="000000"/>
                <w:kern w:val="0"/>
                <w:sz w:val="18"/>
                <w:szCs w:val="18"/>
                <w:lang w:eastAsia="ro-RO"/>
              </w:rPr>
              <w:t>/</w:t>
            </w:r>
            <w:proofErr w:type="spellStart"/>
            <w:r w:rsidR="007A7696" w:rsidRPr="007A7696">
              <w:rPr>
                <w:rFonts w:ascii="Arial" w:hAnsi="Arial" w:cs="Arial"/>
                <w:color w:val="000000"/>
                <w:kern w:val="0"/>
                <w:sz w:val="18"/>
                <w:szCs w:val="18"/>
                <w:lang w:eastAsia="ro-RO"/>
              </w:rPr>
              <w:t>buget</w:t>
            </w:r>
            <w:proofErr w:type="spellEnd"/>
            <w:r w:rsidR="007A7696" w:rsidRPr="007A7696">
              <w:rPr>
                <w:rFonts w:ascii="Arial" w:hAnsi="Arial" w:cs="Arial"/>
                <w:color w:val="000000"/>
                <w:kern w:val="0"/>
                <w:sz w:val="18"/>
                <w:szCs w:val="18"/>
                <w:lang w:eastAsia="ro-RO"/>
              </w:rPr>
              <w:t xml:space="preserve"> de stat/</w:t>
            </w:r>
            <w:proofErr w:type="spellStart"/>
            <w:r w:rsidR="007A7696" w:rsidRPr="007A7696">
              <w:rPr>
                <w:rFonts w:ascii="Arial" w:hAnsi="Arial" w:cs="Arial"/>
                <w:color w:val="000000"/>
                <w:kern w:val="0"/>
                <w:sz w:val="18"/>
                <w:szCs w:val="18"/>
                <w:lang w:eastAsia="ro-RO"/>
              </w:rPr>
              <w:t>fonduri</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europene</w:t>
            </w:r>
            <w:proofErr w:type="spellEnd"/>
            <w:r w:rsidR="007A7696" w:rsidRPr="007A7696">
              <w:rPr>
                <w:rFonts w:ascii="Arial" w:hAnsi="Arial" w:cs="Arial"/>
                <w:color w:val="000000"/>
                <w:kern w:val="0"/>
                <w:sz w:val="18"/>
                <w:szCs w:val="18"/>
                <w:lang w:eastAsia="ro-RO"/>
              </w:rPr>
              <w:t>/</w:t>
            </w:r>
            <w:proofErr w:type="spellStart"/>
            <w:r w:rsidR="007A7696" w:rsidRPr="007A7696">
              <w:rPr>
                <w:rFonts w:ascii="Arial" w:hAnsi="Arial" w:cs="Arial"/>
                <w:color w:val="000000"/>
                <w:kern w:val="0"/>
                <w:sz w:val="18"/>
                <w:szCs w:val="18"/>
                <w:lang w:eastAsia="ro-RO"/>
              </w:rPr>
              <w:t>alte</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surse</w:t>
            </w:r>
            <w:proofErr w:type="spellEnd"/>
          </w:p>
        </w:tc>
      </w:tr>
    </w:tbl>
    <w:p w14:paraId="19C07B52" w14:textId="77777777" w:rsidR="00A84A91" w:rsidRDefault="00A84A91" w:rsidP="00F7430B">
      <w:pPr>
        <w:suppressAutoHyphens w:val="0"/>
        <w:jc w:val="center"/>
        <w:rPr>
          <w:rFonts w:ascii="Arial" w:hAnsi="Arial" w:cs="Arial"/>
          <w:b/>
          <w:lang w:val="ro-RO"/>
        </w:rPr>
      </w:pPr>
    </w:p>
    <w:p w14:paraId="6279CC73" w14:textId="636AF832" w:rsidR="00F7430B" w:rsidRDefault="00F7430B" w:rsidP="00F7430B">
      <w:pPr>
        <w:suppressAutoHyphens w:val="0"/>
        <w:jc w:val="center"/>
        <w:rPr>
          <w:rFonts w:ascii="Arial" w:hAnsi="Arial" w:cs="Arial"/>
          <w:b/>
          <w:lang w:val="ro-RO"/>
        </w:rPr>
        <w:sectPr w:rsidR="00F7430B" w:rsidSect="00F7430B">
          <w:pgSz w:w="16838" w:h="11906" w:orient="landscape"/>
          <w:pgMar w:top="2552" w:right="2410" w:bottom="1134" w:left="1140" w:header="709" w:footer="618" w:gutter="0"/>
          <w:cols w:space="720"/>
          <w:docGrid w:linePitch="326"/>
        </w:sectPr>
      </w:pPr>
      <w:r>
        <w:rPr>
          <w:rFonts w:ascii="Arial" w:hAnsi="Arial" w:cs="Arial"/>
          <w:b/>
          <w:lang w:val="ro-RO"/>
        </w:rPr>
        <w:br w:type="page"/>
      </w:r>
    </w:p>
    <w:p w14:paraId="75A54399" w14:textId="77777777" w:rsidR="00F7430B" w:rsidRDefault="00F7430B" w:rsidP="00F7430B">
      <w:pPr>
        <w:autoSpaceDE w:val="0"/>
        <w:jc w:val="both"/>
        <w:rPr>
          <w:rFonts w:ascii="Arial" w:hAnsi="Arial" w:cs="Arial"/>
          <w:b/>
          <w:lang w:val="ro-RO"/>
        </w:rPr>
      </w:pPr>
    </w:p>
    <w:bookmarkEnd w:id="15"/>
    <w:p w14:paraId="601F2D08" w14:textId="77777777" w:rsidR="00F7430B" w:rsidRPr="00CC511B" w:rsidRDefault="00F7430B" w:rsidP="00F7430B">
      <w:pPr>
        <w:autoSpaceDE w:val="0"/>
        <w:jc w:val="both"/>
        <w:rPr>
          <w:rFonts w:ascii="Arial" w:hAnsi="Arial" w:cs="Arial"/>
          <w:color w:val="000000"/>
          <w:lang w:val="ro-RO"/>
        </w:rPr>
      </w:pPr>
    </w:p>
    <w:p w14:paraId="270F6DD7" w14:textId="1748F216" w:rsidR="00F7430B" w:rsidRPr="00CC511B" w:rsidRDefault="00F7430B" w:rsidP="00F7430B">
      <w:pPr>
        <w:autoSpaceDE w:val="0"/>
        <w:jc w:val="both"/>
        <w:rPr>
          <w:rFonts w:ascii="Arial" w:hAnsi="Arial" w:cs="Arial"/>
          <w:lang w:val="ro-RO"/>
        </w:rPr>
      </w:pPr>
      <w:r w:rsidRPr="00A84A91">
        <w:rPr>
          <w:rFonts w:ascii="Arial" w:hAnsi="Arial" w:cs="Arial"/>
          <w:lang w:val="ro-RO"/>
        </w:rPr>
        <w:t>Aplicarea combinată a acestor m</w:t>
      </w:r>
      <w:r w:rsidRPr="00A84A91">
        <w:rPr>
          <w:rFonts w:ascii="Arial" w:hAnsi="Arial" w:cs="Arial"/>
          <w:color w:val="000000"/>
          <w:lang w:val="ro-RO"/>
        </w:rPr>
        <w:t>ă</w:t>
      </w:r>
      <w:r w:rsidRPr="00A84A91">
        <w:rPr>
          <w:rFonts w:ascii="Arial" w:hAnsi="Arial" w:cs="Arial"/>
          <w:lang w:val="ro-RO"/>
        </w:rPr>
        <w:t>suri şi proiecte propuse reprezintă varianta recomandată de către elaboratorul acestui plan de acţiune</w:t>
      </w:r>
      <w:r w:rsidRPr="00A84A91">
        <w:rPr>
          <w:rFonts w:ascii="Arial" w:hAnsi="Arial" w:cs="Arial"/>
          <w:color w:val="000000"/>
          <w:lang w:val="ro-RO"/>
        </w:rPr>
        <w:t xml:space="preserve"> pentru maximizarea efectelor de reducere a zgomotului pentru sectorul de drum principal </w:t>
      </w:r>
      <w:r w:rsidR="00850E0A" w:rsidRPr="00A84A91">
        <w:rPr>
          <w:rFonts w:ascii="Arial" w:hAnsi="Arial" w:cs="Arial"/>
          <w:lang w:val="pt-BR"/>
        </w:rPr>
        <w:t>DN79_km12+325-km21+452</w:t>
      </w:r>
      <w:r w:rsidRPr="00A84A91">
        <w:rPr>
          <w:rFonts w:ascii="Arial" w:hAnsi="Arial" w:cs="Arial"/>
          <w:color w:val="000000"/>
          <w:lang w:val="ro-RO"/>
        </w:rPr>
        <w:t>.</w:t>
      </w:r>
    </w:p>
    <w:p w14:paraId="15F59418" w14:textId="77777777" w:rsidR="00F7430B" w:rsidRPr="00CC511B" w:rsidRDefault="00F7430B" w:rsidP="00F7430B">
      <w:pPr>
        <w:rPr>
          <w:rFonts w:ascii="Arial" w:hAnsi="Arial" w:cs="Arial"/>
          <w:lang w:val="ro-RO"/>
        </w:rPr>
      </w:pPr>
    </w:p>
    <w:p w14:paraId="093F1F09" w14:textId="77777777" w:rsidR="00F7430B" w:rsidRPr="00CC511B" w:rsidRDefault="00F7430B" w:rsidP="00F7430B">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5596463A"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80E5B" w:rsidRPr="00CC511B" w14:paraId="028AC85C" w14:textId="77777777" w:rsidTr="000B191A">
        <w:trPr>
          <w:jc w:val="center"/>
        </w:trPr>
        <w:tc>
          <w:tcPr>
            <w:tcW w:w="2091" w:type="dxa"/>
            <w:tcBorders>
              <w:top w:val="single" w:sz="4" w:space="0" w:color="000000"/>
              <w:left w:val="single" w:sz="4" w:space="0" w:color="000000"/>
              <w:bottom w:val="single" w:sz="4" w:space="0" w:color="000000"/>
            </w:tcBorders>
          </w:tcPr>
          <w:p w14:paraId="0111147D" w14:textId="77777777" w:rsidR="00D80E5B" w:rsidRPr="00CC511B" w:rsidRDefault="00D80E5B" w:rsidP="00D80E5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074BA4BA" w14:textId="389F6E1D" w:rsidR="00D80E5B" w:rsidRPr="00CC511B" w:rsidRDefault="00D80E5B" w:rsidP="00D80E5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7BFB3894" w14:textId="3A93EC41" w:rsidR="00D80E5B" w:rsidRPr="00CC511B" w:rsidRDefault="00D80E5B" w:rsidP="00D80E5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6FB67645" w14:textId="10F87F07" w:rsidR="00D80E5B" w:rsidRPr="00CC511B" w:rsidRDefault="00D80E5B" w:rsidP="00D80E5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45E417E6" w14:textId="03CCC418" w:rsidR="00D80E5B" w:rsidRPr="00CC511B" w:rsidRDefault="00D80E5B" w:rsidP="00D80E5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5A759C82" w14:textId="41B03998" w:rsidR="00D80E5B" w:rsidRPr="00CC511B" w:rsidRDefault="00D80E5B" w:rsidP="00D80E5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D020BC7" w14:textId="7289AF73" w:rsidR="00D80E5B" w:rsidRPr="00CC511B" w:rsidRDefault="00D80E5B" w:rsidP="00D80E5B">
            <w:pPr>
              <w:jc w:val="center"/>
              <w:rPr>
                <w:lang w:val="ro-RO"/>
              </w:rPr>
            </w:pPr>
            <w:r w:rsidRPr="00CC511B">
              <w:rPr>
                <w:rFonts w:ascii="Arial" w:hAnsi="Arial" w:cs="Arial"/>
                <w:b/>
                <w:bCs/>
                <w:sz w:val="20"/>
                <w:szCs w:val="20"/>
                <w:lang w:val="ro-RO"/>
              </w:rPr>
              <w:t>&gt; 75</w:t>
            </w:r>
          </w:p>
        </w:tc>
      </w:tr>
      <w:tr w:rsidR="006E7F91" w:rsidRPr="00CC511B" w14:paraId="5FAF1329" w14:textId="77777777" w:rsidTr="000B191A">
        <w:trPr>
          <w:jc w:val="center"/>
        </w:trPr>
        <w:tc>
          <w:tcPr>
            <w:tcW w:w="2091" w:type="dxa"/>
            <w:tcBorders>
              <w:top w:val="single" w:sz="4" w:space="0" w:color="000000"/>
              <w:left w:val="single" w:sz="4" w:space="0" w:color="000000"/>
              <w:bottom w:val="single" w:sz="4" w:space="0" w:color="000000"/>
            </w:tcBorders>
          </w:tcPr>
          <w:p w14:paraId="213516AA" w14:textId="77777777" w:rsidR="006E7F91" w:rsidRPr="00CC511B" w:rsidRDefault="006E7F91" w:rsidP="006E7F9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0CB335CE" w14:textId="1694E716"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167</w:t>
            </w:r>
          </w:p>
        </w:tc>
        <w:tc>
          <w:tcPr>
            <w:tcW w:w="1077" w:type="dxa"/>
            <w:tcBorders>
              <w:top w:val="single" w:sz="4" w:space="0" w:color="000000"/>
              <w:left w:val="single" w:sz="4" w:space="0" w:color="000000"/>
              <w:bottom w:val="single" w:sz="4" w:space="0" w:color="000000"/>
              <w:right w:val="single" w:sz="4" w:space="0" w:color="000000"/>
            </w:tcBorders>
            <w:vAlign w:val="center"/>
          </w:tcPr>
          <w:p w14:paraId="5223D33C" w14:textId="6971E3A6" w:rsidR="006E7F91" w:rsidRDefault="006E7F91" w:rsidP="006E7F91">
            <w:pPr>
              <w:jc w:val="center"/>
              <w:rPr>
                <w:rFonts w:ascii="Arial" w:hAnsi="Arial" w:cs="Arial"/>
                <w:sz w:val="20"/>
                <w:szCs w:val="20"/>
                <w:lang w:val="ro-RO"/>
              </w:rPr>
            </w:pPr>
            <w:r>
              <w:rPr>
                <w:rFonts w:ascii="Arial" w:hAnsi="Arial" w:cs="Arial"/>
                <w:color w:val="000000"/>
                <w:sz w:val="20"/>
                <w:szCs w:val="20"/>
              </w:rPr>
              <w:t>117</w:t>
            </w:r>
          </w:p>
        </w:tc>
        <w:tc>
          <w:tcPr>
            <w:tcW w:w="1077" w:type="dxa"/>
            <w:tcBorders>
              <w:top w:val="single" w:sz="4" w:space="0" w:color="000000"/>
              <w:left w:val="single" w:sz="4" w:space="0" w:color="000000"/>
              <w:bottom w:val="single" w:sz="4" w:space="0" w:color="000000"/>
            </w:tcBorders>
            <w:vAlign w:val="center"/>
          </w:tcPr>
          <w:p w14:paraId="436B95DD" w14:textId="51373B09"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221</w:t>
            </w:r>
          </w:p>
        </w:tc>
        <w:tc>
          <w:tcPr>
            <w:tcW w:w="1078" w:type="dxa"/>
            <w:tcBorders>
              <w:top w:val="single" w:sz="4" w:space="0" w:color="000000"/>
              <w:left w:val="single" w:sz="4" w:space="0" w:color="000000"/>
              <w:bottom w:val="single" w:sz="4" w:space="0" w:color="000000"/>
            </w:tcBorders>
            <w:vAlign w:val="center"/>
          </w:tcPr>
          <w:p w14:paraId="11611CCD" w14:textId="4EE0990B"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349</w:t>
            </w:r>
          </w:p>
        </w:tc>
        <w:tc>
          <w:tcPr>
            <w:tcW w:w="1078" w:type="dxa"/>
            <w:tcBorders>
              <w:top w:val="single" w:sz="4" w:space="0" w:color="000000"/>
              <w:left w:val="single" w:sz="4" w:space="0" w:color="000000"/>
              <w:bottom w:val="single" w:sz="4" w:space="0" w:color="000000"/>
            </w:tcBorders>
            <w:shd w:val="clear" w:color="auto" w:fill="FF0000"/>
            <w:vAlign w:val="center"/>
          </w:tcPr>
          <w:p w14:paraId="559A8BF5" w14:textId="195C0D7F"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60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4F82BA5" w14:textId="7B7E7416"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0</w:t>
            </w:r>
          </w:p>
        </w:tc>
      </w:tr>
    </w:tbl>
    <w:p w14:paraId="5A7EEAE7" w14:textId="77777777" w:rsidR="00F7430B" w:rsidRPr="00CC511B" w:rsidRDefault="00F7430B" w:rsidP="00F7430B">
      <w:pPr>
        <w:autoSpaceDE w:val="0"/>
        <w:jc w:val="center"/>
        <w:rPr>
          <w:rFonts w:ascii="Arial" w:hAnsi="Arial" w:cs="Arial"/>
          <w:lang w:val="ro-RO"/>
        </w:rPr>
      </w:pPr>
    </w:p>
    <w:p w14:paraId="5206860B" w14:textId="77777777" w:rsidR="00F7430B" w:rsidRPr="00CC511B" w:rsidRDefault="00F7430B" w:rsidP="00F7430B">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5F5143F0"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80E5B" w:rsidRPr="00CC511B" w14:paraId="397E6043" w14:textId="77777777" w:rsidTr="004F0FCB">
        <w:trPr>
          <w:jc w:val="center"/>
        </w:trPr>
        <w:tc>
          <w:tcPr>
            <w:tcW w:w="2088" w:type="dxa"/>
            <w:tcBorders>
              <w:top w:val="single" w:sz="4" w:space="0" w:color="000000"/>
              <w:left w:val="single" w:sz="4" w:space="0" w:color="000000"/>
              <w:bottom w:val="single" w:sz="4" w:space="0" w:color="000000"/>
            </w:tcBorders>
          </w:tcPr>
          <w:p w14:paraId="4BA83643" w14:textId="77777777" w:rsidR="00D80E5B" w:rsidRPr="00CC511B" w:rsidRDefault="00D80E5B" w:rsidP="00D80E5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F368DA5" w14:textId="2AB25267" w:rsidR="00D80E5B" w:rsidRPr="00CC511B" w:rsidRDefault="00D80E5B" w:rsidP="00D80E5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AE4BC99" w14:textId="003E6DFB" w:rsidR="00D80E5B" w:rsidRPr="00CC511B" w:rsidRDefault="00D80E5B" w:rsidP="00D80E5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74240242" w14:textId="10FD30B9" w:rsidR="00D80E5B" w:rsidRPr="00CC511B" w:rsidRDefault="00D80E5B" w:rsidP="00D80E5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2477A586" w14:textId="0DDF22D1" w:rsidR="00D80E5B" w:rsidRPr="00CC511B" w:rsidRDefault="00D80E5B" w:rsidP="00D80E5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1D15CFC9" w14:textId="013AC30F" w:rsidR="00D80E5B" w:rsidRPr="00CC511B" w:rsidRDefault="00D80E5B" w:rsidP="00D80E5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D11E25" w14:textId="7E62123B" w:rsidR="00D80E5B" w:rsidRPr="00CC511B" w:rsidRDefault="00D80E5B" w:rsidP="00D80E5B">
            <w:pPr>
              <w:jc w:val="center"/>
              <w:rPr>
                <w:lang w:val="ro-RO"/>
              </w:rPr>
            </w:pPr>
            <w:r w:rsidRPr="00CC511B">
              <w:rPr>
                <w:rFonts w:ascii="Arial" w:hAnsi="Arial" w:cs="Arial"/>
                <w:b/>
                <w:bCs/>
                <w:sz w:val="20"/>
                <w:szCs w:val="20"/>
                <w:lang w:val="ro-RO"/>
              </w:rPr>
              <w:t>&gt; 70</w:t>
            </w:r>
          </w:p>
        </w:tc>
      </w:tr>
      <w:tr w:rsidR="006E7F91" w:rsidRPr="00CC511B" w14:paraId="0C2FE7C1" w14:textId="77777777" w:rsidTr="000B191A">
        <w:trPr>
          <w:jc w:val="center"/>
        </w:trPr>
        <w:tc>
          <w:tcPr>
            <w:tcW w:w="2088" w:type="dxa"/>
            <w:tcBorders>
              <w:top w:val="single" w:sz="4" w:space="0" w:color="000000"/>
              <w:left w:val="single" w:sz="4" w:space="0" w:color="000000"/>
              <w:bottom w:val="single" w:sz="4" w:space="0" w:color="000000"/>
            </w:tcBorders>
          </w:tcPr>
          <w:p w14:paraId="403FB69E" w14:textId="77777777" w:rsidR="006E7F91" w:rsidRPr="00CC511B" w:rsidRDefault="006E7F91" w:rsidP="006E7F9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674DA1CA" w14:textId="3320D230" w:rsidR="006E7F91" w:rsidRPr="00CC511B" w:rsidRDefault="006E7F91" w:rsidP="006E7F91">
            <w:pPr>
              <w:snapToGrid w:val="0"/>
              <w:jc w:val="center"/>
              <w:rPr>
                <w:rFonts w:ascii="Arial" w:hAnsi="Arial" w:cs="Arial"/>
                <w:sz w:val="20"/>
                <w:szCs w:val="20"/>
                <w:lang w:val="ro-RO"/>
              </w:rPr>
            </w:pPr>
            <w:r>
              <w:rPr>
                <w:rFonts w:ascii="Arial" w:hAnsi="Arial" w:cs="Arial"/>
                <w:color w:val="000000"/>
                <w:sz w:val="20"/>
                <w:szCs w:val="20"/>
              </w:rPr>
              <w:t>534</w:t>
            </w:r>
          </w:p>
        </w:tc>
        <w:tc>
          <w:tcPr>
            <w:tcW w:w="1077" w:type="dxa"/>
            <w:tcBorders>
              <w:top w:val="single" w:sz="4" w:space="0" w:color="000000"/>
              <w:left w:val="single" w:sz="4" w:space="0" w:color="000000"/>
              <w:bottom w:val="single" w:sz="4" w:space="0" w:color="000000"/>
            </w:tcBorders>
            <w:vAlign w:val="center"/>
          </w:tcPr>
          <w:p w14:paraId="2844ACC8" w14:textId="0D2C3AD5" w:rsidR="006E7F91" w:rsidRPr="00CC511B" w:rsidRDefault="006E7F91" w:rsidP="006E7F91">
            <w:pPr>
              <w:snapToGrid w:val="0"/>
              <w:jc w:val="center"/>
              <w:rPr>
                <w:rFonts w:ascii="Arial" w:hAnsi="Arial" w:cs="Arial"/>
                <w:sz w:val="20"/>
                <w:szCs w:val="20"/>
                <w:lang w:val="ro-RO"/>
              </w:rPr>
            </w:pPr>
            <w:r>
              <w:rPr>
                <w:rFonts w:ascii="Arial" w:hAnsi="Arial" w:cs="Arial"/>
                <w:color w:val="000000"/>
                <w:sz w:val="20"/>
                <w:szCs w:val="20"/>
              </w:rPr>
              <w:t>120</w:t>
            </w:r>
          </w:p>
        </w:tc>
        <w:tc>
          <w:tcPr>
            <w:tcW w:w="1076" w:type="dxa"/>
            <w:tcBorders>
              <w:top w:val="single" w:sz="4" w:space="0" w:color="000000"/>
              <w:left w:val="single" w:sz="4" w:space="0" w:color="000000"/>
              <w:bottom w:val="single" w:sz="4" w:space="0" w:color="000000"/>
            </w:tcBorders>
            <w:vAlign w:val="center"/>
          </w:tcPr>
          <w:p w14:paraId="6DA54BCC" w14:textId="74D9A41D" w:rsidR="006E7F91" w:rsidRPr="00CC511B" w:rsidRDefault="006E7F91" w:rsidP="006E7F91">
            <w:pPr>
              <w:snapToGrid w:val="0"/>
              <w:jc w:val="center"/>
              <w:rPr>
                <w:rFonts w:ascii="Arial" w:hAnsi="Arial" w:cs="Arial"/>
                <w:sz w:val="20"/>
                <w:szCs w:val="20"/>
                <w:lang w:val="ro-RO"/>
              </w:rPr>
            </w:pPr>
            <w:r>
              <w:rPr>
                <w:rFonts w:ascii="Arial" w:hAnsi="Arial" w:cs="Arial"/>
                <w:color w:val="000000"/>
                <w:sz w:val="20"/>
                <w:szCs w:val="20"/>
              </w:rPr>
              <w:t>348</w:t>
            </w:r>
          </w:p>
        </w:tc>
        <w:tc>
          <w:tcPr>
            <w:tcW w:w="1076" w:type="dxa"/>
            <w:tcBorders>
              <w:top w:val="single" w:sz="4" w:space="0" w:color="000000"/>
              <w:left w:val="single" w:sz="4" w:space="0" w:color="000000"/>
              <w:bottom w:val="single" w:sz="4" w:space="0" w:color="000000"/>
            </w:tcBorders>
            <w:shd w:val="clear" w:color="auto" w:fill="FF0000"/>
            <w:vAlign w:val="center"/>
          </w:tcPr>
          <w:p w14:paraId="7959B476" w14:textId="5C79E937" w:rsidR="006E7F91" w:rsidRPr="00CC511B" w:rsidRDefault="006E7F91" w:rsidP="006E7F91">
            <w:pPr>
              <w:snapToGrid w:val="0"/>
              <w:jc w:val="center"/>
              <w:rPr>
                <w:rFonts w:ascii="Arial" w:hAnsi="Arial" w:cs="Arial"/>
                <w:sz w:val="20"/>
                <w:szCs w:val="20"/>
                <w:lang w:val="ro-RO"/>
              </w:rPr>
            </w:pPr>
            <w:r>
              <w:rPr>
                <w:rFonts w:ascii="Arial" w:hAnsi="Arial" w:cs="Arial"/>
                <w:color w:val="000000"/>
                <w:sz w:val="20"/>
                <w:szCs w:val="20"/>
              </w:rPr>
              <w:t>211</w:t>
            </w:r>
          </w:p>
        </w:tc>
        <w:tc>
          <w:tcPr>
            <w:tcW w:w="1076" w:type="dxa"/>
            <w:tcBorders>
              <w:top w:val="single" w:sz="4" w:space="0" w:color="000000"/>
              <w:left w:val="single" w:sz="4" w:space="0" w:color="000000"/>
              <w:bottom w:val="single" w:sz="4" w:space="0" w:color="000000"/>
            </w:tcBorders>
            <w:shd w:val="clear" w:color="auto" w:fill="FF0000"/>
            <w:vAlign w:val="center"/>
          </w:tcPr>
          <w:p w14:paraId="016D0DAE" w14:textId="4BF4C669" w:rsidR="006E7F91" w:rsidRPr="00CC511B" w:rsidRDefault="006E7F91" w:rsidP="006E7F91">
            <w:pPr>
              <w:snapToGrid w:val="0"/>
              <w:jc w:val="center"/>
              <w:rPr>
                <w:rFonts w:ascii="Arial" w:hAnsi="Arial" w:cs="Arial"/>
                <w:sz w:val="20"/>
                <w:szCs w:val="20"/>
                <w:lang w:val="ro-RO"/>
              </w:rPr>
            </w:pPr>
            <w:r>
              <w:rPr>
                <w:rFonts w:ascii="Arial" w:hAnsi="Arial" w:cs="Arial"/>
                <w:color w:val="000000"/>
                <w:sz w:val="20"/>
                <w:szCs w:val="20"/>
              </w:rPr>
              <w:t>29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B27499" w14:textId="086C8569" w:rsidR="006E7F91" w:rsidRPr="00CC511B" w:rsidRDefault="006E7F91" w:rsidP="006E7F91">
            <w:pPr>
              <w:snapToGrid w:val="0"/>
              <w:jc w:val="center"/>
              <w:rPr>
                <w:lang w:val="ro-RO"/>
              </w:rPr>
            </w:pPr>
            <w:r>
              <w:rPr>
                <w:rFonts w:ascii="Arial" w:hAnsi="Arial" w:cs="Arial"/>
                <w:color w:val="000000"/>
                <w:sz w:val="20"/>
                <w:szCs w:val="20"/>
              </w:rPr>
              <w:t>0</w:t>
            </w:r>
          </w:p>
        </w:tc>
      </w:tr>
    </w:tbl>
    <w:p w14:paraId="24DA91B6" w14:textId="77777777" w:rsidR="00F7430B" w:rsidRDefault="00F7430B" w:rsidP="00F7430B">
      <w:pPr>
        <w:autoSpaceDE w:val="0"/>
        <w:jc w:val="center"/>
        <w:rPr>
          <w:rFonts w:ascii="Arial" w:hAnsi="Arial" w:cs="Arial"/>
          <w:lang w:val="ro-RO"/>
        </w:rPr>
      </w:pPr>
    </w:p>
    <w:p w14:paraId="7014A83D"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6387240B"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F7430B" w:rsidRPr="00CC511B" w14:paraId="32897F5B" w14:textId="77777777" w:rsidTr="000B191A">
        <w:trPr>
          <w:jc w:val="center"/>
        </w:trPr>
        <w:tc>
          <w:tcPr>
            <w:tcW w:w="4101" w:type="dxa"/>
            <w:tcBorders>
              <w:top w:val="single" w:sz="4" w:space="0" w:color="000000"/>
              <w:left w:val="single" w:sz="4" w:space="0" w:color="000000"/>
              <w:bottom w:val="single" w:sz="4" w:space="0" w:color="000000"/>
            </w:tcBorders>
          </w:tcPr>
          <w:p w14:paraId="527EABD0" w14:textId="77777777" w:rsidR="00F7430B" w:rsidRPr="00CC511B" w:rsidRDefault="00F7430B" w:rsidP="000B191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609221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6109FAE8"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56EB8FAA"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5F3507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02639C30"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26B8992"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850E0A" w:rsidRPr="00CC511B" w14:paraId="2471F385" w14:textId="77777777" w:rsidTr="000B191A">
        <w:trPr>
          <w:jc w:val="center"/>
        </w:trPr>
        <w:tc>
          <w:tcPr>
            <w:tcW w:w="4101" w:type="dxa"/>
            <w:tcBorders>
              <w:top w:val="single" w:sz="4" w:space="0" w:color="000000"/>
              <w:left w:val="single" w:sz="4" w:space="0" w:color="000000"/>
              <w:bottom w:val="single" w:sz="4" w:space="0" w:color="000000"/>
            </w:tcBorders>
          </w:tcPr>
          <w:p w14:paraId="5FE7A451" w14:textId="77777777" w:rsidR="00850E0A" w:rsidRPr="00CC511B" w:rsidRDefault="00850E0A" w:rsidP="00850E0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497A498" w14:textId="5E163E04" w:rsidR="00850E0A" w:rsidRPr="00115A57" w:rsidRDefault="00850E0A" w:rsidP="00850E0A">
            <w:pPr>
              <w:suppressAutoHyphens w:val="0"/>
              <w:jc w:val="center"/>
              <w:rPr>
                <w:rFonts w:ascii="Arial" w:hAnsi="Arial" w:cs="Arial"/>
                <w:kern w:val="0"/>
                <w:sz w:val="20"/>
                <w:szCs w:val="20"/>
                <w:lang w:eastAsia="ro-RO"/>
              </w:rPr>
            </w:pPr>
            <w:r>
              <w:rPr>
                <w:rFonts w:ascii="Arial" w:hAnsi="Arial" w:cs="Arial"/>
                <w:color w:val="000000"/>
                <w:sz w:val="20"/>
                <w:szCs w:val="20"/>
              </w:rPr>
              <w:t>331</w:t>
            </w:r>
          </w:p>
        </w:tc>
        <w:tc>
          <w:tcPr>
            <w:tcW w:w="990" w:type="dxa"/>
            <w:tcBorders>
              <w:top w:val="single" w:sz="4" w:space="0" w:color="000000"/>
              <w:left w:val="single" w:sz="4" w:space="0" w:color="000000"/>
              <w:bottom w:val="single" w:sz="4" w:space="0" w:color="000000"/>
              <w:right w:val="single" w:sz="4" w:space="0" w:color="000000"/>
            </w:tcBorders>
            <w:vAlign w:val="center"/>
          </w:tcPr>
          <w:p w14:paraId="58924E02" w14:textId="2233B563" w:rsidR="00850E0A" w:rsidRDefault="00850E0A" w:rsidP="00850E0A">
            <w:pPr>
              <w:suppressAutoHyphens w:val="0"/>
              <w:jc w:val="center"/>
              <w:rPr>
                <w:rFonts w:ascii="Arial" w:hAnsi="Arial" w:cs="Arial"/>
                <w:color w:val="000000"/>
                <w:sz w:val="18"/>
                <w:szCs w:val="18"/>
              </w:rPr>
            </w:pPr>
            <w:r>
              <w:rPr>
                <w:rFonts w:ascii="Arial" w:hAnsi="Arial" w:cs="Arial"/>
                <w:color w:val="000000"/>
                <w:sz w:val="18"/>
                <w:szCs w:val="18"/>
              </w:rPr>
              <w:t>215</w:t>
            </w:r>
          </w:p>
        </w:tc>
        <w:tc>
          <w:tcPr>
            <w:tcW w:w="990" w:type="dxa"/>
            <w:tcBorders>
              <w:top w:val="single" w:sz="4" w:space="0" w:color="000000"/>
              <w:left w:val="single" w:sz="4" w:space="0" w:color="000000"/>
              <w:bottom w:val="single" w:sz="4" w:space="0" w:color="000000"/>
            </w:tcBorders>
            <w:vAlign w:val="center"/>
          </w:tcPr>
          <w:p w14:paraId="7FC7870D" w14:textId="42ADF0D4" w:rsidR="00850E0A" w:rsidRPr="00115A57" w:rsidRDefault="00850E0A" w:rsidP="00850E0A">
            <w:pPr>
              <w:suppressAutoHyphens w:val="0"/>
              <w:jc w:val="center"/>
              <w:rPr>
                <w:rFonts w:ascii="Arial" w:hAnsi="Arial" w:cs="Arial"/>
                <w:kern w:val="0"/>
                <w:sz w:val="20"/>
                <w:szCs w:val="20"/>
                <w:lang w:eastAsia="ro-RO"/>
              </w:rPr>
            </w:pPr>
            <w:r>
              <w:rPr>
                <w:rFonts w:ascii="Arial" w:hAnsi="Arial" w:cs="Arial"/>
                <w:color w:val="000000"/>
                <w:sz w:val="20"/>
                <w:szCs w:val="20"/>
              </w:rPr>
              <w:t>105</w:t>
            </w:r>
          </w:p>
        </w:tc>
        <w:tc>
          <w:tcPr>
            <w:tcW w:w="990" w:type="dxa"/>
            <w:tcBorders>
              <w:top w:val="single" w:sz="4" w:space="0" w:color="000000"/>
              <w:left w:val="single" w:sz="4" w:space="0" w:color="000000"/>
              <w:bottom w:val="single" w:sz="4" w:space="0" w:color="000000"/>
            </w:tcBorders>
            <w:vAlign w:val="center"/>
          </w:tcPr>
          <w:p w14:paraId="2495063E" w14:textId="6FD1CB22" w:rsidR="00850E0A" w:rsidRPr="00115A57" w:rsidRDefault="00850E0A" w:rsidP="00850E0A">
            <w:pPr>
              <w:suppressAutoHyphens w:val="0"/>
              <w:jc w:val="center"/>
              <w:rPr>
                <w:rFonts w:ascii="Arial" w:hAnsi="Arial" w:cs="Arial"/>
                <w:kern w:val="0"/>
                <w:sz w:val="20"/>
                <w:szCs w:val="20"/>
                <w:lang w:eastAsia="ro-RO"/>
              </w:rPr>
            </w:pPr>
            <w:r>
              <w:rPr>
                <w:rFonts w:ascii="Arial" w:hAnsi="Arial" w:cs="Arial"/>
                <w:color w:val="000000"/>
                <w:sz w:val="20"/>
                <w:szCs w:val="20"/>
              </w:rPr>
              <w:t>330</w:t>
            </w:r>
          </w:p>
        </w:tc>
        <w:tc>
          <w:tcPr>
            <w:tcW w:w="1080" w:type="dxa"/>
            <w:tcBorders>
              <w:top w:val="single" w:sz="4" w:space="0" w:color="000000"/>
              <w:left w:val="single" w:sz="4" w:space="0" w:color="000000"/>
              <w:bottom w:val="single" w:sz="4" w:space="0" w:color="000000"/>
            </w:tcBorders>
            <w:shd w:val="clear" w:color="auto" w:fill="FF0000"/>
            <w:vAlign w:val="center"/>
          </w:tcPr>
          <w:p w14:paraId="041D5091" w14:textId="3FB78421" w:rsidR="00850E0A" w:rsidRPr="00115A57" w:rsidRDefault="00850E0A" w:rsidP="00850E0A">
            <w:pPr>
              <w:suppressAutoHyphens w:val="0"/>
              <w:jc w:val="center"/>
              <w:rPr>
                <w:rFonts w:ascii="Arial" w:hAnsi="Arial" w:cs="Arial"/>
                <w:kern w:val="0"/>
                <w:sz w:val="20"/>
                <w:szCs w:val="20"/>
                <w:lang w:eastAsia="ro-RO"/>
              </w:rPr>
            </w:pPr>
            <w:r>
              <w:rPr>
                <w:rFonts w:ascii="Arial" w:hAnsi="Arial" w:cs="Arial"/>
                <w:color w:val="000000"/>
                <w:sz w:val="20"/>
                <w:szCs w:val="20"/>
              </w:rPr>
              <w:t>215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A88E8F" w14:textId="14419A56" w:rsidR="00850E0A" w:rsidRPr="00115A57" w:rsidRDefault="00850E0A" w:rsidP="00850E0A">
            <w:pPr>
              <w:suppressAutoHyphens w:val="0"/>
              <w:jc w:val="center"/>
              <w:rPr>
                <w:rFonts w:ascii="Arial" w:hAnsi="Arial" w:cs="Arial"/>
                <w:kern w:val="0"/>
                <w:sz w:val="20"/>
                <w:szCs w:val="20"/>
                <w:lang w:eastAsia="ro-RO"/>
              </w:rPr>
            </w:pPr>
            <w:r>
              <w:rPr>
                <w:rFonts w:ascii="Arial" w:hAnsi="Arial" w:cs="Arial"/>
                <w:color w:val="000000"/>
                <w:sz w:val="20"/>
                <w:szCs w:val="20"/>
              </w:rPr>
              <w:t>36</w:t>
            </w:r>
          </w:p>
        </w:tc>
      </w:tr>
      <w:tr w:rsidR="006E7F91" w:rsidRPr="00CC511B" w14:paraId="68E84F29" w14:textId="77777777" w:rsidTr="006A0081">
        <w:trPr>
          <w:jc w:val="center"/>
        </w:trPr>
        <w:tc>
          <w:tcPr>
            <w:tcW w:w="4101" w:type="dxa"/>
            <w:tcBorders>
              <w:top w:val="single" w:sz="4" w:space="0" w:color="000000"/>
              <w:left w:val="single" w:sz="4" w:space="0" w:color="000000"/>
              <w:bottom w:val="single" w:sz="4" w:space="0" w:color="000000"/>
            </w:tcBorders>
          </w:tcPr>
          <w:p w14:paraId="4297FAA0" w14:textId="77777777" w:rsidR="006E7F91" w:rsidRPr="00CC511B" w:rsidRDefault="006E7F91" w:rsidP="006E7F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B76A6A3" w14:textId="7221ECA5"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167</w:t>
            </w:r>
          </w:p>
        </w:tc>
        <w:tc>
          <w:tcPr>
            <w:tcW w:w="990" w:type="dxa"/>
            <w:tcBorders>
              <w:top w:val="single" w:sz="4" w:space="0" w:color="000000"/>
              <w:left w:val="single" w:sz="4" w:space="0" w:color="000000"/>
              <w:bottom w:val="single" w:sz="4" w:space="0" w:color="000000"/>
              <w:right w:val="single" w:sz="4" w:space="0" w:color="000000"/>
            </w:tcBorders>
            <w:vAlign w:val="center"/>
          </w:tcPr>
          <w:p w14:paraId="71E3A53C" w14:textId="1A8060CB" w:rsidR="006E7F91" w:rsidRDefault="006E7F91" w:rsidP="006E7F91">
            <w:pPr>
              <w:jc w:val="center"/>
              <w:rPr>
                <w:rFonts w:ascii="Arial" w:hAnsi="Arial" w:cs="Arial"/>
                <w:color w:val="000000"/>
                <w:sz w:val="18"/>
                <w:szCs w:val="18"/>
              </w:rPr>
            </w:pPr>
            <w:r>
              <w:rPr>
                <w:rFonts w:ascii="Arial" w:hAnsi="Arial" w:cs="Arial"/>
                <w:color w:val="000000"/>
                <w:sz w:val="20"/>
                <w:szCs w:val="20"/>
              </w:rPr>
              <w:t>117</w:t>
            </w:r>
          </w:p>
        </w:tc>
        <w:tc>
          <w:tcPr>
            <w:tcW w:w="990" w:type="dxa"/>
            <w:tcBorders>
              <w:top w:val="single" w:sz="4" w:space="0" w:color="000000"/>
              <w:left w:val="single" w:sz="4" w:space="0" w:color="000000"/>
              <w:bottom w:val="single" w:sz="4" w:space="0" w:color="000000"/>
            </w:tcBorders>
            <w:vAlign w:val="center"/>
          </w:tcPr>
          <w:p w14:paraId="4546EFD3" w14:textId="4A0E0B83"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221</w:t>
            </w:r>
          </w:p>
        </w:tc>
        <w:tc>
          <w:tcPr>
            <w:tcW w:w="990" w:type="dxa"/>
            <w:tcBorders>
              <w:top w:val="single" w:sz="4" w:space="0" w:color="000000"/>
              <w:left w:val="single" w:sz="4" w:space="0" w:color="000000"/>
              <w:bottom w:val="single" w:sz="4" w:space="0" w:color="000000"/>
            </w:tcBorders>
            <w:vAlign w:val="center"/>
          </w:tcPr>
          <w:p w14:paraId="4D6B4366" w14:textId="17DC6A2C"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349</w:t>
            </w:r>
          </w:p>
        </w:tc>
        <w:tc>
          <w:tcPr>
            <w:tcW w:w="1080" w:type="dxa"/>
            <w:tcBorders>
              <w:top w:val="single" w:sz="4" w:space="0" w:color="000000"/>
              <w:left w:val="single" w:sz="4" w:space="0" w:color="000000"/>
              <w:bottom w:val="single" w:sz="4" w:space="0" w:color="000000"/>
            </w:tcBorders>
            <w:shd w:val="clear" w:color="auto" w:fill="FF0000"/>
            <w:vAlign w:val="center"/>
          </w:tcPr>
          <w:p w14:paraId="2705806A" w14:textId="7DE1DBB1"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60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91C2C9D" w14:textId="5CB620F7"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0</w:t>
            </w:r>
          </w:p>
        </w:tc>
      </w:tr>
      <w:tr w:rsidR="006E7F91" w:rsidRPr="00CC511B" w14:paraId="7601E85E" w14:textId="77777777" w:rsidTr="006A0081">
        <w:trPr>
          <w:jc w:val="center"/>
        </w:trPr>
        <w:tc>
          <w:tcPr>
            <w:tcW w:w="4101" w:type="dxa"/>
            <w:tcBorders>
              <w:top w:val="single" w:sz="4" w:space="0" w:color="000000"/>
              <w:left w:val="single" w:sz="4" w:space="0" w:color="000000"/>
              <w:bottom w:val="single" w:sz="4" w:space="0" w:color="000000"/>
            </w:tcBorders>
          </w:tcPr>
          <w:p w14:paraId="3331C6B7" w14:textId="0FB0DC44" w:rsidR="006E7F91" w:rsidRPr="00CC511B" w:rsidRDefault="006E7F91" w:rsidP="006E7F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7A126C3" w14:textId="521B93BF"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-164</w:t>
            </w:r>
          </w:p>
        </w:tc>
        <w:tc>
          <w:tcPr>
            <w:tcW w:w="990" w:type="dxa"/>
            <w:tcBorders>
              <w:top w:val="single" w:sz="4" w:space="0" w:color="000000"/>
              <w:left w:val="single" w:sz="4" w:space="0" w:color="000000"/>
              <w:bottom w:val="single" w:sz="4" w:space="0" w:color="000000"/>
              <w:right w:val="single" w:sz="4" w:space="0" w:color="000000"/>
            </w:tcBorders>
            <w:vAlign w:val="center"/>
          </w:tcPr>
          <w:p w14:paraId="1C58B6DF" w14:textId="06FFF56F" w:rsidR="006E7F91" w:rsidRDefault="006E7F91" w:rsidP="006E7F91">
            <w:pPr>
              <w:jc w:val="center"/>
              <w:rPr>
                <w:rFonts w:ascii="Arial" w:hAnsi="Arial" w:cs="Arial"/>
                <w:color w:val="000000"/>
                <w:sz w:val="18"/>
                <w:szCs w:val="18"/>
              </w:rPr>
            </w:pPr>
            <w:r>
              <w:rPr>
                <w:rFonts w:ascii="Arial" w:hAnsi="Arial" w:cs="Arial"/>
                <w:color w:val="000000"/>
                <w:sz w:val="20"/>
                <w:szCs w:val="20"/>
              </w:rPr>
              <w:t>-98</w:t>
            </w:r>
          </w:p>
        </w:tc>
        <w:tc>
          <w:tcPr>
            <w:tcW w:w="990" w:type="dxa"/>
            <w:tcBorders>
              <w:top w:val="single" w:sz="4" w:space="0" w:color="000000"/>
              <w:left w:val="single" w:sz="4" w:space="0" w:color="000000"/>
              <w:bottom w:val="single" w:sz="4" w:space="0" w:color="000000"/>
            </w:tcBorders>
            <w:vAlign w:val="center"/>
          </w:tcPr>
          <w:p w14:paraId="126C4D0D" w14:textId="24775E25"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116</w:t>
            </w:r>
          </w:p>
        </w:tc>
        <w:tc>
          <w:tcPr>
            <w:tcW w:w="990" w:type="dxa"/>
            <w:tcBorders>
              <w:top w:val="single" w:sz="4" w:space="0" w:color="000000"/>
              <w:left w:val="single" w:sz="4" w:space="0" w:color="000000"/>
              <w:bottom w:val="single" w:sz="4" w:space="0" w:color="000000"/>
            </w:tcBorders>
            <w:vAlign w:val="center"/>
          </w:tcPr>
          <w:p w14:paraId="5FD49C80" w14:textId="12637B79"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19</w:t>
            </w:r>
          </w:p>
        </w:tc>
        <w:tc>
          <w:tcPr>
            <w:tcW w:w="1080" w:type="dxa"/>
            <w:tcBorders>
              <w:top w:val="single" w:sz="4" w:space="0" w:color="000000"/>
              <w:left w:val="single" w:sz="4" w:space="0" w:color="000000"/>
              <w:bottom w:val="single" w:sz="4" w:space="0" w:color="000000"/>
            </w:tcBorders>
            <w:shd w:val="clear" w:color="auto" w:fill="FF0000"/>
            <w:vAlign w:val="center"/>
          </w:tcPr>
          <w:p w14:paraId="7A84BDDA" w14:textId="0D84961F"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-155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1744EDA" w14:textId="327FC97A"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-36</w:t>
            </w:r>
          </w:p>
        </w:tc>
      </w:tr>
    </w:tbl>
    <w:p w14:paraId="423C62EC" w14:textId="77777777" w:rsidR="00F7430B" w:rsidRDefault="00F7430B" w:rsidP="00F7430B">
      <w:pPr>
        <w:autoSpaceDE w:val="0"/>
        <w:jc w:val="both"/>
        <w:rPr>
          <w:lang w:val="ro-RO"/>
        </w:rPr>
      </w:pPr>
    </w:p>
    <w:p w14:paraId="21ABCC7B"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47A7DFD3" w14:textId="77777777" w:rsidTr="000B191A">
        <w:trPr>
          <w:jc w:val="center"/>
        </w:trPr>
        <w:tc>
          <w:tcPr>
            <w:tcW w:w="2974" w:type="dxa"/>
            <w:tcBorders>
              <w:top w:val="single" w:sz="4" w:space="0" w:color="000000"/>
              <w:left w:val="single" w:sz="4" w:space="0" w:color="000000"/>
              <w:bottom w:val="single" w:sz="4" w:space="0" w:color="auto"/>
            </w:tcBorders>
          </w:tcPr>
          <w:p w14:paraId="56D04EDE"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06E7FB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7A26DDAE"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4013579E"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411528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63C0C4F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75513695"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F7430B" w:rsidRPr="00CC511B" w14:paraId="3C12EB90" w14:textId="77777777" w:rsidTr="000B191A">
        <w:trPr>
          <w:jc w:val="center"/>
        </w:trPr>
        <w:tc>
          <w:tcPr>
            <w:tcW w:w="2974" w:type="dxa"/>
            <w:tcBorders>
              <w:top w:val="single" w:sz="4" w:space="0" w:color="auto"/>
              <w:left w:val="single" w:sz="4" w:space="0" w:color="auto"/>
              <w:bottom w:val="single" w:sz="4" w:space="0" w:color="000000"/>
            </w:tcBorders>
          </w:tcPr>
          <w:p w14:paraId="0E42787F"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2715679F"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B34FD2C" w14:textId="77777777" w:rsidR="00F7430B" w:rsidRDefault="00F7430B" w:rsidP="000B191A">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AE18CF3"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79E92BCD"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1425C66"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DF718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3A10254C" w14:textId="77777777" w:rsidTr="000B191A">
        <w:trPr>
          <w:jc w:val="center"/>
        </w:trPr>
        <w:tc>
          <w:tcPr>
            <w:tcW w:w="2974" w:type="dxa"/>
            <w:tcBorders>
              <w:top w:val="single" w:sz="4" w:space="0" w:color="000000"/>
              <w:left w:val="single" w:sz="4" w:space="0" w:color="auto"/>
              <w:bottom w:val="single" w:sz="4" w:space="0" w:color="000000"/>
            </w:tcBorders>
          </w:tcPr>
          <w:p w14:paraId="3CE3B600"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06C9EACE"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B419B49"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EEEE6B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15878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AFCC42B"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FE9111"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5321209C" w14:textId="77777777" w:rsidTr="000B191A">
        <w:trPr>
          <w:jc w:val="center"/>
        </w:trPr>
        <w:tc>
          <w:tcPr>
            <w:tcW w:w="2974" w:type="dxa"/>
            <w:tcBorders>
              <w:top w:val="single" w:sz="4" w:space="0" w:color="000000"/>
              <w:left w:val="single" w:sz="4" w:space="0" w:color="auto"/>
              <w:bottom w:val="single" w:sz="4" w:space="0" w:color="000000"/>
            </w:tcBorders>
          </w:tcPr>
          <w:p w14:paraId="1873B292"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29965C57"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612C28"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2E7B700"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6444E1"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7B34953"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10C9F9"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1094" w:rsidRPr="00CC511B" w14:paraId="10AA86A2" w14:textId="77777777" w:rsidTr="000B191A">
        <w:trPr>
          <w:jc w:val="center"/>
        </w:trPr>
        <w:tc>
          <w:tcPr>
            <w:tcW w:w="2974" w:type="dxa"/>
            <w:tcBorders>
              <w:top w:val="single" w:sz="4" w:space="0" w:color="000000"/>
              <w:left w:val="single" w:sz="4" w:space="0" w:color="auto"/>
              <w:bottom w:val="single" w:sz="4" w:space="0" w:color="000000"/>
            </w:tcBorders>
          </w:tcPr>
          <w:p w14:paraId="38ECE1A1" w14:textId="77777777" w:rsidR="00EE1094" w:rsidRPr="00AE2514" w:rsidRDefault="00EE1094" w:rsidP="00EE109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7298B8F9" w14:textId="3B60073E"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7FD2057" w14:textId="7805B4D8" w:rsidR="00EE1094"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4CE9B6B" w14:textId="71003FC0"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352D54B4" w14:textId="15368BA1"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717488C" w14:textId="77777777"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46DD74" w14:textId="0D687028"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r>
      <w:tr w:rsidR="00EE1094" w:rsidRPr="00CC511B" w14:paraId="4A2130BD" w14:textId="77777777" w:rsidTr="00EE1094">
        <w:trPr>
          <w:jc w:val="center"/>
        </w:trPr>
        <w:tc>
          <w:tcPr>
            <w:tcW w:w="2974" w:type="dxa"/>
            <w:tcBorders>
              <w:top w:val="single" w:sz="4" w:space="0" w:color="000000"/>
              <w:left w:val="single" w:sz="4" w:space="0" w:color="auto"/>
              <w:bottom w:val="single" w:sz="4" w:space="0" w:color="000000"/>
            </w:tcBorders>
          </w:tcPr>
          <w:p w14:paraId="78FBA002" w14:textId="77777777" w:rsidR="00EE1094" w:rsidRPr="00AE2514" w:rsidRDefault="00EE1094" w:rsidP="00EE109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8365E8A" w14:textId="68975F2D"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D5D10B" w14:textId="122B2A53" w:rsidR="00EE1094"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0DC13E9C" w14:textId="1D0377FD"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498B8F35" w14:textId="291EE37A"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A01C85D" w14:textId="4FF32515"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1703EAD" w14:textId="36139D06"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r>
      <w:tr w:rsidR="00EE1094" w:rsidRPr="00CC511B" w14:paraId="7752C70F" w14:textId="77777777" w:rsidTr="00EE1094">
        <w:trPr>
          <w:jc w:val="center"/>
        </w:trPr>
        <w:tc>
          <w:tcPr>
            <w:tcW w:w="2974" w:type="dxa"/>
            <w:tcBorders>
              <w:top w:val="single" w:sz="4" w:space="0" w:color="000000"/>
              <w:left w:val="single" w:sz="4" w:space="0" w:color="auto"/>
              <w:bottom w:val="single" w:sz="4" w:space="0" w:color="000000"/>
            </w:tcBorders>
          </w:tcPr>
          <w:p w14:paraId="76579DD9" w14:textId="77777777" w:rsidR="00EE1094" w:rsidRPr="0049196D" w:rsidRDefault="00EE1094" w:rsidP="00EE109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1A4F7550" w14:textId="21098C80" w:rsidR="00EE1094" w:rsidRPr="000F20C0" w:rsidRDefault="00EE1094" w:rsidP="00EE109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5542BB1" w14:textId="065FC16D" w:rsidR="00EE1094"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91D16E5" w14:textId="228C2B8C"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2C0410C1" w14:textId="766F4F21"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303937B" w14:textId="3DE2642E"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B3DA795" w14:textId="312A127A"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3DAB72AD" w14:textId="77777777" w:rsidR="00F7430B" w:rsidRPr="00CC511B" w:rsidRDefault="00F7430B" w:rsidP="00F7430B">
      <w:pPr>
        <w:autoSpaceDE w:val="0"/>
        <w:jc w:val="both"/>
        <w:rPr>
          <w:lang w:val="ro-RO"/>
        </w:rPr>
      </w:pPr>
    </w:p>
    <w:p w14:paraId="755B23CC"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447937DA"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F7430B" w:rsidRPr="00CC511B" w14:paraId="01FA78A7"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79609204" w14:textId="77777777" w:rsidR="00F7430B" w:rsidRPr="00CC511B" w:rsidRDefault="00F7430B" w:rsidP="000B191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08CE8BE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76D9FED9"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412B42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7C9731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4F5433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C3680DC"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850E0A" w:rsidRPr="00CC511B" w14:paraId="365B4FDF"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00F3548C" w14:textId="77777777" w:rsidR="00850E0A" w:rsidRPr="00CC511B" w:rsidRDefault="00850E0A" w:rsidP="00850E0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1FF22FB" w14:textId="6D06FF5C" w:rsidR="00850E0A" w:rsidRPr="00115A57" w:rsidRDefault="00850E0A" w:rsidP="00850E0A">
            <w:pPr>
              <w:suppressAutoHyphens w:val="0"/>
              <w:jc w:val="center"/>
              <w:rPr>
                <w:rFonts w:ascii="Arial" w:hAnsi="Arial" w:cs="Arial"/>
                <w:kern w:val="0"/>
                <w:sz w:val="20"/>
                <w:szCs w:val="20"/>
                <w:lang w:eastAsia="ro-RO"/>
              </w:rPr>
            </w:pPr>
            <w:r>
              <w:rPr>
                <w:rFonts w:ascii="Arial" w:hAnsi="Arial" w:cs="Arial"/>
                <w:color w:val="000000"/>
                <w:sz w:val="20"/>
                <w:szCs w:val="20"/>
              </w:rPr>
              <w:t>1066</w:t>
            </w:r>
          </w:p>
        </w:tc>
        <w:tc>
          <w:tcPr>
            <w:tcW w:w="810" w:type="dxa"/>
            <w:tcBorders>
              <w:top w:val="single" w:sz="4" w:space="0" w:color="000000"/>
              <w:left w:val="single" w:sz="4" w:space="0" w:color="000000"/>
              <w:bottom w:val="single" w:sz="4" w:space="0" w:color="000000"/>
            </w:tcBorders>
            <w:vAlign w:val="center"/>
          </w:tcPr>
          <w:p w14:paraId="03EDB06D" w14:textId="709728FA" w:rsidR="00850E0A" w:rsidRPr="00115A57" w:rsidRDefault="00850E0A" w:rsidP="00850E0A">
            <w:pPr>
              <w:suppressAutoHyphens w:val="0"/>
              <w:jc w:val="center"/>
              <w:rPr>
                <w:rFonts w:ascii="Arial" w:hAnsi="Arial" w:cs="Arial"/>
                <w:kern w:val="0"/>
                <w:sz w:val="20"/>
                <w:szCs w:val="20"/>
                <w:lang w:eastAsia="ro-RO"/>
              </w:rPr>
            </w:pPr>
            <w:r>
              <w:rPr>
                <w:rFonts w:ascii="Arial" w:hAnsi="Arial" w:cs="Arial"/>
                <w:color w:val="000000"/>
                <w:sz w:val="20"/>
                <w:szCs w:val="20"/>
              </w:rPr>
              <w:t>199</w:t>
            </w:r>
          </w:p>
        </w:tc>
        <w:tc>
          <w:tcPr>
            <w:tcW w:w="810" w:type="dxa"/>
            <w:tcBorders>
              <w:top w:val="single" w:sz="4" w:space="0" w:color="000000"/>
              <w:left w:val="single" w:sz="4" w:space="0" w:color="000000"/>
              <w:bottom w:val="single" w:sz="4" w:space="0" w:color="000000"/>
            </w:tcBorders>
            <w:vAlign w:val="center"/>
          </w:tcPr>
          <w:p w14:paraId="5096039E" w14:textId="4F5D90DB" w:rsidR="00850E0A" w:rsidRPr="00115A57" w:rsidRDefault="00850E0A" w:rsidP="00850E0A">
            <w:pPr>
              <w:suppressAutoHyphens w:val="0"/>
              <w:jc w:val="center"/>
              <w:rPr>
                <w:rFonts w:ascii="Arial" w:hAnsi="Arial" w:cs="Arial"/>
                <w:kern w:val="0"/>
                <w:sz w:val="20"/>
                <w:szCs w:val="20"/>
                <w:lang w:eastAsia="ro-RO"/>
              </w:rPr>
            </w:pPr>
            <w:r>
              <w:rPr>
                <w:rFonts w:ascii="Arial" w:hAnsi="Arial" w:cs="Arial"/>
                <w:color w:val="000000"/>
                <w:sz w:val="20"/>
                <w:szCs w:val="20"/>
              </w:rPr>
              <w:t>182</w:t>
            </w:r>
          </w:p>
        </w:tc>
        <w:tc>
          <w:tcPr>
            <w:tcW w:w="810" w:type="dxa"/>
            <w:tcBorders>
              <w:top w:val="single" w:sz="4" w:space="0" w:color="000000"/>
              <w:left w:val="single" w:sz="4" w:space="0" w:color="000000"/>
              <w:bottom w:val="single" w:sz="4" w:space="0" w:color="000000"/>
            </w:tcBorders>
            <w:shd w:val="clear" w:color="auto" w:fill="FF0000"/>
            <w:vAlign w:val="center"/>
          </w:tcPr>
          <w:p w14:paraId="2615B560" w14:textId="18C6A81B" w:rsidR="00850E0A" w:rsidRPr="00115A57" w:rsidRDefault="00850E0A" w:rsidP="00850E0A">
            <w:pPr>
              <w:suppressAutoHyphens w:val="0"/>
              <w:jc w:val="center"/>
              <w:rPr>
                <w:rFonts w:ascii="Arial" w:hAnsi="Arial" w:cs="Arial"/>
                <w:kern w:val="0"/>
                <w:sz w:val="20"/>
                <w:szCs w:val="20"/>
                <w:lang w:eastAsia="ro-RO"/>
              </w:rPr>
            </w:pPr>
            <w:r>
              <w:rPr>
                <w:rFonts w:ascii="Arial" w:hAnsi="Arial" w:cs="Arial"/>
                <w:color w:val="000000"/>
                <w:sz w:val="20"/>
                <w:szCs w:val="20"/>
              </w:rPr>
              <w:t>336</w:t>
            </w:r>
          </w:p>
        </w:tc>
        <w:tc>
          <w:tcPr>
            <w:tcW w:w="810" w:type="dxa"/>
            <w:tcBorders>
              <w:top w:val="single" w:sz="4" w:space="0" w:color="000000"/>
              <w:left w:val="single" w:sz="4" w:space="0" w:color="000000"/>
              <w:bottom w:val="single" w:sz="4" w:space="0" w:color="000000"/>
            </w:tcBorders>
            <w:shd w:val="clear" w:color="auto" w:fill="FF0000"/>
            <w:vAlign w:val="center"/>
          </w:tcPr>
          <w:p w14:paraId="29DBDBEC" w14:textId="62DF494F" w:rsidR="00850E0A" w:rsidRPr="00115A57" w:rsidRDefault="00850E0A" w:rsidP="00850E0A">
            <w:pPr>
              <w:suppressAutoHyphens w:val="0"/>
              <w:jc w:val="center"/>
              <w:rPr>
                <w:rFonts w:ascii="Arial" w:hAnsi="Arial" w:cs="Arial"/>
                <w:kern w:val="0"/>
                <w:sz w:val="20"/>
                <w:szCs w:val="20"/>
                <w:lang w:eastAsia="ro-RO"/>
              </w:rPr>
            </w:pPr>
            <w:r>
              <w:rPr>
                <w:rFonts w:ascii="Arial" w:hAnsi="Arial" w:cs="Arial"/>
                <w:color w:val="000000"/>
                <w:sz w:val="20"/>
                <w:szCs w:val="20"/>
              </w:rPr>
              <w:t>115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90C17A" w14:textId="12D58E1D" w:rsidR="00850E0A" w:rsidRPr="00115A57" w:rsidRDefault="00850E0A" w:rsidP="00850E0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E7F91" w:rsidRPr="00CC511B" w14:paraId="56049BF8" w14:textId="77777777" w:rsidTr="000B191A">
        <w:trPr>
          <w:jc w:val="center"/>
        </w:trPr>
        <w:tc>
          <w:tcPr>
            <w:tcW w:w="4414" w:type="dxa"/>
            <w:tcBorders>
              <w:top w:val="single" w:sz="4" w:space="0" w:color="000000"/>
              <w:left w:val="single" w:sz="4" w:space="0" w:color="000000"/>
              <w:bottom w:val="single" w:sz="4" w:space="0" w:color="000000"/>
            </w:tcBorders>
          </w:tcPr>
          <w:p w14:paraId="6813DCE0" w14:textId="77777777" w:rsidR="006E7F91" w:rsidRPr="00CC511B" w:rsidRDefault="006E7F91" w:rsidP="006E7F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D0D666C" w14:textId="0EE2ACEB" w:rsidR="006E7F91" w:rsidRPr="00CC511B" w:rsidRDefault="006E7F91" w:rsidP="006E7F91">
            <w:pPr>
              <w:snapToGrid w:val="0"/>
              <w:jc w:val="center"/>
              <w:rPr>
                <w:rFonts w:ascii="Arial" w:hAnsi="Arial" w:cs="Arial"/>
                <w:sz w:val="20"/>
                <w:szCs w:val="20"/>
                <w:lang w:val="ro-RO"/>
              </w:rPr>
            </w:pPr>
            <w:r>
              <w:rPr>
                <w:rFonts w:ascii="Arial" w:hAnsi="Arial" w:cs="Arial"/>
                <w:color w:val="000000"/>
                <w:sz w:val="20"/>
                <w:szCs w:val="20"/>
              </w:rPr>
              <w:t>534</w:t>
            </w:r>
          </w:p>
        </w:tc>
        <w:tc>
          <w:tcPr>
            <w:tcW w:w="810" w:type="dxa"/>
            <w:tcBorders>
              <w:top w:val="single" w:sz="4" w:space="0" w:color="000000"/>
              <w:left w:val="single" w:sz="4" w:space="0" w:color="000000"/>
              <w:bottom w:val="single" w:sz="4" w:space="0" w:color="000000"/>
            </w:tcBorders>
            <w:vAlign w:val="center"/>
          </w:tcPr>
          <w:p w14:paraId="661F3066" w14:textId="29106CB1" w:rsidR="006E7F91" w:rsidRPr="00CC511B" w:rsidRDefault="006E7F91" w:rsidP="006E7F91">
            <w:pPr>
              <w:snapToGrid w:val="0"/>
              <w:jc w:val="center"/>
              <w:rPr>
                <w:rFonts w:ascii="Arial" w:hAnsi="Arial" w:cs="Arial"/>
                <w:sz w:val="20"/>
                <w:szCs w:val="20"/>
                <w:lang w:val="ro-RO"/>
              </w:rPr>
            </w:pPr>
            <w:r>
              <w:rPr>
                <w:rFonts w:ascii="Arial" w:hAnsi="Arial" w:cs="Arial"/>
                <w:color w:val="000000"/>
                <w:sz w:val="20"/>
                <w:szCs w:val="20"/>
              </w:rPr>
              <w:t>120</w:t>
            </w:r>
          </w:p>
        </w:tc>
        <w:tc>
          <w:tcPr>
            <w:tcW w:w="810" w:type="dxa"/>
            <w:tcBorders>
              <w:top w:val="single" w:sz="4" w:space="0" w:color="000000"/>
              <w:left w:val="single" w:sz="4" w:space="0" w:color="000000"/>
              <w:bottom w:val="single" w:sz="4" w:space="0" w:color="000000"/>
            </w:tcBorders>
            <w:vAlign w:val="center"/>
          </w:tcPr>
          <w:p w14:paraId="559099DC" w14:textId="76269A6A" w:rsidR="006E7F91" w:rsidRPr="00CC511B" w:rsidRDefault="006E7F91" w:rsidP="006E7F91">
            <w:pPr>
              <w:snapToGrid w:val="0"/>
              <w:jc w:val="center"/>
              <w:rPr>
                <w:rFonts w:ascii="Arial" w:hAnsi="Arial" w:cs="Arial"/>
                <w:sz w:val="20"/>
                <w:szCs w:val="20"/>
                <w:lang w:val="ro-RO"/>
              </w:rPr>
            </w:pPr>
            <w:r>
              <w:rPr>
                <w:rFonts w:ascii="Arial" w:hAnsi="Arial" w:cs="Arial"/>
                <w:color w:val="000000"/>
                <w:sz w:val="20"/>
                <w:szCs w:val="20"/>
              </w:rPr>
              <w:t>348</w:t>
            </w:r>
          </w:p>
        </w:tc>
        <w:tc>
          <w:tcPr>
            <w:tcW w:w="810" w:type="dxa"/>
            <w:tcBorders>
              <w:top w:val="single" w:sz="4" w:space="0" w:color="000000"/>
              <w:left w:val="single" w:sz="4" w:space="0" w:color="000000"/>
              <w:bottom w:val="single" w:sz="4" w:space="0" w:color="000000"/>
            </w:tcBorders>
            <w:shd w:val="clear" w:color="auto" w:fill="FF0000"/>
            <w:vAlign w:val="center"/>
          </w:tcPr>
          <w:p w14:paraId="276B80D6" w14:textId="41FEC5BA" w:rsidR="006E7F91" w:rsidRPr="00CC511B" w:rsidRDefault="006E7F91" w:rsidP="006E7F91">
            <w:pPr>
              <w:snapToGrid w:val="0"/>
              <w:jc w:val="center"/>
              <w:rPr>
                <w:rFonts w:ascii="Arial" w:hAnsi="Arial" w:cs="Arial"/>
                <w:sz w:val="20"/>
                <w:szCs w:val="20"/>
                <w:lang w:val="ro-RO"/>
              </w:rPr>
            </w:pPr>
            <w:r>
              <w:rPr>
                <w:rFonts w:ascii="Arial" w:hAnsi="Arial" w:cs="Arial"/>
                <w:color w:val="000000"/>
                <w:sz w:val="20"/>
                <w:szCs w:val="20"/>
              </w:rPr>
              <w:t>211</w:t>
            </w:r>
          </w:p>
        </w:tc>
        <w:tc>
          <w:tcPr>
            <w:tcW w:w="810" w:type="dxa"/>
            <w:tcBorders>
              <w:top w:val="single" w:sz="4" w:space="0" w:color="000000"/>
              <w:left w:val="single" w:sz="4" w:space="0" w:color="000000"/>
              <w:bottom w:val="single" w:sz="4" w:space="0" w:color="000000"/>
            </w:tcBorders>
            <w:shd w:val="clear" w:color="auto" w:fill="FF0000"/>
            <w:vAlign w:val="center"/>
          </w:tcPr>
          <w:p w14:paraId="623A6B81" w14:textId="65F435BA" w:rsidR="006E7F91" w:rsidRPr="00CC511B" w:rsidRDefault="006E7F91" w:rsidP="006E7F91">
            <w:pPr>
              <w:snapToGrid w:val="0"/>
              <w:jc w:val="center"/>
              <w:rPr>
                <w:rFonts w:ascii="Arial" w:hAnsi="Arial" w:cs="Arial"/>
                <w:sz w:val="20"/>
                <w:szCs w:val="20"/>
                <w:lang w:val="ro-RO"/>
              </w:rPr>
            </w:pPr>
            <w:r>
              <w:rPr>
                <w:rFonts w:ascii="Arial" w:hAnsi="Arial" w:cs="Arial"/>
                <w:color w:val="000000"/>
                <w:sz w:val="20"/>
                <w:szCs w:val="20"/>
              </w:rPr>
              <w:t>29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3B24ED" w14:textId="64BE1382" w:rsidR="006E7F91" w:rsidRPr="00CC511B" w:rsidRDefault="006E7F91" w:rsidP="006E7F91">
            <w:pPr>
              <w:snapToGrid w:val="0"/>
              <w:jc w:val="center"/>
              <w:rPr>
                <w:lang w:val="ro-RO"/>
              </w:rPr>
            </w:pPr>
            <w:r>
              <w:rPr>
                <w:rFonts w:ascii="Arial" w:hAnsi="Arial" w:cs="Arial"/>
                <w:color w:val="000000"/>
                <w:sz w:val="20"/>
                <w:szCs w:val="20"/>
              </w:rPr>
              <w:t>0</w:t>
            </w:r>
          </w:p>
        </w:tc>
      </w:tr>
      <w:tr w:rsidR="006E7F91" w:rsidRPr="00CC511B" w14:paraId="4B80AF31" w14:textId="77777777" w:rsidTr="000B191A">
        <w:trPr>
          <w:jc w:val="center"/>
        </w:trPr>
        <w:tc>
          <w:tcPr>
            <w:tcW w:w="4414" w:type="dxa"/>
            <w:tcBorders>
              <w:top w:val="single" w:sz="4" w:space="0" w:color="000000"/>
              <w:left w:val="single" w:sz="4" w:space="0" w:color="000000"/>
              <w:bottom w:val="single" w:sz="4" w:space="0" w:color="000000"/>
            </w:tcBorders>
          </w:tcPr>
          <w:p w14:paraId="09E06D50" w14:textId="3F7118E3" w:rsidR="006E7F91" w:rsidRPr="00CC511B" w:rsidRDefault="006E7F91" w:rsidP="006E7F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1CE3EFA" w14:textId="6AFF547D"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-532</w:t>
            </w:r>
          </w:p>
        </w:tc>
        <w:tc>
          <w:tcPr>
            <w:tcW w:w="810" w:type="dxa"/>
            <w:tcBorders>
              <w:top w:val="single" w:sz="4" w:space="0" w:color="000000"/>
              <w:left w:val="single" w:sz="4" w:space="0" w:color="000000"/>
              <w:bottom w:val="single" w:sz="4" w:space="0" w:color="000000"/>
            </w:tcBorders>
            <w:vAlign w:val="center"/>
          </w:tcPr>
          <w:p w14:paraId="6052B70A" w14:textId="60593FB0"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-79</w:t>
            </w:r>
          </w:p>
        </w:tc>
        <w:tc>
          <w:tcPr>
            <w:tcW w:w="810" w:type="dxa"/>
            <w:tcBorders>
              <w:top w:val="single" w:sz="4" w:space="0" w:color="000000"/>
              <w:left w:val="single" w:sz="4" w:space="0" w:color="000000"/>
              <w:bottom w:val="single" w:sz="4" w:space="0" w:color="000000"/>
            </w:tcBorders>
            <w:vAlign w:val="center"/>
          </w:tcPr>
          <w:p w14:paraId="6044D9A5" w14:textId="5AED1B94"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166</w:t>
            </w:r>
          </w:p>
        </w:tc>
        <w:tc>
          <w:tcPr>
            <w:tcW w:w="810" w:type="dxa"/>
            <w:tcBorders>
              <w:top w:val="single" w:sz="4" w:space="0" w:color="000000"/>
              <w:left w:val="single" w:sz="4" w:space="0" w:color="000000"/>
              <w:bottom w:val="single" w:sz="4" w:space="0" w:color="000000"/>
            </w:tcBorders>
            <w:shd w:val="clear" w:color="auto" w:fill="FF0000"/>
            <w:vAlign w:val="center"/>
          </w:tcPr>
          <w:p w14:paraId="4C5E65B5" w14:textId="5547D208"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-125</w:t>
            </w:r>
          </w:p>
        </w:tc>
        <w:tc>
          <w:tcPr>
            <w:tcW w:w="810" w:type="dxa"/>
            <w:tcBorders>
              <w:top w:val="single" w:sz="4" w:space="0" w:color="000000"/>
              <w:left w:val="single" w:sz="4" w:space="0" w:color="000000"/>
              <w:bottom w:val="single" w:sz="4" w:space="0" w:color="000000"/>
            </w:tcBorders>
            <w:shd w:val="clear" w:color="auto" w:fill="FF0000"/>
            <w:vAlign w:val="center"/>
          </w:tcPr>
          <w:p w14:paraId="5C70B7A1" w14:textId="3F5171DF"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-86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418463" w14:textId="328A403E" w:rsidR="006E7F91" w:rsidRPr="00CC511B" w:rsidRDefault="006E7F91" w:rsidP="006E7F91">
            <w:pPr>
              <w:jc w:val="center"/>
              <w:rPr>
                <w:rFonts w:ascii="Arial" w:hAnsi="Arial" w:cs="Arial"/>
                <w:sz w:val="20"/>
                <w:szCs w:val="20"/>
                <w:lang w:val="ro-RO"/>
              </w:rPr>
            </w:pPr>
            <w:r>
              <w:rPr>
                <w:rFonts w:ascii="Arial" w:hAnsi="Arial" w:cs="Arial"/>
                <w:color w:val="000000"/>
                <w:sz w:val="20"/>
                <w:szCs w:val="20"/>
              </w:rPr>
              <w:t>0</w:t>
            </w:r>
          </w:p>
        </w:tc>
      </w:tr>
    </w:tbl>
    <w:p w14:paraId="22CDD3ED" w14:textId="77777777" w:rsidR="00F7430B" w:rsidRDefault="00F7430B" w:rsidP="00F7430B">
      <w:pPr>
        <w:autoSpaceDE w:val="0"/>
        <w:jc w:val="both"/>
        <w:rPr>
          <w:rFonts w:ascii="Arial" w:hAnsi="Arial" w:cs="Arial"/>
          <w:lang w:val="ro-RO"/>
        </w:rPr>
      </w:pPr>
    </w:p>
    <w:p w14:paraId="4D47FEDE"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5E8BA9BC" w14:textId="77777777" w:rsidTr="000B191A">
        <w:trPr>
          <w:jc w:val="center"/>
        </w:trPr>
        <w:tc>
          <w:tcPr>
            <w:tcW w:w="2974" w:type="dxa"/>
            <w:tcBorders>
              <w:top w:val="single" w:sz="4" w:space="0" w:color="000000"/>
              <w:left w:val="single" w:sz="4" w:space="0" w:color="000000"/>
              <w:bottom w:val="single" w:sz="4" w:space="0" w:color="auto"/>
            </w:tcBorders>
          </w:tcPr>
          <w:p w14:paraId="5E096755"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9CE1C2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631B73D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2F38C1B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2F6D9BC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1AFDB72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68EE53"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F7430B" w:rsidRPr="00CC511B" w14:paraId="7FF86775" w14:textId="77777777" w:rsidTr="000B191A">
        <w:trPr>
          <w:jc w:val="center"/>
        </w:trPr>
        <w:tc>
          <w:tcPr>
            <w:tcW w:w="2974" w:type="dxa"/>
            <w:tcBorders>
              <w:top w:val="single" w:sz="4" w:space="0" w:color="auto"/>
              <w:left w:val="single" w:sz="4" w:space="0" w:color="auto"/>
              <w:bottom w:val="single" w:sz="4" w:space="0" w:color="000000"/>
            </w:tcBorders>
          </w:tcPr>
          <w:p w14:paraId="2EFB8B5B"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31DF7C8"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FB75F57" w14:textId="77777777"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8D1627A"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3BBB2F2"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2CCB279"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E7AD84"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1144F129" w14:textId="77777777" w:rsidTr="000B191A">
        <w:trPr>
          <w:jc w:val="center"/>
        </w:trPr>
        <w:tc>
          <w:tcPr>
            <w:tcW w:w="2974" w:type="dxa"/>
            <w:tcBorders>
              <w:top w:val="single" w:sz="4" w:space="0" w:color="000000"/>
              <w:left w:val="single" w:sz="4" w:space="0" w:color="auto"/>
              <w:bottom w:val="single" w:sz="4" w:space="0" w:color="000000"/>
            </w:tcBorders>
          </w:tcPr>
          <w:p w14:paraId="77A5F0C8"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4131D7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5E6553"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C620E19"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8C3B2F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16B59E6D"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08B764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0DA48699" w14:textId="77777777" w:rsidTr="000B191A">
        <w:trPr>
          <w:jc w:val="center"/>
        </w:trPr>
        <w:tc>
          <w:tcPr>
            <w:tcW w:w="2974" w:type="dxa"/>
            <w:tcBorders>
              <w:top w:val="single" w:sz="4" w:space="0" w:color="000000"/>
              <w:left w:val="single" w:sz="4" w:space="0" w:color="auto"/>
              <w:bottom w:val="single" w:sz="4" w:space="0" w:color="000000"/>
            </w:tcBorders>
          </w:tcPr>
          <w:p w14:paraId="1CE47F4C"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4F45271"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C0B65A2"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C46D49D"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4575FEE"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707FF95"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8E4D3F7"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1094" w:rsidRPr="00CC511B" w14:paraId="28EB90CA" w14:textId="77777777" w:rsidTr="000B191A">
        <w:trPr>
          <w:jc w:val="center"/>
        </w:trPr>
        <w:tc>
          <w:tcPr>
            <w:tcW w:w="2974" w:type="dxa"/>
            <w:tcBorders>
              <w:top w:val="single" w:sz="4" w:space="0" w:color="000000"/>
              <w:left w:val="single" w:sz="4" w:space="0" w:color="auto"/>
              <w:bottom w:val="single" w:sz="4" w:space="0" w:color="000000"/>
            </w:tcBorders>
          </w:tcPr>
          <w:p w14:paraId="7BCC4337" w14:textId="77777777" w:rsidR="00EE1094" w:rsidRPr="00AE2514" w:rsidRDefault="00EE1094" w:rsidP="00EE109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663B988D" w14:textId="5CD6E6C7" w:rsidR="00EE1094" w:rsidRPr="000F20C0" w:rsidRDefault="00850E0A" w:rsidP="00EE109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75857EE" w14:textId="6D277221" w:rsidR="00EE1094"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331FEDB" w14:textId="784EFC15"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200AF6A5" w14:textId="1EEFFFF9"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5FA4DEAC" w14:textId="06A04437"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FF584E" w14:textId="77777777"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r>
      <w:tr w:rsidR="00EE1094" w:rsidRPr="00CC511B" w14:paraId="2365A54E" w14:textId="77777777" w:rsidTr="006E7F91">
        <w:trPr>
          <w:jc w:val="center"/>
        </w:trPr>
        <w:tc>
          <w:tcPr>
            <w:tcW w:w="2974" w:type="dxa"/>
            <w:tcBorders>
              <w:top w:val="single" w:sz="4" w:space="0" w:color="000000"/>
              <w:left w:val="single" w:sz="4" w:space="0" w:color="auto"/>
              <w:bottom w:val="single" w:sz="4" w:space="0" w:color="000000"/>
            </w:tcBorders>
          </w:tcPr>
          <w:p w14:paraId="701E50CC" w14:textId="77777777" w:rsidR="00EE1094" w:rsidRPr="00AE2514" w:rsidRDefault="00EE1094" w:rsidP="00EE109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60EA3E2" w14:textId="6B611938" w:rsidR="00EE1094" w:rsidRPr="000F20C0" w:rsidRDefault="006E7F91"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AB20606" w14:textId="20A35E07" w:rsidR="00EE1094"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A9DBD63" w14:textId="365AE5F2"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0777B6C" w14:textId="24A24370"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2C6ACC2" w14:textId="6FFB0BC9"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ADE761A" w14:textId="77777777"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r>
      <w:tr w:rsidR="00EE1094" w:rsidRPr="00CC511B" w14:paraId="21DD53B4" w14:textId="77777777" w:rsidTr="006E7F91">
        <w:trPr>
          <w:jc w:val="center"/>
        </w:trPr>
        <w:tc>
          <w:tcPr>
            <w:tcW w:w="2974" w:type="dxa"/>
            <w:tcBorders>
              <w:top w:val="single" w:sz="4" w:space="0" w:color="000000"/>
              <w:left w:val="single" w:sz="4" w:space="0" w:color="auto"/>
              <w:bottom w:val="single" w:sz="4" w:space="0" w:color="000000"/>
            </w:tcBorders>
          </w:tcPr>
          <w:p w14:paraId="0D835D5B" w14:textId="77777777" w:rsidR="00EE1094" w:rsidRPr="0049196D" w:rsidRDefault="00EE1094" w:rsidP="00EE109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3A1327F" w14:textId="4473A167" w:rsidR="00EE1094" w:rsidRPr="000F20C0" w:rsidRDefault="006E7F91" w:rsidP="00EE109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5A1ADBB8" w14:textId="67796DE8" w:rsidR="00EE1094"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36C1AC7" w14:textId="387A517F"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754C2493" w14:textId="61DDBA9E"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52404E8" w14:textId="0D000BF1"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1DCE22A" w14:textId="77777777" w:rsidR="00EE1094" w:rsidRPr="000F20C0" w:rsidRDefault="00EE1094" w:rsidP="00EE109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E0F030" w14:textId="77777777" w:rsidR="00F7430B" w:rsidRPr="00CC511B" w:rsidRDefault="00F7430B" w:rsidP="00F7430B">
      <w:pPr>
        <w:autoSpaceDE w:val="0"/>
        <w:jc w:val="both"/>
        <w:rPr>
          <w:lang w:val="ro-RO"/>
        </w:rPr>
      </w:pPr>
    </w:p>
    <w:p w14:paraId="4A6B4C6F" w14:textId="77777777" w:rsidR="00F7430B" w:rsidRDefault="00F7430B" w:rsidP="00F7430B">
      <w:pPr>
        <w:autoSpaceDE w:val="0"/>
        <w:jc w:val="both"/>
        <w:rPr>
          <w:rFonts w:ascii="Arial" w:hAnsi="Arial" w:cs="Arial"/>
          <w:lang w:val="ro-RO"/>
        </w:rPr>
      </w:pPr>
    </w:p>
    <w:p w14:paraId="116026DA" w14:textId="77777777" w:rsidR="00F7430B" w:rsidRDefault="00F7430B" w:rsidP="00F7430B">
      <w:pPr>
        <w:autoSpaceDE w:val="0"/>
        <w:jc w:val="both"/>
        <w:rPr>
          <w:rFonts w:ascii="Arial" w:hAnsi="Arial" w:cs="Arial"/>
          <w:lang w:val="ro-RO"/>
        </w:rPr>
      </w:pPr>
    </w:p>
    <w:p w14:paraId="30BF3B95" w14:textId="77777777" w:rsidR="00F7430B" w:rsidRPr="007251A3" w:rsidRDefault="00F7430B" w:rsidP="00F7430B">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335D9A6C" w14:textId="77777777" w:rsidR="00F7430B" w:rsidRPr="007251A3" w:rsidRDefault="00F7430B" w:rsidP="00F7430B">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8F9EC2A" w14:textId="77777777" w:rsidR="00F7430B" w:rsidRPr="007251A3" w:rsidRDefault="00F7430B" w:rsidP="00F7430B">
      <w:pPr>
        <w:jc w:val="both"/>
        <w:rPr>
          <w:lang w:val="ro-RO"/>
        </w:rPr>
      </w:pPr>
    </w:p>
    <w:p w14:paraId="16E5D350" w14:textId="7048E08C" w:rsidR="00F7430B" w:rsidRDefault="00F7430B" w:rsidP="00F7430B">
      <w:pPr>
        <w:jc w:val="both"/>
        <w:rPr>
          <w:rFonts w:ascii="Arial" w:hAnsi="Arial" w:cs="Arial"/>
          <w:lang w:val="ro-RO"/>
        </w:rPr>
      </w:pPr>
      <w:r w:rsidRPr="007251A3">
        <w:rPr>
          <w:rFonts w:ascii="Arial" w:hAnsi="Arial" w:cs="Arial"/>
          <w:lang w:val="ro-RO"/>
        </w:rPr>
        <w:t>Din rezultatele de mai sus se poate constata că prin măsurile propuse se poate reduce numărul persoanelor expuse la zgomot peste valorile de prag cu</w:t>
      </w:r>
      <w:r>
        <w:rPr>
          <w:rFonts w:ascii="Arial" w:hAnsi="Arial" w:cs="Arial"/>
          <w:lang w:val="ro-RO"/>
        </w:rPr>
        <w:t xml:space="preserve"> </w:t>
      </w:r>
      <w:r w:rsidR="006E7F91">
        <w:rPr>
          <w:rFonts w:ascii="Arial" w:hAnsi="Arial" w:cs="Arial"/>
          <w:lang w:val="ro-RO"/>
        </w:rPr>
        <w:t>191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Pr>
          <w:rFonts w:ascii="Arial" w:hAnsi="Arial" w:cs="Arial"/>
          <w:lang w:val="ro-RO"/>
        </w:rPr>
        <w:t xml:space="preserve"> </w:t>
      </w:r>
      <w:r w:rsidR="006E7F91">
        <w:rPr>
          <w:rFonts w:ascii="Arial" w:hAnsi="Arial" w:cs="Arial"/>
          <w:lang w:val="ro-RO"/>
        </w:rPr>
        <w:t>211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Pr>
          <w:rFonts w:ascii="Arial" w:hAnsi="Arial" w:cs="Arial"/>
          <w:lang w:val="ro-RO"/>
        </w:rPr>
        <w:t xml:space="preserve">Dacă ne referim la limitele admisibile avem o scădere de </w:t>
      </w:r>
      <w:r w:rsidR="006E7F91">
        <w:rPr>
          <w:rFonts w:ascii="Arial" w:hAnsi="Arial" w:cs="Arial"/>
          <w:lang w:val="ro-RO"/>
        </w:rPr>
        <w:t>154</w:t>
      </w:r>
      <w:r>
        <w:rPr>
          <w:rFonts w:ascii="Arial" w:hAnsi="Arial" w:cs="Arial"/>
          <w:lang w:val="ro-RO"/>
        </w:rPr>
        <w:t xml:space="preserve"> persoane pentru L</w:t>
      </w:r>
      <w:r>
        <w:rPr>
          <w:rFonts w:ascii="Arial" w:hAnsi="Arial" w:cs="Arial"/>
          <w:vertAlign w:val="subscript"/>
          <w:lang w:val="ro-RO"/>
        </w:rPr>
        <w:t>zsn</w:t>
      </w:r>
      <w:r>
        <w:rPr>
          <w:rFonts w:ascii="Arial" w:hAnsi="Arial" w:cs="Arial"/>
          <w:lang w:val="ro-RO"/>
        </w:rPr>
        <w:t xml:space="preserve">, respectiv </w:t>
      </w:r>
      <w:r w:rsidR="006E7F91">
        <w:rPr>
          <w:rFonts w:ascii="Arial" w:hAnsi="Arial" w:cs="Arial"/>
          <w:lang w:val="ro-RO"/>
        </w:rPr>
        <w:t>124</w:t>
      </w:r>
      <w:r>
        <w:rPr>
          <w:rFonts w:ascii="Arial" w:hAnsi="Arial" w:cs="Arial"/>
          <w:lang w:val="ro-RO"/>
        </w:rPr>
        <w:t xml:space="preserve"> persoane pentru L</w:t>
      </w:r>
      <w:r>
        <w:rPr>
          <w:rFonts w:ascii="Arial" w:hAnsi="Arial" w:cs="Arial"/>
          <w:vertAlign w:val="subscript"/>
          <w:lang w:val="ro-RO"/>
        </w:rPr>
        <w:t>noapte</w:t>
      </w:r>
      <w:r>
        <w:rPr>
          <w:rFonts w:ascii="Arial" w:hAnsi="Arial" w:cs="Arial"/>
          <w:lang w:val="ro-RO"/>
        </w:rPr>
        <w:t>.</w:t>
      </w:r>
    </w:p>
    <w:p w14:paraId="09E8658E" w14:textId="77777777" w:rsidR="00F7430B" w:rsidRDefault="00F7430B" w:rsidP="00F7430B">
      <w:pPr>
        <w:jc w:val="both"/>
        <w:rPr>
          <w:rFonts w:ascii="Arial" w:hAnsi="Arial" w:cs="Arial"/>
          <w:lang w:val="ro-RO"/>
        </w:rPr>
      </w:pPr>
    </w:p>
    <w:p w14:paraId="338CA29F" w14:textId="77777777" w:rsidR="00F7430B" w:rsidRDefault="00F7430B" w:rsidP="00F7430B">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este mai mare de 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mai mare de 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354783C8" w14:textId="77777777" w:rsidR="00F7430B" w:rsidRDefault="00F7430B" w:rsidP="00F7430B">
      <w:pPr>
        <w:autoSpaceDE w:val="0"/>
        <w:jc w:val="both"/>
        <w:rPr>
          <w:rFonts w:ascii="Arial" w:hAnsi="Arial" w:cs="Arial"/>
          <w:lang w:val="ro-RO"/>
        </w:rPr>
      </w:pPr>
    </w:p>
    <w:p w14:paraId="13975737" w14:textId="77777777" w:rsidR="00F7430B" w:rsidRDefault="00F7430B" w:rsidP="00F7430B">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2FF99E5E" w14:textId="698EC2A0" w:rsidR="00D930AB" w:rsidRDefault="00D930AB">
      <w:pPr>
        <w:suppressAutoHyphens w:val="0"/>
        <w:rPr>
          <w:rFonts w:ascii="Arial" w:hAnsi="Arial" w:cs="Arial"/>
          <w:lang w:val="ro-RO"/>
        </w:rPr>
      </w:pPr>
      <w:r>
        <w:rPr>
          <w:rFonts w:ascii="Arial" w:hAnsi="Arial" w:cs="Arial"/>
          <w:lang w:val="ro-RO"/>
        </w:rPr>
        <w:br w:type="page"/>
      </w:r>
    </w:p>
    <w:p w14:paraId="24CD5994" w14:textId="77777777" w:rsidR="00F7430B" w:rsidRDefault="00F7430B" w:rsidP="00F7430B">
      <w:pPr>
        <w:autoSpaceDE w:val="0"/>
        <w:jc w:val="both"/>
        <w:rPr>
          <w:rFonts w:ascii="Arial" w:hAnsi="Arial" w:cs="Arial"/>
          <w:lang w:val="ro-RO"/>
        </w:rPr>
      </w:pPr>
    </w:p>
    <w:p w14:paraId="163D3745"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D930AB" w:rsidRPr="00D930AB" w14:paraId="7002041B" w14:textId="77777777" w:rsidTr="00D930A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B36A31F"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 xml:space="preserve">Banda de </w:t>
            </w:r>
            <w:proofErr w:type="spellStart"/>
            <w:r w:rsidRPr="00D930A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A1CD99E"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proofErr w:type="spellStart"/>
            <w:r w:rsidRPr="00D930AB">
              <w:rPr>
                <w:rFonts w:ascii="Calibri" w:hAnsi="Calibri" w:cs="Calibri"/>
                <w:b/>
                <w:bCs/>
                <w:color w:val="000000"/>
                <w:kern w:val="0"/>
                <w:sz w:val="16"/>
                <w:szCs w:val="16"/>
                <w:lang w:eastAsia="en-US"/>
              </w:rPr>
              <w:t>Zimandu</w:t>
            </w:r>
            <w:proofErr w:type="spellEnd"/>
            <w:r w:rsidRPr="00D930AB">
              <w:rPr>
                <w:rFonts w:ascii="Calibri" w:hAnsi="Calibri" w:cs="Calibri"/>
                <w:b/>
                <w:bCs/>
                <w:color w:val="000000"/>
                <w:kern w:val="0"/>
                <w:sz w:val="16"/>
                <w:szCs w:val="16"/>
                <w:lang w:eastAsia="en-US"/>
              </w:rPr>
              <w:t xml:space="preserve"> Nou</w:t>
            </w:r>
          </w:p>
        </w:tc>
        <w:tc>
          <w:tcPr>
            <w:tcW w:w="1500" w:type="dxa"/>
            <w:gridSpan w:val="3"/>
            <w:tcBorders>
              <w:top w:val="single" w:sz="8" w:space="0" w:color="auto"/>
              <w:left w:val="nil"/>
              <w:bottom w:val="single" w:sz="8" w:space="0" w:color="auto"/>
              <w:right w:val="single" w:sz="8" w:space="0" w:color="000000"/>
            </w:tcBorders>
            <w:vAlign w:val="center"/>
            <w:hideMark/>
          </w:tcPr>
          <w:p w14:paraId="2FD557E5"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proofErr w:type="spellStart"/>
            <w:r w:rsidRPr="00D930AB">
              <w:rPr>
                <w:rFonts w:ascii="Calibri" w:hAnsi="Calibri" w:cs="Calibri"/>
                <w:b/>
                <w:bCs/>
                <w:color w:val="000000"/>
                <w:kern w:val="0"/>
                <w:sz w:val="16"/>
                <w:szCs w:val="16"/>
                <w:lang w:eastAsia="en-US"/>
              </w:rPr>
              <w:t>Simand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99A956"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TOTAL</w:t>
            </w:r>
          </w:p>
        </w:tc>
      </w:tr>
      <w:tr w:rsidR="00D930AB" w:rsidRPr="00D930AB" w14:paraId="06730447" w14:textId="77777777" w:rsidTr="00D930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8648509" w14:textId="77777777" w:rsidR="00D930AB" w:rsidRPr="00D930AB" w:rsidRDefault="00D930AB" w:rsidP="00D930A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3505C3F"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proofErr w:type="spellStart"/>
            <w:r w:rsidRPr="00D930AB">
              <w:rPr>
                <w:rFonts w:ascii="Calibri" w:hAnsi="Calibri" w:cs="Calibri"/>
                <w:b/>
                <w:bCs/>
                <w:color w:val="000000"/>
                <w:kern w:val="0"/>
                <w:sz w:val="16"/>
                <w:szCs w:val="16"/>
                <w:lang w:eastAsia="en-US"/>
              </w:rPr>
              <w:t>Efect</w:t>
            </w:r>
            <w:proofErr w:type="spellEnd"/>
            <w:r w:rsidRPr="00D930AB">
              <w:rPr>
                <w:rFonts w:ascii="Calibri" w:hAnsi="Calibri" w:cs="Calibri"/>
                <w:b/>
                <w:bCs/>
                <w:color w:val="000000"/>
                <w:kern w:val="0"/>
                <w:sz w:val="16"/>
                <w:szCs w:val="16"/>
                <w:lang w:eastAsia="en-US"/>
              </w:rPr>
              <w:t xml:space="preserve"> </w:t>
            </w:r>
            <w:proofErr w:type="spellStart"/>
            <w:r w:rsidRPr="00D930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EFBCA6"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proofErr w:type="spellStart"/>
            <w:r w:rsidRPr="00D930AB">
              <w:rPr>
                <w:rFonts w:ascii="Calibri" w:hAnsi="Calibri" w:cs="Calibri"/>
                <w:b/>
                <w:bCs/>
                <w:color w:val="000000"/>
                <w:kern w:val="0"/>
                <w:sz w:val="16"/>
                <w:szCs w:val="16"/>
                <w:lang w:eastAsia="en-US"/>
              </w:rPr>
              <w:t>Efect</w:t>
            </w:r>
            <w:proofErr w:type="spellEnd"/>
            <w:r w:rsidRPr="00D930AB">
              <w:rPr>
                <w:rFonts w:ascii="Calibri" w:hAnsi="Calibri" w:cs="Calibri"/>
                <w:b/>
                <w:bCs/>
                <w:color w:val="000000"/>
                <w:kern w:val="0"/>
                <w:sz w:val="16"/>
                <w:szCs w:val="16"/>
                <w:lang w:eastAsia="en-US"/>
              </w:rPr>
              <w:t xml:space="preserve"> </w:t>
            </w:r>
            <w:proofErr w:type="spellStart"/>
            <w:r w:rsidRPr="00D930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24E507"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proofErr w:type="spellStart"/>
            <w:r w:rsidRPr="00D930AB">
              <w:rPr>
                <w:rFonts w:ascii="Calibri" w:hAnsi="Calibri" w:cs="Calibri"/>
                <w:b/>
                <w:bCs/>
                <w:color w:val="000000"/>
                <w:kern w:val="0"/>
                <w:sz w:val="16"/>
                <w:szCs w:val="16"/>
                <w:lang w:eastAsia="en-US"/>
              </w:rPr>
              <w:t>Efect</w:t>
            </w:r>
            <w:proofErr w:type="spellEnd"/>
            <w:r w:rsidRPr="00D930AB">
              <w:rPr>
                <w:rFonts w:ascii="Calibri" w:hAnsi="Calibri" w:cs="Calibri"/>
                <w:b/>
                <w:bCs/>
                <w:color w:val="000000"/>
                <w:kern w:val="0"/>
                <w:sz w:val="16"/>
                <w:szCs w:val="16"/>
                <w:lang w:eastAsia="en-US"/>
              </w:rPr>
              <w:t xml:space="preserve"> </w:t>
            </w:r>
            <w:proofErr w:type="spellStart"/>
            <w:r w:rsidRPr="00D930AB">
              <w:rPr>
                <w:rFonts w:ascii="Calibri" w:hAnsi="Calibri" w:cs="Calibri"/>
                <w:b/>
                <w:bCs/>
                <w:color w:val="000000"/>
                <w:kern w:val="0"/>
                <w:sz w:val="16"/>
                <w:szCs w:val="16"/>
                <w:lang w:eastAsia="en-US"/>
              </w:rPr>
              <w:t>dăunător</w:t>
            </w:r>
            <w:proofErr w:type="spellEnd"/>
          </w:p>
        </w:tc>
      </w:tr>
      <w:tr w:rsidR="00D930AB" w:rsidRPr="00D930AB" w14:paraId="181FEAD1" w14:textId="77777777" w:rsidTr="00D930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577DD41" w14:textId="77777777" w:rsidR="00D930AB" w:rsidRPr="00D930AB" w:rsidRDefault="00D930AB" w:rsidP="00D930A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26FC8B3"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735CCE"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5BC4C9C"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D3ED98"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4E896D"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FB170F"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2B042AF"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FB222B"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35AA95C"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HSD</w:t>
            </w:r>
          </w:p>
        </w:tc>
      </w:tr>
      <w:tr w:rsidR="00D930AB" w:rsidRPr="00D930AB" w14:paraId="050CFB42"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8016D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BF8F17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39D3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7AC3626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A218C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E4A2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8FF0F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D21E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AA8EC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F337B4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2</w:t>
            </w:r>
          </w:p>
        </w:tc>
      </w:tr>
      <w:tr w:rsidR="00D930AB" w:rsidRPr="00D930AB" w14:paraId="682F18AF"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0FC9B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EBB9C2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1352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24084C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3303A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F5E4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70B05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2AF98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B3F27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56A403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2</w:t>
            </w:r>
          </w:p>
        </w:tc>
      </w:tr>
      <w:tr w:rsidR="00D930AB" w:rsidRPr="00D930AB" w14:paraId="1F8A7F76"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D2D81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0B83D5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56CB2"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0BF7D6D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89DA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4594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A18AD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89E6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C244D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9D6C68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r>
      <w:tr w:rsidR="00D930AB" w:rsidRPr="00D930AB" w14:paraId="750A4DE1"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488C9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D47261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D565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236F9F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212E6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E414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1AC6B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61B7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97AA6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570D78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w:t>
            </w:r>
          </w:p>
        </w:tc>
      </w:tr>
      <w:tr w:rsidR="00D930AB" w:rsidRPr="00D930AB" w14:paraId="23F9E581"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5AB52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DE3D80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470D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EC9ED8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AB275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03A4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976B5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DA40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8A559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70272C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2</w:t>
            </w:r>
          </w:p>
        </w:tc>
      </w:tr>
      <w:tr w:rsidR="00D930AB" w:rsidRPr="00D930AB" w14:paraId="261D55A3"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E65BF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462948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8E6A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5E60FF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FFCC3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9AD52"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8B191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ECD1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ED29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08269B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3</w:t>
            </w:r>
          </w:p>
        </w:tc>
      </w:tr>
      <w:tr w:rsidR="00D930AB" w:rsidRPr="00D930AB" w14:paraId="69A67E8F"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6B19B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DC776F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B90E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A640B72"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18007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685D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DA1E5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ACC2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067E6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32D3DB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4</w:t>
            </w:r>
          </w:p>
        </w:tc>
      </w:tr>
      <w:tr w:rsidR="00D930AB" w:rsidRPr="00D930AB" w14:paraId="0C40FDC5"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521A4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FC7DA7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4963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DD3A26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0A553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4B68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B9A9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B626C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FAD30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37D62B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w:t>
            </w:r>
          </w:p>
        </w:tc>
      </w:tr>
      <w:tr w:rsidR="00D930AB" w:rsidRPr="00D930AB" w14:paraId="3CA44AE4"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5428A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BA7C64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ECCE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BB70FA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8E08F2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08CF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8C58E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BCE8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F738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4B0C5E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w:t>
            </w:r>
          </w:p>
        </w:tc>
      </w:tr>
      <w:tr w:rsidR="00D930AB" w:rsidRPr="00D930AB" w14:paraId="035D2C50"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D9D3F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0A4602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87F7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A0F024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D61B0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8BEB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8D85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FFFA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6FB48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6CCF6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w:t>
            </w:r>
          </w:p>
        </w:tc>
      </w:tr>
      <w:tr w:rsidR="00D930AB" w:rsidRPr="00D930AB" w14:paraId="36D9E15E"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79ABA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EBA7D5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7F08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583A7D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CB98F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6E5E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DFFD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6DCFA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C3F1A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D19EE5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8</w:t>
            </w:r>
          </w:p>
        </w:tc>
      </w:tr>
      <w:tr w:rsidR="00D930AB" w:rsidRPr="00D930AB" w14:paraId="2038CC5B"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A7917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A85470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35AA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9B94A2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5D93D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CFC9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2044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A8A6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B97B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B38E1B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4</w:t>
            </w:r>
          </w:p>
        </w:tc>
      </w:tr>
      <w:tr w:rsidR="00D930AB" w:rsidRPr="00D930AB" w14:paraId="10C34270"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04777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C687AE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FEC3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2562DA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2275E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1D9A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811D2"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06E9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0EA33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C9950F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w:t>
            </w:r>
          </w:p>
        </w:tc>
      </w:tr>
      <w:tr w:rsidR="00D930AB" w:rsidRPr="00D930AB" w14:paraId="05611EF8"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D8731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3C4203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5605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D1D821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152EE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65A9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BE55E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2733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3A8E7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E797A9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2</w:t>
            </w:r>
          </w:p>
        </w:tc>
      </w:tr>
      <w:tr w:rsidR="00D930AB" w:rsidRPr="00D930AB" w14:paraId="00E64535"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EDCC5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2C4DA9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249C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03D5A50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298EF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E1F6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E86AF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B915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E499B2"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6E8ED5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w:t>
            </w:r>
          </w:p>
        </w:tc>
      </w:tr>
      <w:tr w:rsidR="00D930AB" w:rsidRPr="00D930AB" w14:paraId="034379A3"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F9AC8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15C088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F76A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7637937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20ED32"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878C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7EF79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D084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63E4B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449EE2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4</w:t>
            </w:r>
          </w:p>
        </w:tc>
      </w:tr>
      <w:tr w:rsidR="00D930AB" w:rsidRPr="00D930AB" w14:paraId="2C4391A6"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9E1FA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33147C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B5C4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47311352"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F1BB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6F6A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2115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0A70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75732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DCF141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r>
      <w:tr w:rsidR="00D930AB" w:rsidRPr="00D930AB" w14:paraId="4968AEB6"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37637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2EFEE7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B954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50BACD6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62DD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8CFD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4A634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FF53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FEDE9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3AE867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r>
      <w:tr w:rsidR="00D930AB" w:rsidRPr="00D930AB" w14:paraId="2900BAB5"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35A2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BA6626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B151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0F05DCB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22B6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7179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085F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068F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6A3F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FBD375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r>
      <w:tr w:rsidR="00D930AB" w:rsidRPr="00D930AB" w14:paraId="00EEDBB2"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076AC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398108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F331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51187CC2"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6F22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557B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2667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0ACA2"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7B837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66E4F8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r>
      <w:tr w:rsidR="00D930AB" w:rsidRPr="00D930AB" w14:paraId="4FC034F2"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6EFEB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B2EEED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DF8D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B90FDB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14D1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814E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67A5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0640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FB17A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4C6F56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r>
      <w:tr w:rsidR="00D930AB" w:rsidRPr="00D930AB" w14:paraId="28F779AE"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BC164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9AFB75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9C074"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7F8E3E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CE75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4ED0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6AE6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DF62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49AB6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841A22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r>
      <w:tr w:rsidR="00D930AB" w:rsidRPr="00D930AB" w14:paraId="1D81B37B"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03E02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4BC01A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74AD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61DF8C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E0E1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F3E6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8E7A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BD86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A975A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813752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r>
      <w:tr w:rsidR="00D930AB" w:rsidRPr="00D930AB" w14:paraId="4EB4BFEF"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F419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113F16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0FB6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D5A3381"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6AA7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65F7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90F9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869C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9EC12B"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7659292"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r>
      <w:tr w:rsidR="00D930AB" w:rsidRPr="00D930AB" w14:paraId="2D5BCDDA"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3405F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1D4F1B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B2E9E"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480B30"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1F53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95BCD"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3CE5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FDE02"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4DCF9"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2E2C06"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r>
      <w:tr w:rsidR="00D930AB" w:rsidRPr="00D930AB" w14:paraId="1EB17259"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F4FEB6" w14:textId="77777777" w:rsidR="00D930AB" w:rsidRPr="00D930AB" w:rsidRDefault="00D930AB" w:rsidP="00D930AB">
            <w:pPr>
              <w:suppressAutoHyphens w:val="0"/>
              <w:jc w:val="center"/>
              <w:rPr>
                <w:rFonts w:ascii="Calibri" w:hAnsi="Calibri" w:cs="Calibri"/>
                <w:color w:val="000000"/>
                <w:kern w:val="0"/>
                <w:sz w:val="16"/>
                <w:szCs w:val="16"/>
                <w:lang w:eastAsia="en-US"/>
              </w:rPr>
            </w:pPr>
            <w:proofErr w:type="spellStart"/>
            <w:r w:rsidRPr="00D930AB">
              <w:rPr>
                <w:rFonts w:ascii="Calibri" w:hAnsi="Calibri" w:cs="Calibri"/>
                <w:color w:val="000000"/>
                <w:kern w:val="0"/>
                <w:sz w:val="16"/>
                <w:szCs w:val="16"/>
                <w:lang w:eastAsia="en-US"/>
              </w:rPr>
              <w:t>peste</w:t>
            </w:r>
            <w:proofErr w:type="spellEnd"/>
            <w:r w:rsidRPr="00D930A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2DC4FC8"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D5FF5"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870B9A"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4E55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0197F"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EE88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ADF73"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DB3457"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3C74C" w14:textId="77777777" w:rsidR="00D930AB" w:rsidRPr="00D930AB" w:rsidRDefault="00D930AB" w:rsidP="00D930AB">
            <w:pPr>
              <w:suppressAutoHyphens w:val="0"/>
              <w:jc w:val="center"/>
              <w:rPr>
                <w:rFonts w:ascii="Calibri" w:hAnsi="Calibri" w:cs="Calibri"/>
                <w:color w:val="000000"/>
                <w:kern w:val="0"/>
                <w:sz w:val="16"/>
                <w:szCs w:val="16"/>
                <w:lang w:eastAsia="en-US"/>
              </w:rPr>
            </w:pPr>
            <w:r w:rsidRPr="00D930AB">
              <w:rPr>
                <w:rFonts w:ascii="Calibri" w:hAnsi="Calibri" w:cs="Calibri"/>
                <w:color w:val="000000"/>
                <w:kern w:val="0"/>
                <w:sz w:val="16"/>
                <w:szCs w:val="16"/>
                <w:lang w:eastAsia="en-US"/>
              </w:rPr>
              <w:t>0</w:t>
            </w:r>
          </w:p>
        </w:tc>
      </w:tr>
      <w:tr w:rsidR="00D930AB" w:rsidRPr="00D930AB" w14:paraId="7D701D4C" w14:textId="77777777" w:rsidTr="00D930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7C7B9A"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A9E906B"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75208"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214</w:t>
            </w:r>
          </w:p>
        </w:tc>
        <w:tc>
          <w:tcPr>
            <w:tcW w:w="580" w:type="dxa"/>
            <w:tcBorders>
              <w:top w:val="nil"/>
              <w:left w:val="nil"/>
              <w:bottom w:val="single" w:sz="8" w:space="0" w:color="auto"/>
              <w:right w:val="single" w:sz="8" w:space="0" w:color="auto"/>
            </w:tcBorders>
            <w:vAlign w:val="center"/>
            <w:hideMark/>
          </w:tcPr>
          <w:p w14:paraId="09B2CBCF"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2B4181F1"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22C7CE"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057E7BA"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761A5C2"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0DF7D"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238</w:t>
            </w:r>
          </w:p>
        </w:tc>
        <w:tc>
          <w:tcPr>
            <w:tcW w:w="500" w:type="dxa"/>
            <w:tcBorders>
              <w:top w:val="nil"/>
              <w:left w:val="nil"/>
              <w:bottom w:val="single" w:sz="8" w:space="0" w:color="auto"/>
              <w:right w:val="single" w:sz="8" w:space="0" w:color="auto"/>
            </w:tcBorders>
            <w:vAlign w:val="center"/>
            <w:hideMark/>
          </w:tcPr>
          <w:p w14:paraId="002A9A5A" w14:textId="77777777" w:rsidR="00D930AB" w:rsidRPr="00D930AB" w:rsidRDefault="00D930AB" w:rsidP="00D930AB">
            <w:pPr>
              <w:suppressAutoHyphens w:val="0"/>
              <w:jc w:val="center"/>
              <w:rPr>
                <w:rFonts w:ascii="Calibri" w:hAnsi="Calibri" w:cs="Calibri"/>
                <w:b/>
                <w:bCs/>
                <w:color w:val="000000"/>
                <w:kern w:val="0"/>
                <w:sz w:val="16"/>
                <w:szCs w:val="16"/>
                <w:lang w:eastAsia="en-US"/>
              </w:rPr>
            </w:pPr>
            <w:r w:rsidRPr="00D930AB">
              <w:rPr>
                <w:rFonts w:ascii="Calibri" w:hAnsi="Calibri" w:cs="Calibri"/>
                <w:b/>
                <w:bCs/>
                <w:color w:val="000000"/>
                <w:kern w:val="0"/>
                <w:sz w:val="16"/>
                <w:szCs w:val="16"/>
                <w:lang w:eastAsia="en-US"/>
              </w:rPr>
              <w:t>57</w:t>
            </w:r>
          </w:p>
        </w:tc>
      </w:tr>
    </w:tbl>
    <w:p w14:paraId="582F1215" w14:textId="77777777" w:rsidR="00F7430B" w:rsidRDefault="00F7430B" w:rsidP="00F7430B">
      <w:pPr>
        <w:autoSpaceDE w:val="0"/>
        <w:jc w:val="both"/>
        <w:rPr>
          <w:rFonts w:ascii="Arial" w:hAnsi="Arial" w:cs="Arial"/>
          <w:lang w:val="ro-RO"/>
        </w:rPr>
      </w:pPr>
    </w:p>
    <w:p w14:paraId="20D5899F" w14:textId="77777777" w:rsidR="00F7430B" w:rsidRDefault="00F7430B" w:rsidP="00F7430B">
      <w:pPr>
        <w:autoSpaceDE w:val="0"/>
        <w:jc w:val="both"/>
        <w:rPr>
          <w:rFonts w:ascii="Arial" w:hAnsi="Arial" w:cs="Arial"/>
          <w:lang w:val="ro-RO"/>
        </w:rPr>
      </w:pPr>
    </w:p>
    <w:p w14:paraId="3B0D520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90FE7E1" w14:textId="77777777" w:rsidR="00F7430B" w:rsidRPr="00CC511B" w:rsidRDefault="00F7430B" w:rsidP="00F7430B">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423F4B5A" w14:textId="77777777" w:rsidR="00F7430B" w:rsidRDefault="00F7430B" w:rsidP="00F7430B">
      <w:pPr>
        <w:suppressAutoHyphens w:val="0"/>
        <w:rPr>
          <w:rFonts w:ascii="Arial" w:hAnsi="Arial" w:cs="Arial"/>
          <w:bCs/>
          <w:lang w:val="ro-RO"/>
        </w:rPr>
      </w:pPr>
    </w:p>
    <w:p w14:paraId="113A8068" w14:textId="77777777" w:rsidR="00F7430B" w:rsidRPr="00CC511B" w:rsidRDefault="00F7430B" w:rsidP="00F7430B">
      <w:pPr>
        <w:jc w:val="both"/>
        <w:rPr>
          <w:rFonts w:ascii="Arial" w:hAnsi="Arial" w:cs="Arial"/>
          <w:bCs/>
          <w:color w:val="000000"/>
          <w:lang w:val="ro-RO"/>
        </w:rPr>
      </w:pPr>
    </w:p>
    <w:p w14:paraId="0C5CDEEA" w14:textId="77777777" w:rsidR="00F7430B" w:rsidRPr="00CC511B" w:rsidRDefault="00F7430B" w:rsidP="00F7430B">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61E07545" w14:textId="77777777" w:rsidR="00F7430B" w:rsidRPr="00CC511B" w:rsidRDefault="00F7430B" w:rsidP="00F7430B">
      <w:pPr>
        <w:autoSpaceDE w:val="0"/>
        <w:rPr>
          <w:rFonts w:ascii="Arial" w:hAnsi="Arial" w:cs="Arial"/>
          <w:color w:val="000000"/>
          <w:lang w:val="ro-RO"/>
        </w:rPr>
      </w:pPr>
    </w:p>
    <w:p w14:paraId="7AFFD618"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43C5447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1E14D4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3B5F26F0" w14:textId="77777777" w:rsidR="00F7430B" w:rsidRDefault="00F7430B" w:rsidP="00F7430B">
      <w:pPr>
        <w:suppressAutoHyphens w:val="0"/>
        <w:rPr>
          <w:rFonts w:ascii="Arial" w:hAnsi="Arial" w:cs="Arial"/>
          <w:b/>
          <w:color w:val="000000"/>
          <w:lang w:val="ro-RO"/>
        </w:rPr>
        <w:sectPr w:rsidR="00F7430B" w:rsidSect="00F7430B">
          <w:pgSz w:w="11906" w:h="16838"/>
          <w:pgMar w:top="2410" w:right="1134" w:bottom="1140" w:left="1134" w:header="709" w:footer="618" w:gutter="0"/>
          <w:cols w:space="720"/>
          <w:docGrid w:linePitch="326"/>
        </w:sectPr>
      </w:pPr>
      <w:r>
        <w:rPr>
          <w:rFonts w:ascii="Arial" w:hAnsi="Arial" w:cs="Arial"/>
          <w:b/>
          <w:color w:val="000000"/>
          <w:lang w:val="ro-RO"/>
        </w:rPr>
        <w:br w:type="page"/>
      </w:r>
    </w:p>
    <w:p w14:paraId="4C65A639" w14:textId="77777777" w:rsidR="00F7430B" w:rsidRDefault="00F7430B" w:rsidP="00F7430B">
      <w:pPr>
        <w:pStyle w:val="BodyTextIndent"/>
        <w:ind w:left="0" w:firstLine="0"/>
        <w:jc w:val="center"/>
        <w:rPr>
          <w:rFonts w:ascii="Arial" w:hAnsi="Arial" w:cs="Arial"/>
          <w:b w:val="0"/>
          <w:i/>
          <w:iCs/>
          <w:color w:val="000000"/>
          <w:sz w:val="24"/>
          <w:szCs w:val="24"/>
          <w:lang w:val="ro-RO"/>
        </w:rPr>
      </w:pPr>
      <w:r w:rsidRPr="00A84A91">
        <w:rPr>
          <w:rFonts w:ascii="Arial" w:hAnsi="Arial" w:cs="Arial"/>
          <w:b w:val="0"/>
          <w:i/>
          <w:iCs/>
          <w:color w:val="000000"/>
          <w:sz w:val="24"/>
          <w:szCs w:val="24"/>
          <w:lang w:val="ro-RO"/>
        </w:rPr>
        <w:lastRenderedPageBreak/>
        <w:t>Tab. 20 – Măsuri și proiecte prevăzute a se implementa pe termen lung</w:t>
      </w:r>
    </w:p>
    <w:p w14:paraId="72A6ABCD" w14:textId="77777777" w:rsidR="00F7430B" w:rsidRPr="00CC511B" w:rsidRDefault="00F7430B" w:rsidP="00F7430B">
      <w:pPr>
        <w:suppressAutoHyphens w:val="0"/>
        <w:autoSpaceDE w:val="0"/>
        <w:autoSpaceDN w:val="0"/>
        <w:adjustRightInd w:val="0"/>
        <w:jc w:val="both"/>
        <w:rPr>
          <w:rFonts w:ascii="Arial" w:hAnsi="Arial" w:cs="Arial"/>
          <w:kern w:val="0"/>
          <w:lang w:val="ro-RO" w:eastAsia="en-US"/>
        </w:rPr>
      </w:pPr>
    </w:p>
    <w:p w14:paraId="7F19C22B" w14:textId="77777777" w:rsidR="00F7430B" w:rsidRDefault="00F7430B" w:rsidP="00F7430B">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F7430B" w:rsidRPr="00C2713C" w14:paraId="6DF0A792"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A3ADEA3"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5F7BE629"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F398FA8" w14:textId="48409534"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84A9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4E48F4ED"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5FE8FA38"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7D4132F"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84A91" w:rsidRPr="00C2713C" w14:paraId="3478FD4B" w14:textId="77777777" w:rsidTr="0097668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8FF5479" w14:textId="77777777" w:rsidR="00A84A91" w:rsidRPr="00C2713C" w:rsidRDefault="00A84A91" w:rsidP="0097668F">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Arad – Oradea</w:t>
            </w:r>
          </w:p>
        </w:tc>
        <w:tc>
          <w:tcPr>
            <w:tcW w:w="1760" w:type="dxa"/>
            <w:tcBorders>
              <w:top w:val="nil"/>
              <w:left w:val="nil"/>
              <w:bottom w:val="single" w:sz="4" w:space="0" w:color="auto"/>
              <w:right w:val="single" w:sz="4" w:space="0" w:color="auto"/>
            </w:tcBorders>
            <w:noWrap/>
            <w:vAlign w:val="center"/>
            <w:hideMark/>
          </w:tcPr>
          <w:p w14:paraId="06587F33" w14:textId="77777777" w:rsidR="00A84A91" w:rsidRPr="00C2713C"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C1487D2" w14:textId="77777777" w:rsidR="00A84A91" w:rsidRPr="00C2713C"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12.2029</w:t>
            </w:r>
          </w:p>
        </w:tc>
        <w:tc>
          <w:tcPr>
            <w:tcW w:w="1800" w:type="dxa"/>
            <w:tcBorders>
              <w:top w:val="nil"/>
              <w:left w:val="nil"/>
              <w:bottom w:val="single" w:sz="4" w:space="0" w:color="auto"/>
              <w:right w:val="single" w:sz="4" w:space="0" w:color="auto"/>
            </w:tcBorders>
            <w:vAlign w:val="center"/>
            <w:hideMark/>
          </w:tcPr>
          <w:p w14:paraId="0AAB30ED" w14:textId="77777777" w:rsidR="00A84A91" w:rsidRPr="00C2713C" w:rsidRDefault="00A84A91" w:rsidP="0097668F">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8098F6" w14:textId="5B3B8186" w:rsidR="00A84A91" w:rsidRPr="00C2713C" w:rsidRDefault="007A7696" w:rsidP="007A7696">
            <w:pPr>
              <w:suppressAutoHyphens w:val="0"/>
              <w:jc w:val="center"/>
              <w:rPr>
                <w:rFonts w:ascii="Arial" w:hAnsi="Arial" w:cs="Arial"/>
                <w:color w:val="000000"/>
                <w:kern w:val="0"/>
                <w:sz w:val="18"/>
                <w:szCs w:val="18"/>
                <w:lang w:val="ro-RO" w:eastAsia="ro-RO"/>
              </w:rPr>
            </w:pPr>
            <w:proofErr w:type="spellStart"/>
            <w:r w:rsidRPr="007A7696">
              <w:rPr>
                <w:rFonts w:ascii="Arial" w:hAnsi="Arial" w:cs="Arial"/>
                <w:color w:val="000000"/>
                <w:kern w:val="0"/>
                <w:sz w:val="18"/>
                <w:szCs w:val="18"/>
                <w:lang w:eastAsia="ro-RO"/>
              </w:rPr>
              <w:t>venituri</w:t>
            </w:r>
            <w:proofErr w:type="spellEnd"/>
            <w:r w:rsidRPr="007A7696">
              <w:rPr>
                <w:rFonts w:ascii="Arial" w:hAnsi="Arial" w:cs="Arial"/>
                <w:color w:val="000000"/>
                <w:kern w:val="0"/>
                <w:sz w:val="18"/>
                <w:szCs w:val="18"/>
                <w:lang w:eastAsia="ro-RO"/>
              </w:rPr>
              <w:t xml:space="preserve"> </w:t>
            </w:r>
            <w:proofErr w:type="spellStart"/>
            <w:r w:rsidRPr="007A7696">
              <w:rPr>
                <w:rFonts w:ascii="Arial" w:hAnsi="Arial" w:cs="Arial"/>
                <w:color w:val="000000"/>
                <w:kern w:val="0"/>
                <w:sz w:val="18"/>
                <w:szCs w:val="18"/>
                <w:lang w:eastAsia="ro-RO"/>
              </w:rPr>
              <w:t>proprii</w:t>
            </w:r>
            <w:proofErr w:type="spellEnd"/>
            <w:r w:rsidRPr="007A7696">
              <w:rPr>
                <w:rFonts w:ascii="Arial" w:hAnsi="Arial" w:cs="Arial"/>
                <w:color w:val="000000"/>
                <w:kern w:val="0"/>
                <w:sz w:val="18"/>
                <w:szCs w:val="18"/>
                <w:lang w:eastAsia="ro-RO"/>
              </w:rPr>
              <w:t>/</w:t>
            </w:r>
            <w:proofErr w:type="spellStart"/>
            <w:r w:rsidRPr="007A7696">
              <w:rPr>
                <w:rFonts w:ascii="Arial" w:hAnsi="Arial" w:cs="Arial"/>
                <w:color w:val="000000"/>
                <w:kern w:val="0"/>
                <w:sz w:val="18"/>
                <w:szCs w:val="18"/>
                <w:lang w:eastAsia="ro-RO"/>
              </w:rPr>
              <w:t>buget</w:t>
            </w:r>
            <w:proofErr w:type="spellEnd"/>
            <w:r w:rsidRPr="007A7696">
              <w:rPr>
                <w:rFonts w:ascii="Arial" w:hAnsi="Arial" w:cs="Arial"/>
                <w:color w:val="000000"/>
                <w:kern w:val="0"/>
                <w:sz w:val="18"/>
                <w:szCs w:val="18"/>
                <w:lang w:eastAsia="ro-RO"/>
              </w:rPr>
              <w:t xml:space="preserve"> de stat/</w:t>
            </w:r>
            <w:proofErr w:type="spellStart"/>
            <w:r w:rsidRPr="007A7696">
              <w:rPr>
                <w:rFonts w:ascii="Arial" w:hAnsi="Arial" w:cs="Arial"/>
                <w:color w:val="000000"/>
                <w:kern w:val="0"/>
                <w:sz w:val="18"/>
                <w:szCs w:val="18"/>
                <w:lang w:eastAsia="ro-RO"/>
              </w:rPr>
              <w:t>fonduri</w:t>
            </w:r>
            <w:proofErr w:type="spellEnd"/>
            <w:r w:rsidRPr="007A7696">
              <w:rPr>
                <w:rFonts w:ascii="Arial" w:hAnsi="Arial" w:cs="Arial"/>
                <w:color w:val="000000"/>
                <w:kern w:val="0"/>
                <w:sz w:val="18"/>
                <w:szCs w:val="18"/>
                <w:lang w:eastAsia="ro-RO"/>
              </w:rPr>
              <w:t xml:space="preserve"> </w:t>
            </w:r>
            <w:proofErr w:type="spellStart"/>
            <w:r w:rsidRPr="007A7696">
              <w:rPr>
                <w:rFonts w:ascii="Arial" w:hAnsi="Arial" w:cs="Arial"/>
                <w:color w:val="000000"/>
                <w:kern w:val="0"/>
                <w:sz w:val="18"/>
                <w:szCs w:val="18"/>
                <w:lang w:eastAsia="ro-RO"/>
              </w:rPr>
              <w:t>europene</w:t>
            </w:r>
            <w:proofErr w:type="spellEnd"/>
            <w:r w:rsidRPr="007A7696">
              <w:rPr>
                <w:rFonts w:ascii="Arial" w:hAnsi="Arial" w:cs="Arial"/>
                <w:color w:val="000000"/>
                <w:kern w:val="0"/>
                <w:sz w:val="18"/>
                <w:szCs w:val="18"/>
                <w:lang w:eastAsia="ro-RO"/>
              </w:rPr>
              <w:t>/</w:t>
            </w:r>
            <w:proofErr w:type="spellStart"/>
            <w:r w:rsidRPr="007A7696">
              <w:rPr>
                <w:rFonts w:ascii="Arial" w:hAnsi="Arial" w:cs="Arial"/>
                <w:color w:val="000000"/>
                <w:kern w:val="0"/>
                <w:sz w:val="18"/>
                <w:szCs w:val="18"/>
                <w:lang w:eastAsia="ro-RO"/>
              </w:rPr>
              <w:t>alte</w:t>
            </w:r>
            <w:proofErr w:type="spellEnd"/>
            <w:r w:rsidRPr="007A7696">
              <w:rPr>
                <w:rFonts w:ascii="Arial" w:hAnsi="Arial" w:cs="Arial"/>
                <w:color w:val="000000"/>
                <w:kern w:val="0"/>
                <w:sz w:val="18"/>
                <w:szCs w:val="18"/>
                <w:lang w:eastAsia="ro-RO"/>
              </w:rPr>
              <w:t xml:space="preserve"> </w:t>
            </w:r>
            <w:proofErr w:type="spellStart"/>
            <w:r w:rsidRPr="007A7696">
              <w:rPr>
                <w:rFonts w:ascii="Arial" w:hAnsi="Arial" w:cs="Arial"/>
                <w:color w:val="000000"/>
                <w:kern w:val="0"/>
                <w:sz w:val="18"/>
                <w:szCs w:val="18"/>
                <w:lang w:eastAsia="ro-RO"/>
              </w:rPr>
              <w:t>surse</w:t>
            </w:r>
            <w:proofErr w:type="spellEnd"/>
          </w:p>
        </w:tc>
      </w:tr>
      <w:tr w:rsidR="00A84A91" w:rsidRPr="0038617C" w14:paraId="1892A5D2"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19281544" w14:textId="77777777" w:rsidR="00A84A91" w:rsidRPr="0038617C" w:rsidRDefault="00A84A9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1C4A241" w14:textId="77777777" w:rsidR="00A84A91" w:rsidRPr="0038617C" w:rsidRDefault="00A84A9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Simand</w:t>
            </w:r>
          </w:p>
        </w:tc>
        <w:tc>
          <w:tcPr>
            <w:tcW w:w="1760" w:type="dxa"/>
            <w:tcBorders>
              <w:top w:val="nil"/>
              <w:left w:val="nil"/>
              <w:bottom w:val="single" w:sz="4" w:space="0" w:color="auto"/>
              <w:right w:val="single" w:sz="4" w:space="0" w:color="auto"/>
            </w:tcBorders>
            <w:vAlign w:val="center"/>
            <w:hideMark/>
          </w:tcPr>
          <w:p w14:paraId="5F915534" w14:textId="77777777" w:rsidR="00A84A91" w:rsidRPr="0038617C"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57E9191" w14:textId="1842EB40" w:rsidR="00A84A91" w:rsidRPr="0038617C"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3A3542C" w14:textId="77777777" w:rsidR="00A84A91"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Simand</w:t>
            </w:r>
          </w:p>
          <w:p w14:paraId="6BE0F66C" w14:textId="77777777" w:rsidR="00A84A91" w:rsidRPr="0038617C" w:rsidRDefault="00A84A9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05A704A" w14:textId="01007053" w:rsidR="00A84A91" w:rsidRPr="0038617C" w:rsidRDefault="00A84A9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7696" w:rsidRPr="007A7696">
              <w:rPr>
                <w:rFonts w:ascii="Arial" w:hAnsi="Arial" w:cs="Arial"/>
                <w:color w:val="000000"/>
                <w:kern w:val="0"/>
                <w:sz w:val="18"/>
                <w:szCs w:val="18"/>
                <w:lang w:eastAsia="ro-RO"/>
              </w:rPr>
              <w:t>venituri</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proprii</w:t>
            </w:r>
            <w:proofErr w:type="spellEnd"/>
            <w:r w:rsidR="007A7696" w:rsidRPr="007A7696">
              <w:rPr>
                <w:rFonts w:ascii="Arial" w:hAnsi="Arial" w:cs="Arial"/>
                <w:color w:val="000000"/>
                <w:kern w:val="0"/>
                <w:sz w:val="18"/>
                <w:szCs w:val="18"/>
                <w:lang w:eastAsia="ro-RO"/>
              </w:rPr>
              <w:t>/</w:t>
            </w:r>
            <w:proofErr w:type="spellStart"/>
            <w:r w:rsidR="007A7696" w:rsidRPr="007A7696">
              <w:rPr>
                <w:rFonts w:ascii="Arial" w:hAnsi="Arial" w:cs="Arial"/>
                <w:color w:val="000000"/>
                <w:kern w:val="0"/>
                <w:sz w:val="18"/>
                <w:szCs w:val="18"/>
                <w:lang w:eastAsia="ro-RO"/>
              </w:rPr>
              <w:t>buget</w:t>
            </w:r>
            <w:proofErr w:type="spellEnd"/>
            <w:r w:rsidR="007A7696" w:rsidRPr="007A7696">
              <w:rPr>
                <w:rFonts w:ascii="Arial" w:hAnsi="Arial" w:cs="Arial"/>
                <w:color w:val="000000"/>
                <w:kern w:val="0"/>
                <w:sz w:val="18"/>
                <w:szCs w:val="18"/>
                <w:lang w:eastAsia="ro-RO"/>
              </w:rPr>
              <w:t xml:space="preserve"> de stat/</w:t>
            </w:r>
            <w:proofErr w:type="spellStart"/>
            <w:r w:rsidR="007A7696" w:rsidRPr="007A7696">
              <w:rPr>
                <w:rFonts w:ascii="Arial" w:hAnsi="Arial" w:cs="Arial"/>
                <w:color w:val="000000"/>
                <w:kern w:val="0"/>
                <w:sz w:val="18"/>
                <w:szCs w:val="18"/>
                <w:lang w:eastAsia="ro-RO"/>
              </w:rPr>
              <w:t>fonduri</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europene</w:t>
            </w:r>
            <w:proofErr w:type="spellEnd"/>
            <w:r w:rsidR="007A7696" w:rsidRPr="007A7696">
              <w:rPr>
                <w:rFonts w:ascii="Arial" w:hAnsi="Arial" w:cs="Arial"/>
                <w:color w:val="000000"/>
                <w:kern w:val="0"/>
                <w:sz w:val="18"/>
                <w:szCs w:val="18"/>
                <w:lang w:eastAsia="ro-RO"/>
              </w:rPr>
              <w:t>/</w:t>
            </w:r>
            <w:proofErr w:type="spellStart"/>
            <w:r w:rsidR="007A7696" w:rsidRPr="007A7696">
              <w:rPr>
                <w:rFonts w:ascii="Arial" w:hAnsi="Arial" w:cs="Arial"/>
                <w:color w:val="000000"/>
                <w:kern w:val="0"/>
                <w:sz w:val="18"/>
                <w:szCs w:val="18"/>
                <w:lang w:eastAsia="ro-RO"/>
              </w:rPr>
              <w:t>alte</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surse</w:t>
            </w:r>
            <w:proofErr w:type="spellEnd"/>
          </w:p>
        </w:tc>
      </w:tr>
      <w:tr w:rsidR="00A84A91" w:rsidRPr="0038617C" w14:paraId="59DBFB06"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4CF02216" w14:textId="77777777" w:rsidR="00A84A91" w:rsidRPr="0038617C" w:rsidRDefault="00A84A91"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35873B2" w14:textId="77777777" w:rsidR="00A84A91" w:rsidRPr="0038617C" w:rsidRDefault="00A84A91"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Zimandu Nou</w:t>
            </w:r>
          </w:p>
        </w:tc>
        <w:tc>
          <w:tcPr>
            <w:tcW w:w="1760" w:type="dxa"/>
            <w:tcBorders>
              <w:top w:val="nil"/>
              <w:left w:val="nil"/>
              <w:bottom w:val="single" w:sz="4" w:space="0" w:color="auto"/>
              <w:right w:val="single" w:sz="4" w:space="0" w:color="auto"/>
            </w:tcBorders>
            <w:vAlign w:val="center"/>
            <w:hideMark/>
          </w:tcPr>
          <w:p w14:paraId="635B3500" w14:textId="77777777" w:rsidR="00A84A91" w:rsidRPr="0038617C"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D0D29D3" w14:textId="0DC22E28" w:rsidR="00A84A91" w:rsidRPr="0038617C"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D0A61EA" w14:textId="77777777" w:rsidR="00A84A91" w:rsidRDefault="00A84A91"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Zimandu Nou</w:t>
            </w:r>
          </w:p>
          <w:p w14:paraId="525B14D0" w14:textId="77777777" w:rsidR="00A84A91" w:rsidRPr="0038617C" w:rsidRDefault="00A84A9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B3A625B" w14:textId="6469D3A0" w:rsidR="00A84A91" w:rsidRPr="0038617C" w:rsidRDefault="00A84A91"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7696" w:rsidRPr="007A7696">
              <w:rPr>
                <w:rFonts w:ascii="Arial" w:hAnsi="Arial" w:cs="Arial"/>
                <w:color w:val="000000"/>
                <w:kern w:val="0"/>
                <w:sz w:val="18"/>
                <w:szCs w:val="18"/>
                <w:lang w:eastAsia="ro-RO"/>
              </w:rPr>
              <w:t>venituri</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proprii</w:t>
            </w:r>
            <w:proofErr w:type="spellEnd"/>
            <w:r w:rsidR="007A7696" w:rsidRPr="007A7696">
              <w:rPr>
                <w:rFonts w:ascii="Arial" w:hAnsi="Arial" w:cs="Arial"/>
                <w:color w:val="000000"/>
                <w:kern w:val="0"/>
                <w:sz w:val="18"/>
                <w:szCs w:val="18"/>
                <w:lang w:eastAsia="ro-RO"/>
              </w:rPr>
              <w:t>/</w:t>
            </w:r>
            <w:proofErr w:type="spellStart"/>
            <w:r w:rsidR="007A7696" w:rsidRPr="007A7696">
              <w:rPr>
                <w:rFonts w:ascii="Arial" w:hAnsi="Arial" w:cs="Arial"/>
                <w:color w:val="000000"/>
                <w:kern w:val="0"/>
                <w:sz w:val="18"/>
                <w:szCs w:val="18"/>
                <w:lang w:eastAsia="ro-RO"/>
              </w:rPr>
              <w:t>buget</w:t>
            </w:r>
            <w:proofErr w:type="spellEnd"/>
            <w:r w:rsidR="007A7696" w:rsidRPr="007A7696">
              <w:rPr>
                <w:rFonts w:ascii="Arial" w:hAnsi="Arial" w:cs="Arial"/>
                <w:color w:val="000000"/>
                <w:kern w:val="0"/>
                <w:sz w:val="18"/>
                <w:szCs w:val="18"/>
                <w:lang w:eastAsia="ro-RO"/>
              </w:rPr>
              <w:t xml:space="preserve"> de stat/</w:t>
            </w:r>
            <w:proofErr w:type="spellStart"/>
            <w:r w:rsidR="007A7696" w:rsidRPr="007A7696">
              <w:rPr>
                <w:rFonts w:ascii="Arial" w:hAnsi="Arial" w:cs="Arial"/>
                <w:color w:val="000000"/>
                <w:kern w:val="0"/>
                <w:sz w:val="18"/>
                <w:szCs w:val="18"/>
                <w:lang w:eastAsia="ro-RO"/>
              </w:rPr>
              <w:t>fonduri</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europene</w:t>
            </w:r>
            <w:proofErr w:type="spellEnd"/>
            <w:r w:rsidR="007A7696" w:rsidRPr="007A7696">
              <w:rPr>
                <w:rFonts w:ascii="Arial" w:hAnsi="Arial" w:cs="Arial"/>
                <w:color w:val="000000"/>
                <w:kern w:val="0"/>
                <w:sz w:val="18"/>
                <w:szCs w:val="18"/>
                <w:lang w:eastAsia="ro-RO"/>
              </w:rPr>
              <w:t>/</w:t>
            </w:r>
            <w:proofErr w:type="spellStart"/>
            <w:r w:rsidR="007A7696" w:rsidRPr="007A7696">
              <w:rPr>
                <w:rFonts w:ascii="Arial" w:hAnsi="Arial" w:cs="Arial"/>
                <w:color w:val="000000"/>
                <w:kern w:val="0"/>
                <w:sz w:val="18"/>
                <w:szCs w:val="18"/>
                <w:lang w:eastAsia="ro-RO"/>
              </w:rPr>
              <w:t>alte</w:t>
            </w:r>
            <w:proofErr w:type="spellEnd"/>
            <w:r w:rsidR="007A7696" w:rsidRPr="007A7696">
              <w:rPr>
                <w:rFonts w:ascii="Arial" w:hAnsi="Arial" w:cs="Arial"/>
                <w:color w:val="000000"/>
                <w:kern w:val="0"/>
                <w:sz w:val="18"/>
                <w:szCs w:val="18"/>
                <w:lang w:eastAsia="ro-RO"/>
              </w:rPr>
              <w:t xml:space="preserve"> </w:t>
            </w:r>
            <w:proofErr w:type="spellStart"/>
            <w:r w:rsidR="007A7696" w:rsidRPr="007A7696">
              <w:rPr>
                <w:rFonts w:ascii="Arial" w:hAnsi="Arial" w:cs="Arial"/>
                <w:color w:val="000000"/>
                <w:kern w:val="0"/>
                <w:sz w:val="18"/>
                <w:szCs w:val="18"/>
                <w:lang w:eastAsia="ro-RO"/>
              </w:rPr>
              <w:t>surse</w:t>
            </w:r>
            <w:proofErr w:type="spellEnd"/>
          </w:p>
        </w:tc>
      </w:tr>
    </w:tbl>
    <w:p w14:paraId="7D540BDF" w14:textId="77777777" w:rsidR="00F7430B" w:rsidRDefault="00F7430B" w:rsidP="00F7430B">
      <w:pPr>
        <w:autoSpaceDE w:val="0"/>
        <w:jc w:val="center"/>
        <w:rPr>
          <w:rFonts w:ascii="Arial" w:hAnsi="Arial" w:cs="Arial"/>
          <w:b/>
          <w:bCs/>
          <w:lang w:val="ro-RO"/>
        </w:rPr>
        <w:sectPr w:rsidR="00F7430B" w:rsidSect="00F7430B">
          <w:pgSz w:w="16838" w:h="11906" w:orient="landscape"/>
          <w:pgMar w:top="2552" w:right="2410" w:bottom="1134" w:left="1140" w:header="709" w:footer="618" w:gutter="0"/>
          <w:cols w:space="720"/>
          <w:docGrid w:linePitch="326"/>
        </w:sectPr>
      </w:pPr>
    </w:p>
    <w:p w14:paraId="1C58717C" w14:textId="77777777" w:rsidR="00F7430B" w:rsidRPr="00CC511B" w:rsidRDefault="00F7430B" w:rsidP="00F7430B">
      <w:pPr>
        <w:autoSpaceDE w:val="0"/>
        <w:jc w:val="center"/>
        <w:rPr>
          <w:rFonts w:ascii="Arial" w:hAnsi="Arial" w:cs="Arial"/>
          <w:b/>
          <w:bCs/>
          <w:lang w:val="ro-RO"/>
        </w:rPr>
      </w:pPr>
    </w:p>
    <w:p w14:paraId="0806651D" w14:textId="77777777" w:rsidR="00F7430B" w:rsidRPr="00CC511B" w:rsidRDefault="00F7430B" w:rsidP="00F7430B">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7861AC73" w14:textId="77777777" w:rsidR="00F7430B" w:rsidRPr="00CC511B" w:rsidRDefault="00F7430B" w:rsidP="00F7430B">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5621AA57" w14:textId="77777777" w:rsidR="00F7430B" w:rsidRPr="00CC511B" w:rsidRDefault="00F7430B" w:rsidP="00F7430B">
      <w:pPr>
        <w:autoSpaceDE w:val="0"/>
        <w:jc w:val="both"/>
        <w:rPr>
          <w:rFonts w:ascii="Arial" w:hAnsi="Arial" w:cs="Arial"/>
          <w:color w:val="FF0000"/>
          <w:lang w:val="ro-RO"/>
        </w:rPr>
      </w:pPr>
    </w:p>
    <w:p w14:paraId="6490C177" w14:textId="77777777" w:rsidR="00F7430B" w:rsidRDefault="00F7430B" w:rsidP="00F7430B">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205AE7B8" w14:textId="77777777" w:rsidR="00F7430B" w:rsidRPr="00CC511B" w:rsidRDefault="00F7430B" w:rsidP="00F7430B">
      <w:pPr>
        <w:jc w:val="both"/>
        <w:rPr>
          <w:rFonts w:ascii="Arial" w:hAnsi="Arial" w:cs="Arial"/>
          <w:lang w:val="ro-RO"/>
        </w:rPr>
      </w:pPr>
    </w:p>
    <w:p w14:paraId="5A78507D" w14:textId="77777777" w:rsidR="00F7430B" w:rsidRPr="00CC511B" w:rsidRDefault="00F7430B" w:rsidP="00F7430B">
      <w:pPr>
        <w:jc w:val="center"/>
        <w:rPr>
          <w:rFonts w:ascii="Arial" w:hAnsi="Arial" w:cs="Arial"/>
          <w:lang w:val="ro-RO"/>
        </w:rPr>
      </w:pPr>
      <w:r w:rsidRPr="00630140">
        <w:rPr>
          <w:rFonts w:ascii="Arial" w:hAnsi="Arial" w:cs="Arial"/>
          <w:lang w:val="ro-RO"/>
        </w:rPr>
        <w:t xml:space="preserve">Tab. </w:t>
      </w:r>
      <w:r>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A84A91" w:rsidRPr="00CC511B" w14:paraId="70CA5E5D" w14:textId="77777777" w:rsidTr="0097668F">
        <w:trPr>
          <w:trHeight w:val="264"/>
          <w:jc w:val="center"/>
        </w:trPr>
        <w:tc>
          <w:tcPr>
            <w:tcW w:w="4177" w:type="dxa"/>
            <w:vMerge w:val="restart"/>
            <w:tcBorders>
              <w:top w:val="single" w:sz="8" w:space="0" w:color="000000"/>
              <w:left w:val="single" w:sz="8" w:space="0" w:color="000000"/>
            </w:tcBorders>
            <w:vAlign w:val="center"/>
          </w:tcPr>
          <w:p w14:paraId="4FAAEB44" w14:textId="77777777" w:rsidR="00A84A91" w:rsidRPr="00CC511B" w:rsidRDefault="00A84A91" w:rsidP="0097668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6B1070F5" w14:textId="77777777" w:rsidR="00A84A91" w:rsidRPr="00CC511B" w:rsidRDefault="00A84A91" w:rsidP="0097668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A84A91" w:rsidRPr="00CC511B" w14:paraId="01A85886" w14:textId="77777777" w:rsidTr="0097668F">
        <w:trPr>
          <w:trHeight w:val="300"/>
          <w:jc w:val="center"/>
        </w:trPr>
        <w:tc>
          <w:tcPr>
            <w:tcW w:w="4177" w:type="dxa"/>
            <w:vMerge/>
            <w:tcBorders>
              <w:left w:val="single" w:sz="8" w:space="0" w:color="000000"/>
              <w:bottom w:val="single" w:sz="4" w:space="0" w:color="000000"/>
            </w:tcBorders>
            <w:vAlign w:val="center"/>
          </w:tcPr>
          <w:p w14:paraId="1E92FD43" w14:textId="77777777" w:rsidR="00A84A91" w:rsidRPr="00CC511B" w:rsidRDefault="00A84A91" w:rsidP="0097668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080AC757" w14:textId="77777777" w:rsidR="00A84A91" w:rsidRPr="00CC511B" w:rsidRDefault="00A84A91" w:rsidP="0097668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08DF979" w14:textId="77777777" w:rsidR="00A84A91" w:rsidRPr="00CC511B" w:rsidRDefault="00A84A91" w:rsidP="0097668F">
            <w:pPr>
              <w:jc w:val="center"/>
              <w:rPr>
                <w:rFonts w:ascii="Arial" w:hAnsi="Arial" w:cs="Arial"/>
                <w:sz w:val="20"/>
                <w:szCs w:val="20"/>
                <w:lang w:val="ro-RO"/>
              </w:rPr>
            </w:pPr>
            <w:r w:rsidRPr="00CC511B">
              <w:rPr>
                <w:rFonts w:ascii="Arial" w:hAnsi="Arial" w:cs="Arial"/>
                <w:sz w:val="20"/>
                <w:szCs w:val="20"/>
                <w:lang w:val="ro-RO"/>
              </w:rPr>
              <w:t>Termen lung</w:t>
            </w:r>
          </w:p>
        </w:tc>
      </w:tr>
      <w:tr w:rsidR="00A84A91" w:rsidRPr="00CC511B" w14:paraId="7DE321D6" w14:textId="77777777" w:rsidTr="0097668F">
        <w:trPr>
          <w:trHeight w:val="300"/>
          <w:jc w:val="center"/>
        </w:trPr>
        <w:tc>
          <w:tcPr>
            <w:tcW w:w="4177" w:type="dxa"/>
            <w:tcBorders>
              <w:left w:val="single" w:sz="4" w:space="0" w:color="000000"/>
              <w:bottom w:val="single" w:sz="4" w:space="0" w:color="000000"/>
            </w:tcBorders>
            <w:vAlign w:val="center"/>
          </w:tcPr>
          <w:p w14:paraId="3258BDAF" w14:textId="77777777" w:rsidR="00A84A91" w:rsidRPr="00CC511B" w:rsidRDefault="00A84A91" w:rsidP="0097668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Arad – Oradea</w:t>
            </w:r>
          </w:p>
        </w:tc>
        <w:tc>
          <w:tcPr>
            <w:tcW w:w="2250" w:type="dxa"/>
            <w:tcBorders>
              <w:left w:val="single" w:sz="4" w:space="0" w:color="000000"/>
              <w:bottom w:val="single" w:sz="4" w:space="0" w:color="000000"/>
              <w:right w:val="single" w:sz="4" w:space="0" w:color="auto"/>
            </w:tcBorders>
            <w:vAlign w:val="center"/>
          </w:tcPr>
          <w:p w14:paraId="1171B47A" w14:textId="77777777" w:rsidR="00A84A91" w:rsidRPr="002E2900" w:rsidRDefault="00A84A91" w:rsidP="0097668F">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52255964" w14:textId="77777777" w:rsidR="00A84A91" w:rsidRPr="002E2900" w:rsidRDefault="00A84A91" w:rsidP="0097668F">
            <w:pPr>
              <w:jc w:val="center"/>
              <w:rPr>
                <w:rFonts w:ascii="Arial" w:hAnsi="Arial" w:cs="Arial"/>
                <w:iCs/>
                <w:sz w:val="20"/>
                <w:szCs w:val="20"/>
                <w:lang w:val="ro-RO"/>
              </w:rPr>
            </w:pPr>
            <w:r>
              <w:rPr>
                <w:rFonts w:ascii="Arial" w:hAnsi="Arial" w:cs="Arial"/>
                <w:iCs/>
                <w:sz w:val="20"/>
                <w:szCs w:val="20"/>
                <w:lang w:val="ro-RO"/>
              </w:rPr>
              <w:t>n/a</w:t>
            </w:r>
          </w:p>
        </w:tc>
      </w:tr>
      <w:tr w:rsidR="00A84A91" w:rsidRPr="00CC511B" w14:paraId="58764477" w14:textId="77777777" w:rsidTr="0097668F">
        <w:trPr>
          <w:trHeight w:val="300"/>
          <w:jc w:val="center"/>
        </w:trPr>
        <w:tc>
          <w:tcPr>
            <w:tcW w:w="4177" w:type="dxa"/>
            <w:tcBorders>
              <w:left w:val="single" w:sz="4" w:space="0" w:color="000000"/>
              <w:bottom w:val="single" w:sz="4" w:space="0" w:color="000000"/>
            </w:tcBorders>
            <w:vAlign w:val="center"/>
          </w:tcPr>
          <w:p w14:paraId="0D96026F" w14:textId="77777777" w:rsidR="00A84A91" w:rsidRPr="00760B50" w:rsidRDefault="00A84A91" w:rsidP="0097668F">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4EE8212F" w14:textId="77777777" w:rsidR="00A84A91" w:rsidRPr="006117FF" w:rsidRDefault="00A84A91"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A4DDF24" w14:textId="77777777" w:rsidR="00A84A91" w:rsidRDefault="00A84A91" w:rsidP="0097668F">
            <w:pPr>
              <w:jc w:val="center"/>
              <w:rPr>
                <w:rFonts w:ascii="Arial" w:hAnsi="Arial" w:cs="Arial"/>
                <w:sz w:val="20"/>
                <w:szCs w:val="20"/>
                <w:lang w:val="ro-RO"/>
              </w:rPr>
            </w:pPr>
            <w:r>
              <w:rPr>
                <w:rFonts w:ascii="Arial" w:hAnsi="Arial" w:cs="Arial"/>
                <w:sz w:val="20"/>
                <w:szCs w:val="20"/>
                <w:lang w:val="ro-RO"/>
              </w:rPr>
              <w:t>n/a</w:t>
            </w:r>
          </w:p>
        </w:tc>
      </w:tr>
      <w:tr w:rsidR="00A84A91" w:rsidRPr="00CC511B" w14:paraId="09A2471A" w14:textId="77777777" w:rsidTr="0097668F">
        <w:trPr>
          <w:trHeight w:val="300"/>
          <w:jc w:val="center"/>
        </w:trPr>
        <w:tc>
          <w:tcPr>
            <w:tcW w:w="4177" w:type="dxa"/>
            <w:tcBorders>
              <w:left w:val="single" w:sz="4" w:space="0" w:color="000000"/>
              <w:bottom w:val="single" w:sz="4" w:space="0" w:color="000000"/>
            </w:tcBorders>
            <w:vAlign w:val="center"/>
          </w:tcPr>
          <w:p w14:paraId="4C2D61A5" w14:textId="77777777" w:rsidR="00A84A91" w:rsidRPr="00CC511B" w:rsidRDefault="00A84A91" w:rsidP="0097668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407DDAC" w14:textId="77777777" w:rsidR="00A84A91" w:rsidRPr="002E2900" w:rsidRDefault="00A84A91" w:rsidP="0097668F">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CCFC416" w14:textId="77777777" w:rsidR="00A84A91" w:rsidRPr="002E2900" w:rsidRDefault="00A84A91" w:rsidP="0097668F">
            <w:pPr>
              <w:jc w:val="center"/>
              <w:rPr>
                <w:rFonts w:ascii="Arial" w:hAnsi="Arial" w:cs="Arial"/>
                <w:b/>
                <w:bCs/>
                <w:sz w:val="20"/>
                <w:szCs w:val="20"/>
                <w:lang w:val="ro-RO"/>
              </w:rPr>
            </w:pPr>
            <w:r>
              <w:rPr>
                <w:rFonts w:ascii="Arial" w:hAnsi="Arial" w:cs="Arial"/>
                <w:b/>
                <w:bCs/>
                <w:sz w:val="20"/>
                <w:szCs w:val="20"/>
                <w:lang w:val="ro-RO"/>
              </w:rPr>
              <w:t>n/a</w:t>
            </w:r>
          </w:p>
        </w:tc>
      </w:tr>
    </w:tbl>
    <w:p w14:paraId="5935625A" w14:textId="77777777" w:rsidR="00F7430B" w:rsidRPr="00820B72" w:rsidRDefault="00F7430B" w:rsidP="00F7430B">
      <w:pPr>
        <w:jc w:val="both"/>
        <w:rPr>
          <w:rFonts w:ascii="Arial" w:hAnsi="Arial" w:cs="Arial"/>
          <w:sz w:val="20"/>
          <w:szCs w:val="20"/>
          <w:lang w:val="ro-RO"/>
        </w:rPr>
      </w:pPr>
    </w:p>
    <w:p w14:paraId="700AF4BA" w14:textId="77777777" w:rsidR="00F7430B" w:rsidRDefault="00F7430B" w:rsidP="00F7430B">
      <w:pPr>
        <w:jc w:val="both"/>
        <w:rPr>
          <w:rFonts w:ascii="Arial" w:hAnsi="Arial" w:cs="Arial"/>
          <w:b/>
          <w:lang w:val="ro-RO"/>
        </w:rPr>
      </w:pPr>
    </w:p>
    <w:p w14:paraId="6F5B8232" w14:textId="77777777" w:rsidR="00F7430B" w:rsidRDefault="00F7430B" w:rsidP="00F7430B">
      <w:pPr>
        <w:jc w:val="both"/>
        <w:rPr>
          <w:rFonts w:ascii="Arial" w:hAnsi="Arial" w:cs="Arial"/>
          <w:b/>
          <w:lang w:val="ro-RO"/>
        </w:rPr>
      </w:pPr>
      <w:r>
        <w:rPr>
          <w:rFonts w:ascii="Arial" w:hAnsi="Arial" w:cs="Arial"/>
          <w:b/>
          <w:lang w:val="ro-RO"/>
        </w:rPr>
        <w:t>2.12.1 Evaluarea cost-eficienţă şi cost-profit</w:t>
      </w:r>
    </w:p>
    <w:p w14:paraId="249EB778" w14:textId="77777777" w:rsidR="00F7430B" w:rsidRPr="00520903" w:rsidRDefault="00F7430B" w:rsidP="00F7430B">
      <w:pPr>
        <w:jc w:val="both"/>
        <w:rPr>
          <w:rFonts w:ascii="Arial" w:hAnsi="Arial" w:cs="Arial"/>
          <w:lang w:val="ro-RO"/>
        </w:rPr>
      </w:pPr>
    </w:p>
    <w:p w14:paraId="77F14172" w14:textId="77777777" w:rsidR="00F7430B" w:rsidRPr="00231AD4" w:rsidRDefault="00F7430B" w:rsidP="00F7430B">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7D689DDC" w14:textId="77777777" w:rsidR="00F7430B" w:rsidRPr="00520903" w:rsidRDefault="00F7430B" w:rsidP="00F7430B">
      <w:pPr>
        <w:jc w:val="both"/>
        <w:rPr>
          <w:rFonts w:ascii="Arial" w:hAnsi="Arial" w:cs="Arial"/>
          <w:lang w:val="ro-RO"/>
        </w:rPr>
      </w:pPr>
    </w:p>
    <w:p w14:paraId="317CED0B" w14:textId="77777777" w:rsidR="00F7430B" w:rsidRPr="00520903" w:rsidRDefault="00F7430B" w:rsidP="00F7430B">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209E9D09" w14:textId="77777777" w:rsidR="00F7430B" w:rsidRDefault="00F7430B" w:rsidP="00F7430B">
      <w:pPr>
        <w:jc w:val="both"/>
        <w:rPr>
          <w:rFonts w:ascii="Arial" w:hAnsi="Arial" w:cs="Arial"/>
          <w:lang w:val="ro-RO"/>
        </w:rPr>
      </w:pPr>
    </w:p>
    <w:p w14:paraId="7FFB142B" w14:textId="77777777" w:rsidR="00F7430B" w:rsidRDefault="00F7430B" w:rsidP="00F7430B">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5E41B4C6" w14:textId="77777777" w:rsidR="00F7430B" w:rsidRDefault="00F7430B" w:rsidP="00F7430B">
      <w:pPr>
        <w:jc w:val="both"/>
        <w:rPr>
          <w:rFonts w:ascii="Arial" w:hAnsi="Arial" w:cs="Arial"/>
          <w:lang w:val="ro-RO"/>
        </w:rPr>
      </w:pPr>
    </w:p>
    <w:p w14:paraId="19C0F336" w14:textId="77777777" w:rsidR="00F7430B" w:rsidRDefault="00F7430B" w:rsidP="00F7430B">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1A3F2BF2" w14:textId="77777777" w:rsidR="00F7430B" w:rsidRDefault="00F7430B" w:rsidP="00F7430B">
      <w:pPr>
        <w:jc w:val="both"/>
        <w:rPr>
          <w:rFonts w:ascii="Arial" w:hAnsi="Arial" w:cs="Arial"/>
          <w:lang w:val="ro-RO"/>
        </w:rPr>
      </w:pPr>
    </w:p>
    <w:p w14:paraId="6BDBFA98" w14:textId="2F9DCA7E" w:rsidR="00F7430B" w:rsidRPr="00CC511B" w:rsidRDefault="00F7430B" w:rsidP="00F7430B">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D930AB">
        <w:rPr>
          <w:rFonts w:ascii="Arial" w:hAnsi="Arial" w:cs="Arial"/>
          <w:lang w:val="ro-RO"/>
        </w:rPr>
        <w:t>150.</w:t>
      </w:r>
      <w:r w:rsidRPr="00CC511B">
        <w:rPr>
          <w:rFonts w:ascii="Arial" w:hAnsi="Arial" w:cs="Arial"/>
          <w:lang w:val="ro-RO"/>
        </w:rPr>
        <w:t xml:space="preserve"> </w:t>
      </w:r>
    </w:p>
    <w:p w14:paraId="71297FF1" w14:textId="77777777" w:rsidR="00F7430B" w:rsidRDefault="00F7430B" w:rsidP="00F7430B">
      <w:pPr>
        <w:autoSpaceDE w:val="0"/>
        <w:jc w:val="both"/>
        <w:rPr>
          <w:rFonts w:ascii="Arial" w:hAnsi="Arial" w:cs="Arial"/>
          <w:color w:val="FF0000"/>
          <w:lang w:val="ro-RO"/>
        </w:rPr>
      </w:pPr>
    </w:p>
    <w:p w14:paraId="601E41F3" w14:textId="77777777" w:rsidR="00F7430B" w:rsidRDefault="00F7430B" w:rsidP="00F7430B">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03D4FBCB" w14:textId="77777777" w:rsidR="00F7430B" w:rsidRDefault="00F7430B" w:rsidP="00F7430B">
      <w:pPr>
        <w:autoSpaceDE w:val="0"/>
        <w:jc w:val="both"/>
        <w:rPr>
          <w:rFonts w:ascii="Arial" w:hAnsi="Arial" w:cs="Arial"/>
          <w:color w:val="FF0000"/>
          <w:lang w:val="ro-RO"/>
        </w:rPr>
      </w:pPr>
    </w:p>
    <w:p w14:paraId="1CCC5F88"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F7430B" w:rsidRPr="008A78C6" w14:paraId="221EA98E" w14:textId="77777777" w:rsidTr="00812FD9">
        <w:trPr>
          <w:jc w:val="center"/>
        </w:trPr>
        <w:tc>
          <w:tcPr>
            <w:tcW w:w="1178" w:type="dxa"/>
            <w:vMerge w:val="restart"/>
            <w:shd w:val="clear" w:color="auto" w:fill="D9D9D9" w:themeFill="background1" w:themeFillShade="D9"/>
            <w:vAlign w:val="center"/>
          </w:tcPr>
          <w:p w14:paraId="6779B481"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30E995F"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F7430B" w:rsidRPr="008A78C6" w14:paraId="012C6993" w14:textId="77777777" w:rsidTr="00812FD9">
        <w:trPr>
          <w:jc w:val="center"/>
        </w:trPr>
        <w:tc>
          <w:tcPr>
            <w:tcW w:w="1178" w:type="dxa"/>
            <w:vMerge/>
            <w:shd w:val="clear" w:color="auto" w:fill="D9D9D9" w:themeFill="background1" w:themeFillShade="D9"/>
          </w:tcPr>
          <w:p w14:paraId="0D5B7079"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07F69B2A"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1AAB5F7F"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3B7B3852"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F7430B" w:rsidRPr="008A78C6" w14:paraId="46379FF1" w14:textId="77777777" w:rsidTr="00812FD9">
        <w:trPr>
          <w:jc w:val="center"/>
        </w:trPr>
        <w:tc>
          <w:tcPr>
            <w:tcW w:w="1178" w:type="dxa"/>
            <w:vMerge/>
            <w:shd w:val="clear" w:color="auto" w:fill="D9D9D9" w:themeFill="background1" w:themeFillShade="D9"/>
          </w:tcPr>
          <w:p w14:paraId="1FDAE054"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2ADCCBA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37CF860"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1C51805D"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7DB626DB"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4FFD8CCE"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4D0F8E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8D60D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76CC42E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152EF9F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930AB" w:rsidRPr="008A78C6" w14:paraId="14C1342A" w14:textId="77777777" w:rsidTr="00812FD9">
        <w:trPr>
          <w:jc w:val="center"/>
        </w:trPr>
        <w:tc>
          <w:tcPr>
            <w:tcW w:w="1178" w:type="dxa"/>
            <w:shd w:val="clear" w:color="auto" w:fill="D9D9D9" w:themeFill="background1" w:themeFillShade="D9"/>
          </w:tcPr>
          <w:p w14:paraId="5EFFB106" w14:textId="77777777" w:rsidR="00D930AB" w:rsidRPr="008A78C6"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1237102B" w14:textId="3AC717A1"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6574050E" w14:textId="02E24CF0"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35</w:t>
            </w:r>
          </w:p>
        </w:tc>
        <w:tc>
          <w:tcPr>
            <w:tcW w:w="920" w:type="dxa"/>
            <w:shd w:val="clear" w:color="auto" w:fill="FF0000"/>
            <w:vAlign w:val="center"/>
          </w:tcPr>
          <w:p w14:paraId="2EF2D635" w14:textId="3EAE57AC"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3</w:t>
            </w:r>
          </w:p>
        </w:tc>
        <w:tc>
          <w:tcPr>
            <w:tcW w:w="917" w:type="dxa"/>
            <w:shd w:val="clear" w:color="auto" w:fill="00B0F0"/>
            <w:vAlign w:val="center"/>
          </w:tcPr>
          <w:p w14:paraId="35108D37" w14:textId="01865F21"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57064847" w14:textId="1AFC182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21</w:t>
            </w:r>
          </w:p>
        </w:tc>
        <w:tc>
          <w:tcPr>
            <w:tcW w:w="923" w:type="dxa"/>
            <w:shd w:val="clear" w:color="auto" w:fill="00B0F0"/>
            <w:vAlign w:val="center"/>
          </w:tcPr>
          <w:p w14:paraId="270FA8B5" w14:textId="54368B18"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c>
          <w:tcPr>
            <w:tcW w:w="924" w:type="dxa"/>
            <w:shd w:val="clear" w:color="auto" w:fill="00B050"/>
            <w:vAlign w:val="center"/>
          </w:tcPr>
          <w:p w14:paraId="1EC7E439" w14:textId="4B830CA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758B2895" w14:textId="7D88EDE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14</w:t>
            </w:r>
          </w:p>
        </w:tc>
        <w:tc>
          <w:tcPr>
            <w:tcW w:w="930" w:type="dxa"/>
            <w:shd w:val="clear" w:color="auto" w:fill="00B050"/>
            <w:vAlign w:val="center"/>
          </w:tcPr>
          <w:p w14:paraId="76A0E013" w14:textId="091BC091"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w:t>
            </w:r>
          </w:p>
        </w:tc>
      </w:tr>
      <w:tr w:rsidR="00D930AB" w:rsidRPr="008A78C6" w14:paraId="2F81227E" w14:textId="77777777" w:rsidTr="00812FD9">
        <w:trPr>
          <w:jc w:val="center"/>
        </w:trPr>
        <w:tc>
          <w:tcPr>
            <w:tcW w:w="1178" w:type="dxa"/>
            <w:shd w:val="clear" w:color="auto" w:fill="D9D9D9" w:themeFill="background1" w:themeFillShade="D9"/>
          </w:tcPr>
          <w:p w14:paraId="52FADB17" w14:textId="77777777" w:rsidR="00D930AB" w:rsidRPr="008A78C6"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7CB3E528" w14:textId="41663C13"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1C6B2DA3" w14:textId="0A1B868A"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35</w:t>
            </w:r>
          </w:p>
        </w:tc>
        <w:tc>
          <w:tcPr>
            <w:tcW w:w="920" w:type="dxa"/>
            <w:shd w:val="clear" w:color="auto" w:fill="FF0000"/>
            <w:vAlign w:val="center"/>
          </w:tcPr>
          <w:p w14:paraId="56C294AA" w14:textId="5D05033E"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3</w:t>
            </w:r>
          </w:p>
        </w:tc>
        <w:tc>
          <w:tcPr>
            <w:tcW w:w="917" w:type="dxa"/>
            <w:shd w:val="clear" w:color="auto" w:fill="00B0F0"/>
            <w:vAlign w:val="center"/>
          </w:tcPr>
          <w:p w14:paraId="01CE1E6B" w14:textId="08B721B8"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5B71AE7C" w14:textId="7495354E"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15</w:t>
            </w:r>
          </w:p>
        </w:tc>
        <w:tc>
          <w:tcPr>
            <w:tcW w:w="923" w:type="dxa"/>
            <w:shd w:val="clear" w:color="auto" w:fill="00B0F0"/>
            <w:vAlign w:val="center"/>
          </w:tcPr>
          <w:p w14:paraId="333FAD0E" w14:textId="1B2AEAA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c>
          <w:tcPr>
            <w:tcW w:w="924" w:type="dxa"/>
            <w:shd w:val="clear" w:color="auto" w:fill="00B050"/>
            <w:vAlign w:val="center"/>
          </w:tcPr>
          <w:p w14:paraId="2CDED30B" w14:textId="587898C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7B53287B" w14:textId="2589E628"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20</w:t>
            </w:r>
          </w:p>
        </w:tc>
        <w:tc>
          <w:tcPr>
            <w:tcW w:w="930" w:type="dxa"/>
            <w:shd w:val="clear" w:color="auto" w:fill="00B050"/>
            <w:vAlign w:val="center"/>
          </w:tcPr>
          <w:p w14:paraId="4044EE92" w14:textId="364F5A88"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w:t>
            </w:r>
          </w:p>
        </w:tc>
      </w:tr>
      <w:tr w:rsidR="00D930AB" w:rsidRPr="008A78C6" w14:paraId="5CFE89F4" w14:textId="77777777" w:rsidTr="00812FD9">
        <w:trPr>
          <w:jc w:val="center"/>
        </w:trPr>
        <w:tc>
          <w:tcPr>
            <w:tcW w:w="1178" w:type="dxa"/>
            <w:shd w:val="clear" w:color="auto" w:fill="D9D9D9" w:themeFill="background1" w:themeFillShade="D9"/>
          </w:tcPr>
          <w:p w14:paraId="0815123F" w14:textId="77777777" w:rsidR="00D930AB" w:rsidRPr="008A78C6"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2B699F87" w14:textId="245A5AAF"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0E19D111" w14:textId="3955BA66"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31</w:t>
            </w:r>
          </w:p>
        </w:tc>
        <w:tc>
          <w:tcPr>
            <w:tcW w:w="920" w:type="dxa"/>
            <w:shd w:val="clear" w:color="auto" w:fill="FF0000"/>
            <w:vAlign w:val="center"/>
          </w:tcPr>
          <w:p w14:paraId="0F76368C" w14:textId="28DCB831"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2</w:t>
            </w:r>
          </w:p>
        </w:tc>
        <w:tc>
          <w:tcPr>
            <w:tcW w:w="917" w:type="dxa"/>
            <w:shd w:val="clear" w:color="auto" w:fill="00B0F0"/>
            <w:vAlign w:val="center"/>
          </w:tcPr>
          <w:p w14:paraId="45174345" w14:textId="1D50F09F"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287C8090" w14:textId="452BB5BD"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15</w:t>
            </w:r>
          </w:p>
        </w:tc>
        <w:tc>
          <w:tcPr>
            <w:tcW w:w="923" w:type="dxa"/>
            <w:shd w:val="clear" w:color="auto" w:fill="00B0F0"/>
            <w:vAlign w:val="center"/>
          </w:tcPr>
          <w:p w14:paraId="4B5CEDA0" w14:textId="38E7F36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4" w:type="dxa"/>
            <w:shd w:val="clear" w:color="auto" w:fill="00B050"/>
            <w:vAlign w:val="center"/>
          </w:tcPr>
          <w:p w14:paraId="471500BF" w14:textId="35722EF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0BCA6F44" w14:textId="788033B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16</w:t>
            </w:r>
          </w:p>
        </w:tc>
        <w:tc>
          <w:tcPr>
            <w:tcW w:w="930" w:type="dxa"/>
            <w:shd w:val="clear" w:color="auto" w:fill="00B050"/>
            <w:vAlign w:val="center"/>
          </w:tcPr>
          <w:p w14:paraId="701B28F1" w14:textId="694D9F1E"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r>
      <w:tr w:rsidR="00D930AB" w:rsidRPr="008A78C6" w14:paraId="4376EB1E" w14:textId="77777777" w:rsidTr="00812FD9">
        <w:trPr>
          <w:jc w:val="center"/>
        </w:trPr>
        <w:tc>
          <w:tcPr>
            <w:tcW w:w="1178" w:type="dxa"/>
            <w:shd w:val="clear" w:color="auto" w:fill="D9D9D9" w:themeFill="background1" w:themeFillShade="D9"/>
          </w:tcPr>
          <w:p w14:paraId="2BFF3EC4" w14:textId="77777777" w:rsidR="00D930AB" w:rsidRPr="008A78C6"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7A17B8F8" w14:textId="3693012C"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7B200524" w14:textId="40A0D8DD"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28</w:t>
            </w:r>
          </w:p>
        </w:tc>
        <w:tc>
          <w:tcPr>
            <w:tcW w:w="920" w:type="dxa"/>
            <w:shd w:val="clear" w:color="auto" w:fill="FF0000"/>
            <w:vAlign w:val="center"/>
          </w:tcPr>
          <w:p w14:paraId="16722A72" w14:textId="75AC74FE"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2</w:t>
            </w:r>
          </w:p>
        </w:tc>
        <w:tc>
          <w:tcPr>
            <w:tcW w:w="917" w:type="dxa"/>
            <w:shd w:val="clear" w:color="auto" w:fill="00B0F0"/>
            <w:vAlign w:val="center"/>
          </w:tcPr>
          <w:p w14:paraId="34D30E56" w14:textId="61DE2A6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1FD9D88E" w14:textId="230E59F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12</w:t>
            </w:r>
          </w:p>
        </w:tc>
        <w:tc>
          <w:tcPr>
            <w:tcW w:w="923" w:type="dxa"/>
            <w:shd w:val="clear" w:color="auto" w:fill="00B0F0"/>
            <w:vAlign w:val="center"/>
          </w:tcPr>
          <w:p w14:paraId="035574DD" w14:textId="789EEFD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w:t>
            </w:r>
          </w:p>
        </w:tc>
        <w:tc>
          <w:tcPr>
            <w:tcW w:w="924" w:type="dxa"/>
            <w:shd w:val="clear" w:color="auto" w:fill="00B050"/>
            <w:vAlign w:val="center"/>
          </w:tcPr>
          <w:p w14:paraId="0070FB62" w14:textId="0463D60A"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0968A1D1" w14:textId="0516E353"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16</w:t>
            </w:r>
          </w:p>
        </w:tc>
        <w:tc>
          <w:tcPr>
            <w:tcW w:w="930" w:type="dxa"/>
            <w:shd w:val="clear" w:color="auto" w:fill="00B050"/>
            <w:vAlign w:val="center"/>
          </w:tcPr>
          <w:p w14:paraId="0E147FC9" w14:textId="5A1BA8A3"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w:t>
            </w:r>
          </w:p>
        </w:tc>
      </w:tr>
      <w:tr w:rsidR="00D930AB" w:rsidRPr="008A78C6" w14:paraId="210DC707" w14:textId="77777777" w:rsidTr="00812FD9">
        <w:trPr>
          <w:jc w:val="center"/>
        </w:trPr>
        <w:tc>
          <w:tcPr>
            <w:tcW w:w="1178" w:type="dxa"/>
            <w:shd w:val="clear" w:color="auto" w:fill="D9D9D9" w:themeFill="background1" w:themeFillShade="D9"/>
          </w:tcPr>
          <w:p w14:paraId="4426BCB8"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1D22C6B2" w14:textId="741124E3"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5A2D6B10" w14:textId="50C118F7"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18</w:t>
            </w:r>
          </w:p>
        </w:tc>
        <w:tc>
          <w:tcPr>
            <w:tcW w:w="920" w:type="dxa"/>
            <w:shd w:val="clear" w:color="auto" w:fill="FF0000"/>
            <w:vAlign w:val="center"/>
          </w:tcPr>
          <w:p w14:paraId="1B711AD5" w14:textId="1AE7A95A"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w:t>
            </w:r>
          </w:p>
        </w:tc>
        <w:tc>
          <w:tcPr>
            <w:tcW w:w="917" w:type="dxa"/>
            <w:shd w:val="clear" w:color="auto" w:fill="00B0F0"/>
            <w:vAlign w:val="center"/>
          </w:tcPr>
          <w:p w14:paraId="5D1F24EF" w14:textId="72216BF9"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0ED8D093" w14:textId="07382BD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10</w:t>
            </w:r>
          </w:p>
        </w:tc>
        <w:tc>
          <w:tcPr>
            <w:tcW w:w="923" w:type="dxa"/>
            <w:shd w:val="clear" w:color="auto" w:fill="00B0F0"/>
            <w:vAlign w:val="center"/>
          </w:tcPr>
          <w:p w14:paraId="2EC65286" w14:textId="10F69EAA"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c>
          <w:tcPr>
            <w:tcW w:w="924" w:type="dxa"/>
            <w:shd w:val="clear" w:color="auto" w:fill="00B050"/>
            <w:vAlign w:val="center"/>
          </w:tcPr>
          <w:p w14:paraId="09589E39" w14:textId="6031A524"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27BAA562" w14:textId="6B99378F"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8</w:t>
            </w:r>
          </w:p>
        </w:tc>
        <w:tc>
          <w:tcPr>
            <w:tcW w:w="930" w:type="dxa"/>
            <w:shd w:val="clear" w:color="auto" w:fill="00B050"/>
            <w:vAlign w:val="center"/>
          </w:tcPr>
          <w:p w14:paraId="3E676EAD" w14:textId="6FF54ED9"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w:t>
            </w:r>
          </w:p>
        </w:tc>
      </w:tr>
      <w:tr w:rsidR="00D930AB" w:rsidRPr="008A78C6" w14:paraId="517D7E92" w14:textId="77777777" w:rsidTr="00812FD9">
        <w:trPr>
          <w:jc w:val="center"/>
        </w:trPr>
        <w:tc>
          <w:tcPr>
            <w:tcW w:w="1178" w:type="dxa"/>
            <w:shd w:val="clear" w:color="auto" w:fill="D9D9D9" w:themeFill="background1" w:themeFillShade="D9"/>
          </w:tcPr>
          <w:p w14:paraId="28992BC4"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1730B7FA" w14:textId="4458B192"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430EA705" w14:textId="19A0F9A5"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13</w:t>
            </w:r>
          </w:p>
        </w:tc>
        <w:tc>
          <w:tcPr>
            <w:tcW w:w="920" w:type="dxa"/>
            <w:shd w:val="clear" w:color="auto" w:fill="FF0000"/>
            <w:vAlign w:val="center"/>
          </w:tcPr>
          <w:p w14:paraId="242A434F" w14:textId="4F95ECFB"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17" w:type="dxa"/>
            <w:shd w:val="clear" w:color="auto" w:fill="00B0F0"/>
            <w:vAlign w:val="center"/>
          </w:tcPr>
          <w:p w14:paraId="0464F509" w14:textId="30DEDC3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30190AC0" w14:textId="70B3B7F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6</w:t>
            </w:r>
          </w:p>
        </w:tc>
        <w:tc>
          <w:tcPr>
            <w:tcW w:w="923" w:type="dxa"/>
            <w:shd w:val="clear" w:color="auto" w:fill="00B0F0"/>
            <w:vAlign w:val="center"/>
          </w:tcPr>
          <w:p w14:paraId="4BBE2F3B" w14:textId="39A4AA10"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3</w:t>
            </w:r>
          </w:p>
        </w:tc>
        <w:tc>
          <w:tcPr>
            <w:tcW w:w="924" w:type="dxa"/>
            <w:shd w:val="clear" w:color="auto" w:fill="00B050"/>
            <w:vAlign w:val="center"/>
          </w:tcPr>
          <w:p w14:paraId="5A26CF36" w14:textId="7D1CF80F"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1DE83039" w14:textId="5B6545E4"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7</w:t>
            </w:r>
          </w:p>
        </w:tc>
        <w:tc>
          <w:tcPr>
            <w:tcW w:w="930" w:type="dxa"/>
            <w:shd w:val="clear" w:color="auto" w:fill="00B050"/>
            <w:vAlign w:val="center"/>
          </w:tcPr>
          <w:p w14:paraId="6F8EB9DE" w14:textId="57373224"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-3</w:t>
            </w:r>
          </w:p>
        </w:tc>
      </w:tr>
      <w:tr w:rsidR="00D930AB" w:rsidRPr="008A78C6" w14:paraId="0E1A71CE" w14:textId="77777777" w:rsidTr="00812FD9">
        <w:trPr>
          <w:jc w:val="center"/>
        </w:trPr>
        <w:tc>
          <w:tcPr>
            <w:tcW w:w="1178" w:type="dxa"/>
            <w:shd w:val="clear" w:color="auto" w:fill="D9D9D9" w:themeFill="background1" w:themeFillShade="D9"/>
          </w:tcPr>
          <w:p w14:paraId="566D89DE"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34EF9E4" w14:textId="45B1424F"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47D57D6A" w14:textId="3C49A478"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10</w:t>
            </w:r>
          </w:p>
        </w:tc>
        <w:tc>
          <w:tcPr>
            <w:tcW w:w="920" w:type="dxa"/>
            <w:shd w:val="clear" w:color="auto" w:fill="FF0000"/>
            <w:vAlign w:val="center"/>
          </w:tcPr>
          <w:p w14:paraId="64392053" w14:textId="70376C47"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w:t>
            </w:r>
          </w:p>
        </w:tc>
        <w:tc>
          <w:tcPr>
            <w:tcW w:w="917" w:type="dxa"/>
            <w:shd w:val="clear" w:color="auto" w:fill="00B0F0"/>
            <w:vAlign w:val="center"/>
          </w:tcPr>
          <w:p w14:paraId="7E9A01AA" w14:textId="7B8B61A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753EDE13" w14:textId="2D2DFD9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6</w:t>
            </w:r>
          </w:p>
        </w:tc>
        <w:tc>
          <w:tcPr>
            <w:tcW w:w="923" w:type="dxa"/>
            <w:shd w:val="clear" w:color="auto" w:fill="00B0F0"/>
            <w:vAlign w:val="center"/>
          </w:tcPr>
          <w:p w14:paraId="07DA80E8" w14:textId="58664D11"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4</w:t>
            </w:r>
          </w:p>
        </w:tc>
        <w:tc>
          <w:tcPr>
            <w:tcW w:w="924" w:type="dxa"/>
            <w:shd w:val="clear" w:color="auto" w:fill="00B050"/>
            <w:vAlign w:val="center"/>
          </w:tcPr>
          <w:p w14:paraId="648FFD73" w14:textId="67A75C64"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02FB1553" w14:textId="1A9052A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4</w:t>
            </w:r>
          </w:p>
        </w:tc>
        <w:tc>
          <w:tcPr>
            <w:tcW w:w="930" w:type="dxa"/>
            <w:shd w:val="clear" w:color="auto" w:fill="00B050"/>
            <w:vAlign w:val="center"/>
          </w:tcPr>
          <w:p w14:paraId="756DBDE2" w14:textId="2DBFA0D8"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-3</w:t>
            </w:r>
          </w:p>
        </w:tc>
      </w:tr>
      <w:tr w:rsidR="00D930AB" w:rsidRPr="008A78C6" w14:paraId="1BC52633" w14:textId="77777777" w:rsidTr="00812FD9">
        <w:trPr>
          <w:jc w:val="center"/>
        </w:trPr>
        <w:tc>
          <w:tcPr>
            <w:tcW w:w="1178" w:type="dxa"/>
            <w:shd w:val="clear" w:color="auto" w:fill="D9D9D9" w:themeFill="background1" w:themeFillShade="D9"/>
          </w:tcPr>
          <w:p w14:paraId="278CA934"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5A4400A9" w14:textId="1941D416"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7DDA4C40" w14:textId="0D71FFE0"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7</w:t>
            </w:r>
          </w:p>
        </w:tc>
        <w:tc>
          <w:tcPr>
            <w:tcW w:w="920" w:type="dxa"/>
            <w:shd w:val="clear" w:color="auto" w:fill="FF0000"/>
            <w:vAlign w:val="center"/>
          </w:tcPr>
          <w:p w14:paraId="3AAC32EE" w14:textId="6971EA79"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4</w:t>
            </w:r>
          </w:p>
        </w:tc>
        <w:tc>
          <w:tcPr>
            <w:tcW w:w="917" w:type="dxa"/>
            <w:shd w:val="clear" w:color="auto" w:fill="00B0F0"/>
            <w:vAlign w:val="center"/>
          </w:tcPr>
          <w:p w14:paraId="7B2A9BB7" w14:textId="2B8A3F9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2CA4B1B8" w14:textId="71B60B0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5</w:t>
            </w:r>
          </w:p>
        </w:tc>
        <w:tc>
          <w:tcPr>
            <w:tcW w:w="923" w:type="dxa"/>
            <w:shd w:val="clear" w:color="auto" w:fill="00B0F0"/>
            <w:vAlign w:val="center"/>
          </w:tcPr>
          <w:p w14:paraId="4542AB99" w14:textId="6FD2B5F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6</w:t>
            </w:r>
          </w:p>
        </w:tc>
        <w:tc>
          <w:tcPr>
            <w:tcW w:w="924" w:type="dxa"/>
            <w:shd w:val="clear" w:color="auto" w:fill="00B050"/>
            <w:vAlign w:val="center"/>
          </w:tcPr>
          <w:p w14:paraId="29BDD890" w14:textId="019C4A4F"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7329C6D4" w14:textId="63DB705E"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c>
          <w:tcPr>
            <w:tcW w:w="930" w:type="dxa"/>
            <w:shd w:val="clear" w:color="auto" w:fill="00B050"/>
            <w:vAlign w:val="center"/>
          </w:tcPr>
          <w:p w14:paraId="24BDADE6" w14:textId="7472C4C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r>
      <w:tr w:rsidR="00D930AB" w:rsidRPr="008A78C6" w14:paraId="3C66C180" w14:textId="77777777" w:rsidTr="00812FD9">
        <w:trPr>
          <w:jc w:val="center"/>
        </w:trPr>
        <w:tc>
          <w:tcPr>
            <w:tcW w:w="1178" w:type="dxa"/>
            <w:shd w:val="clear" w:color="auto" w:fill="D9D9D9" w:themeFill="background1" w:themeFillShade="D9"/>
          </w:tcPr>
          <w:p w14:paraId="75573D9A"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EE33D4D" w14:textId="523D0357"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5EB36C4B" w14:textId="09B60337"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6</w:t>
            </w:r>
          </w:p>
        </w:tc>
        <w:tc>
          <w:tcPr>
            <w:tcW w:w="920" w:type="dxa"/>
            <w:shd w:val="clear" w:color="auto" w:fill="FF0000"/>
            <w:vAlign w:val="center"/>
          </w:tcPr>
          <w:p w14:paraId="244E515D" w14:textId="26A609F5"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3</w:t>
            </w:r>
          </w:p>
        </w:tc>
        <w:tc>
          <w:tcPr>
            <w:tcW w:w="917" w:type="dxa"/>
            <w:shd w:val="clear" w:color="auto" w:fill="00B0F0"/>
            <w:vAlign w:val="center"/>
          </w:tcPr>
          <w:p w14:paraId="6B9427A3" w14:textId="71F3EA8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2DC183AA" w14:textId="3579D833"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3</w:t>
            </w:r>
          </w:p>
        </w:tc>
        <w:tc>
          <w:tcPr>
            <w:tcW w:w="923" w:type="dxa"/>
            <w:shd w:val="clear" w:color="auto" w:fill="00B0F0"/>
            <w:vAlign w:val="center"/>
          </w:tcPr>
          <w:p w14:paraId="73E4D683" w14:textId="1E67E031"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6</w:t>
            </w:r>
          </w:p>
        </w:tc>
        <w:tc>
          <w:tcPr>
            <w:tcW w:w="924" w:type="dxa"/>
            <w:shd w:val="clear" w:color="auto" w:fill="00B050"/>
            <w:vAlign w:val="center"/>
          </w:tcPr>
          <w:p w14:paraId="2D0663EA" w14:textId="12106C1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6933D974" w14:textId="1B0FF30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3</w:t>
            </w:r>
          </w:p>
        </w:tc>
        <w:tc>
          <w:tcPr>
            <w:tcW w:w="930" w:type="dxa"/>
            <w:shd w:val="clear" w:color="auto" w:fill="00B050"/>
            <w:vAlign w:val="center"/>
          </w:tcPr>
          <w:p w14:paraId="052A21FE" w14:textId="4DEBBF6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-3</w:t>
            </w:r>
          </w:p>
        </w:tc>
      </w:tr>
      <w:tr w:rsidR="00D930AB" w:rsidRPr="008A78C6" w14:paraId="1DC03C67" w14:textId="77777777" w:rsidTr="00812FD9">
        <w:trPr>
          <w:jc w:val="center"/>
        </w:trPr>
        <w:tc>
          <w:tcPr>
            <w:tcW w:w="1178" w:type="dxa"/>
            <w:shd w:val="clear" w:color="auto" w:fill="D9D9D9" w:themeFill="background1" w:themeFillShade="D9"/>
          </w:tcPr>
          <w:p w14:paraId="4D1A1621"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7CCFC687" w14:textId="4AD8BF97"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4A002161" w14:textId="783AD78C"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6</w:t>
            </w:r>
          </w:p>
        </w:tc>
        <w:tc>
          <w:tcPr>
            <w:tcW w:w="920" w:type="dxa"/>
            <w:shd w:val="clear" w:color="auto" w:fill="FF0000"/>
            <w:vAlign w:val="center"/>
          </w:tcPr>
          <w:p w14:paraId="020D554B" w14:textId="046C11F2"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6</w:t>
            </w:r>
          </w:p>
        </w:tc>
        <w:tc>
          <w:tcPr>
            <w:tcW w:w="917" w:type="dxa"/>
            <w:shd w:val="clear" w:color="auto" w:fill="00B0F0"/>
            <w:vAlign w:val="center"/>
          </w:tcPr>
          <w:p w14:paraId="548DC38F" w14:textId="681B3E3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5D943053" w14:textId="782EB5B8"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w:t>
            </w:r>
          </w:p>
        </w:tc>
        <w:tc>
          <w:tcPr>
            <w:tcW w:w="923" w:type="dxa"/>
            <w:shd w:val="clear" w:color="auto" w:fill="00B0F0"/>
            <w:vAlign w:val="center"/>
          </w:tcPr>
          <w:p w14:paraId="190EB5CC" w14:textId="32FE49B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6</w:t>
            </w:r>
          </w:p>
        </w:tc>
        <w:tc>
          <w:tcPr>
            <w:tcW w:w="924" w:type="dxa"/>
            <w:shd w:val="clear" w:color="auto" w:fill="00B050"/>
            <w:vAlign w:val="center"/>
          </w:tcPr>
          <w:p w14:paraId="64611E30" w14:textId="605E73F4"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7CCFF16C" w14:textId="2293314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5</w:t>
            </w:r>
          </w:p>
        </w:tc>
        <w:tc>
          <w:tcPr>
            <w:tcW w:w="930" w:type="dxa"/>
            <w:shd w:val="clear" w:color="auto" w:fill="00B050"/>
            <w:vAlign w:val="center"/>
          </w:tcPr>
          <w:p w14:paraId="506DC235" w14:textId="03D56DBF"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r>
      <w:tr w:rsidR="00D930AB" w:rsidRPr="008A78C6" w14:paraId="2BBB24D1" w14:textId="77777777" w:rsidTr="00812FD9">
        <w:trPr>
          <w:jc w:val="center"/>
        </w:trPr>
        <w:tc>
          <w:tcPr>
            <w:tcW w:w="1178" w:type="dxa"/>
            <w:shd w:val="clear" w:color="auto" w:fill="D9D9D9" w:themeFill="background1" w:themeFillShade="D9"/>
          </w:tcPr>
          <w:p w14:paraId="72DA0A64"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31CD8967" w14:textId="40F91C99"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351CFDA0" w14:textId="2FCAEF73"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5</w:t>
            </w:r>
          </w:p>
        </w:tc>
        <w:tc>
          <w:tcPr>
            <w:tcW w:w="920" w:type="dxa"/>
            <w:shd w:val="clear" w:color="auto" w:fill="FF0000"/>
            <w:vAlign w:val="center"/>
          </w:tcPr>
          <w:p w14:paraId="343AA85C" w14:textId="1750EEC3"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7</w:t>
            </w:r>
          </w:p>
        </w:tc>
        <w:tc>
          <w:tcPr>
            <w:tcW w:w="917" w:type="dxa"/>
            <w:shd w:val="clear" w:color="auto" w:fill="00B0F0"/>
            <w:vAlign w:val="center"/>
          </w:tcPr>
          <w:p w14:paraId="4959A4F7" w14:textId="2DDFF7C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0F1A85E1" w14:textId="04315A6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3</w:t>
            </w:r>
          </w:p>
        </w:tc>
        <w:tc>
          <w:tcPr>
            <w:tcW w:w="923" w:type="dxa"/>
            <w:shd w:val="clear" w:color="auto" w:fill="00B0F0"/>
            <w:vAlign w:val="center"/>
          </w:tcPr>
          <w:p w14:paraId="078EBCAB" w14:textId="7465AB0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8</w:t>
            </w:r>
          </w:p>
        </w:tc>
        <w:tc>
          <w:tcPr>
            <w:tcW w:w="924" w:type="dxa"/>
            <w:shd w:val="clear" w:color="auto" w:fill="00B050"/>
            <w:vAlign w:val="center"/>
          </w:tcPr>
          <w:p w14:paraId="09E89AE1" w14:textId="7B5E4F2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3B8A6A67" w14:textId="6C0F8CDE"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c>
          <w:tcPr>
            <w:tcW w:w="930" w:type="dxa"/>
            <w:shd w:val="clear" w:color="auto" w:fill="00B050"/>
            <w:vAlign w:val="center"/>
          </w:tcPr>
          <w:p w14:paraId="4820C1E4" w14:textId="2B9C0AA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w:t>
            </w:r>
          </w:p>
        </w:tc>
      </w:tr>
      <w:tr w:rsidR="00D930AB" w:rsidRPr="008A78C6" w14:paraId="5418B0F6" w14:textId="77777777" w:rsidTr="00812FD9">
        <w:trPr>
          <w:jc w:val="center"/>
        </w:trPr>
        <w:tc>
          <w:tcPr>
            <w:tcW w:w="1178" w:type="dxa"/>
            <w:shd w:val="clear" w:color="auto" w:fill="D9D9D9" w:themeFill="background1" w:themeFillShade="D9"/>
          </w:tcPr>
          <w:p w14:paraId="4580295C"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60BF9A8B" w14:textId="16E47C78"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3198A475" w14:textId="5687C1F6"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2</w:t>
            </w:r>
          </w:p>
        </w:tc>
        <w:tc>
          <w:tcPr>
            <w:tcW w:w="920" w:type="dxa"/>
            <w:shd w:val="clear" w:color="auto" w:fill="FF0000"/>
            <w:vAlign w:val="center"/>
          </w:tcPr>
          <w:p w14:paraId="47E9EDCD" w14:textId="3128E750"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7</w:t>
            </w:r>
          </w:p>
        </w:tc>
        <w:tc>
          <w:tcPr>
            <w:tcW w:w="917" w:type="dxa"/>
            <w:shd w:val="clear" w:color="auto" w:fill="00B0F0"/>
            <w:vAlign w:val="center"/>
          </w:tcPr>
          <w:p w14:paraId="7454AE62" w14:textId="1C52433A"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6FB2C86E" w14:textId="1AE9BA4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4</w:t>
            </w:r>
          </w:p>
        </w:tc>
        <w:tc>
          <w:tcPr>
            <w:tcW w:w="923" w:type="dxa"/>
            <w:shd w:val="clear" w:color="auto" w:fill="00B0F0"/>
            <w:vAlign w:val="center"/>
          </w:tcPr>
          <w:p w14:paraId="38C01447" w14:textId="139BDDB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4</w:t>
            </w:r>
          </w:p>
        </w:tc>
        <w:tc>
          <w:tcPr>
            <w:tcW w:w="924" w:type="dxa"/>
            <w:shd w:val="clear" w:color="auto" w:fill="00B050"/>
            <w:vAlign w:val="center"/>
          </w:tcPr>
          <w:p w14:paraId="3BD6CC6C" w14:textId="5D9621A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3A6D22E7" w14:textId="6395F1E3"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c>
          <w:tcPr>
            <w:tcW w:w="930" w:type="dxa"/>
            <w:shd w:val="clear" w:color="auto" w:fill="00B050"/>
            <w:vAlign w:val="center"/>
          </w:tcPr>
          <w:p w14:paraId="07E0BF54" w14:textId="0A6D72BA"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3</w:t>
            </w:r>
          </w:p>
        </w:tc>
      </w:tr>
      <w:tr w:rsidR="00D930AB" w:rsidRPr="008A78C6" w14:paraId="6DB250F4" w14:textId="77777777" w:rsidTr="00812FD9">
        <w:trPr>
          <w:jc w:val="center"/>
        </w:trPr>
        <w:tc>
          <w:tcPr>
            <w:tcW w:w="1178" w:type="dxa"/>
            <w:shd w:val="clear" w:color="auto" w:fill="D9D9D9" w:themeFill="background1" w:themeFillShade="D9"/>
          </w:tcPr>
          <w:p w14:paraId="5249B717"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7101D282" w14:textId="093EC5F4"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6DF5A74E" w14:textId="483CC59B"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2</w:t>
            </w:r>
          </w:p>
        </w:tc>
        <w:tc>
          <w:tcPr>
            <w:tcW w:w="920" w:type="dxa"/>
            <w:shd w:val="clear" w:color="auto" w:fill="FF0000"/>
            <w:vAlign w:val="center"/>
          </w:tcPr>
          <w:p w14:paraId="042052B3" w14:textId="5E75AC57"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8</w:t>
            </w:r>
          </w:p>
        </w:tc>
        <w:tc>
          <w:tcPr>
            <w:tcW w:w="917" w:type="dxa"/>
            <w:shd w:val="clear" w:color="auto" w:fill="00B0F0"/>
            <w:vAlign w:val="center"/>
          </w:tcPr>
          <w:p w14:paraId="67115E23" w14:textId="23D6F43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20555F00" w14:textId="0863564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7</w:t>
            </w:r>
          </w:p>
        </w:tc>
        <w:tc>
          <w:tcPr>
            <w:tcW w:w="923" w:type="dxa"/>
            <w:shd w:val="clear" w:color="auto" w:fill="00B0F0"/>
            <w:vAlign w:val="center"/>
          </w:tcPr>
          <w:p w14:paraId="062A4743" w14:textId="65F2483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6</w:t>
            </w:r>
          </w:p>
        </w:tc>
        <w:tc>
          <w:tcPr>
            <w:tcW w:w="924" w:type="dxa"/>
            <w:shd w:val="clear" w:color="auto" w:fill="00B050"/>
            <w:vAlign w:val="center"/>
          </w:tcPr>
          <w:p w14:paraId="1EFC9B07" w14:textId="1AC894E9"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5BD40C2C" w14:textId="1C0573F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-5</w:t>
            </w:r>
          </w:p>
        </w:tc>
        <w:tc>
          <w:tcPr>
            <w:tcW w:w="930" w:type="dxa"/>
            <w:shd w:val="clear" w:color="auto" w:fill="00B050"/>
            <w:vAlign w:val="center"/>
          </w:tcPr>
          <w:p w14:paraId="70E3C966" w14:textId="183E3228"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r>
      <w:tr w:rsidR="00D930AB" w:rsidRPr="008A78C6" w14:paraId="7630375E" w14:textId="77777777" w:rsidTr="00812FD9">
        <w:trPr>
          <w:jc w:val="center"/>
        </w:trPr>
        <w:tc>
          <w:tcPr>
            <w:tcW w:w="1178" w:type="dxa"/>
            <w:shd w:val="clear" w:color="auto" w:fill="D9D9D9" w:themeFill="background1" w:themeFillShade="D9"/>
          </w:tcPr>
          <w:p w14:paraId="6CD88711"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49C27CB4" w14:textId="6361680F"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4536E406" w14:textId="2AE1FB37"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4</w:t>
            </w:r>
          </w:p>
        </w:tc>
        <w:tc>
          <w:tcPr>
            <w:tcW w:w="920" w:type="dxa"/>
            <w:shd w:val="clear" w:color="auto" w:fill="FF0000"/>
            <w:vAlign w:val="center"/>
          </w:tcPr>
          <w:p w14:paraId="65D6A3D4" w14:textId="3A6F38CF"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7</w:t>
            </w:r>
          </w:p>
        </w:tc>
        <w:tc>
          <w:tcPr>
            <w:tcW w:w="917" w:type="dxa"/>
            <w:shd w:val="clear" w:color="auto" w:fill="00B0F0"/>
            <w:vAlign w:val="center"/>
          </w:tcPr>
          <w:p w14:paraId="7657DA33" w14:textId="2516EC3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235ABCBB" w14:textId="7B6FEE7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13</w:t>
            </w:r>
          </w:p>
        </w:tc>
        <w:tc>
          <w:tcPr>
            <w:tcW w:w="923" w:type="dxa"/>
            <w:shd w:val="clear" w:color="auto" w:fill="00B0F0"/>
            <w:vAlign w:val="center"/>
          </w:tcPr>
          <w:p w14:paraId="6B07227B" w14:textId="101C1CD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c>
          <w:tcPr>
            <w:tcW w:w="924" w:type="dxa"/>
            <w:shd w:val="clear" w:color="auto" w:fill="00B050"/>
            <w:vAlign w:val="center"/>
          </w:tcPr>
          <w:p w14:paraId="0BC2ACA4" w14:textId="218AC384"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4665CF0B" w14:textId="637B51E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-9</w:t>
            </w:r>
          </w:p>
        </w:tc>
        <w:tc>
          <w:tcPr>
            <w:tcW w:w="930" w:type="dxa"/>
            <w:shd w:val="clear" w:color="auto" w:fill="00B050"/>
            <w:vAlign w:val="center"/>
          </w:tcPr>
          <w:p w14:paraId="4AC4AD11" w14:textId="0D01F88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5</w:t>
            </w:r>
          </w:p>
        </w:tc>
      </w:tr>
      <w:tr w:rsidR="00D930AB" w:rsidRPr="008A78C6" w14:paraId="0DB11492" w14:textId="77777777" w:rsidTr="00812FD9">
        <w:trPr>
          <w:jc w:val="center"/>
        </w:trPr>
        <w:tc>
          <w:tcPr>
            <w:tcW w:w="1178" w:type="dxa"/>
            <w:shd w:val="clear" w:color="auto" w:fill="D9D9D9" w:themeFill="background1" w:themeFillShade="D9"/>
          </w:tcPr>
          <w:p w14:paraId="32C91B51"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6829CA2A" w14:textId="57E33025"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263DA1FF" w14:textId="41BAD834"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5</w:t>
            </w:r>
          </w:p>
        </w:tc>
        <w:tc>
          <w:tcPr>
            <w:tcW w:w="920" w:type="dxa"/>
            <w:shd w:val="clear" w:color="auto" w:fill="FF0000"/>
            <w:vAlign w:val="center"/>
          </w:tcPr>
          <w:p w14:paraId="257C8D54" w14:textId="380517C9"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5</w:t>
            </w:r>
          </w:p>
        </w:tc>
        <w:tc>
          <w:tcPr>
            <w:tcW w:w="917" w:type="dxa"/>
            <w:shd w:val="clear" w:color="auto" w:fill="00B0F0"/>
            <w:vAlign w:val="center"/>
          </w:tcPr>
          <w:p w14:paraId="36469340" w14:textId="1FA8960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4C8BDFE2" w14:textId="218F965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14</w:t>
            </w:r>
          </w:p>
        </w:tc>
        <w:tc>
          <w:tcPr>
            <w:tcW w:w="923" w:type="dxa"/>
            <w:shd w:val="clear" w:color="auto" w:fill="00B0F0"/>
            <w:vAlign w:val="center"/>
          </w:tcPr>
          <w:p w14:paraId="2D18AE94" w14:textId="1C86F8E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w:t>
            </w:r>
          </w:p>
        </w:tc>
        <w:tc>
          <w:tcPr>
            <w:tcW w:w="924" w:type="dxa"/>
            <w:shd w:val="clear" w:color="auto" w:fill="00B050"/>
            <w:vAlign w:val="center"/>
          </w:tcPr>
          <w:p w14:paraId="26EE3690" w14:textId="01083880"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1BB00124" w14:textId="336C33E8"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-9</w:t>
            </w:r>
          </w:p>
        </w:tc>
        <w:tc>
          <w:tcPr>
            <w:tcW w:w="930" w:type="dxa"/>
            <w:shd w:val="clear" w:color="auto" w:fill="00B050"/>
            <w:vAlign w:val="center"/>
          </w:tcPr>
          <w:p w14:paraId="4A2878DA" w14:textId="591027F8"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4</w:t>
            </w:r>
          </w:p>
        </w:tc>
      </w:tr>
      <w:tr w:rsidR="00D930AB" w:rsidRPr="008A78C6" w14:paraId="6FC26B37" w14:textId="77777777" w:rsidTr="00812FD9">
        <w:trPr>
          <w:jc w:val="center"/>
        </w:trPr>
        <w:tc>
          <w:tcPr>
            <w:tcW w:w="1178" w:type="dxa"/>
            <w:shd w:val="clear" w:color="auto" w:fill="D9D9D9" w:themeFill="background1" w:themeFillShade="D9"/>
          </w:tcPr>
          <w:p w14:paraId="5D6EE28E"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01F6404D" w14:textId="366E4C24"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5F0D6DDD" w14:textId="406BDDEA"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10</w:t>
            </w:r>
          </w:p>
        </w:tc>
        <w:tc>
          <w:tcPr>
            <w:tcW w:w="920" w:type="dxa"/>
            <w:shd w:val="clear" w:color="auto" w:fill="FF0000"/>
            <w:vAlign w:val="center"/>
          </w:tcPr>
          <w:p w14:paraId="213C915A" w14:textId="052D35E0"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8</w:t>
            </w:r>
          </w:p>
        </w:tc>
        <w:tc>
          <w:tcPr>
            <w:tcW w:w="917" w:type="dxa"/>
            <w:shd w:val="clear" w:color="auto" w:fill="00B0F0"/>
            <w:vAlign w:val="center"/>
          </w:tcPr>
          <w:p w14:paraId="2BA100EA" w14:textId="5BDA2E8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5AACD4F7" w14:textId="5C37892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17</w:t>
            </w:r>
          </w:p>
        </w:tc>
        <w:tc>
          <w:tcPr>
            <w:tcW w:w="923" w:type="dxa"/>
            <w:shd w:val="clear" w:color="auto" w:fill="00B0F0"/>
            <w:vAlign w:val="center"/>
          </w:tcPr>
          <w:p w14:paraId="3372FE45" w14:textId="59962331"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4</w:t>
            </w:r>
          </w:p>
        </w:tc>
        <w:tc>
          <w:tcPr>
            <w:tcW w:w="924" w:type="dxa"/>
            <w:shd w:val="clear" w:color="auto" w:fill="00B050"/>
            <w:vAlign w:val="center"/>
          </w:tcPr>
          <w:p w14:paraId="5D915E2D" w14:textId="6FD0F034"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2CD6DEA2" w14:textId="3D9C0030"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-7</w:t>
            </w:r>
          </w:p>
        </w:tc>
        <w:tc>
          <w:tcPr>
            <w:tcW w:w="930" w:type="dxa"/>
            <w:shd w:val="clear" w:color="auto" w:fill="00B050"/>
            <w:vAlign w:val="center"/>
          </w:tcPr>
          <w:p w14:paraId="4A27B11C" w14:textId="24C010A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4</w:t>
            </w:r>
          </w:p>
        </w:tc>
      </w:tr>
      <w:tr w:rsidR="00D930AB" w:rsidRPr="008A78C6" w14:paraId="3A86F09B" w14:textId="77777777" w:rsidTr="00812FD9">
        <w:trPr>
          <w:jc w:val="center"/>
        </w:trPr>
        <w:tc>
          <w:tcPr>
            <w:tcW w:w="1178" w:type="dxa"/>
            <w:shd w:val="clear" w:color="auto" w:fill="D9D9D9" w:themeFill="background1" w:themeFillShade="D9"/>
          </w:tcPr>
          <w:p w14:paraId="10981A57"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36372ABC" w14:textId="32787A03"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7D6F51CC" w14:textId="52EDA24D"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14</w:t>
            </w:r>
          </w:p>
        </w:tc>
        <w:tc>
          <w:tcPr>
            <w:tcW w:w="920" w:type="dxa"/>
            <w:shd w:val="clear" w:color="auto" w:fill="FF0000"/>
            <w:vAlign w:val="center"/>
          </w:tcPr>
          <w:p w14:paraId="32A207B4" w14:textId="01783C51"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2</w:t>
            </w:r>
          </w:p>
        </w:tc>
        <w:tc>
          <w:tcPr>
            <w:tcW w:w="917" w:type="dxa"/>
            <w:shd w:val="clear" w:color="auto" w:fill="00B0F0"/>
            <w:vAlign w:val="center"/>
          </w:tcPr>
          <w:p w14:paraId="0D0E6354" w14:textId="774C6B2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7C05464F" w14:textId="49B79ABF"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19</w:t>
            </w:r>
          </w:p>
        </w:tc>
        <w:tc>
          <w:tcPr>
            <w:tcW w:w="923" w:type="dxa"/>
            <w:shd w:val="clear" w:color="auto" w:fill="00B0F0"/>
            <w:vAlign w:val="center"/>
          </w:tcPr>
          <w:p w14:paraId="716738C3" w14:textId="23B87AAA"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4" w:type="dxa"/>
            <w:shd w:val="clear" w:color="auto" w:fill="00B050"/>
            <w:vAlign w:val="center"/>
          </w:tcPr>
          <w:p w14:paraId="1FF9789E" w14:textId="77468719"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40950EE7" w14:textId="67B9C4E3"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-5</w:t>
            </w:r>
          </w:p>
        </w:tc>
        <w:tc>
          <w:tcPr>
            <w:tcW w:w="930" w:type="dxa"/>
            <w:shd w:val="clear" w:color="auto" w:fill="00B050"/>
            <w:vAlign w:val="center"/>
          </w:tcPr>
          <w:p w14:paraId="31699507" w14:textId="5CC32D94"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r>
      <w:tr w:rsidR="00D930AB" w:rsidRPr="008A78C6" w14:paraId="711C7A10" w14:textId="77777777" w:rsidTr="00812FD9">
        <w:trPr>
          <w:jc w:val="center"/>
        </w:trPr>
        <w:tc>
          <w:tcPr>
            <w:tcW w:w="1178" w:type="dxa"/>
            <w:shd w:val="clear" w:color="auto" w:fill="D9D9D9" w:themeFill="background1" w:themeFillShade="D9"/>
          </w:tcPr>
          <w:p w14:paraId="65C93396"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72CCF40E" w14:textId="7CAEA8D1"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3BBBB2E0" w14:textId="538F5F60"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18</w:t>
            </w:r>
          </w:p>
        </w:tc>
        <w:tc>
          <w:tcPr>
            <w:tcW w:w="920" w:type="dxa"/>
            <w:shd w:val="clear" w:color="auto" w:fill="FF0000"/>
            <w:vAlign w:val="center"/>
          </w:tcPr>
          <w:p w14:paraId="2ACA0388" w14:textId="3E4AB839"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w:t>
            </w:r>
          </w:p>
        </w:tc>
        <w:tc>
          <w:tcPr>
            <w:tcW w:w="917" w:type="dxa"/>
            <w:shd w:val="clear" w:color="auto" w:fill="00B0F0"/>
            <w:vAlign w:val="center"/>
          </w:tcPr>
          <w:p w14:paraId="22F64F2D" w14:textId="46B85CEF"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5E4831DC" w14:textId="29D2125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20</w:t>
            </w:r>
          </w:p>
        </w:tc>
        <w:tc>
          <w:tcPr>
            <w:tcW w:w="923" w:type="dxa"/>
            <w:shd w:val="clear" w:color="auto" w:fill="00B0F0"/>
            <w:vAlign w:val="center"/>
          </w:tcPr>
          <w:p w14:paraId="12ADADD3" w14:textId="7B1590ED"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4" w:type="dxa"/>
            <w:shd w:val="clear" w:color="auto" w:fill="00B050"/>
            <w:vAlign w:val="center"/>
          </w:tcPr>
          <w:p w14:paraId="2BF23685" w14:textId="0565DCB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06224F02" w14:textId="2FD0513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c>
          <w:tcPr>
            <w:tcW w:w="930" w:type="dxa"/>
            <w:shd w:val="clear" w:color="auto" w:fill="00B050"/>
            <w:vAlign w:val="center"/>
          </w:tcPr>
          <w:p w14:paraId="6D3DA62A" w14:textId="65C949F4"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w:t>
            </w:r>
          </w:p>
        </w:tc>
      </w:tr>
      <w:tr w:rsidR="00D930AB" w:rsidRPr="008A78C6" w14:paraId="2B2260F8" w14:textId="77777777" w:rsidTr="00812FD9">
        <w:trPr>
          <w:jc w:val="center"/>
        </w:trPr>
        <w:tc>
          <w:tcPr>
            <w:tcW w:w="1178" w:type="dxa"/>
            <w:shd w:val="clear" w:color="auto" w:fill="D9D9D9" w:themeFill="background1" w:themeFillShade="D9"/>
          </w:tcPr>
          <w:p w14:paraId="6C83ABB9"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125FD86A" w14:textId="538A2E16"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01FE05E5" w14:textId="7716D17D"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19</w:t>
            </w:r>
          </w:p>
        </w:tc>
        <w:tc>
          <w:tcPr>
            <w:tcW w:w="920" w:type="dxa"/>
            <w:shd w:val="clear" w:color="auto" w:fill="FF0000"/>
            <w:vAlign w:val="center"/>
          </w:tcPr>
          <w:p w14:paraId="0934DC31" w14:textId="416F9DE6"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4</w:t>
            </w:r>
          </w:p>
        </w:tc>
        <w:tc>
          <w:tcPr>
            <w:tcW w:w="917" w:type="dxa"/>
            <w:shd w:val="clear" w:color="auto" w:fill="00B0F0"/>
            <w:vAlign w:val="center"/>
          </w:tcPr>
          <w:p w14:paraId="4BEFE78B" w14:textId="762709B4"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4D92A29E" w14:textId="52AC261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11</w:t>
            </w:r>
          </w:p>
        </w:tc>
        <w:tc>
          <w:tcPr>
            <w:tcW w:w="923" w:type="dxa"/>
            <w:shd w:val="clear" w:color="auto" w:fill="00B0F0"/>
            <w:vAlign w:val="center"/>
          </w:tcPr>
          <w:p w14:paraId="0D755DDE" w14:textId="313E292E"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4" w:type="dxa"/>
            <w:shd w:val="clear" w:color="auto" w:fill="00B050"/>
            <w:vAlign w:val="center"/>
          </w:tcPr>
          <w:p w14:paraId="6A9ED8A6" w14:textId="38BEA7F9"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6AEA51B0" w14:textId="053EC24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8</w:t>
            </w:r>
          </w:p>
        </w:tc>
        <w:tc>
          <w:tcPr>
            <w:tcW w:w="930" w:type="dxa"/>
            <w:shd w:val="clear" w:color="auto" w:fill="00B050"/>
            <w:vAlign w:val="center"/>
          </w:tcPr>
          <w:p w14:paraId="3A4CB0AB" w14:textId="53AF7721"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4</w:t>
            </w:r>
          </w:p>
        </w:tc>
      </w:tr>
      <w:tr w:rsidR="00D930AB" w:rsidRPr="008A78C6" w14:paraId="4BE1E7D5" w14:textId="77777777" w:rsidTr="00812FD9">
        <w:trPr>
          <w:jc w:val="center"/>
        </w:trPr>
        <w:tc>
          <w:tcPr>
            <w:tcW w:w="1178" w:type="dxa"/>
            <w:shd w:val="clear" w:color="auto" w:fill="D9D9D9" w:themeFill="background1" w:themeFillShade="D9"/>
          </w:tcPr>
          <w:p w14:paraId="60EEE38E"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479CBA24" w14:textId="72095333"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629DE512" w14:textId="6AC9B2C7"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21</w:t>
            </w:r>
          </w:p>
        </w:tc>
        <w:tc>
          <w:tcPr>
            <w:tcW w:w="920" w:type="dxa"/>
            <w:shd w:val="clear" w:color="auto" w:fill="FF0000"/>
            <w:vAlign w:val="center"/>
          </w:tcPr>
          <w:p w14:paraId="5E69D641" w14:textId="56DC61D2"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17" w:type="dxa"/>
            <w:shd w:val="clear" w:color="auto" w:fill="00B0F0"/>
            <w:vAlign w:val="center"/>
          </w:tcPr>
          <w:p w14:paraId="1D4D58FA" w14:textId="0D7A115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3B5B2EBC" w14:textId="1EF7329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17</w:t>
            </w:r>
          </w:p>
        </w:tc>
        <w:tc>
          <w:tcPr>
            <w:tcW w:w="923" w:type="dxa"/>
            <w:shd w:val="clear" w:color="auto" w:fill="00B0F0"/>
            <w:vAlign w:val="center"/>
          </w:tcPr>
          <w:p w14:paraId="341CB9D0" w14:textId="0C5C560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4" w:type="dxa"/>
            <w:shd w:val="clear" w:color="auto" w:fill="00B050"/>
            <w:vAlign w:val="center"/>
          </w:tcPr>
          <w:p w14:paraId="4D114065" w14:textId="4D5CDA21"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29E048BF" w14:textId="7E28F56F"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4</w:t>
            </w:r>
          </w:p>
        </w:tc>
        <w:tc>
          <w:tcPr>
            <w:tcW w:w="930" w:type="dxa"/>
            <w:shd w:val="clear" w:color="auto" w:fill="00B050"/>
            <w:vAlign w:val="center"/>
          </w:tcPr>
          <w:p w14:paraId="1C538A00" w14:textId="045C8E2D"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r>
      <w:tr w:rsidR="00D930AB" w:rsidRPr="008A78C6" w14:paraId="0ACB8A6C" w14:textId="77777777" w:rsidTr="00812FD9">
        <w:trPr>
          <w:jc w:val="center"/>
        </w:trPr>
        <w:tc>
          <w:tcPr>
            <w:tcW w:w="1178" w:type="dxa"/>
            <w:shd w:val="clear" w:color="auto" w:fill="D9D9D9" w:themeFill="background1" w:themeFillShade="D9"/>
          </w:tcPr>
          <w:p w14:paraId="3487BB4F"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62992E0" w14:textId="5FA193EC"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13F478AA" w14:textId="54B4AE62"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20</w:t>
            </w:r>
          </w:p>
        </w:tc>
        <w:tc>
          <w:tcPr>
            <w:tcW w:w="920" w:type="dxa"/>
            <w:shd w:val="clear" w:color="auto" w:fill="FF0000"/>
            <w:vAlign w:val="center"/>
          </w:tcPr>
          <w:p w14:paraId="24C5CAB5" w14:textId="3292C3CA"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17" w:type="dxa"/>
            <w:shd w:val="clear" w:color="auto" w:fill="00B0F0"/>
            <w:vAlign w:val="center"/>
          </w:tcPr>
          <w:p w14:paraId="52FE3707" w14:textId="6DC708B8"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7D91E700" w14:textId="07A679C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5</w:t>
            </w:r>
          </w:p>
        </w:tc>
        <w:tc>
          <w:tcPr>
            <w:tcW w:w="923" w:type="dxa"/>
            <w:shd w:val="clear" w:color="auto" w:fill="00B0F0"/>
            <w:vAlign w:val="center"/>
          </w:tcPr>
          <w:p w14:paraId="6157D492" w14:textId="189A6F6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4" w:type="dxa"/>
            <w:shd w:val="clear" w:color="auto" w:fill="00B050"/>
            <w:vAlign w:val="center"/>
          </w:tcPr>
          <w:p w14:paraId="0182E2B3" w14:textId="77AFBCE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153F9198" w14:textId="2BEE832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15</w:t>
            </w:r>
          </w:p>
        </w:tc>
        <w:tc>
          <w:tcPr>
            <w:tcW w:w="930" w:type="dxa"/>
            <w:shd w:val="clear" w:color="auto" w:fill="00B050"/>
            <w:vAlign w:val="center"/>
          </w:tcPr>
          <w:p w14:paraId="42C14046" w14:textId="782AEAB3"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r>
      <w:tr w:rsidR="00D930AB" w:rsidRPr="008A78C6" w14:paraId="1804BCA6" w14:textId="77777777" w:rsidTr="00812FD9">
        <w:trPr>
          <w:jc w:val="center"/>
        </w:trPr>
        <w:tc>
          <w:tcPr>
            <w:tcW w:w="1178" w:type="dxa"/>
            <w:shd w:val="clear" w:color="auto" w:fill="D9D9D9" w:themeFill="background1" w:themeFillShade="D9"/>
          </w:tcPr>
          <w:p w14:paraId="3D8A09E1"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73A9E2DD" w14:textId="436DDC39"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5771283A" w14:textId="68A64741"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15</w:t>
            </w:r>
          </w:p>
        </w:tc>
        <w:tc>
          <w:tcPr>
            <w:tcW w:w="920" w:type="dxa"/>
            <w:shd w:val="clear" w:color="auto" w:fill="FF0000"/>
            <w:vAlign w:val="center"/>
          </w:tcPr>
          <w:p w14:paraId="2B21214C" w14:textId="4E086C91"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17" w:type="dxa"/>
            <w:shd w:val="clear" w:color="auto" w:fill="00B0F0"/>
            <w:vAlign w:val="center"/>
          </w:tcPr>
          <w:p w14:paraId="31072D7D" w14:textId="217ACC51"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7B68D5D2" w14:textId="7EFCF97E"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5</w:t>
            </w:r>
          </w:p>
        </w:tc>
        <w:tc>
          <w:tcPr>
            <w:tcW w:w="923" w:type="dxa"/>
            <w:shd w:val="clear" w:color="auto" w:fill="00B0F0"/>
            <w:vAlign w:val="center"/>
          </w:tcPr>
          <w:p w14:paraId="7FDFC914" w14:textId="49FC4E3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4" w:type="dxa"/>
            <w:shd w:val="clear" w:color="auto" w:fill="00B050"/>
            <w:vAlign w:val="center"/>
          </w:tcPr>
          <w:p w14:paraId="473204C4" w14:textId="6F5135C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64EDC0D2" w14:textId="1988C3B3"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10</w:t>
            </w:r>
          </w:p>
        </w:tc>
        <w:tc>
          <w:tcPr>
            <w:tcW w:w="930" w:type="dxa"/>
            <w:shd w:val="clear" w:color="auto" w:fill="00B050"/>
            <w:vAlign w:val="center"/>
          </w:tcPr>
          <w:p w14:paraId="100B2E87" w14:textId="2EC86AB1"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r>
      <w:tr w:rsidR="00D930AB" w:rsidRPr="008A78C6" w14:paraId="373EF1BC" w14:textId="77777777" w:rsidTr="00812FD9">
        <w:trPr>
          <w:jc w:val="center"/>
        </w:trPr>
        <w:tc>
          <w:tcPr>
            <w:tcW w:w="1178" w:type="dxa"/>
            <w:shd w:val="clear" w:color="auto" w:fill="D9D9D9" w:themeFill="background1" w:themeFillShade="D9"/>
          </w:tcPr>
          <w:p w14:paraId="08C5EA59"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2BBC1B18" w14:textId="3439DC5B"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6A683B7C" w14:textId="2AC75531"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21</w:t>
            </w:r>
          </w:p>
        </w:tc>
        <w:tc>
          <w:tcPr>
            <w:tcW w:w="920" w:type="dxa"/>
            <w:shd w:val="clear" w:color="auto" w:fill="FF0000"/>
            <w:vAlign w:val="center"/>
          </w:tcPr>
          <w:p w14:paraId="3BBF0719" w14:textId="3C1C133D"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17" w:type="dxa"/>
            <w:shd w:val="clear" w:color="auto" w:fill="00B0F0"/>
            <w:vAlign w:val="center"/>
          </w:tcPr>
          <w:p w14:paraId="2A801802" w14:textId="59B1D8C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0F25DAF9" w14:textId="16D600E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8</w:t>
            </w:r>
          </w:p>
        </w:tc>
        <w:tc>
          <w:tcPr>
            <w:tcW w:w="923" w:type="dxa"/>
            <w:shd w:val="clear" w:color="auto" w:fill="00B0F0"/>
            <w:vAlign w:val="center"/>
          </w:tcPr>
          <w:p w14:paraId="3A4E388E" w14:textId="2AEDFACF"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4" w:type="dxa"/>
            <w:shd w:val="clear" w:color="auto" w:fill="00B050"/>
            <w:vAlign w:val="center"/>
          </w:tcPr>
          <w:p w14:paraId="65DC7EF8" w14:textId="06BB9CF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56FFD2B3" w14:textId="668140F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13</w:t>
            </w:r>
          </w:p>
        </w:tc>
        <w:tc>
          <w:tcPr>
            <w:tcW w:w="930" w:type="dxa"/>
            <w:shd w:val="clear" w:color="auto" w:fill="00B050"/>
            <w:vAlign w:val="center"/>
          </w:tcPr>
          <w:p w14:paraId="2F42F85E" w14:textId="07A61508"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r>
      <w:tr w:rsidR="00D930AB" w:rsidRPr="008A78C6" w14:paraId="578B6630" w14:textId="77777777" w:rsidTr="00812FD9">
        <w:trPr>
          <w:jc w:val="center"/>
        </w:trPr>
        <w:tc>
          <w:tcPr>
            <w:tcW w:w="1178" w:type="dxa"/>
            <w:shd w:val="clear" w:color="auto" w:fill="D9D9D9" w:themeFill="background1" w:themeFillShade="D9"/>
          </w:tcPr>
          <w:p w14:paraId="04CC8CFF"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3649C1FE" w14:textId="1C1AEE38"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46A3FF52" w14:textId="503192C4"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10</w:t>
            </w:r>
          </w:p>
        </w:tc>
        <w:tc>
          <w:tcPr>
            <w:tcW w:w="920" w:type="dxa"/>
            <w:shd w:val="clear" w:color="auto" w:fill="FF0000"/>
            <w:vAlign w:val="center"/>
          </w:tcPr>
          <w:p w14:paraId="1C86C2A9" w14:textId="18D83A6E"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17" w:type="dxa"/>
            <w:shd w:val="clear" w:color="auto" w:fill="00B0F0"/>
            <w:vAlign w:val="center"/>
          </w:tcPr>
          <w:p w14:paraId="78E68703" w14:textId="09818A75"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3ED67214" w14:textId="49A966F9"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w:t>
            </w:r>
          </w:p>
        </w:tc>
        <w:tc>
          <w:tcPr>
            <w:tcW w:w="923" w:type="dxa"/>
            <w:shd w:val="clear" w:color="auto" w:fill="00B0F0"/>
            <w:vAlign w:val="center"/>
          </w:tcPr>
          <w:p w14:paraId="43E34A00" w14:textId="02E0285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4" w:type="dxa"/>
            <w:shd w:val="clear" w:color="auto" w:fill="00B050"/>
            <w:vAlign w:val="center"/>
          </w:tcPr>
          <w:p w14:paraId="019AA896" w14:textId="6C7848D3"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25423A04" w14:textId="5D8EC1D6"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9</w:t>
            </w:r>
          </w:p>
        </w:tc>
        <w:tc>
          <w:tcPr>
            <w:tcW w:w="930" w:type="dxa"/>
            <w:shd w:val="clear" w:color="auto" w:fill="00B050"/>
            <w:vAlign w:val="center"/>
          </w:tcPr>
          <w:p w14:paraId="78B875C8" w14:textId="48AF10F9"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r>
      <w:tr w:rsidR="00D930AB" w:rsidRPr="008A78C6" w14:paraId="360ACADB" w14:textId="77777777" w:rsidTr="00812FD9">
        <w:trPr>
          <w:jc w:val="center"/>
        </w:trPr>
        <w:tc>
          <w:tcPr>
            <w:tcW w:w="1178" w:type="dxa"/>
            <w:shd w:val="clear" w:color="auto" w:fill="D9D9D9" w:themeFill="background1" w:themeFillShade="D9"/>
          </w:tcPr>
          <w:p w14:paraId="19DC30A8"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2F43621E" w14:textId="3A463D8B"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4717DE82" w14:textId="33B3BE16"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2</w:t>
            </w:r>
          </w:p>
        </w:tc>
        <w:tc>
          <w:tcPr>
            <w:tcW w:w="920" w:type="dxa"/>
            <w:shd w:val="clear" w:color="auto" w:fill="FF0000"/>
            <w:vAlign w:val="center"/>
          </w:tcPr>
          <w:p w14:paraId="79BFF13F" w14:textId="11901B80"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17" w:type="dxa"/>
            <w:shd w:val="clear" w:color="auto" w:fill="00B0F0"/>
            <w:vAlign w:val="center"/>
          </w:tcPr>
          <w:p w14:paraId="5396FDCA" w14:textId="7F2AFF50"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62930A9E" w14:textId="2F919E9E"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3" w:type="dxa"/>
            <w:shd w:val="clear" w:color="auto" w:fill="00B0F0"/>
            <w:vAlign w:val="center"/>
          </w:tcPr>
          <w:p w14:paraId="3E0B403E" w14:textId="007EE54D"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4" w:type="dxa"/>
            <w:shd w:val="clear" w:color="auto" w:fill="00B050"/>
            <w:vAlign w:val="center"/>
          </w:tcPr>
          <w:p w14:paraId="50AC5321" w14:textId="1F2F5C8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7DFDF333" w14:textId="76FE025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2</w:t>
            </w:r>
          </w:p>
        </w:tc>
        <w:tc>
          <w:tcPr>
            <w:tcW w:w="930" w:type="dxa"/>
            <w:shd w:val="clear" w:color="auto" w:fill="00B050"/>
            <w:vAlign w:val="center"/>
          </w:tcPr>
          <w:p w14:paraId="1267E00B" w14:textId="09AD5BCE"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r>
      <w:tr w:rsidR="00D930AB" w:rsidRPr="008A78C6" w14:paraId="4421BE85" w14:textId="77777777" w:rsidTr="00812FD9">
        <w:trPr>
          <w:jc w:val="center"/>
        </w:trPr>
        <w:tc>
          <w:tcPr>
            <w:tcW w:w="1178" w:type="dxa"/>
            <w:shd w:val="clear" w:color="auto" w:fill="D9D9D9" w:themeFill="background1" w:themeFillShade="D9"/>
          </w:tcPr>
          <w:p w14:paraId="57150AA0" w14:textId="77777777" w:rsidR="00D930AB" w:rsidRDefault="00D930AB" w:rsidP="00D930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457883" w14:textId="607BB83E"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60" w:type="dxa"/>
            <w:shd w:val="clear" w:color="auto" w:fill="FF0000"/>
            <w:vAlign w:val="center"/>
          </w:tcPr>
          <w:p w14:paraId="4D2D1201" w14:textId="05580BF4"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14</w:t>
            </w:r>
          </w:p>
        </w:tc>
        <w:tc>
          <w:tcPr>
            <w:tcW w:w="920" w:type="dxa"/>
            <w:shd w:val="clear" w:color="auto" w:fill="FF0000"/>
            <w:vAlign w:val="center"/>
          </w:tcPr>
          <w:p w14:paraId="55189717" w14:textId="1DCF328F" w:rsidR="00D930AB" w:rsidRPr="00812FD9" w:rsidRDefault="00D930AB" w:rsidP="00D930AB">
            <w:pPr>
              <w:pStyle w:val="BodyTextIndent"/>
              <w:ind w:left="0" w:firstLine="0"/>
              <w:jc w:val="center"/>
              <w:rPr>
                <w:rFonts w:ascii="Arial" w:hAnsi="Arial" w:cs="Arial"/>
                <w:b w:val="0"/>
                <w:bCs w:val="0"/>
                <w:iCs/>
                <w:color w:val="000000"/>
                <w:sz w:val="20"/>
                <w:szCs w:val="20"/>
                <w:lang w:val="ro-RO"/>
              </w:rPr>
            </w:pPr>
            <w:r w:rsidRPr="00812FD9">
              <w:rPr>
                <w:rFonts w:ascii="Arial" w:hAnsi="Arial" w:cs="Arial"/>
                <w:b w:val="0"/>
                <w:bCs w:val="0"/>
                <w:color w:val="000000"/>
                <w:sz w:val="20"/>
                <w:szCs w:val="20"/>
              </w:rPr>
              <w:t>0</w:t>
            </w:r>
          </w:p>
        </w:tc>
        <w:tc>
          <w:tcPr>
            <w:tcW w:w="917" w:type="dxa"/>
            <w:shd w:val="clear" w:color="auto" w:fill="00B0F0"/>
            <w:vAlign w:val="center"/>
          </w:tcPr>
          <w:p w14:paraId="2B692852" w14:textId="5AA79792"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13" w:type="dxa"/>
            <w:shd w:val="clear" w:color="auto" w:fill="00B0F0"/>
            <w:vAlign w:val="center"/>
          </w:tcPr>
          <w:p w14:paraId="7C3C98E5" w14:textId="6A6E9C8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3" w:type="dxa"/>
            <w:shd w:val="clear" w:color="auto" w:fill="00B0F0"/>
            <w:vAlign w:val="center"/>
          </w:tcPr>
          <w:p w14:paraId="3BC2717E" w14:textId="30787EE7"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4" w:type="dxa"/>
            <w:shd w:val="clear" w:color="auto" w:fill="00B050"/>
            <w:vAlign w:val="center"/>
          </w:tcPr>
          <w:p w14:paraId="2D88C29F" w14:textId="19A927CE"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c>
          <w:tcPr>
            <w:tcW w:w="921" w:type="dxa"/>
            <w:shd w:val="clear" w:color="auto" w:fill="00B050"/>
            <w:vAlign w:val="center"/>
          </w:tcPr>
          <w:p w14:paraId="729F0B0D" w14:textId="0968D30B"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14</w:t>
            </w:r>
          </w:p>
        </w:tc>
        <w:tc>
          <w:tcPr>
            <w:tcW w:w="930" w:type="dxa"/>
            <w:shd w:val="clear" w:color="auto" w:fill="00B050"/>
            <w:vAlign w:val="center"/>
          </w:tcPr>
          <w:p w14:paraId="5A77E1E4" w14:textId="1575123C" w:rsidR="00D930AB" w:rsidRPr="00D930AB" w:rsidRDefault="00D930AB" w:rsidP="00D930AB">
            <w:pPr>
              <w:pStyle w:val="BodyTextIndent"/>
              <w:ind w:left="0" w:firstLine="0"/>
              <w:jc w:val="center"/>
              <w:rPr>
                <w:rFonts w:ascii="Arial" w:hAnsi="Arial" w:cs="Arial"/>
                <w:b w:val="0"/>
                <w:bCs w:val="0"/>
                <w:iCs/>
                <w:color w:val="000000"/>
                <w:sz w:val="20"/>
                <w:szCs w:val="20"/>
                <w:lang w:val="ro-RO"/>
              </w:rPr>
            </w:pPr>
            <w:r w:rsidRPr="00D930AB">
              <w:rPr>
                <w:rFonts w:ascii="Arial" w:hAnsi="Arial" w:cs="Arial"/>
                <w:b w:val="0"/>
                <w:bCs w:val="0"/>
                <w:color w:val="000000"/>
                <w:sz w:val="20"/>
                <w:szCs w:val="20"/>
              </w:rPr>
              <w:t>0</w:t>
            </w:r>
          </w:p>
        </w:tc>
      </w:tr>
      <w:tr w:rsidR="00D930AB" w:rsidRPr="0025054A" w14:paraId="624C5496" w14:textId="77777777" w:rsidTr="00812FD9">
        <w:trPr>
          <w:jc w:val="center"/>
        </w:trPr>
        <w:tc>
          <w:tcPr>
            <w:tcW w:w="1178" w:type="dxa"/>
            <w:shd w:val="clear" w:color="auto" w:fill="D9D9D9" w:themeFill="background1" w:themeFillShade="D9"/>
          </w:tcPr>
          <w:p w14:paraId="5D96D439" w14:textId="77777777" w:rsidR="00D930AB" w:rsidRPr="0025054A" w:rsidRDefault="00D930AB" w:rsidP="00D930A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7E587BB9" w14:textId="30D36427" w:rsidR="00D930AB" w:rsidRPr="00812FD9" w:rsidRDefault="00D930AB" w:rsidP="00D930AB">
            <w:pPr>
              <w:pStyle w:val="BodyTextIndent"/>
              <w:ind w:left="0" w:firstLine="0"/>
              <w:jc w:val="center"/>
              <w:rPr>
                <w:rFonts w:ascii="Arial" w:hAnsi="Arial" w:cs="Arial"/>
                <w:iCs/>
                <w:color w:val="000000"/>
                <w:sz w:val="20"/>
                <w:szCs w:val="20"/>
                <w:lang w:val="ro-RO"/>
              </w:rPr>
            </w:pPr>
            <w:r w:rsidRPr="00812FD9">
              <w:rPr>
                <w:rFonts w:ascii="Arial" w:hAnsi="Arial" w:cs="Arial"/>
                <w:color w:val="000000"/>
                <w:sz w:val="20"/>
                <w:szCs w:val="20"/>
              </w:rPr>
              <w:t>0</w:t>
            </w:r>
          </w:p>
        </w:tc>
        <w:tc>
          <w:tcPr>
            <w:tcW w:w="960" w:type="dxa"/>
            <w:shd w:val="clear" w:color="auto" w:fill="FF0000"/>
            <w:vAlign w:val="center"/>
          </w:tcPr>
          <w:p w14:paraId="238F736D" w14:textId="38B5FB98" w:rsidR="00D930AB" w:rsidRPr="00812FD9" w:rsidRDefault="00D930AB" w:rsidP="00D930AB">
            <w:pPr>
              <w:pStyle w:val="BodyTextIndent"/>
              <w:ind w:left="0" w:firstLine="0"/>
              <w:jc w:val="center"/>
              <w:rPr>
                <w:rFonts w:ascii="Arial" w:hAnsi="Arial" w:cs="Arial"/>
                <w:iCs/>
                <w:color w:val="000000"/>
                <w:sz w:val="20"/>
                <w:szCs w:val="20"/>
                <w:lang w:val="ro-RO"/>
              </w:rPr>
            </w:pPr>
            <w:r w:rsidRPr="00812FD9">
              <w:rPr>
                <w:rFonts w:ascii="Arial" w:hAnsi="Arial" w:cs="Arial"/>
                <w:color w:val="000000"/>
                <w:sz w:val="20"/>
                <w:szCs w:val="20"/>
              </w:rPr>
              <w:t>371</w:t>
            </w:r>
          </w:p>
        </w:tc>
        <w:tc>
          <w:tcPr>
            <w:tcW w:w="920" w:type="dxa"/>
            <w:shd w:val="clear" w:color="auto" w:fill="FF0000"/>
            <w:vAlign w:val="center"/>
          </w:tcPr>
          <w:p w14:paraId="514BE2F4" w14:textId="3881BE60" w:rsidR="00D930AB" w:rsidRPr="00812FD9" w:rsidRDefault="00D930AB" w:rsidP="00D930AB">
            <w:pPr>
              <w:pStyle w:val="BodyTextIndent"/>
              <w:ind w:left="0" w:firstLine="0"/>
              <w:jc w:val="center"/>
              <w:rPr>
                <w:rFonts w:ascii="Arial" w:hAnsi="Arial" w:cs="Arial"/>
                <w:iCs/>
                <w:color w:val="000000"/>
                <w:sz w:val="20"/>
                <w:szCs w:val="20"/>
                <w:lang w:val="ro-RO"/>
              </w:rPr>
            </w:pPr>
            <w:r w:rsidRPr="00812FD9">
              <w:rPr>
                <w:rFonts w:ascii="Arial" w:hAnsi="Arial" w:cs="Arial"/>
                <w:color w:val="000000"/>
                <w:sz w:val="20"/>
                <w:szCs w:val="20"/>
              </w:rPr>
              <w:t>74</w:t>
            </w:r>
          </w:p>
        </w:tc>
        <w:tc>
          <w:tcPr>
            <w:tcW w:w="917" w:type="dxa"/>
            <w:shd w:val="clear" w:color="auto" w:fill="00B0F0"/>
            <w:vAlign w:val="center"/>
          </w:tcPr>
          <w:p w14:paraId="674E99FB" w14:textId="474934FB" w:rsidR="00D930AB" w:rsidRPr="00D930AB" w:rsidRDefault="00D930AB" w:rsidP="00D930AB">
            <w:pPr>
              <w:pStyle w:val="BodyTextIndent"/>
              <w:ind w:left="0" w:firstLine="0"/>
              <w:jc w:val="center"/>
              <w:rPr>
                <w:rFonts w:ascii="Arial" w:hAnsi="Arial" w:cs="Arial"/>
                <w:iCs/>
                <w:color w:val="000000"/>
                <w:sz w:val="20"/>
                <w:szCs w:val="20"/>
                <w:lang w:val="ro-RO"/>
              </w:rPr>
            </w:pPr>
            <w:r w:rsidRPr="00D930AB">
              <w:rPr>
                <w:rFonts w:ascii="Arial" w:hAnsi="Arial" w:cs="Arial"/>
                <w:color w:val="000000"/>
                <w:sz w:val="20"/>
                <w:szCs w:val="20"/>
              </w:rPr>
              <w:t>0</w:t>
            </w:r>
          </w:p>
        </w:tc>
        <w:tc>
          <w:tcPr>
            <w:tcW w:w="913" w:type="dxa"/>
            <w:shd w:val="clear" w:color="auto" w:fill="00B0F0"/>
            <w:vAlign w:val="center"/>
          </w:tcPr>
          <w:p w14:paraId="4D762F3D" w14:textId="5E8248F7" w:rsidR="00D930AB" w:rsidRPr="00D930AB" w:rsidRDefault="00D930AB" w:rsidP="00D930AB">
            <w:pPr>
              <w:pStyle w:val="BodyTextIndent"/>
              <w:ind w:left="0" w:firstLine="0"/>
              <w:jc w:val="center"/>
              <w:rPr>
                <w:rFonts w:ascii="Arial" w:hAnsi="Arial" w:cs="Arial"/>
                <w:iCs/>
                <w:color w:val="000000"/>
                <w:sz w:val="20"/>
                <w:szCs w:val="20"/>
                <w:lang w:val="ro-RO"/>
              </w:rPr>
            </w:pPr>
            <w:r w:rsidRPr="00D930AB">
              <w:rPr>
                <w:rFonts w:ascii="Arial" w:hAnsi="Arial" w:cs="Arial"/>
                <w:color w:val="000000"/>
                <w:sz w:val="20"/>
                <w:szCs w:val="20"/>
              </w:rPr>
              <w:t>238</w:t>
            </w:r>
          </w:p>
        </w:tc>
        <w:tc>
          <w:tcPr>
            <w:tcW w:w="923" w:type="dxa"/>
            <w:shd w:val="clear" w:color="auto" w:fill="00B0F0"/>
            <w:vAlign w:val="center"/>
          </w:tcPr>
          <w:p w14:paraId="49FF1711" w14:textId="47360605" w:rsidR="00D930AB" w:rsidRPr="00D930AB" w:rsidRDefault="00D930AB" w:rsidP="00D930AB">
            <w:pPr>
              <w:pStyle w:val="BodyTextIndent"/>
              <w:ind w:left="0" w:firstLine="0"/>
              <w:jc w:val="center"/>
              <w:rPr>
                <w:rFonts w:ascii="Arial" w:hAnsi="Arial" w:cs="Arial"/>
                <w:iCs/>
                <w:color w:val="000000"/>
                <w:sz w:val="20"/>
                <w:szCs w:val="20"/>
                <w:lang w:val="ro-RO"/>
              </w:rPr>
            </w:pPr>
            <w:r w:rsidRPr="00D930AB">
              <w:rPr>
                <w:rFonts w:ascii="Arial" w:hAnsi="Arial" w:cs="Arial"/>
                <w:color w:val="000000"/>
                <w:sz w:val="20"/>
                <w:szCs w:val="20"/>
              </w:rPr>
              <w:t>57</w:t>
            </w:r>
          </w:p>
        </w:tc>
        <w:tc>
          <w:tcPr>
            <w:tcW w:w="924" w:type="dxa"/>
            <w:shd w:val="clear" w:color="auto" w:fill="00B050"/>
            <w:vAlign w:val="center"/>
          </w:tcPr>
          <w:p w14:paraId="5A24D432" w14:textId="7E91C2EE" w:rsidR="00D930AB" w:rsidRPr="00D930AB" w:rsidRDefault="00D930AB" w:rsidP="00D930AB">
            <w:pPr>
              <w:pStyle w:val="BodyTextIndent"/>
              <w:ind w:left="0" w:firstLine="0"/>
              <w:jc w:val="center"/>
              <w:rPr>
                <w:rFonts w:ascii="Arial" w:hAnsi="Arial" w:cs="Arial"/>
                <w:iCs/>
                <w:color w:val="000000"/>
                <w:sz w:val="20"/>
                <w:szCs w:val="20"/>
                <w:lang w:val="ro-RO"/>
              </w:rPr>
            </w:pPr>
            <w:r w:rsidRPr="00D930AB">
              <w:rPr>
                <w:rFonts w:ascii="Arial" w:hAnsi="Arial" w:cs="Arial"/>
                <w:color w:val="000000"/>
                <w:sz w:val="20"/>
                <w:szCs w:val="20"/>
              </w:rPr>
              <w:t>0</w:t>
            </w:r>
          </w:p>
        </w:tc>
        <w:tc>
          <w:tcPr>
            <w:tcW w:w="921" w:type="dxa"/>
            <w:shd w:val="clear" w:color="auto" w:fill="00B050"/>
            <w:vAlign w:val="center"/>
          </w:tcPr>
          <w:p w14:paraId="51ED6704" w14:textId="38F031DA" w:rsidR="00D930AB" w:rsidRPr="00D930AB" w:rsidRDefault="00D930AB" w:rsidP="00D930AB">
            <w:pPr>
              <w:pStyle w:val="BodyTextIndent"/>
              <w:ind w:left="0" w:firstLine="0"/>
              <w:jc w:val="center"/>
              <w:rPr>
                <w:rFonts w:ascii="Arial" w:hAnsi="Arial" w:cs="Arial"/>
                <w:iCs/>
                <w:color w:val="000000"/>
                <w:sz w:val="20"/>
                <w:szCs w:val="20"/>
                <w:lang w:val="ro-RO"/>
              </w:rPr>
            </w:pPr>
            <w:r w:rsidRPr="00D930AB">
              <w:rPr>
                <w:rFonts w:ascii="Arial" w:hAnsi="Arial" w:cs="Arial"/>
                <w:color w:val="000000"/>
                <w:sz w:val="20"/>
                <w:szCs w:val="20"/>
              </w:rPr>
              <w:t>133</w:t>
            </w:r>
          </w:p>
        </w:tc>
        <w:tc>
          <w:tcPr>
            <w:tcW w:w="930" w:type="dxa"/>
            <w:shd w:val="clear" w:color="auto" w:fill="00B050"/>
            <w:vAlign w:val="center"/>
          </w:tcPr>
          <w:p w14:paraId="1B95F107" w14:textId="71B548BE" w:rsidR="00D930AB" w:rsidRPr="00D930AB" w:rsidRDefault="00D930AB" w:rsidP="00D930AB">
            <w:pPr>
              <w:pStyle w:val="BodyTextIndent"/>
              <w:ind w:left="0" w:firstLine="0"/>
              <w:jc w:val="center"/>
              <w:rPr>
                <w:rFonts w:ascii="Arial" w:hAnsi="Arial" w:cs="Arial"/>
                <w:iCs/>
                <w:color w:val="000000"/>
                <w:sz w:val="20"/>
                <w:szCs w:val="20"/>
                <w:lang w:val="ro-RO"/>
              </w:rPr>
            </w:pPr>
            <w:r w:rsidRPr="00D930AB">
              <w:rPr>
                <w:rFonts w:ascii="Arial" w:hAnsi="Arial" w:cs="Arial"/>
                <w:color w:val="000000"/>
                <w:sz w:val="20"/>
                <w:szCs w:val="20"/>
              </w:rPr>
              <w:t>17</w:t>
            </w:r>
          </w:p>
        </w:tc>
      </w:tr>
    </w:tbl>
    <w:p w14:paraId="2555DD6E" w14:textId="77777777" w:rsidR="00F7430B" w:rsidRDefault="00F7430B" w:rsidP="00F7430B">
      <w:pPr>
        <w:pStyle w:val="BodyTextIndent"/>
        <w:ind w:left="0" w:firstLine="0"/>
        <w:jc w:val="center"/>
        <w:rPr>
          <w:rFonts w:ascii="Arial" w:hAnsi="Arial" w:cs="Arial"/>
          <w:b w:val="0"/>
          <w:iCs/>
          <w:color w:val="000000"/>
          <w:sz w:val="24"/>
          <w:szCs w:val="24"/>
          <w:lang w:val="ro-RO"/>
        </w:rPr>
      </w:pPr>
    </w:p>
    <w:p w14:paraId="154D5430" w14:textId="77777777" w:rsidR="00F7430B" w:rsidRDefault="00F7430B" w:rsidP="00F7430B">
      <w:pPr>
        <w:jc w:val="both"/>
        <w:rPr>
          <w:rFonts w:ascii="Arial" w:hAnsi="Arial" w:cs="Arial"/>
          <w:b/>
          <w:lang w:val="ro-RO"/>
        </w:rPr>
      </w:pPr>
    </w:p>
    <w:p w14:paraId="52A36D55" w14:textId="77777777" w:rsidR="00F7430B" w:rsidRDefault="00F7430B" w:rsidP="00F7430B">
      <w:pPr>
        <w:jc w:val="both"/>
        <w:rPr>
          <w:rFonts w:ascii="Arial" w:hAnsi="Arial" w:cs="Arial"/>
          <w:b/>
          <w:lang w:val="ro-RO"/>
        </w:rPr>
      </w:pPr>
      <w:r>
        <w:rPr>
          <w:rFonts w:ascii="Arial" w:hAnsi="Arial" w:cs="Arial"/>
          <w:b/>
          <w:lang w:val="ro-RO"/>
        </w:rPr>
        <w:t>2.12.2 Prioritizarea măsurilor de reducere a zgomotului</w:t>
      </w:r>
    </w:p>
    <w:p w14:paraId="62A6430C" w14:textId="77777777" w:rsidR="00F7430B" w:rsidRPr="000263FB" w:rsidRDefault="00F7430B" w:rsidP="00F7430B">
      <w:pPr>
        <w:jc w:val="both"/>
        <w:rPr>
          <w:rFonts w:ascii="Arial" w:hAnsi="Arial" w:cs="Arial"/>
          <w:lang w:val="ro-RO"/>
        </w:rPr>
      </w:pPr>
    </w:p>
    <w:p w14:paraId="1F671627" w14:textId="77777777" w:rsidR="00F7430B" w:rsidRDefault="00F7430B" w:rsidP="00F7430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0C99422" w14:textId="77777777" w:rsidR="00F7430B" w:rsidRDefault="00F7430B" w:rsidP="00F7430B">
      <w:pPr>
        <w:jc w:val="both"/>
        <w:rPr>
          <w:rFonts w:ascii="Arial" w:hAnsi="Arial" w:cs="Arial"/>
          <w:lang w:val="ro-RO"/>
        </w:rPr>
      </w:pPr>
    </w:p>
    <w:p w14:paraId="6044BE82" w14:textId="77777777" w:rsidR="00F7430B" w:rsidRPr="00CC511B" w:rsidRDefault="00F7430B" w:rsidP="00F7430B">
      <w:pPr>
        <w:jc w:val="both"/>
        <w:rPr>
          <w:rFonts w:ascii="Arial" w:hAnsi="Arial" w:cs="Arial"/>
          <w:bCs/>
          <w:lang w:val="ro-RO"/>
        </w:rPr>
      </w:pPr>
    </w:p>
    <w:p w14:paraId="484D591E" w14:textId="77777777" w:rsidR="00F7430B" w:rsidRPr="00CC511B" w:rsidRDefault="00F7430B" w:rsidP="00F7430B">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A60B035" w14:textId="77777777" w:rsidR="00F7430B" w:rsidRPr="00CC511B" w:rsidRDefault="00F7430B" w:rsidP="00F7430B">
      <w:pPr>
        <w:autoSpaceDE w:val="0"/>
        <w:jc w:val="both"/>
        <w:rPr>
          <w:rFonts w:ascii="Arial" w:hAnsi="Arial" w:cs="Arial"/>
          <w:lang w:val="ro-RO"/>
        </w:rPr>
      </w:pPr>
    </w:p>
    <w:p w14:paraId="4A54D91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341825A9" w14:textId="77777777" w:rsidR="00F7430B" w:rsidRPr="00CC511B" w:rsidRDefault="00F7430B" w:rsidP="00F7430B">
      <w:pPr>
        <w:autoSpaceDE w:val="0"/>
        <w:jc w:val="both"/>
        <w:rPr>
          <w:rFonts w:ascii="Arial" w:hAnsi="Arial" w:cs="Arial"/>
          <w:lang w:val="ro-RO"/>
        </w:rPr>
      </w:pPr>
    </w:p>
    <w:p w14:paraId="1D699EFC"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lastRenderedPageBreak/>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7804F42C" w14:textId="77777777" w:rsidR="00F7430B" w:rsidRPr="00CC511B" w:rsidRDefault="00F7430B" w:rsidP="00F7430B">
      <w:pPr>
        <w:autoSpaceDE w:val="0"/>
        <w:jc w:val="both"/>
        <w:rPr>
          <w:rFonts w:ascii="Arial" w:hAnsi="Arial" w:cs="Arial"/>
          <w:lang w:val="ro-RO"/>
        </w:rPr>
      </w:pPr>
    </w:p>
    <w:p w14:paraId="711838E3" w14:textId="77777777" w:rsidR="00F7430B" w:rsidRPr="00CC511B" w:rsidRDefault="00F7430B" w:rsidP="00F7430B">
      <w:pPr>
        <w:autoSpaceDE w:val="0"/>
        <w:jc w:val="both"/>
        <w:rPr>
          <w:rFonts w:ascii="Arial" w:hAnsi="Arial" w:cs="Arial"/>
          <w:lang w:val="ro-RO"/>
        </w:rPr>
      </w:pPr>
    </w:p>
    <w:p w14:paraId="494B54E0" w14:textId="77777777" w:rsidR="00F7430B" w:rsidRPr="00051A43" w:rsidRDefault="00F7430B" w:rsidP="00F7430B">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6A03EB51" w14:textId="77777777" w:rsidR="00F7430B" w:rsidRPr="00CC511B" w:rsidRDefault="00F7430B" w:rsidP="00F7430B">
      <w:pPr>
        <w:autoSpaceDE w:val="0"/>
        <w:jc w:val="both"/>
        <w:rPr>
          <w:rFonts w:ascii="Arial" w:hAnsi="Arial" w:cs="Arial"/>
          <w:lang w:val="ro-RO"/>
        </w:rPr>
      </w:pPr>
    </w:p>
    <w:p w14:paraId="33676961" w14:textId="77777777" w:rsidR="00F7430B" w:rsidRDefault="00F7430B" w:rsidP="00F7430B">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214277BF"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0DF89522"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147DFC6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404937CA" w14:textId="77777777" w:rsidR="00F7430B" w:rsidRPr="007F712C"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53EE0C96"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6E65A5E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C9AF087"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6F0A41E2" w14:textId="77777777" w:rsidR="00F7430B" w:rsidRPr="0089217D" w:rsidRDefault="00F7430B" w:rsidP="00F7430B">
      <w:pPr>
        <w:autoSpaceDE w:val="0"/>
        <w:jc w:val="both"/>
        <w:rPr>
          <w:rFonts w:ascii="Arial" w:hAnsi="Arial" w:cs="Arial"/>
          <w:lang w:val="ro-RO"/>
        </w:rPr>
      </w:pPr>
    </w:p>
    <w:p w14:paraId="778E68F2"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2D5CF0D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61905BB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7A1B8618"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0CF44846" w14:textId="77777777" w:rsidR="00F7430B" w:rsidRPr="00CC511B" w:rsidRDefault="00F7430B" w:rsidP="00F7430B">
      <w:pPr>
        <w:autoSpaceDE w:val="0"/>
        <w:jc w:val="both"/>
        <w:rPr>
          <w:rFonts w:ascii="Arial" w:hAnsi="Arial" w:cs="Arial"/>
          <w:lang w:val="ro-RO"/>
        </w:rPr>
      </w:pPr>
    </w:p>
    <w:p w14:paraId="12855B28" w14:textId="77777777" w:rsidR="00F7430B" w:rsidRPr="00CC511B" w:rsidRDefault="00F7430B" w:rsidP="00F7430B">
      <w:pPr>
        <w:jc w:val="both"/>
        <w:rPr>
          <w:lang w:val="ro-RO"/>
        </w:rPr>
      </w:pPr>
    </w:p>
    <w:p w14:paraId="1F624797" w14:textId="77777777" w:rsidR="00125C33" w:rsidRPr="00CC511B" w:rsidRDefault="00125C33" w:rsidP="00F7430B">
      <w:pPr>
        <w:autoSpaceDE w:val="0"/>
        <w:rPr>
          <w:lang w:val="ro-RO"/>
        </w:rPr>
      </w:pPr>
    </w:p>
    <w:sectPr w:rsidR="00125C33" w:rsidRPr="00CC511B" w:rsidSect="00CC10EB">
      <w:headerReference w:type="even" r:id="rId25"/>
      <w:headerReference w:type="default" r:id="rId26"/>
      <w:footerReference w:type="even" r:id="rId27"/>
      <w:footerReference w:type="default" r:id="rId28"/>
      <w:headerReference w:type="first" r:id="rId29"/>
      <w:footerReference w:type="first" r:id="rId30"/>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285B7" w14:textId="77777777" w:rsidR="00010E89" w:rsidRDefault="00010E89">
      <w:r>
        <w:separator/>
      </w:r>
    </w:p>
  </w:endnote>
  <w:endnote w:type="continuationSeparator" w:id="0">
    <w:p w14:paraId="6B3A8364" w14:textId="77777777" w:rsidR="00010E89" w:rsidRDefault="00010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2447" w14:textId="77777777" w:rsidR="00F7430B" w:rsidRDefault="00F743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6C6F" w14:textId="77777777" w:rsidR="00F7430B" w:rsidRDefault="00F7430B"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73B6BDDB" w14:textId="77777777" w:rsidR="00F7430B" w:rsidRDefault="00F7430B">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449E6B1A" w14:textId="77777777" w:rsidR="00F7430B" w:rsidRDefault="00F743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C930" w14:textId="77777777" w:rsidR="00F7430B" w:rsidRDefault="00F743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7D8BE" w14:textId="77777777" w:rsidR="00010E89" w:rsidRDefault="00010E89">
      <w:r>
        <w:separator/>
      </w:r>
    </w:p>
  </w:footnote>
  <w:footnote w:type="continuationSeparator" w:id="0">
    <w:p w14:paraId="686A3605" w14:textId="77777777" w:rsidR="00010E89" w:rsidRDefault="00010E89">
      <w:r>
        <w:continuationSeparator/>
      </w:r>
    </w:p>
  </w:footnote>
  <w:footnote w:id="1">
    <w:p w14:paraId="6CCE7AAA" w14:textId="77777777" w:rsidR="00850E0A" w:rsidRPr="00C9714F" w:rsidRDefault="00850E0A" w:rsidP="00850E0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6FD5" w14:textId="77777777" w:rsidR="00F7430B" w:rsidRDefault="00F74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593" w14:textId="77777777" w:rsidR="00F7430B" w:rsidRDefault="00F7430B" w:rsidP="00925C46">
    <w:pPr>
      <w:jc w:val="center"/>
      <w:rPr>
        <w:sz w:val="28"/>
        <w:szCs w:val="28"/>
        <w:bdr w:val="single" w:sz="18" w:space="0" w:color="FF0000"/>
      </w:rPr>
    </w:pPr>
    <w:r>
      <w:rPr>
        <w:noProof/>
      </w:rPr>
      <w:drawing>
        <wp:anchor distT="0" distB="0" distL="114300" distR="114300" simplePos="0" relativeHeight="251672576" behindDoc="0" locked="0" layoutInCell="1" allowOverlap="1" wp14:anchorId="06511C78" wp14:editId="70BDE76E">
          <wp:simplePos x="0" y="0"/>
          <wp:positionH relativeFrom="column">
            <wp:posOffset>5162550</wp:posOffset>
          </wp:positionH>
          <wp:positionV relativeFrom="paragraph">
            <wp:posOffset>-192405</wp:posOffset>
          </wp:positionV>
          <wp:extent cx="1485900" cy="1419225"/>
          <wp:effectExtent l="0" t="0" r="0" b="0"/>
          <wp:wrapNone/>
          <wp:docPr id="73749417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0645DDF" wp14:editId="6572180A">
          <wp:simplePos x="0" y="0"/>
          <wp:positionH relativeFrom="page">
            <wp:posOffset>172085</wp:posOffset>
          </wp:positionH>
          <wp:positionV relativeFrom="paragraph">
            <wp:posOffset>-259715</wp:posOffset>
          </wp:positionV>
          <wp:extent cx="1514475" cy="1590675"/>
          <wp:effectExtent l="0" t="0" r="9525" b="9525"/>
          <wp:wrapNone/>
          <wp:docPr id="4145724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C162E" w14:textId="77777777" w:rsidR="00F7430B" w:rsidRDefault="00F7430B"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077BAB05" w14:textId="77777777" w:rsidR="00F7430B" w:rsidRDefault="00F7430B" w:rsidP="00925C46">
    <w:pPr>
      <w:pStyle w:val="Header"/>
    </w:pPr>
  </w:p>
  <w:p w14:paraId="2E5C9D28" w14:textId="77777777" w:rsidR="00F7430B" w:rsidRPr="00CF0728" w:rsidRDefault="00F7430B" w:rsidP="00925C46">
    <w:pPr>
      <w:pStyle w:val="Header"/>
    </w:pPr>
  </w:p>
  <w:p w14:paraId="3205E62B" w14:textId="77777777" w:rsidR="00F7430B" w:rsidRPr="008978B2" w:rsidRDefault="00F7430B"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3393" w14:textId="77777777" w:rsidR="00F7430B" w:rsidRDefault="00F743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E89"/>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459A"/>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87DCB"/>
    <w:rsid w:val="00095EF2"/>
    <w:rsid w:val="000A1AEF"/>
    <w:rsid w:val="000A1F82"/>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2F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170"/>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138C9"/>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41E2"/>
    <w:rsid w:val="00286305"/>
    <w:rsid w:val="0028684A"/>
    <w:rsid w:val="00291100"/>
    <w:rsid w:val="00293BBA"/>
    <w:rsid w:val="00294320"/>
    <w:rsid w:val="002A0693"/>
    <w:rsid w:val="002A1E9D"/>
    <w:rsid w:val="002A1EF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66746"/>
    <w:rsid w:val="00370DC6"/>
    <w:rsid w:val="003713CA"/>
    <w:rsid w:val="00371F23"/>
    <w:rsid w:val="00377112"/>
    <w:rsid w:val="00383CCA"/>
    <w:rsid w:val="003844FC"/>
    <w:rsid w:val="0038617C"/>
    <w:rsid w:val="00386217"/>
    <w:rsid w:val="00386E65"/>
    <w:rsid w:val="003952CB"/>
    <w:rsid w:val="00397B07"/>
    <w:rsid w:val="003A01E4"/>
    <w:rsid w:val="003A0863"/>
    <w:rsid w:val="003A427C"/>
    <w:rsid w:val="003A482A"/>
    <w:rsid w:val="003A4B2F"/>
    <w:rsid w:val="003A52F8"/>
    <w:rsid w:val="003A602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3CB9"/>
    <w:rsid w:val="00434639"/>
    <w:rsid w:val="00437AA6"/>
    <w:rsid w:val="004427ED"/>
    <w:rsid w:val="00442D3E"/>
    <w:rsid w:val="00444E58"/>
    <w:rsid w:val="00444F53"/>
    <w:rsid w:val="00447104"/>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3B24"/>
    <w:rsid w:val="00634655"/>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0E4E"/>
    <w:rsid w:val="006E357A"/>
    <w:rsid w:val="006E5637"/>
    <w:rsid w:val="006E7F91"/>
    <w:rsid w:val="00701891"/>
    <w:rsid w:val="007051F8"/>
    <w:rsid w:val="007109B9"/>
    <w:rsid w:val="00715148"/>
    <w:rsid w:val="0071694C"/>
    <w:rsid w:val="00717E0A"/>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6960"/>
    <w:rsid w:val="00797F91"/>
    <w:rsid w:val="007A161C"/>
    <w:rsid w:val="007A1AE0"/>
    <w:rsid w:val="007A1E3D"/>
    <w:rsid w:val="007A577E"/>
    <w:rsid w:val="007A6601"/>
    <w:rsid w:val="007A7696"/>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19E"/>
    <w:rsid w:val="007F0BB8"/>
    <w:rsid w:val="007F3175"/>
    <w:rsid w:val="007F3FA1"/>
    <w:rsid w:val="007F5B5D"/>
    <w:rsid w:val="00800AA1"/>
    <w:rsid w:val="00802BC8"/>
    <w:rsid w:val="00802F2F"/>
    <w:rsid w:val="00803ECD"/>
    <w:rsid w:val="00804424"/>
    <w:rsid w:val="00804461"/>
    <w:rsid w:val="0080465B"/>
    <w:rsid w:val="00805FAD"/>
    <w:rsid w:val="00812F59"/>
    <w:rsid w:val="00812FD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0E0A"/>
    <w:rsid w:val="008530A6"/>
    <w:rsid w:val="0085418C"/>
    <w:rsid w:val="00854274"/>
    <w:rsid w:val="00855BA1"/>
    <w:rsid w:val="008576FE"/>
    <w:rsid w:val="00860907"/>
    <w:rsid w:val="008626EA"/>
    <w:rsid w:val="00864420"/>
    <w:rsid w:val="0086797A"/>
    <w:rsid w:val="00873B90"/>
    <w:rsid w:val="00887ECE"/>
    <w:rsid w:val="008906A4"/>
    <w:rsid w:val="00891F3C"/>
    <w:rsid w:val="00892619"/>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1D05"/>
    <w:rsid w:val="0099348F"/>
    <w:rsid w:val="00993AF9"/>
    <w:rsid w:val="009952D6"/>
    <w:rsid w:val="009A128F"/>
    <w:rsid w:val="009A539F"/>
    <w:rsid w:val="009A55BB"/>
    <w:rsid w:val="009A5682"/>
    <w:rsid w:val="009A5A1D"/>
    <w:rsid w:val="009A7CF7"/>
    <w:rsid w:val="009B0BB1"/>
    <w:rsid w:val="009B13CF"/>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5E19"/>
    <w:rsid w:val="00A6654A"/>
    <w:rsid w:val="00A67487"/>
    <w:rsid w:val="00A71777"/>
    <w:rsid w:val="00A7731C"/>
    <w:rsid w:val="00A77BD2"/>
    <w:rsid w:val="00A77DA0"/>
    <w:rsid w:val="00A807F8"/>
    <w:rsid w:val="00A81E55"/>
    <w:rsid w:val="00A835DA"/>
    <w:rsid w:val="00A83DFC"/>
    <w:rsid w:val="00A84A91"/>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0951"/>
    <w:rsid w:val="00B13D95"/>
    <w:rsid w:val="00B1401C"/>
    <w:rsid w:val="00B14280"/>
    <w:rsid w:val="00B15FDB"/>
    <w:rsid w:val="00B21D85"/>
    <w:rsid w:val="00B22E5B"/>
    <w:rsid w:val="00B32EFD"/>
    <w:rsid w:val="00B35FE0"/>
    <w:rsid w:val="00B36B07"/>
    <w:rsid w:val="00B3771E"/>
    <w:rsid w:val="00B424AA"/>
    <w:rsid w:val="00B52F23"/>
    <w:rsid w:val="00B54978"/>
    <w:rsid w:val="00B55F95"/>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A29E1"/>
    <w:rsid w:val="00BB3ECA"/>
    <w:rsid w:val="00BB46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40EF2"/>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359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5099"/>
    <w:rsid w:val="00CD6F04"/>
    <w:rsid w:val="00CE11AA"/>
    <w:rsid w:val="00CE258A"/>
    <w:rsid w:val="00CE694A"/>
    <w:rsid w:val="00CE7645"/>
    <w:rsid w:val="00CF0728"/>
    <w:rsid w:val="00CF343E"/>
    <w:rsid w:val="00CF5EE8"/>
    <w:rsid w:val="00D0008E"/>
    <w:rsid w:val="00D02087"/>
    <w:rsid w:val="00D06536"/>
    <w:rsid w:val="00D06982"/>
    <w:rsid w:val="00D1035F"/>
    <w:rsid w:val="00D10BC2"/>
    <w:rsid w:val="00D14B45"/>
    <w:rsid w:val="00D16431"/>
    <w:rsid w:val="00D16D84"/>
    <w:rsid w:val="00D22C00"/>
    <w:rsid w:val="00D23D4D"/>
    <w:rsid w:val="00D247B7"/>
    <w:rsid w:val="00D24AED"/>
    <w:rsid w:val="00D40F1A"/>
    <w:rsid w:val="00D42463"/>
    <w:rsid w:val="00D438A3"/>
    <w:rsid w:val="00D530B6"/>
    <w:rsid w:val="00D53D71"/>
    <w:rsid w:val="00D54456"/>
    <w:rsid w:val="00D5602C"/>
    <w:rsid w:val="00D56398"/>
    <w:rsid w:val="00D56905"/>
    <w:rsid w:val="00D57BA3"/>
    <w:rsid w:val="00D6050E"/>
    <w:rsid w:val="00D6126F"/>
    <w:rsid w:val="00D615E2"/>
    <w:rsid w:val="00D61E7E"/>
    <w:rsid w:val="00D62C8A"/>
    <w:rsid w:val="00D63B76"/>
    <w:rsid w:val="00D6467A"/>
    <w:rsid w:val="00D662EF"/>
    <w:rsid w:val="00D66778"/>
    <w:rsid w:val="00D75430"/>
    <w:rsid w:val="00D80E5B"/>
    <w:rsid w:val="00D83DDE"/>
    <w:rsid w:val="00D856E7"/>
    <w:rsid w:val="00D87D33"/>
    <w:rsid w:val="00D90742"/>
    <w:rsid w:val="00D90A0D"/>
    <w:rsid w:val="00D911D3"/>
    <w:rsid w:val="00D930AB"/>
    <w:rsid w:val="00D9374E"/>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5D90"/>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47D2A"/>
    <w:rsid w:val="00E50C95"/>
    <w:rsid w:val="00E52A2E"/>
    <w:rsid w:val="00E557EF"/>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A69FE"/>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094"/>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430B"/>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A5E01"/>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25</Pages>
  <Words>6558</Words>
  <Characters>37386</Characters>
  <Application>Microsoft Office Word</Application>
  <DocSecurity>0</DocSecurity>
  <Lines>311</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55</cp:revision>
  <cp:lastPrinted>2019-05-27T06:53:00Z</cp:lastPrinted>
  <dcterms:created xsi:type="dcterms:W3CDTF">2025-05-05T11:18:00Z</dcterms:created>
  <dcterms:modified xsi:type="dcterms:W3CDTF">2026-05-24T17:55:00Z</dcterms:modified>
</cp:coreProperties>
</file>